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FDB0CC" w14:textId="77777777" w:rsidR="008F599B" w:rsidRDefault="009475CA" w:rsidP="00C02EED">
      <w:pPr>
        <w:rPr>
          <w:b/>
          <w:i/>
          <w:color w:val="000000" w:themeColor="text1"/>
          <w:sz w:val="72"/>
          <w:szCs w:val="72"/>
        </w:rPr>
      </w:pPr>
      <w:bookmarkStart w:id="0" w:name="_Hlk118044871"/>
      <w:bookmarkStart w:id="1" w:name="top"/>
      <w:bookmarkEnd w:id="0"/>
      <w:r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7CD6D674">
            <wp:simplePos x="0" y="0"/>
            <wp:positionH relativeFrom="margin">
              <wp:align>left</wp:align>
            </wp:positionH>
            <wp:positionV relativeFrom="paragraph">
              <wp:posOffset>0</wp:posOffset>
            </wp:positionV>
            <wp:extent cx="2857500" cy="1376680"/>
            <wp:effectExtent l="0" t="0" r="0" b="0"/>
            <wp:wrapTight wrapText="bothSides">
              <wp:wrapPolygon edited="0">
                <wp:start x="0" y="0"/>
                <wp:lineTo x="0" y="21221"/>
                <wp:lineTo x="21456" y="21221"/>
                <wp:lineTo x="21456"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9068" cy="1377435"/>
                    </a:xfrm>
                    <a:prstGeom prst="rect">
                      <a:avLst/>
                    </a:prstGeom>
                    <a:noFill/>
                    <a:ln>
                      <a:noFill/>
                    </a:ln>
                  </pic:spPr>
                </pic:pic>
              </a:graphicData>
            </a:graphic>
            <wp14:sizeRelH relativeFrom="page">
              <wp14:pctWidth>0</wp14:pctWidth>
            </wp14:sizeRelH>
            <wp14:sizeRelV relativeFrom="page">
              <wp14:pctHeight>0</wp14:pctHeight>
            </wp14:sizeRelV>
          </wp:anchor>
        </w:drawing>
      </w:r>
      <w:r w:rsidR="00C02EED">
        <w:rPr>
          <w:b/>
          <w:i/>
          <w:color w:val="000000" w:themeColor="text1"/>
          <w:sz w:val="72"/>
          <w:szCs w:val="72"/>
        </w:rPr>
        <w:t xml:space="preserve"> </w:t>
      </w:r>
    </w:p>
    <w:p w14:paraId="064F09DA" w14:textId="46C2E81F" w:rsidR="006229FF" w:rsidRPr="008F599B" w:rsidRDefault="000A42A7" w:rsidP="00C02EED">
      <w:pPr>
        <w:rPr>
          <w:b/>
          <w:i/>
          <w:color w:val="000000" w:themeColor="text1"/>
          <w:sz w:val="72"/>
          <w:szCs w:val="72"/>
        </w:rPr>
      </w:pPr>
      <w:bookmarkStart w:id="2" w:name="_Hlk496530170"/>
      <w:bookmarkStart w:id="3" w:name="_Hlk511478609"/>
      <w:bookmarkEnd w:id="2"/>
      <w:bookmarkEnd w:id="3"/>
      <w:r>
        <w:rPr>
          <w:b/>
          <w:i/>
          <w:color w:val="000000" w:themeColor="text1"/>
          <w:sz w:val="72"/>
          <w:szCs w:val="72"/>
        </w:rPr>
        <w:t>January 2023</w:t>
      </w:r>
      <w:r w:rsidR="004756E9" w:rsidRPr="00882C2C">
        <w:rPr>
          <w:b/>
          <w:i/>
          <w:color w:val="538135" w:themeColor="accent6" w:themeShade="BF"/>
          <w:sz w:val="72"/>
          <w:szCs w:val="72"/>
        </w:rPr>
        <w:t xml:space="preserve"> </w:t>
      </w:r>
    </w:p>
    <w:p w14:paraId="38276048" w14:textId="425FD6F2" w:rsidR="002E0CE9" w:rsidRDefault="00FD0EAD" w:rsidP="00FD0EAD">
      <w:pPr>
        <w:rPr>
          <w:rFonts w:eastAsia="Calibri"/>
          <w:b/>
          <w:i/>
          <w:color w:val="FF0000"/>
          <w:sz w:val="20"/>
          <w:szCs w:val="20"/>
        </w:rPr>
      </w:pPr>
      <w:r w:rsidRPr="007401BB">
        <w:rPr>
          <w:rFonts w:eastAsia="Calibri"/>
          <w:b/>
          <w:i/>
          <w:color w:val="FF0000"/>
          <w:sz w:val="20"/>
          <w:szCs w:val="20"/>
        </w:rPr>
        <w:t xml:space="preserve">  </w:t>
      </w:r>
    </w:p>
    <w:p w14:paraId="565BFF23" w14:textId="20BF8FE0" w:rsidR="00820F33" w:rsidRDefault="00820F33" w:rsidP="00FD0EAD">
      <w:pPr>
        <w:rPr>
          <w:b/>
          <w:bCs/>
          <w:i/>
          <w:sz w:val="28"/>
          <w:szCs w:val="28"/>
        </w:rPr>
      </w:pPr>
      <w:bookmarkStart w:id="4" w:name="_Hlk17103203"/>
      <w:bookmarkStart w:id="5" w:name="_Hlk526876777"/>
      <w:bookmarkStart w:id="6" w:name="_Hlk535656435"/>
      <w:bookmarkStart w:id="7" w:name="_Hlk25432997"/>
      <w:bookmarkStart w:id="8" w:name="_Hlk17193093"/>
      <w:bookmarkEnd w:id="1"/>
      <w:bookmarkEnd w:id="4"/>
      <w:bookmarkEnd w:id="5"/>
      <w:bookmarkEnd w:id="6"/>
      <w:bookmarkEnd w:id="7"/>
    </w:p>
    <w:p w14:paraId="3BDEF036" w14:textId="1E1EA493" w:rsidR="00820F33" w:rsidRDefault="00820F33" w:rsidP="00FD0EAD">
      <w:pPr>
        <w:rPr>
          <w:b/>
          <w:bCs/>
          <w:i/>
          <w:sz w:val="28"/>
          <w:szCs w:val="28"/>
        </w:rPr>
      </w:pPr>
    </w:p>
    <w:tbl>
      <w:tblPr>
        <w:tblW w:w="0" w:type="auto"/>
        <w:tblInd w:w="85" w:type="dxa"/>
        <w:tblLook w:val="04A0" w:firstRow="1" w:lastRow="0" w:firstColumn="1" w:lastColumn="0" w:noHBand="0" w:noVBand="1"/>
      </w:tblPr>
      <w:tblGrid>
        <w:gridCol w:w="4622"/>
        <w:gridCol w:w="4653"/>
      </w:tblGrid>
      <w:tr w:rsidR="00820F33" w:rsidRPr="00045792" w14:paraId="4CE8EF26" w14:textId="77777777" w:rsidTr="008267C2">
        <w:trPr>
          <w:trHeight w:val="552"/>
        </w:trPr>
        <w:tc>
          <w:tcPr>
            <w:tcW w:w="4622" w:type="dxa"/>
          </w:tcPr>
          <w:p w14:paraId="3F02DEC9" w14:textId="41197FE5" w:rsidR="00820F33" w:rsidRPr="006A4286" w:rsidRDefault="00820F33" w:rsidP="00720E1D">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6C299C75" w14:textId="77777777" w:rsidR="00820F33" w:rsidRPr="006A4286" w:rsidRDefault="00820F33" w:rsidP="00720E1D">
            <w:pPr>
              <w:rPr>
                <w:rFonts w:eastAsia="Calibri"/>
                <w:sz w:val="16"/>
                <w:szCs w:val="16"/>
              </w:rPr>
            </w:pPr>
          </w:p>
        </w:tc>
        <w:tc>
          <w:tcPr>
            <w:tcW w:w="4653" w:type="dxa"/>
          </w:tcPr>
          <w:p w14:paraId="136433BC" w14:textId="77777777" w:rsidR="00820F33" w:rsidRDefault="00820F33" w:rsidP="00720E1D">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06217743" w14:textId="77777777" w:rsidR="00820F33" w:rsidRPr="00045792" w:rsidRDefault="00820F33" w:rsidP="00720E1D">
            <w:pPr>
              <w:rPr>
                <w:rFonts w:eastAsia="Calibri"/>
                <w:b/>
                <w:sz w:val="16"/>
                <w:szCs w:val="16"/>
              </w:rPr>
            </w:pPr>
            <w:r w:rsidRPr="00045792">
              <w:rPr>
                <w:rFonts w:eastAsia="Calibri"/>
                <w:b/>
                <w:sz w:val="16"/>
                <w:szCs w:val="16"/>
              </w:rPr>
              <w:t xml:space="preserve">    </w:t>
            </w:r>
          </w:p>
        </w:tc>
      </w:tr>
      <w:tr w:rsidR="00820F33" w:rsidRPr="00FA5744" w14:paraId="0FEBF587" w14:textId="77777777" w:rsidTr="008267C2">
        <w:trPr>
          <w:trHeight w:val="552"/>
        </w:trPr>
        <w:tc>
          <w:tcPr>
            <w:tcW w:w="4622" w:type="dxa"/>
          </w:tcPr>
          <w:p w14:paraId="1F2B6C48" w14:textId="34365C77" w:rsidR="00820F33" w:rsidRPr="006A4286" w:rsidRDefault="00820F33" w:rsidP="00720E1D">
            <w:pPr>
              <w:rPr>
                <w:rFonts w:eastAsia="Calibri"/>
                <w:sz w:val="16"/>
                <w:szCs w:val="16"/>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c>
          <w:tcPr>
            <w:tcW w:w="4653" w:type="dxa"/>
          </w:tcPr>
          <w:p w14:paraId="5FE5DA13" w14:textId="77777777" w:rsidR="00820F33" w:rsidRPr="00FA5744" w:rsidRDefault="00820F33" w:rsidP="00720E1D">
            <w:pPr>
              <w:rPr>
                <w:rFonts w:eastAsia="Calibri"/>
                <w:b/>
              </w:rPr>
            </w:pPr>
            <w:bookmarkStart w:id="9" w:name="_Hlk54286461"/>
            <w:bookmarkEnd w:id="9"/>
            <w:r w:rsidRPr="006A4286">
              <w:rPr>
                <w:rFonts w:eastAsia="Calibri"/>
              </w:rPr>
              <w:sym w:font="Wingdings" w:char="F0E0"/>
            </w:r>
            <w:r w:rsidRPr="006A4286">
              <w:rPr>
                <w:rFonts w:eastAsia="Calibri"/>
              </w:rPr>
              <w:t xml:space="preserve"> </w:t>
            </w:r>
            <w:r>
              <w:rPr>
                <w:rFonts w:eastAsia="Calibri"/>
              </w:rPr>
              <w:t xml:space="preserve"> </w:t>
            </w:r>
            <w:hyperlink w:anchor="syc" w:history="1">
              <w:r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r>
      <w:tr w:rsidR="00820F33" w:rsidRPr="00415C80" w14:paraId="1C6EF279" w14:textId="77777777" w:rsidTr="008267C2">
        <w:trPr>
          <w:trHeight w:val="552"/>
        </w:trPr>
        <w:tc>
          <w:tcPr>
            <w:tcW w:w="4622" w:type="dxa"/>
          </w:tcPr>
          <w:p w14:paraId="6A3701B9" w14:textId="6DA42ECE" w:rsidR="00820F33" w:rsidRDefault="00820F33" w:rsidP="00720E1D">
            <w:pPr>
              <w:rPr>
                <w:rStyle w:val="Hyperlink"/>
                <w:rFonts w:eastAsia="Calibri"/>
              </w:rPr>
            </w:pPr>
            <w:r w:rsidRPr="00AC558C">
              <w:rPr>
                <w:rFonts w:eastAsia="Calibri"/>
                <w:b/>
              </w:rPr>
              <w:sym w:font="Wingdings" w:char="F0E0"/>
            </w:r>
            <w:r>
              <w:rPr>
                <w:rFonts w:eastAsia="Calibri"/>
                <w:b/>
              </w:rPr>
              <w:t xml:space="preserve">  </w:t>
            </w:r>
            <w:hyperlink w:anchor="stm" w:history="1">
              <w:r w:rsidRPr="006A4286">
                <w:rPr>
                  <w:rStyle w:val="Hyperlink"/>
                  <w:rFonts w:eastAsia="Calibri"/>
                </w:rPr>
                <w:t>From the Section Traffic Manager</w:t>
              </w:r>
            </w:hyperlink>
          </w:p>
          <w:p w14:paraId="5B4A1390" w14:textId="77777777" w:rsidR="00820F33" w:rsidRPr="006A4286" w:rsidRDefault="00820F33" w:rsidP="00720E1D">
            <w:pPr>
              <w:rPr>
                <w:rFonts w:eastAsia="Calibri"/>
                <w:sz w:val="16"/>
                <w:szCs w:val="16"/>
              </w:rPr>
            </w:pPr>
          </w:p>
        </w:tc>
        <w:tc>
          <w:tcPr>
            <w:tcW w:w="4653" w:type="dxa"/>
          </w:tcPr>
          <w:p w14:paraId="43DD50BB" w14:textId="08029011" w:rsidR="00820F33" w:rsidRPr="00415C80" w:rsidRDefault="00820F33" w:rsidP="00720E1D">
            <w:pPr>
              <w:rPr>
                <w:rFonts w:eastAsia="Calibri"/>
              </w:rPr>
            </w:pPr>
            <w:r w:rsidRPr="008D0D92">
              <w:rPr>
                <w:rFonts w:eastAsia="Calibri"/>
              </w:rPr>
              <w:sym w:font="Wingdings" w:char="F0E0"/>
            </w:r>
            <w:r w:rsidRPr="008D0D92">
              <w:rPr>
                <w:rFonts w:eastAsia="Calibri"/>
              </w:rPr>
              <w:t xml:space="preserve"> </w:t>
            </w:r>
            <w:r>
              <w:rPr>
                <w:rFonts w:eastAsia="Calibri"/>
              </w:rPr>
              <w:t xml:space="preserve"> </w:t>
            </w:r>
            <w:hyperlink w:anchor="training" w:history="1">
              <w:r w:rsidRPr="006A4286">
                <w:rPr>
                  <w:rStyle w:val="Hyperlink"/>
                  <w:rFonts w:eastAsia="Calibri"/>
                </w:rPr>
                <w:t>ARES Training Update</w:t>
              </w:r>
            </w:hyperlink>
          </w:p>
        </w:tc>
      </w:tr>
      <w:tr w:rsidR="00820F33" w:rsidRPr="00D4056F" w14:paraId="6E97E1C4" w14:textId="77777777" w:rsidTr="008267C2">
        <w:trPr>
          <w:trHeight w:val="552"/>
        </w:trPr>
        <w:tc>
          <w:tcPr>
            <w:tcW w:w="4622" w:type="dxa"/>
          </w:tcPr>
          <w:p w14:paraId="6758CBF2" w14:textId="4AFF6BD0" w:rsidR="00820F33" w:rsidRPr="00AC558C" w:rsidRDefault="00820F33" w:rsidP="00720E1D">
            <w:pPr>
              <w:rPr>
                <w:rFonts w:eastAsia="Calibri"/>
                <w:b/>
              </w:rPr>
            </w:pPr>
            <w:r w:rsidRPr="00D4056F">
              <w:rPr>
                <w:rFonts w:eastAsia="Calibri"/>
              </w:rPr>
              <w:sym w:font="Wingdings" w:char="F0E0"/>
            </w:r>
            <w:r>
              <w:rPr>
                <w:rFonts w:eastAsia="Calibri"/>
              </w:rPr>
              <w:t xml:space="preserve">  </w:t>
            </w:r>
            <w:hyperlink w:anchor="acc" w:history="1">
              <w:r w:rsidR="008A63A1" w:rsidRPr="00A72F92">
                <w:rPr>
                  <w:rStyle w:val="Hyperlink"/>
                </w:rPr>
                <w:t>From the Affiliated Clubs Coordinator</w:t>
              </w:r>
            </w:hyperlink>
          </w:p>
        </w:tc>
        <w:tc>
          <w:tcPr>
            <w:tcW w:w="4653" w:type="dxa"/>
          </w:tcPr>
          <w:p w14:paraId="5494E166" w14:textId="1B32CB51" w:rsidR="00820F33" w:rsidRPr="00D4056F" w:rsidRDefault="00820F33" w:rsidP="00720E1D">
            <w:pPr>
              <w:rPr>
                <w:rFonts w:eastAsia="Calibri"/>
              </w:rPr>
            </w:pPr>
            <w:r w:rsidRPr="00D4056F">
              <w:rPr>
                <w:rFonts w:eastAsia="Calibri"/>
                <w:b/>
              </w:rPr>
              <w:sym w:font="Wingdings" w:char="F0E0"/>
            </w:r>
            <w:r>
              <w:rPr>
                <w:rFonts w:eastAsia="Calibri"/>
                <w:b/>
              </w:rPr>
              <w:t xml:space="preserve">  </w:t>
            </w:r>
            <w:hyperlink w:anchor="national" w:history="1">
              <w:r w:rsidR="00EA75B2" w:rsidRPr="00BD4278">
                <w:rPr>
                  <w:rStyle w:val="Hyperlink"/>
                </w:rPr>
                <w:t>National News</w:t>
              </w:r>
            </w:hyperlink>
          </w:p>
        </w:tc>
      </w:tr>
      <w:tr w:rsidR="00820F33" w:rsidRPr="00906240" w14:paraId="3E453803" w14:textId="77777777" w:rsidTr="008267C2">
        <w:trPr>
          <w:trHeight w:val="552"/>
        </w:trPr>
        <w:tc>
          <w:tcPr>
            <w:tcW w:w="4622" w:type="dxa"/>
          </w:tcPr>
          <w:p w14:paraId="53BD02A1" w14:textId="03118125" w:rsidR="00820F33" w:rsidRPr="006A4286" w:rsidRDefault="00820F33" w:rsidP="00720E1D">
            <w:pPr>
              <w:rPr>
                <w:rFonts w:eastAsia="Calibri"/>
              </w:rPr>
            </w:pPr>
            <w:r>
              <w:sym w:font="Wingdings" w:char="F0E0"/>
            </w:r>
            <w:r>
              <w:t xml:space="preserve">  </w:t>
            </w:r>
            <w:hyperlink w:anchor="club" w:history="1">
              <w:r w:rsidR="00EA75B2" w:rsidRPr="00A72F92">
                <w:rPr>
                  <w:rStyle w:val="Hyperlink"/>
                </w:rPr>
                <w:t>Club Corner</w:t>
              </w:r>
            </w:hyperlink>
          </w:p>
        </w:tc>
        <w:tc>
          <w:tcPr>
            <w:tcW w:w="4653" w:type="dxa"/>
          </w:tcPr>
          <w:p w14:paraId="151AC005" w14:textId="77777777" w:rsidR="00820F33" w:rsidRPr="00906240" w:rsidRDefault="00820F33" w:rsidP="00720E1D">
            <w:pPr>
              <w:rPr>
                <w:rFonts w:eastAsia="Calibri"/>
                <w:bCs/>
              </w:rPr>
            </w:pPr>
            <w:r>
              <w:sym w:font="Wingdings" w:char="F0E0"/>
            </w:r>
            <w:r>
              <w:t xml:space="preserve">  </w:t>
            </w:r>
            <w:hyperlink w:anchor="contest" w:history="1">
              <w:r w:rsidRPr="00FF585A">
                <w:rPr>
                  <w:rStyle w:val="Hyperlink"/>
                </w:rPr>
                <w:t>Contest Corner</w:t>
              </w:r>
            </w:hyperlink>
          </w:p>
        </w:tc>
      </w:tr>
      <w:tr w:rsidR="00820F33" w:rsidRPr="00FA5744" w14:paraId="383290D7" w14:textId="77777777" w:rsidTr="008267C2">
        <w:trPr>
          <w:trHeight w:val="552"/>
        </w:trPr>
        <w:tc>
          <w:tcPr>
            <w:tcW w:w="4622" w:type="dxa"/>
          </w:tcPr>
          <w:p w14:paraId="0082ADC6" w14:textId="1D5B5D8E" w:rsidR="00820F33" w:rsidRPr="006A4286" w:rsidRDefault="00820F33" w:rsidP="00720E1D">
            <w:pPr>
              <w:rPr>
                <w:rFonts w:eastAsia="Calibri"/>
                <w:sz w:val="16"/>
                <w:szCs w:val="16"/>
              </w:rPr>
            </w:pPr>
            <w:bookmarkStart w:id="10" w:name="_Hlk531544711"/>
            <w:r>
              <w:sym w:font="Wingdings" w:char="F0E0"/>
            </w:r>
            <w:r>
              <w:t xml:space="preserve"> </w:t>
            </w:r>
            <w:bookmarkEnd w:id="10"/>
            <w:r>
              <w:t xml:space="preserve"> </w:t>
            </w:r>
            <w:hyperlink w:anchor="dx" w:history="1">
              <w:r w:rsidR="008A63A1" w:rsidRPr="00E64495">
                <w:rPr>
                  <w:rStyle w:val="Hyperlink"/>
                </w:rPr>
                <w:t>DX This Week</w:t>
              </w:r>
            </w:hyperlink>
          </w:p>
        </w:tc>
        <w:tc>
          <w:tcPr>
            <w:tcW w:w="4653" w:type="dxa"/>
          </w:tcPr>
          <w:p w14:paraId="305140E0" w14:textId="77777777" w:rsidR="00820F33" w:rsidRPr="00FA5744" w:rsidRDefault="00820F33" w:rsidP="00720E1D">
            <w:pPr>
              <w:rPr>
                <w:rFonts w:eastAsia="Calibri"/>
                <w:b/>
              </w:rPr>
            </w:pPr>
            <w:r w:rsidRPr="003A1ED3">
              <w:rPr>
                <w:color w:val="000000" w:themeColor="text1"/>
              </w:rPr>
              <w:sym w:font="Wingdings" w:char="F0E0"/>
            </w:r>
            <w:r>
              <w:rPr>
                <w:color w:val="000000" w:themeColor="text1"/>
              </w:rPr>
              <w:t xml:space="preserve">  </w:t>
            </w:r>
            <w:hyperlink w:anchor="one" w:history="1">
              <w:r w:rsidRPr="00C42D53">
                <w:rPr>
                  <w:rStyle w:val="Hyperlink"/>
                </w:rPr>
                <w:t>One Question Questionnaire</w:t>
              </w:r>
            </w:hyperlink>
          </w:p>
        </w:tc>
      </w:tr>
      <w:tr w:rsidR="00820F33" w:rsidRPr="003931EB" w14:paraId="4D8B5295" w14:textId="77777777" w:rsidTr="008267C2">
        <w:trPr>
          <w:trHeight w:val="552"/>
        </w:trPr>
        <w:tc>
          <w:tcPr>
            <w:tcW w:w="4622" w:type="dxa"/>
          </w:tcPr>
          <w:p w14:paraId="06EB67AE" w14:textId="55E0C8B4" w:rsidR="00820F33" w:rsidRPr="003A1ED3" w:rsidRDefault="008A63A1" w:rsidP="00720E1D">
            <w:pPr>
              <w:rPr>
                <w:color w:val="000000" w:themeColor="text1"/>
              </w:rPr>
            </w:pPr>
            <w:r>
              <w:sym w:font="Wingdings" w:char="F0E0"/>
            </w:r>
            <w:r>
              <w:t xml:space="preserve">  </w:t>
            </w:r>
            <w:hyperlink w:anchor="special" w:history="1">
              <w:r w:rsidRPr="00FF585A">
                <w:rPr>
                  <w:rStyle w:val="Hyperlink"/>
                </w:rPr>
                <w:t>Special Events</w:t>
              </w:r>
            </w:hyperlink>
            <w:r>
              <w:t xml:space="preserve">                                                                              </w:t>
            </w:r>
          </w:p>
        </w:tc>
        <w:tc>
          <w:tcPr>
            <w:tcW w:w="4653" w:type="dxa"/>
          </w:tcPr>
          <w:p w14:paraId="0FF538A9" w14:textId="77777777" w:rsidR="00820F33" w:rsidRPr="003931EB" w:rsidRDefault="00820F33" w:rsidP="00720E1D">
            <w:pPr>
              <w:jc w:val="both"/>
              <w:rPr>
                <w:rFonts w:eastAsia="Calibri"/>
                <w:b/>
              </w:rPr>
            </w:pPr>
            <w:r>
              <w:sym w:font="Wingdings" w:char="F0E0"/>
            </w:r>
            <w:r>
              <w:t xml:space="preserve">  </w:t>
            </w:r>
            <w:hyperlink w:anchor="final" w:history="1">
              <w:r w:rsidRPr="006A4286">
                <w:rPr>
                  <w:rStyle w:val="Hyperlink"/>
                  <w:rFonts w:eastAsia="Calibri"/>
                </w:rPr>
                <w:t>Final..  Final..</w:t>
              </w:r>
            </w:hyperlink>
          </w:p>
        </w:tc>
      </w:tr>
    </w:tbl>
    <w:p w14:paraId="426932EB" w14:textId="367442C3" w:rsidR="005B6C52" w:rsidRDefault="005B6C52" w:rsidP="00FD0EAD">
      <w:pPr>
        <w:rPr>
          <w:b/>
          <w:bCs/>
          <w:i/>
          <w:sz w:val="28"/>
          <w:szCs w:val="28"/>
        </w:rPr>
      </w:pPr>
    </w:p>
    <w:p w14:paraId="798E5C2B" w14:textId="2B6EBC5D" w:rsidR="008F599B" w:rsidRDefault="000A42A7" w:rsidP="00FD0EAD">
      <w:pPr>
        <w:rPr>
          <w:b/>
          <w:bCs/>
          <w:i/>
          <w:sz w:val="28"/>
          <w:szCs w:val="28"/>
        </w:rPr>
      </w:pPr>
      <w:r>
        <w:rPr>
          <w:noProof/>
        </w:rPr>
        <w:drawing>
          <wp:anchor distT="0" distB="0" distL="114300" distR="114300" simplePos="0" relativeHeight="253077504" behindDoc="0" locked="0" layoutInCell="1" allowOverlap="1" wp14:anchorId="1F1BE1FF" wp14:editId="0D77445E">
            <wp:simplePos x="0" y="0"/>
            <wp:positionH relativeFrom="column">
              <wp:posOffset>566420</wp:posOffset>
            </wp:positionH>
            <wp:positionV relativeFrom="paragraph">
              <wp:posOffset>31115</wp:posOffset>
            </wp:positionV>
            <wp:extent cx="4233545" cy="3175000"/>
            <wp:effectExtent l="0" t="0" r="0" b="635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33545" cy="3175000"/>
                    </a:xfrm>
                    <a:prstGeom prst="rect">
                      <a:avLst/>
                    </a:prstGeom>
                    <a:noFill/>
                    <a:ln>
                      <a:noFill/>
                    </a:ln>
                  </pic:spPr>
                </pic:pic>
              </a:graphicData>
            </a:graphic>
          </wp:anchor>
        </w:drawing>
      </w:r>
    </w:p>
    <w:p w14:paraId="37A12EB6" w14:textId="5C079DD7" w:rsidR="008F599B" w:rsidRDefault="008F599B" w:rsidP="00FD0EAD">
      <w:pPr>
        <w:rPr>
          <w:b/>
          <w:bCs/>
          <w:i/>
          <w:sz w:val="28"/>
          <w:szCs w:val="28"/>
        </w:rPr>
      </w:pPr>
    </w:p>
    <w:p w14:paraId="31B65BD3" w14:textId="79AF85D2" w:rsidR="008F599B" w:rsidRDefault="008F599B" w:rsidP="00FD0EAD">
      <w:pPr>
        <w:rPr>
          <w:b/>
          <w:bCs/>
          <w:i/>
          <w:sz w:val="36"/>
          <w:szCs w:val="36"/>
        </w:rPr>
      </w:pPr>
    </w:p>
    <w:p w14:paraId="234E349E" w14:textId="17D397AE" w:rsidR="008F599B" w:rsidRPr="008F599B" w:rsidRDefault="008F599B" w:rsidP="00FD0EAD">
      <w:pPr>
        <w:rPr>
          <w:b/>
          <w:bCs/>
          <w:i/>
          <w:sz w:val="36"/>
          <w:szCs w:val="36"/>
        </w:rPr>
      </w:pPr>
    </w:p>
    <w:p w14:paraId="449784A6" w14:textId="77777777" w:rsidR="005C63CA" w:rsidRDefault="005C63CA" w:rsidP="00FD0EAD">
      <w:pPr>
        <w:rPr>
          <w:b/>
          <w:bCs/>
          <w:i/>
          <w:sz w:val="28"/>
          <w:szCs w:val="28"/>
        </w:rPr>
      </w:pPr>
    </w:p>
    <w:p w14:paraId="45436DD0" w14:textId="77777777" w:rsidR="005C63CA" w:rsidRDefault="005C63CA" w:rsidP="00FD0EAD">
      <w:pPr>
        <w:rPr>
          <w:b/>
          <w:bCs/>
          <w:i/>
          <w:sz w:val="28"/>
          <w:szCs w:val="28"/>
        </w:rPr>
      </w:pPr>
    </w:p>
    <w:p w14:paraId="7CDD62A2" w14:textId="77777777" w:rsidR="005C63CA" w:rsidRDefault="005C63CA" w:rsidP="00FD0EAD">
      <w:pPr>
        <w:rPr>
          <w:b/>
          <w:bCs/>
          <w:i/>
          <w:sz w:val="28"/>
          <w:szCs w:val="28"/>
        </w:rPr>
      </w:pPr>
    </w:p>
    <w:p w14:paraId="188F106D" w14:textId="77777777" w:rsidR="005C63CA" w:rsidRDefault="005C63CA" w:rsidP="00FD0EAD">
      <w:pPr>
        <w:rPr>
          <w:b/>
          <w:bCs/>
          <w:i/>
          <w:sz w:val="28"/>
          <w:szCs w:val="28"/>
        </w:rPr>
      </w:pPr>
    </w:p>
    <w:p w14:paraId="1C26934A" w14:textId="77777777" w:rsidR="005C63CA" w:rsidRDefault="005C63CA" w:rsidP="00FD0EAD">
      <w:pPr>
        <w:rPr>
          <w:b/>
          <w:bCs/>
          <w:i/>
          <w:sz w:val="28"/>
          <w:szCs w:val="28"/>
        </w:rPr>
      </w:pPr>
    </w:p>
    <w:p w14:paraId="410C143C" w14:textId="77777777" w:rsidR="005C63CA" w:rsidRDefault="005C63CA" w:rsidP="00FD0EAD">
      <w:pPr>
        <w:rPr>
          <w:b/>
          <w:bCs/>
          <w:i/>
          <w:sz w:val="28"/>
          <w:szCs w:val="28"/>
        </w:rPr>
      </w:pPr>
    </w:p>
    <w:p w14:paraId="18BCB3B6" w14:textId="77777777" w:rsidR="005C63CA" w:rsidRDefault="005C63CA" w:rsidP="00FD0EAD">
      <w:pPr>
        <w:rPr>
          <w:b/>
          <w:bCs/>
          <w:i/>
          <w:sz w:val="28"/>
          <w:szCs w:val="28"/>
        </w:rPr>
      </w:pPr>
    </w:p>
    <w:p w14:paraId="2FE904A9" w14:textId="77777777" w:rsidR="005C63CA" w:rsidRDefault="005C63CA" w:rsidP="00FD0EAD">
      <w:pPr>
        <w:rPr>
          <w:b/>
          <w:bCs/>
          <w:i/>
          <w:sz w:val="28"/>
          <w:szCs w:val="28"/>
        </w:rPr>
      </w:pPr>
    </w:p>
    <w:p w14:paraId="432E7C1E" w14:textId="77777777" w:rsidR="005C63CA" w:rsidRDefault="005C63CA" w:rsidP="00FD0EAD">
      <w:pPr>
        <w:rPr>
          <w:b/>
          <w:bCs/>
          <w:i/>
          <w:sz w:val="28"/>
          <w:szCs w:val="28"/>
        </w:rPr>
      </w:pPr>
    </w:p>
    <w:p w14:paraId="187D593D" w14:textId="77777777" w:rsidR="005C63CA" w:rsidRDefault="005C63CA" w:rsidP="00FD0EAD">
      <w:pPr>
        <w:rPr>
          <w:b/>
          <w:bCs/>
          <w:i/>
          <w:sz w:val="28"/>
          <w:szCs w:val="28"/>
        </w:rPr>
      </w:pPr>
    </w:p>
    <w:p w14:paraId="605FA9DF" w14:textId="77777777" w:rsidR="005C63CA" w:rsidRDefault="005C63CA" w:rsidP="00FD0EAD">
      <w:pPr>
        <w:rPr>
          <w:b/>
          <w:bCs/>
          <w:i/>
          <w:sz w:val="28"/>
          <w:szCs w:val="28"/>
        </w:rPr>
      </w:pPr>
    </w:p>
    <w:p w14:paraId="3C8A2FA2" w14:textId="77777777" w:rsidR="005C63CA" w:rsidRDefault="005C63CA" w:rsidP="00FD0EAD">
      <w:pPr>
        <w:rPr>
          <w:b/>
          <w:bCs/>
          <w:i/>
          <w:sz w:val="28"/>
          <w:szCs w:val="28"/>
        </w:rPr>
      </w:pPr>
    </w:p>
    <w:p w14:paraId="1E5EA099" w14:textId="77777777" w:rsidR="005C63CA" w:rsidRDefault="005C63CA" w:rsidP="00FD0EAD">
      <w:pPr>
        <w:rPr>
          <w:b/>
          <w:bCs/>
          <w:i/>
          <w:sz w:val="28"/>
          <w:szCs w:val="28"/>
        </w:rPr>
      </w:pPr>
    </w:p>
    <w:p w14:paraId="6C03A654" w14:textId="12CB4878" w:rsidR="005C63CA" w:rsidRPr="001033F4" w:rsidRDefault="000A42A7" w:rsidP="00FD0EAD">
      <w:pPr>
        <w:rPr>
          <w:b/>
          <w:bCs/>
          <w:i/>
          <w:sz w:val="36"/>
          <w:szCs w:val="36"/>
        </w:rPr>
      </w:pPr>
      <w:r>
        <w:rPr>
          <w:b/>
          <w:bCs/>
          <w:i/>
          <w:sz w:val="36"/>
          <w:szCs w:val="36"/>
        </w:rPr>
        <w:t xml:space="preserve">                 Every Day is Winter Field Day!</w:t>
      </w:r>
    </w:p>
    <w:p w14:paraId="6E46D6F7" w14:textId="1D051B35" w:rsidR="005C63CA" w:rsidRDefault="005C63CA" w:rsidP="00FD0EAD">
      <w:pPr>
        <w:rPr>
          <w:b/>
          <w:bCs/>
          <w:i/>
          <w:sz w:val="28"/>
          <w:szCs w:val="28"/>
        </w:rPr>
      </w:pPr>
      <w:r>
        <w:rPr>
          <w:b/>
          <w:bCs/>
          <w:i/>
          <w:sz w:val="28"/>
          <w:szCs w:val="28"/>
        </w:rPr>
        <w:lastRenderedPageBreak/>
        <w:t>__________________________________________________________________</w:t>
      </w:r>
    </w:p>
    <w:p w14:paraId="1917E4B2" w14:textId="77777777" w:rsidR="005C63CA" w:rsidRDefault="005C63CA" w:rsidP="00FD0EAD">
      <w:pPr>
        <w:rPr>
          <w:b/>
          <w:bCs/>
          <w:i/>
          <w:sz w:val="28"/>
          <w:szCs w:val="28"/>
        </w:rPr>
      </w:pPr>
      <w:bookmarkStart w:id="11" w:name="tc"/>
      <w:bookmarkEnd w:id="11"/>
    </w:p>
    <w:p w14:paraId="00D631FB" w14:textId="77777777" w:rsidR="001033F4" w:rsidRDefault="001033F4" w:rsidP="001033F4">
      <w:pPr>
        <w:rPr>
          <w:b/>
          <w:bCs/>
          <w:i/>
          <w:sz w:val="28"/>
          <w:szCs w:val="28"/>
        </w:rPr>
      </w:pPr>
    </w:p>
    <w:p w14:paraId="36326347" w14:textId="0BFCEB29" w:rsidR="001033F4" w:rsidRPr="00FD0EAD" w:rsidRDefault="001033F4" w:rsidP="001033F4">
      <w:pPr>
        <w:rPr>
          <w:b/>
          <w:bCs/>
          <w:i/>
          <w:sz w:val="28"/>
          <w:szCs w:val="28"/>
        </w:rPr>
      </w:pPr>
      <w:bookmarkStart w:id="12" w:name="_Hlk125787413"/>
      <w:r w:rsidRPr="00FD0EAD">
        <w:rPr>
          <w:b/>
          <w:bCs/>
          <w:i/>
          <w:sz w:val="28"/>
          <w:szCs w:val="28"/>
        </w:rPr>
        <w:t>From the Technical Coordinator</w:t>
      </w:r>
    </w:p>
    <w:p w14:paraId="46176725" w14:textId="77777777" w:rsidR="001033F4" w:rsidRPr="00FD0EAD" w:rsidRDefault="001033F4" w:rsidP="001033F4">
      <w:pPr>
        <w:rPr>
          <w:b/>
          <w:bCs/>
          <w:i/>
        </w:rPr>
      </w:pPr>
      <w:r w:rsidRPr="00FD0EAD">
        <w:rPr>
          <w:b/>
          <w:bCs/>
          <w:i/>
        </w:rPr>
        <w:t>Jeff Kopcak – K8JTK   TC</w:t>
      </w:r>
    </w:p>
    <w:p w14:paraId="0ADCD3CE" w14:textId="3D275A2E" w:rsidR="001033F4" w:rsidRDefault="00000000" w:rsidP="001033F4">
      <w:pPr>
        <w:rPr>
          <w:bCs/>
        </w:rPr>
      </w:pPr>
      <w:hyperlink r:id="rId12" w:history="1">
        <w:r w:rsidR="00350E1F" w:rsidRPr="00B86982">
          <w:rPr>
            <w:rStyle w:val="Hyperlink"/>
          </w:rPr>
          <w:t>K8JTK@arrl.net</w:t>
        </w:r>
      </w:hyperlink>
      <w:r w:rsidR="001033F4" w:rsidRPr="00FD0EAD">
        <w:rPr>
          <w:bCs/>
        </w:rPr>
        <w:t xml:space="preserve">  </w:t>
      </w:r>
    </w:p>
    <w:bookmarkEnd w:id="12"/>
    <w:p w14:paraId="45AD241E" w14:textId="0CA899AC" w:rsidR="005C63CA" w:rsidRDefault="005C63CA" w:rsidP="00FD0EAD">
      <w:pPr>
        <w:rPr>
          <w:b/>
          <w:bCs/>
          <w:i/>
          <w:sz w:val="28"/>
          <w:szCs w:val="28"/>
        </w:rPr>
      </w:pPr>
    </w:p>
    <w:p w14:paraId="77A9AED1" w14:textId="2BA960C8" w:rsidR="001033F4" w:rsidRDefault="001033F4" w:rsidP="001033F4">
      <w:r>
        <w:rPr>
          <w:noProof/>
        </w:rPr>
        <w:drawing>
          <wp:anchor distT="0" distB="0" distL="114300" distR="114300" simplePos="0" relativeHeight="253083648" behindDoc="0" locked="0" layoutInCell="1" allowOverlap="1" wp14:anchorId="5223747B" wp14:editId="540D1486">
            <wp:simplePos x="0" y="0"/>
            <wp:positionH relativeFrom="margin">
              <wp:posOffset>2433320</wp:posOffset>
            </wp:positionH>
            <wp:positionV relativeFrom="paragraph">
              <wp:posOffset>166053</wp:posOffset>
            </wp:positionV>
            <wp:extent cx="3312160" cy="2209800"/>
            <wp:effectExtent l="0" t="0" r="2540" b="0"/>
            <wp:wrapSquare wrapText="bothSides"/>
            <wp:docPr id="11" name="Picture 11" descr="A person standing next to a table with sign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tanding next to a table with signs on it&#10;&#10;Description automatically generated with medium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12160"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t>Hey gang,</w:t>
      </w:r>
      <w:r w:rsidRPr="001033F4">
        <w:rPr>
          <w:noProof/>
        </w:rPr>
        <w:t xml:space="preserve"> </w:t>
      </w:r>
    </w:p>
    <w:p w14:paraId="43A48F2C" w14:textId="67A1222F" w:rsidR="001033F4" w:rsidRDefault="001033F4" w:rsidP="001033F4">
      <w:r>
        <w:t>I’ve traveled for work to our other facilities and taken advantage of training related travel.  We were thinking I would have more travel opportunities.  However, due to business need, sequestered to our homes for 2 years, and the freaking economy - it hasn’t happened.  I had the opportunity to attend a work conference earlier this month and it gave me ideas to promote ham radio.</w:t>
      </w:r>
    </w:p>
    <w:p w14:paraId="1B155F95" w14:textId="77777777" w:rsidR="001033F4" w:rsidRDefault="001033F4" w:rsidP="001033F4">
      <w:r>
        <w:t xml:space="preserve">Work conferences are an opportunity to attend sessions and talks to gain skills, education, knowledge, keep current with industry trends, and network with others.  If you’ve been to forums at Dayton, work conferences are 2/3/4 days of forums focused on an industry or segment.  These could be: sales, information technology, manufacturing, human resources, </w:t>
      </w:r>
      <w:hyperlink r:id="rId14" w:history="1">
        <w:r>
          <w:rPr>
            <w:rStyle w:val="Hyperlink"/>
          </w:rPr>
          <w:t>C-Suite</w:t>
        </w:r>
      </w:hyperlink>
      <w:r>
        <w:t xml:space="preserve"> topics, project management, or general trends - like how work-from-home has changed and challenged work in the last 3 years.  Similar to indoor vendors at Dayton, companies will sponsor booths with giveaways, swag, and maybe an opportunity to find a new job.</w:t>
      </w:r>
    </w:p>
    <w:p w14:paraId="1E008D61" w14:textId="77777777" w:rsidR="001033F4" w:rsidRDefault="001033F4" w:rsidP="001033F4">
      <w:r>
        <w:t xml:space="preserve">A number of co-workers and myself attended a conference called </w:t>
      </w:r>
      <w:hyperlink r:id="rId15" w:history="1">
        <w:proofErr w:type="spellStart"/>
        <w:r>
          <w:rPr>
            <w:rStyle w:val="Hyperlink"/>
          </w:rPr>
          <w:t>CodeMash</w:t>
        </w:r>
        <w:proofErr w:type="spellEnd"/>
      </w:hyperlink>
      <w:r>
        <w:t xml:space="preserve"> in Sandusky at the Kalahari Resort (near Cedar Point if you’ve never been).  This year was </w:t>
      </w:r>
      <w:proofErr w:type="spellStart"/>
      <w:r>
        <w:t>CodeMash</w:t>
      </w:r>
      <w:proofErr w:type="spellEnd"/>
      <w:r>
        <w:t xml:space="preserve"> 10000 (binary for 16).  It was my first time at this conference.  The conference is developer (programmer) focused but had tracks for information security, data, and career development.  There were fun things to do including board games, laser tag, a maker space, evening events including casino night, and access to the resort’s indoor waterpark.  The full conference runs four days in two halves.  The first two days are called the “Pre-Compiler” consisting of two four-hour sessions per day.  These are deep dive table-top exercises, discussions, and hands-on labs.  Second two days are more </w:t>
      </w:r>
      <w:proofErr w:type="spellStart"/>
      <w:r>
        <w:t>byte</w:t>
      </w:r>
      <w:proofErr w:type="spellEnd"/>
      <w:r>
        <w:t>-sized (see what I did there?) one-hour talks.</w:t>
      </w:r>
    </w:p>
    <w:p w14:paraId="163C8933" w14:textId="77777777" w:rsidR="001033F4" w:rsidRDefault="001033F4" w:rsidP="001033F4">
      <w:r>
        <w:t>For work-related conferences, travel and accommodations are often paid for by the employer because these are training and educational sessions related to employment, job description, or a particular project.  The employer hopes attendees return with new ideas and out-of-the-box thinking.</w:t>
      </w:r>
    </w:p>
    <w:p w14:paraId="2B681D87" w14:textId="77777777" w:rsidR="001033F4" w:rsidRDefault="001033F4" w:rsidP="001033F4">
      <w:r>
        <w:t xml:space="preserve">Depending on conference, cost can be way above beyond one’s means to attend on their own.  </w:t>
      </w:r>
      <w:proofErr w:type="spellStart"/>
      <w:r>
        <w:t>CodeMash</w:t>
      </w:r>
      <w:proofErr w:type="spellEnd"/>
      <w:r>
        <w:t xml:space="preserve"> tries to be reasonable allowing individuals to attend at their own expense, if desired.  A full 4-day ticket is between $800-$1,100 and the 2-day between $400-$550.  Booking rooms </w:t>
      </w:r>
      <w:r>
        <w:lastRenderedPageBreak/>
        <w:t xml:space="preserve">through the conference at Kalahari offers discounted rates over normal nightly rates, though attendees can opt to stay at near-by hotels to be more economical.  Kids have their own events called </w:t>
      </w:r>
      <w:proofErr w:type="spellStart"/>
      <w:r>
        <w:t>KidzMash</w:t>
      </w:r>
      <w:proofErr w:type="spellEnd"/>
      <w:r>
        <w:t>, free with a registered adult.</w:t>
      </w:r>
    </w:p>
    <w:p w14:paraId="5441A021" w14:textId="77777777" w:rsidR="001033F4" w:rsidRDefault="001033F4" w:rsidP="001033F4">
      <w:r>
        <w:t xml:space="preserve">Presenters for this conference are chosen by submitting abstracts to the </w:t>
      </w:r>
      <w:proofErr w:type="spellStart"/>
      <w:r>
        <w:t>CodeMash</w:t>
      </w:r>
      <w:proofErr w:type="spellEnd"/>
      <w:r>
        <w:t xml:space="preserve"> committee.  If chosen, presenters get a free ticket to the conference as compensation for presenting.  Sponsored sessions are hosted by companies sponsoring the event – these are listed as such and were on the last day.  Presenters can plug their business and/or employer as their company is likely covering remaining costs.  At least one presenter said they were there on their own dime as their employer “didn’t see the benefit” – and yet their lab session was standing room only.</w:t>
      </w:r>
    </w:p>
    <w:p w14:paraId="74A8F4E4" w14:textId="37B294EE" w:rsidR="001033F4" w:rsidRDefault="001033F4" w:rsidP="001033F4">
      <w:pPr>
        <w:keepNext/>
        <w:rPr>
          <w:rFonts w:asciiTheme="minorHAnsi" w:hAnsiTheme="minorHAnsi" w:cstheme="minorBidi"/>
          <w:sz w:val="22"/>
          <w:szCs w:val="22"/>
        </w:rPr>
      </w:pPr>
      <w:r>
        <w:rPr>
          <w:rFonts w:asciiTheme="minorHAnsi" w:hAnsiTheme="minorHAnsi" w:cstheme="minorBidi"/>
          <w:noProof/>
          <w:sz w:val="22"/>
          <w:szCs w:val="22"/>
        </w:rPr>
        <mc:AlternateContent>
          <mc:Choice Requires="wpg">
            <w:drawing>
              <wp:anchor distT="0" distB="0" distL="114300" distR="114300" simplePos="0" relativeHeight="253079552" behindDoc="0" locked="0" layoutInCell="1" allowOverlap="1" wp14:anchorId="2A5FBDD3" wp14:editId="46AB60EF">
                <wp:simplePos x="0" y="0"/>
                <wp:positionH relativeFrom="column">
                  <wp:posOffset>0</wp:posOffset>
                </wp:positionH>
                <wp:positionV relativeFrom="paragraph">
                  <wp:posOffset>0</wp:posOffset>
                </wp:positionV>
                <wp:extent cx="5946775" cy="3887470"/>
                <wp:effectExtent l="0" t="0" r="0" b="0"/>
                <wp:wrapTopAndBottom/>
                <wp:docPr id="35" name="Group 35"/>
                <wp:cNvGraphicFramePr/>
                <a:graphic xmlns:a="http://schemas.openxmlformats.org/drawingml/2006/main">
                  <a:graphicData uri="http://schemas.microsoft.com/office/word/2010/wordprocessingGroup">
                    <wpg:wgp>
                      <wpg:cNvGrpSpPr/>
                      <wpg:grpSpPr>
                        <a:xfrm>
                          <a:off x="0" y="0"/>
                          <a:ext cx="5946775" cy="3887470"/>
                          <a:chOff x="0" y="0"/>
                          <a:chExt cx="5946775" cy="3887470"/>
                        </a:xfrm>
                      </wpg:grpSpPr>
                      <pic:pic xmlns:pic="http://schemas.openxmlformats.org/drawingml/2006/picture">
                        <pic:nvPicPr>
                          <pic:cNvPr id="36" name="Picture 3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6775" cy="3575050"/>
                          </a:xfrm>
                          <a:prstGeom prst="rect">
                            <a:avLst/>
                          </a:prstGeom>
                        </pic:spPr>
                      </pic:pic>
                      <wps:wsp>
                        <wps:cNvPr id="37" name="Text Box 2"/>
                        <wps:cNvSpPr txBox="1"/>
                        <wps:spPr>
                          <a:xfrm>
                            <a:off x="0" y="3629025"/>
                            <a:ext cx="5946775" cy="258445"/>
                          </a:xfrm>
                          <a:prstGeom prst="rect">
                            <a:avLst/>
                          </a:prstGeom>
                          <a:solidFill>
                            <a:prstClr val="white"/>
                          </a:solidFill>
                          <a:ln>
                            <a:noFill/>
                          </a:ln>
                        </wps:spPr>
                        <wps:txbx>
                          <w:txbxContent>
                            <w:p w14:paraId="78E6158E" w14:textId="77777777" w:rsidR="001033F4" w:rsidRDefault="001033F4" w:rsidP="001033F4">
                              <w:pPr>
                                <w:pStyle w:val="Caption"/>
                                <w:rPr>
                                  <w:noProof/>
                                  <w:sz w:val="24"/>
                                  <w:szCs w:val="24"/>
                                </w:rPr>
                              </w:pPr>
                              <w:r>
                                <w:t>Intro to Docker session.  I’m way in the back row on the right. Twitter: @OtherDevOpsGene</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2A5FBDD3" id="Group 35" o:spid="_x0000_s1026" style="position:absolute;margin-left:0;margin-top:0;width:468.25pt;height:306.1pt;z-index:253079552" coordsize="59467,388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7" type="#_x0000_t75" style="position:absolute;width:59467;height:35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">
                  <v:imagedata r:id="rId17" o:title=""/>
                </v:shape>
                <v:shapetype id="_x0000_t202" coordsize="21600,21600" o:spt="202" path="m,l,21600r21600,l21600,xe">
                  <v:stroke joinstyle="miter"/>
                  <v:path gradientshapeok="t" o:connecttype="rect"/>
                </v:shapetype>
                <v:shape id="Text Box 2" o:spid="_x0000_s1028" type="#_x0000_t202" style="position:absolute;top:36290;width:59467;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" stroked="f">
                  <v:textbox style="mso-fit-shape-to-text:t" inset="0,0,0,0">
                    <w:txbxContent>
                      <w:p w14:paraId="78E6158E" w14:textId="77777777" w:rsidR="001033F4" w:rsidRDefault="001033F4" w:rsidP="001033F4">
                        <w:pPr>
                          <w:pStyle w:val="Caption"/>
                          <w:rPr>
                            <w:noProof/>
                            <w:sz w:val="24"/>
                            <w:szCs w:val="24"/>
                          </w:rPr>
                        </w:pPr>
                        <w:r>
                          <w:t>Intro to Docker session.  I’m way in the back row on the right. Twitter: @OtherDevOpsGene</w:t>
                        </w:r>
                      </w:p>
                    </w:txbxContent>
                  </v:textbox>
                </v:shape>
                <w10:wrap type="topAndBottom"/>
              </v:group>
            </w:pict>
          </mc:Fallback>
        </mc:AlternateContent>
      </w:r>
      <w:r>
        <w:t xml:space="preserve">I figured I wouldn’t have much time to play radio as the schedule was pretty grueling with breakfast at 7 am and sessions wrapped up around 5 pm each day – not including evening activities.  </w:t>
      </w:r>
      <w:hyperlink r:id="rId18" w:history="1">
        <w:r>
          <w:rPr>
            <w:rStyle w:val="Hyperlink"/>
          </w:rPr>
          <w:t>In the past</w:t>
        </w:r>
      </w:hyperlink>
      <w:r>
        <w:t xml:space="preserve">, I’ll bring at least one radio, a mobile radio if I’m driving and know I’ll </w:t>
      </w:r>
    </w:p>
    <w:p w14:paraId="10C7C60B" w14:textId="77777777" w:rsidR="001033F4" w:rsidRDefault="001033F4" w:rsidP="001033F4">
      <w:r>
        <w:t xml:space="preserve">have extra time.  Though I was driving and staying at the resort for this conference, I brought an HT, hotspot, and a couple RTL-SDR dongles because I like monitoring the </w:t>
      </w:r>
      <w:hyperlink r:id="rId19" w:history="1">
        <w:r>
          <w:rPr>
            <w:rStyle w:val="Hyperlink"/>
          </w:rPr>
          <w:t>Ohio MARCS-IP</w:t>
        </w:r>
      </w:hyperlink>
      <w:r>
        <w:t xml:space="preserve"> public service system.  I was not expecting to have ham radio interaction during the conference.</w:t>
      </w:r>
    </w:p>
    <w:p w14:paraId="5B05472C" w14:textId="77777777" w:rsidR="001033F4" w:rsidRDefault="001033F4" w:rsidP="001033F4">
      <w:r>
        <w:t>First day of the conference at breakfast, this guy sits down at my table.  It looks like he’s got a Yaesu Fusion radio with a whip antenna.  I asked him “ham radio?”  He says “yep, you?”  “Oh yeah.”  Talked with Dan – AD8FY about ham activities and his experiences as a pilot.  He informed me there was an unofficial UHF simplex frequency and there would be a number of hams at the conference.  This did surprise me as I wasn’t expecting it but again, first time.  Feeling pretty good about the conference and some connection to ham radio.</w:t>
      </w:r>
    </w:p>
    <w:p w14:paraId="74883F25" w14:textId="77777777" w:rsidR="001033F4" w:rsidRDefault="001033F4" w:rsidP="001033F4">
      <w:r>
        <w:lastRenderedPageBreak/>
        <w:t>During one of the Pre-Complier sessions, learned there was a Slack instance for the conference.  Slack is an instant messaging platform available on just about every device.  Slack started out as a professional communications platform (like Microsoft Teams or Google Chat) but became accepted as a community platform for things such as this conference.  In addition to messaging, Slack can do VoIP calls, video calls, file sharing, and text messaging in channels (like a conference room) or to individual users.  A feature I like is persistent messaging allowing people to see prior messages after joining.  For example, I joined the Slack instance on the second day of the conference but I was able to see messages from the previous day.  This is different from other chat services which only show messages sent after one has joined the channel.</w:t>
      </w:r>
    </w:p>
    <w:p w14:paraId="29EB5851" w14:textId="4FC68F8B" w:rsidR="001033F4" w:rsidRDefault="001033F4" w:rsidP="001033F4">
      <w:r>
        <w:rPr>
          <w:rFonts w:asciiTheme="minorHAnsi" w:hAnsiTheme="minorHAnsi" w:cstheme="minorBidi"/>
          <w:noProof/>
          <w:sz w:val="22"/>
          <w:szCs w:val="22"/>
        </w:rPr>
        <mc:AlternateContent>
          <mc:Choice Requires="wpg">
            <w:drawing>
              <wp:anchor distT="0" distB="0" distL="114300" distR="114300" simplePos="0" relativeHeight="253080576" behindDoc="0" locked="0" layoutInCell="1" allowOverlap="1" wp14:anchorId="36020DC9" wp14:editId="4146AF79">
                <wp:simplePos x="0" y="0"/>
                <wp:positionH relativeFrom="column">
                  <wp:posOffset>0</wp:posOffset>
                </wp:positionH>
                <wp:positionV relativeFrom="paragraph">
                  <wp:posOffset>0</wp:posOffset>
                </wp:positionV>
                <wp:extent cx="3571875" cy="3849370"/>
                <wp:effectExtent l="0" t="0" r="9525" b="0"/>
                <wp:wrapSquare wrapText="bothSides"/>
                <wp:docPr id="31" name="Group 31"/>
                <wp:cNvGraphicFramePr/>
                <a:graphic xmlns:a="http://schemas.openxmlformats.org/drawingml/2006/main">
                  <a:graphicData uri="http://schemas.microsoft.com/office/word/2010/wordprocessingGroup">
                    <wpg:wgp>
                      <wpg:cNvGrpSpPr/>
                      <wpg:grpSpPr>
                        <a:xfrm>
                          <a:off x="0" y="0"/>
                          <a:ext cx="3571875" cy="3849370"/>
                          <a:chOff x="0" y="0"/>
                          <a:chExt cx="3571875" cy="3849370"/>
                        </a:xfrm>
                      </wpg:grpSpPr>
                      <pic:pic xmlns:pic="http://schemas.openxmlformats.org/drawingml/2006/picture">
                        <pic:nvPicPr>
                          <pic:cNvPr id="33" name="Picture 33"/>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71875" cy="3534410"/>
                          </a:xfrm>
                          <a:prstGeom prst="rect">
                            <a:avLst/>
                          </a:prstGeom>
                        </pic:spPr>
                      </pic:pic>
                      <wps:wsp>
                        <wps:cNvPr id="34" name="Text Box 11"/>
                        <wps:cNvSpPr txBox="1"/>
                        <wps:spPr>
                          <a:xfrm>
                            <a:off x="0" y="3590925"/>
                            <a:ext cx="3571875" cy="258445"/>
                          </a:xfrm>
                          <a:prstGeom prst="rect">
                            <a:avLst/>
                          </a:prstGeom>
                          <a:solidFill>
                            <a:prstClr val="white"/>
                          </a:solidFill>
                          <a:ln>
                            <a:noFill/>
                          </a:ln>
                        </wps:spPr>
                        <wps:txbx>
                          <w:txbxContent>
                            <w:p w14:paraId="2DD5EDBC" w14:textId="77777777" w:rsidR="001033F4" w:rsidRDefault="001033F4" w:rsidP="001033F4">
                              <w:pPr>
                                <w:pStyle w:val="Caption"/>
                                <w:rPr>
                                  <w:noProof/>
                                  <w:sz w:val="24"/>
                                  <w:szCs w:val="24"/>
                                </w:rPr>
                              </w:pPr>
                              <w:r>
                                <w:t>Guy – KE8VIY SDR live demo, receiving ADS-B broadcasts</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36020DC9" id="Group 31" o:spid="_x0000_s1029" style="position:absolute;margin-left:0;margin-top:0;width:281.25pt;height:303.1pt;z-index:253080576" coordsize="35718,384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">
                <v:shape id="Picture 33" o:spid="_x0000_s1030" type="#_x0000_t75" style="position:absolute;width:35718;height:35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">
                  <v:imagedata r:id="rId21" o:title=""/>
                </v:shape>
                <v:shape id="Text Box 11" o:spid="_x0000_s1031" type="#_x0000_t202" style="position:absolute;top:35909;width:3571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" stroked="f">
                  <v:textbox style="mso-fit-shape-to-text:t" inset="0,0,0,0">
                    <w:txbxContent>
                      <w:p w14:paraId="2DD5EDBC" w14:textId="77777777" w:rsidR="001033F4" w:rsidRDefault="001033F4" w:rsidP="001033F4">
                        <w:pPr>
                          <w:pStyle w:val="Caption"/>
                          <w:rPr>
                            <w:noProof/>
                            <w:sz w:val="24"/>
                            <w:szCs w:val="24"/>
                          </w:rPr>
                        </w:pPr>
                        <w:r>
                          <w:t>Guy – KE8VIY SDR live demo, receiving ADS-B broadcasts</w:t>
                        </w:r>
                      </w:p>
                    </w:txbxContent>
                  </v:textbox>
                </v:shape>
                <w10:wrap type="square"/>
              </v:group>
            </w:pict>
          </mc:Fallback>
        </mc:AlternateContent>
      </w:r>
      <w:proofErr w:type="spellStart"/>
      <w:r>
        <w:t>CodeMash’s</w:t>
      </w:r>
      <w:proofErr w:type="spellEnd"/>
      <w:r>
        <w:t xml:space="preserve"> Slack had many different channels: events taking place during the conference, discussions around hotel reservations, and water park.  Announcements – changes, cancellations, updates, and general information.  General discussions.  Major cities had channels for attendees from those areas to network, such as #cleveland.  Pre-Complier portion of the conference had a channel for presenters to post their slide-decks and labs.  Slides channel for presenters from the second-half of the conference.  Hobby channels included beer, wine, music jam sessions, and ham radio.  </w:t>
      </w:r>
      <w:r>
        <w:rPr>
          <w:i/>
          <w:iCs/>
        </w:rPr>
        <w:t>Oh, really?</w:t>
      </w:r>
    </w:p>
    <w:p w14:paraId="44A7E83A" w14:textId="77777777" w:rsidR="001033F4" w:rsidRDefault="001033F4" w:rsidP="001033F4">
      <w:r>
        <w:t>KE8VIY asked to have a #ham-radio Slack channel.  Ten people conversed about radio and when they were monitoring the simplex frequency.  Call signs seen: WX8TOM, WX8NRD, KD8NCF, KE8VIY, and myself.  I found out later KD8NCF gave a presentation at the conference on Real-Time Web Applications.</w:t>
      </w:r>
    </w:p>
    <w:p w14:paraId="7884D9E0" w14:textId="77777777" w:rsidR="001033F4" w:rsidRDefault="001033F4" w:rsidP="001033F4">
      <w:r>
        <w:t xml:space="preserve">Thursday afternoon, while heading to an afternoon one-hour session, saw this guy (that’s his name too) outside one of the conference rooms pointing an antenna around.  Figured he was doing Wi-Fi hunting or something.  He too had a HT with him.  This was Guy – KE8VIY.  He was preparing for his presentation later that afternoon using software-defined radio to decode ADS-B (aircraft broadcasts).  Though he was unsure there would be any aircraft to track as all flights were grounded earlier due to a </w:t>
      </w:r>
      <w:hyperlink r:id="rId22" w:history="1">
        <w:r>
          <w:rPr>
            <w:rStyle w:val="Hyperlink"/>
          </w:rPr>
          <w:t>possible cyber-attack</w:t>
        </w:r>
      </w:hyperlink>
      <w:r>
        <w:t>.</w:t>
      </w:r>
    </w:p>
    <w:p w14:paraId="1BA75A4B" w14:textId="77777777" w:rsidR="001033F4" w:rsidRDefault="001033F4" w:rsidP="001033F4">
      <w:r>
        <w:t xml:space="preserve">I told him I would be attending his presentation.  Knowing a ham was doing this session helped swing my decision in his favor because there was another equally interesting session on another hobby of mine, </w:t>
      </w:r>
      <w:hyperlink r:id="rId23" w:history="1">
        <w:proofErr w:type="spellStart"/>
        <w:r>
          <w:rPr>
            <w:rStyle w:val="Hyperlink"/>
          </w:rPr>
          <w:t>homelabbing</w:t>
        </w:r>
        <w:proofErr w:type="spellEnd"/>
      </w:hyperlink>
      <w:r>
        <w:t>.  That decision paid off because not only was Guy’s presentation excellent, it got the wheels turning on more ways to promote ham radio.  “</w:t>
      </w:r>
      <w:hyperlink r:id="rId24" w:history="1">
        <w:r>
          <w:rPr>
            <w:rStyle w:val="Hyperlink"/>
          </w:rPr>
          <w:t>Tracking Aircraft with Redis &amp; Software-Defined Radio</w:t>
        </w:r>
      </w:hyperlink>
      <w:r>
        <w:t>” (</w:t>
      </w:r>
      <w:hyperlink r:id="rId25" w:history="1">
        <w:r>
          <w:rPr>
            <w:rStyle w:val="Hyperlink"/>
          </w:rPr>
          <w:t>GitHub repo</w:t>
        </w:r>
      </w:hyperlink>
      <w:r>
        <w:t>) was the presentation.</w:t>
      </w:r>
    </w:p>
    <w:p w14:paraId="7E3FA2B8" w14:textId="77777777" w:rsidR="001033F4" w:rsidRDefault="001033F4" w:rsidP="001033F4">
      <w:r>
        <w:lastRenderedPageBreak/>
        <w:t xml:space="preserve">I’ve never used </w:t>
      </w:r>
      <w:hyperlink r:id="rId26" w:history="1">
        <w:r>
          <w:rPr>
            <w:rStyle w:val="Hyperlink"/>
          </w:rPr>
          <w:t>Redis</w:t>
        </w:r>
      </w:hyperlink>
      <w:r>
        <w:t xml:space="preserve">.  Reading up on it, the technology works mostly in-memory as a structured data store, often as a caching service (session, page, message queue) or key-value database.  </w:t>
      </w:r>
      <w:hyperlink r:id="rId27" w:anchor="Use_cases" w:history="1">
        <w:r>
          <w:rPr>
            <w:rStyle w:val="Hyperlink"/>
          </w:rPr>
          <w:t>According to Wikipedia</w:t>
        </w:r>
      </w:hyperlink>
      <w:r>
        <w:t>, Twitter uses Redis and Redis is offered by the big-name cloud providers AWS, Azure, and Alibaba.</w:t>
      </w:r>
    </w:p>
    <w:p w14:paraId="6A5264E0" w14:textId="77777777" w:rsidR="001033F4" w:rsidRDefault="001033F4" w:rsidP="001033F4">
      <w:r>
        <w:t>Guy’s slides were professionally done and visually appealing.  Coupled with the slides, his personality, humor, and live demos, (if I didn’t know anything about it) he made ham radio seem fun and interesting.  He stated he is a new ham and excited about what he’s been able to do processing radio signals.  The audience was highly engaged asking questions and feedback was positive from hams that saw the presentation.</w:t>
      </w:r>
    </w:p>
    <w:p w14:paraId="75F4E546" w14:textId="77777777" w:rsidR="001033F4" w:rsidRDefault="001033F4" w:rsidP="001033F4">
      <w:r>
        <w:t>Most maybe thinking: you don’t need a license to receive ADS-B, how is this related to ham radio?  That’s the tie-in.  He worked in history of digital signals, formats, and all the things rooted in ham radio: Morse Code, RTTY, and APRS.  Then demonstrated how he used a modern technology platform and a radio to capture and process digital signals, all at a developer conference.  Well done!</w:t>
      </w:r>
    </w:p>
    <w:p w14:paraId="4F0CB0F4" w14:textId="77777777" w:rsidR="001033F4" w:rsidRDefault="001033F4" w:rsidP="001033F4">
      <w:r>
        <w:t>There are a lot of slides in his deck.  Due to the one-hour time limit, the first 30 slides and some diagrams were covered.  He utilized Dump1090 for turning signals into raw data.  Then used Redis (also his employer) to process, store, and make data available to consumers.</w:t>
      </w:r>
    </w:p>
    <w:p w14:paraId="34ED6AAA" w14:textId="0D37EF53" w:rsidR="001033F4" w:rsidRDefault="001033F4" w:rsidP="001033F4">
      <w:r>
        <w:rPr>
          <w:rFonts w:asciiTheme="minorHAnsi" w:hAnsiTheme="minorHAnsi" w:cstheme="minorBidi"/>
          <w:noProof/>
          <w:sz w:val="22"/>
          <w:szCs w:val="22"/>
        </w:rPr>
        <mc:AlternateContent>
          <mc:Choice Requires="wpg">
            <w:drawing>
              <wp:anchor distT="0" distB="0" distL="114300" distR="114300" simplePos="0" relativeHeight="253081600" behindDoc="0" locked="0" layoutInCell="1" allowOverlap="1" wp14:anchorId="07D7B276" wp14:editId="1D7ADB33">
                <wp:simplePos x="0" y="0"/>
                <wp:positionH relativeFrom="column">
                  <wp:posOffset>1771650</wp:posOffset>
                </wp:positionH>
                <wp:positionV relativeFrom="paragraph">
                  <wp:posOffset>1386840</wp:posOffset>
                </wp:positionV>
                <wp:extent cx="4177665" cy="3449320"/>
                <wp:effectExtent l="0" t="0" r="0" b="0"/>
                <wp:wrapSquare wrapText="bothSides"/>
                <wp:docPr id="6" name="Group 6"/>
                <wp:cNvGraphicFramePr/>
                <a:graphic xmlns:a="http://schemas.openxmlformats.org/drawingml/2006/main">
                  <a:graphicData uri="http://schemas.microsoft.com/office/word/2010/wordprocessingGroup">
                    <wpg:wgp>
                      <wpg:cNvGrpSpPr/>
                      <wpg:grpSpPr>
                        <a:xfrm>
                          <a:off x="0" y="0"/>
                          <a:ext cx="4177665" cy="3449320"/>
                          <a:chOff x="0" y="0"/>
                          <a:chExt cx="4177665" cy="3449320"/>
                        </a:xfrm>
                      </wpg:grpSpPr>
                      <pic:pic xmlns:pic="http://schemas.openxmlformats.org/drawingml/2006/picture">
                        <pic:nvPicPr>
                          <pic:cNvPr id="29" name="Picture 29"/>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177665" cy="3133090"/>
                          </a:xfrm>
                          <a:prstGeom prst="rect">
                            <a:avLst/>
                          </a:prstGeom>
                        </pic:spPr>
                      </pic:pic>
                      <wps:wsp>
                        <wps:cNvPr id="30" name="Text Box 14"/>
                        <wps:cNvSpPr txBox="1"/>
                        <wps:spPr>
                          <a:xfrm>
                            <a:off x="0" y="3190875"/>
                            <a:ext cx="4177665" cy="258445"/>
                          </a:xfrm>
                          <a:prstGeom prst="rect">
                            <a:avLst/>
                          </a:prstGeom>
                          <a:solidFill>
                            <a:prstClr val="white"/>
                          </a:solidFill>
                          <a:ln>
                            <a:noFill/>
                          </a:ln>
                        </wps:spPr>
                        <wps:txbx>
                          <w:txbxContent>
                            <w:p w14:paraId="030E1699" w14:textId="77777777" w:rsidR="001033F4" w:rsidRDefault="001033F4" w:rsidP="001033F4">
                              <w:pPr>
                                <w:pStyle w:val="Caption"/>
                                <w:rPr>
                                  <w:noProof/>
                                  <w:sz w:val="24"/>
                                  <w:szCs w:val="24"/>
                                </w:rPr>
                              </w:pPr>
                              <w:r>
                                <w:t>Guy – KE8VIY SDR live demo, ADS-B broadcasts shown on a map</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07D7B276" id="Group 6" o:spid="_x0000_s1032" style="position:absolute;margin-left:139.5pt;margin-top:109.2pt;width:328.95pt;height:271.6pt;z-index:253081600" coordsize="41776,344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">
                <v:shape id="Picture 29" o:spid="_x0000_s1033" type="#_x0000_t75" style="position:absolute;width:41776;height:31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">
                  <v:imagedata r:id="rId29" o:title=""/>
                </v:shape>
                <v:shape id="Text Box 14" o:spid="_x0000_s1034" type="#_x0000_t202" style="position:absolute;top:31908;width:4177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" stroked="f">
                  <v:textbox style="mso-fit-shape-to-text:t" inset="0,0,0,0">
                    <w:txbxContent>
                      <w:p w14:paraId="030E1699" w14:textId="77777777" w:rsidR="001033F4" w:rsidRDefault="001033F4" w:rsidP="001033F4">
                        <w:pPr>
                          <w:pStyle w:val="Caption"/>
                          <w:rPr>
                            <w:noProof/>
                            <w:sz w:val="24"/>
                            <w:szCs w:val="24"/>
                          </w:rPr>
                        </w:pPr>
                        <w:r>
                          <w:t>Guy – KE8VIY SDR live demo, ADS-B broadcasts shown on a map</w:t>
                        </w:r>
                      </w:p>
                    </w:txbxContent>
                  </v:textbox>
                </v:shape>
                <w10:wrap type="square"/>
              </v:group>
            </w:pict>
          </mc:Fallback>
        </mc:AlternateContent>
      </w:r>
      <w:r>
        <w:t>These things fit my thinking of how ham radio should be promoted.  Promoting to kids is admirable and exposing them to activities early in life is a great way to maybe hook them later in life.  Credit to my parents because ham radio was one of those activities and it happened to stick.  Though, I seem to be the exception rather than the norm.  There are other things my parents had me join in school that didn’t stick and I really don’t miss those activities.  A way kids get their license is part of a school program or curriculum.  How many carry on and renew their license after 10 years is up?  Retention needs work.  Chances are better if family members are active and involved.</w:t>
      </w:r>
    </w:p>
    <w:p w14:paraId="1321D66D" w14:textId="77777777" w:rsidR="001033F4" w:rsidRDefault="001033F4" w:rsidP="001033F4">
      <w:r>
        <w:t xml:space="preserve">I have been a huge fan of initiatives by the ARRL and clubs to </w:t>
      </w:r>
      <w:hyperlink r:id="rId30" w:history="1">
        <w:r>
          <w:rPr>
            <w:rStyle w:val="Hyperlink"/>
          </w:rPr>
          <w:t>use Makerspaces</w:t>
        </w:r>
      </w:hyperlink>
      <w:r>
        <w:t xml:space="preserve"> as a way to breathe new life into the hobby.  Makers are like-minded people whom like to learn, create, and invent as does the experimentation side of ham radio.</w:t>
      </w:r>
    </w:p>
    <w:p w14:paraId="142BBED6" w14:textId="77777777" w:rsidR="001033F4" w:rsidRDefault="001033F4" w:rsidP="001033F4">
      <w:r>
        <w:t xml:space="preserve">Gainfully employed individuals would be my next target audience - you know, if I were on a committee.  Somewhere in the neighborhood of 25-45-year-olds – those looking to keep themselves busy - whether </w:t>
      </w:r>
      <w:r>
        <w:lastRenderedPageBreak/>
        <w:t>they’re single, don’t yet have a family, or had their kids graduate college.  These individuals have disposable income for equipment and time that can be devoted to learning and operating.</w:t>
      </w:r>
    </w:p>
    <w:p w14:paraId="6D44C3CC" w14:textId="77777777" w:rsidR="001033F4" w:rsidRDefault="001033F4" w:rsidP="001033F4">
      <w:r>
        <w:t xml:space="preserve">A conference like </w:t>
      </w:r>
      <w:proofErr w:type="spellStart"/>
      <w:r>
        <w:t>CodeMash</w:t>
      </w:r>
      <w:proofErr w:type="spellEnd"/>
      <w:r>
        <w:t xml:space="preserve"> is a near perfect match for promoting ham radio to technically minded individuals, including kids.  Not having any statistical data, I would say the median age was probably mid-30’s, early 40’s.  Obviously, there were younger and older individuals.  With few exceptions from my interactions, participants were gainfully employed as their companies were picking up the tab for them to attend the conference.  There were an estimated 1,400 attendees at this year’s conference. (attendance was still down from previous years, close to half).  That’s 1,400 technical people, a great audience to promote ham radio.</w:t>
      </w:r>
    </w:p>
    <w:p w14:paraId="021861D3" w14:textId="77777777" w:rsidR="001033F4" w:rsidRDefault="001033F4" w:rsidP="001033F4">
      <w:r>
        <w:t>Does a conference you attend offer a communications platform like Slack?  Ask for a ham radio group to be created.  Post a simplex frequency for general chit-chat.  Maybe organize a meetup during meal time or after events that day to network with other hams.  Maybe non-licensed people will drop into the channel or drop in at the meetup.  Maybe they’ll get bit by the bug and be looking for an Elmer.</w:t>
      </w:r>
    </w:p>
    <w:p w14:paraId="7C6D80BD" w14:textId="77777777" w:rsidR="001033F4" w:rsidRDefault="001033F4" w:rsidP="001033F4">
      <w:r>
        <w:t>Think about current job responsibilities, technologies or services your company provides.  Guy, in the spirit of ham radio, took an existing technology, re-purposed it to receive signals and turn the data into events, maps, and an API (application programming interface, used for integrating with other applications) from aircraft broadcasts.</w:t>
      </w:r>
    </w:p>
    <w:p w14:paraId="0FF0CF7F" w14:textId="77777777" w:rsidR="001033F4" w:rsidRDefault="001033F4" w:rsidP="001033F4">
      <w:r>
        <w:t>How can a technology you’re created, are familiar with, maintain, or work with become an interesting presentation that ties in ham radio?  Figure that out and maybe you’ll get a free ticket to a conference with the employer picking up the tab for travel expenses!</w:t>
      </w:r>
    </w:p>
    <w:p w14:paraId="2454F6DB" w14:textId="77777777" w:rsidR="001033F4" w:rsidRDefault="001033F4" w:rsidP="001033F4">
      <w:r>
        <w:t>I brainstormed examples using technologies seen at the conference to do radio related things:</w:t>
      </w:r>
    </w:p>
    <w:p w14:paraId="6A8F007B" w14:textId="77777777" w:rsidR="001033F4" w:rsidRDefault="001033F4">
      <w:pPr>
        <w:pStyle w:val="ListParagraph"/>
        <w:numPr>
          <w:ilvl w:val="0"/>
          <w:numId w:val="4"/>
        </w:numPr>
        <w:spacing w:after="160" w:line="256" w:lineRule="auto"/>
      </w:pPr>
      <w:r>
        <w:t>Real-time data processors like Kafka for mapping propagation</w:t>
      </w:r>
    </w:p>
    <w:p w14:paraId="0B124F1F" w14:textId="77777777" w:rsidR="001033F4" w:rsidRDefault="001033F4">
      <w:pPr>
        <w:pStyle w:val="ListParagraph"/>
        <w:numPr>
          <w:ilvl w:val="0"/>
          <w:numId w:val="4"/>
        </w:numPr>
        <w:spacing w:after="160" w:line="256" w:lineRule="auto"/>
      </w:pPr>
      <w:r>
        <w:t>Networking skills and technology to improve resiliency and security of mesh networks</w:t>
      </w:r>
    </w:p>
    <w:p w14:paraId="587202F8" w14:textId="77777777" w:rsidR="001033F4" w:rsidRDefault="001033F4">
      <w:pPr>
        <w:pStyle w:val="ListParagraph"/>
        <w:numPr>
          <w:ilvl w:val="0"/>
          <w:numId w:val="4"/>
        </w:numPr>
        <w:spacing w:after="160" w:line="256" w:lineRule="auto"/>
      </w:pPr>
      <w:r>
        <w:t>Table-top-exercise to recover from a disaster.  Assume all existing connection and authentication methods are non-existent.</w:t>
      </w:r>
    </w:p>
    <w:p w14:paraId="28E8D277" w14:textId="77777777" w:rsidR="001033F4" w:rsidRDefault="001033F4">
      <w:pPr>
        <w:pStyle w:val="ListParagraph"/>
        <w:numPr>
          <w:ilvl w:val="0"/>
          <w:numId w:val="4"/>
        </w:numPr>
        <w:spacing w:after="160" w:line="256" w:lineRule="auto"/>
      </w:pPr>
      <w:r>
        <w:t>Receive signal data from a distributed radio network</w:t>
      </w:r>
    </w:p>
    <w:p w14:paraId="06DEE811" w14:textId="77777777" w:rsidR="001033F4" w:rsidRDefault="001033F4">
      <w:pPr>
        <w:pStyle w:val="ListParagraph"/>
        <w:numPr>
          <w:ilvl w:val="0"/>
          <w:numId w:val="4"/>
        </w:numPr>
        <w:spacing w:after="160" w:line="256" w:lineRule="auto"/>
      </w:pPr>
      <w:r>
        <w:t>APIs to administer digital systems with many connections</w:t>
      </w:r>
    </w:p>
    <w:p w14:paraId="30797692" w14:textId="77777777" w:rsidR="001033F4" w:rsidRDefault="001033F4">
      <w:pPr>
        <w:pStyle w:val="ListParagraph"/>
        <w:numPr>
          <w:ilvl w:val="0"/>
          <w:numId w:val="4"/>
        </w:numPr>
        <w:spacing w:after="160" w:line="256" w:lineRule="auto"/>
      </w:pPr>
      <w:r>
        <w:t>Automate test-cases and frequent software updates with GitHub pipelines</w:t>
      </w:r>
    </w:p>
    <w:p w14:paraId="3EC680D4" w14:textId="77777777" w:rsidR="001033F4" w:rsidRDefault="001033F4">
      <w:pPr>
        <w:pStyle w:val="ListParagraph"/>
        <w:numPr>
          <w:ilvl w:val="0"/>
          <w:numId w:val="4"/>
        </w:numPr>
        <w:spacing w:after="160" w:line="256" w:lineRule="auto"/>
      </w:pPr>
      <w:r>
        <w:t>Incident response to handle compromises of repositories or stolen credentials</w:t>
      </w:r>
    </w:p>
    <w:p w14:paraId="60490AEC" w14:textId="77777777" w:rsidR="001033F4" w:rsidRDefault="001033F4">
      <w:pPr>
        <w:pStyle w:val="ListParagraph"/>
        <w:numPr>
          <w:ilvl w:val="0"/>
          <w:numId w:val="4"/>
        </w:numPr>
        <w:spacing w:after="160" w:line="256" w:lineRule="auto"/>
      </w:pPr>
      <w:r>
        <w:t xml:space="preserve">Docker &amp; </w:t>
      </w:r>
      <w:proofErr w:type="spellStart"/>
      <w:r>
        <w:t>Kubernettes</w:t>
      </w:r>
      <w:proofErr w:type="spellEnd"/>
      <w:r>
        <w:t xml:space="preserve"> to build simple, easily deployable applications</w:t>
      </w:r>
    </w:p>
    <w:p w14:paraId="6D34EBA1" w14:textId="77777777" w:rsidR="001033F4" w:rsidRDefault="001033F4">
      <w:pPr>
        <w:pStyle w:val="ListParagraph"/>
        <w:numPr>
          <w:ilvl w:val="0"/>
          <w:numId w:val="4"/>
        </w:numPr>
        <w:spacing w:after="160" w:line="256" w:lineRule="auto"/>
      </w:pPr>
      <w:r>
        <w:t>Can the “cloud” fit the general directive of not relying on other technology?  How to handle and recover from outages?</w:t>
      </w:r>
    </w:p>
    <w:p w14:paraId="22406EE9" w14:textId="77777777" w:rsidR="001033F4" w:rsidRDefault="001033F4">
      <w:pPr>
        <w:pStyle w:val="ListParagraph"/>
        <w:numPr>
          <w:ilvl w:val="0"/>
          <w:numId w:val="4"/>
        </w:numPr>
        <w:spacing w:after="160" w:line="256" w:lineRule="auto"/>
      </w:pPr>
      <w:r>
        <w:t>Designing web apps to replace multi-platform applications</w:t>
      </w:r>
    </w:p>
    <w:p w14:paraId="1CEB9805" w14:textId="77777777" w:rsidR="001033F4" w:rsidRDefault="001033F4">
      <w:pPr>
        <w:pStyle w:val="ListParagraph"/>
        <w:numPr>
          <w:ilvl w:val="0"/>
          <w:numId w:val="4"/>
        </w:numPr>
        <w:spacing w:after="160" w:line="256" w:lineRule="auto"/>
      </w:pPr>
      <w:r>
        <w:t>Write the next white-paper</w:t>
      </w:r>
    </w:p>
    <w:p w14:paraId="1533B436" w14:textId="77777777" w:rsidR="001033F4" w:rsidRDefault="001033F4">
      <w:pPr>
        <w:pStyle w:val="ListParagraph"/>
        <w:numPr>
          <w:ilvl w:val="0"/>
          <w:numId w:val="4"/>
        </w:numPr>
        <w:spacing w:after="160" w:line="256" w:lineRule="auto"/>
      </w:pPr>
      <w:r>
        <w:t>Create technical documentation standards</w:t>
      </w:r>
    </w:p>
    <w:p w14:paraId="7B953E86" w14:textId="77777777" w:rsidR="001033F4" w:rsidRDefault="001033F4" w:rsidP="001033F4">
      <w:r>
        <w:t>Development work isn’t part of my daily responsibilities since I changed jobs a number of years ago.  Initially wasn’t too sure about the conference.  In reality, I learned a lot about technologies I hadn’t yet explored on my own.  Ham radio connections made it a much better experience and hope to attend next year.  Let me know if you’ve done something to promote ham radio in a similar conference-type setting to like-minded (non-ham) individuals or used modern technology platforms to improve and better ham radio.</w:t>
      </w:r>
    </w:p>
    <w:p w14:paraId="648F7B67" w14:textId="77777777" w:rsidR="0070733B" w:rsidRDefault="0070733B" w:rsidP="001033F4"/>
    <w:p w14:paraId="511F5153" w14:textId="1D933996" w:rsidR="0070733B" w:rsidRPr="0070733B" w:rsidRDefault="0070733B" w:rsidP="001033F4">
      <w:r w:rsidRPr="0070733B">
        <w:rPr>
          <w:color w:val="222222"/>
          <w:shd w:val="clear" w:color="auto" w:fill="FFFFFF"/>
        </w:rPr>
        <w:t>Bob - K8MD is one of my Technical Specialists.  He wrote up a portable operation he did recently while traveling for work. </w:t>
      </w:r>
    </w:p>
    <w:p w14:paraId="7648212A" w14:textId="77777777" w:rsidR="0070733B" w:rsidRDefault="0070733B" w:rsidP="001033F4"/>
    <w:p w14:paraId="69698614" w14:textId="77777777" w:rsidR="0070733B" w:rsidRPr="0070733B" w:rsidRDefault="0070733B" w:rsidP="0070733B">
      <w:pPr>
        <w:shd w:val="clear" w:color="auto" w:fill="FFFFFF"/>
        <w:rPr>
          <w:rFonts w:eastAsia="Times New Roman"/>
          <w:color w:val="222222"/>
        </w:rPr>
      </w:pPr>
      <w:r w:rsidRPr="0070733B">
        <w:rPr>
          <w:rFonts w:eastAsia="Times New Roman"/>
          <w:color w:val="222222"/>
        </w:rPr>
        <w:t>Motorola sent me to Fort Lauderdale, FL for training.  I brought along some ham equipment with the intention of activating a local park for POTA.  I found a few other hams in my training and invited them to join me.  KE0WJU from Missouri and W5WES from Texas.</w:t>
      </w:r>
    </w:p>
    <w:p w14:paraId="1049AAA0" w14:textId="77777777" w:rsidR="0070733B" w:rsidRPr="0070733B" w:rsidRDefault="0070733B" w:rsidP="0070733B">
      <w:pPr>
        <w:shd w:val="clear" w:color="auto" w:fill="FFFFFF"/>
        <w:rPr>
          <w:rFonts w:eastAsia="Times New Roman"/>
          <w:color w:val="222222"/>
        </w:rPr>
      </w:pPr>
    </w:p>
    <w:p w14:paraId="75236B2D" w14:textId="77777777" w:rsidR="0070733B" w:rsidRPr="0070733B" w:rsidRDefault="0070733B" w:rsidP="0070733B">
      <w:pPr>
        <w:shd w:val="clear" w:color="auto" w:fill="FFFFFF"/>
        <w:rPr>
          <w:rFonts w:eastAsia="Times New Roman"/>
          <w:color w:val="222222"/>
        </w:rPr>
      </w:pPr>
      <w:r w:rsidRPr="0070733B">
        <w:rPr>
          <w:rFonts w:eastAsia="Times New Roman"/>
          <w:color w:val="222222"/>
        </w:rPr>
        <w:t xml:space="preserve">We three successfully activated K-1882 Hugh Taylor Birch State Park.  I used my QDX transceiver which is a 5 watt SDR digital only transceiver.  I also used a Chromebook, that I modified to run a regular desktop </w:t>
      </w:r>
      <w:proofErr w:type="spellStart"/>
      <w:r w:rsidRPr="0070733B">
        <w:rPr>
          <w:rFonts w:eastAsia="Times New Roman"/>
          <w:color w:val="222222"/>
        </w:rPr>
        <w:t>linux</w:t>
      </w:r>
      <w:proofErr w:type="spellEnd"/>
      <w:r w:rsidRPr="0070733B">
        <w:rPr>
          <w:rFonts w:eastAsia="Times New Roman"/>
          <w:color w:val="222222"/>
        </w:rPr>
        <w:t>.  My antenna was a 20m dipole.  The 20m band was wide open and the FT8 portion of the band was completely swamped with signals across the waterfall.  I quickly made 18 contacts.</w:t>
      </w:r>
    </w:p>
    <w:p w14:paraId="6AD3A03F" w14:textId="77777777" w:rsidR="0070733B" w:rsidRPr="0070733B" w:rsidRDefault="0070733B" w:rsidP="0070733B">
      <w:pPr>
        <w:shd w:val="clear" w:color="auto" w:fill="FFFFFF"/>
        <w:rPr>
          <w:rFonts w:eastAsia="Times New Roman"/>
          <w:color w:val="222222"/>
        </w:rPr>
      </w:pPr>
    </w:p>
    <w:p w14:paraId="53B77750" w14:textId="77777777" w:rsidR="0070733B" w:rsidRPr="0070733B" w:rsidRDefault="0070733B" w:rsidP="0070733B">
      <w:pPr>
        <w:shd w:val="clear" w:color="auto" w:fill="FFFFFF"/>
        <w:rPr>
          <w:rFonts w:eastAsia="Times New Roman"/>
          <w:color w:val="222222"/>
        </w:rPr>
      </w:pPr>
      <w:r w:rsidRPr="0070733B">
        <w:rPr>
          <w:rFonts w:eastAsia="Times New Roman"/>
          <w:color w:val="222222"/>
        </w:rPr>
        <w:t>W5WES attempted to use an IC-705 to make a few contacts via SSB, but was not able to raise anyone.  Perhaps band conditions were not sufficient for QRP SSB operations.</w:t>
      </w:r>
    </w:p>
    <w:p w14:paraId="40691D97" w14:textId="59B403A9" w:rsidR="0070733B" w:rsidRPr="0070733B" w:rsidRDefault="0070733B" w:rsidP="0070733B">
      <w:pPr>
        <w:shd w:val="clear" w:color="auto" w:fill="FFFFFF"/>
        <w:rPr>
          <w:rFonts w:eastAsia="Times New Roman"/>
          <w:color w:val="222222"/>
        </w:rPr>
      </w:pPr>
    </w:p>
    <w:p w14:paraId="1BA1086B" w14:textId="69FD48E0" w:rsidR="0070733B" w:rsidRPr="0070733B" w:rsidRDefault="0070733B" w:rsidP="0070733B">
      <w:pPr>
        <w:shd w:val="clear" w:color="auto" w:fill="FFFFFF"/>
        <w:rPr>
          <w:rFonts w:eastAsia="Times New Roman"/>
          <w:color w:val="222222"/>
        </w:rPr>
      </w:pPr>
      <w:r>
        <w:rPr>
          <w:noProof/>
        </w:rPr>
        <w:drawing>
          <wp:anchor distT="0" distB="0" distL="114300" distR="114300" simplePos="0" relativeHeight="253084672" behindDoc="0" locked="0" layoutInCell="1" allowOverlap="1" wp14:anchorId="77492AE2" wp14:editId="3EA57DCB">
            <wp:simplePos x="0" y="0"/>
            <wp:positionH relativeFrom="margin">
              <wp:align>left</wp:align>
            </wp:positionH>
            <wp:positionV relativeFrom="paragraph">
              <wp:posOffset>249555</wp:posOffset>
            </wp:positionV>
            <wp:extent cx="2957195" cy="3943350"/>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57195" cy="3943350"/>
                    </a:xfrm>
                    <a:prstGeom prst="rect">
                      <a:avLst/>
                    </a:prstGeom>
                    <a:noFill/>
                    <a:ln>
                      <a:noFill/>
                    </a:ln>
                  </pic:spPr>
                </pic:pic>
              </a:graphicData>
            </a:graphic>
          </wp:anchor>
        </w:drawing>
      </w:r>
      <w:r w:rsidRPr="0070733B">
        <w:rPr>
          <w:rFonts w:eastAsia="Times New Roman"/>
          <w:color w:val="222222"/>
        </w:rPr>
        <w:t xml:space="preserve">We arrived at the park at 5pm and was informed by the rangers that the park closed at 6:15!  </w:t>
      </w:r>
      <w:proofErr w:type="spellStart"/>
      <w:r w:rsidRPr="0070733B">
        <w:rPr>
          <w:rFonts w:eastAsia="Times New Roman"/>
          <w:color w:val="222222"/>
        </w:rPr>
        <w:t>d'oh</w:t>
      </w:r>
      <w:proofErr w:type="spellEnd"/>
      <w:r w:rsidRPr="0070733B">
        <w:rPr>
          <w:rFonts w:eastAsia="Times New Roman"/>
          <w:color w:val="222222"/>
        </w:rPr>
        <w:t xml:space="preserve">!  We quickly got the antenna up and was able to quickly bang out 18 contacts using WSJT-X and FT8 mode.   Near 6pm the </w:t>
      </w:r>
      <w:proofErr w:type="spellStart"/>
      <w:r w:rsidRPr="0070733B">
        <w:rPr>
          <w:rFonts w:eastAsia="Times New Roman"/>
          <w:color w:val="222222"/>
        </w:rPr>
        <w:t>the</w:t>
      </w:r>
      <w:proofErr w:type="spellEnd"/>
      <w:r w:rsidRPr="0070733B">
        <w:rPr>
          <w:rFonts w:eastAsia="Times New Roman"/>
          <w:color w:val="222222"/>
        </w:rPr>
        <w:t xml:space="preserve"> park ranger asked us to start packing up.</w:t>
      </w:r>
    </w:p>
    <w:p w14:paraId="0BCCAD31" w14:textId="77777777" w:rsidR="0070733B" w:rsidRPr="0070733B" w:rsidRDefault="0070733B" w:rsidP="0070733B">
      <w:pPr>
        <w:shd w:val="clear" w:color="auto" w:fill="FFFFFF"/>
        <w:rPr>
          <w:rFonts w:eastAsia="Times New Roman"/>
          <w:color w:val="222222"/>
        </w:rPr>
      </w:pPr>
    </w:p>
    <w:p w14:paraId="461CECBE" w14:textId="77777777" w:rsidR="0070733B" w:rsidRPr="0070733B" w:rsidRDefault="0070733B" w:rsidP="0070733B">
      <w:pPr>
        <w:shd w:val="clear" w:color="auto" w:fill="FFFFFF"/>
        <w:rPr>
          <w:rFonts w:eastAsia="Times New Roman"/>
          <w:color w:val="222222"/>
        </w:rPr>
      </w:pPr>
      <w:r w:rsidRPr="0070733B">
        <w:rPr>
          <w:rFonts w:eastAsia="Times New Roman"/>
          <w:color w:val="222222"/>
        </w:rPr>
        <w:t xml:space="preserve">The QDX is available as a kit for $69 and is capable of 20m, 30m, 40m, 60m, and 80m.  I designed and 3d printed my own enclosure for the QDX. It is about the size of a pack of cigarettes.  I ran the QDX with a </w:t>
      </w:r>
      <w:proofErr w:type="spellStart"/>
      <w:r w:rsidRPr="0070733B">
        <w:rPr>
          <w:rFonts w:eastAsia="Times New Roman"/>
          <w:color w:val="222222"/>
        </w:rPr>
        <w:t>chromebook</w:t>
      </w:r>
      <w:proofErr w:type="spellEnd"/>
      <w:r w:rsidRPr="0070733B">
        <w:rPr>
          <w:rFonts w:eastAsia="Times New Roman"/>
          <w:color w:val="222222"/>
        </w:rPr>
        <w:t xml:space="preserve"> that I got for $79 at MicroCenter.  </w:t>
      </w:r>
      <w:proofErr w:type="spellStart"/>
      <w:r w:rsidRPr="0070733B">
        <w:rPr>
          <w:rFonts w:eastAsia="Times New Roman"/>
          <w:color w:val="222222"/>
        </w:rPr>
        <w:t>ChromeOS</w:t>
      </w:r>
      <w:proofErr w:type="spellEnd"/>
      <w:r w:rsidRPr="0070733B">
        <w:rPr>
          <w:rFonts w:eastAsia="Times New Roman"/>
          <w:color w:val="222222"/>
        </w:rPr>
        <w:t xml:space="preserve"> only works when connected to the internet, which does not fit my requirements at all.  So I removed the OEM </w:t>
      </w:r>
      <w:proofErr w:type="spellStart"/>
      <w:r w:rsidRPr="0070733B">
        <w:rPr>
          <w:rFonts w:eastAsia="Times New Roman"/>
          <w:color w:val="222222"/>
        </w:rPr>
        <w:t>ChromeOS</w:t>
      </w:r>
      <w:proofErr w:type="spellEnd"/>
      <w:r w:rsidRPr="0070733B">
        <w:rPr>
          <w:rFonts w:eastAsia="Times New Roman"/>
          <w:color w:val="222222"/>
        </w:rPr>
        <w:t xml:space="preserve"> and also removed the standard Google bios from the computer.  I installed an open source UEFI bios and also installed the latest version of Ubuntu Desktop Linux as the Operating system.  WSJT-X is available to download as a .deb file, making it simple to install using Synaptic in Ubuntu.  The computer also has </w:t>
      </w:r>
      <w:proofErr w:type="spellStart"/>
      <w:r w:rsidRPr="0070733B">
        <w:rPr>
          <w:rFonts w:eastAsia="Times New Roman"/>
          <w:color w:val="222222"/>
        </w:rPr>
        <w:t>FLdigi</w:t>
      </w:r>
      <w:proofErr w:type="spellEnd"/>
      <w:r w:rsidRPr="0070733B">
        <w:rPr>
          <w:rFonts w:eastAsia="Times New Roman"/>
          <w:color w:val="222222"/>
        </w:rPr>
        <w:t xml:space="preserve"> installed making it quite capable for </w:t>
      </w:r>
      <w:proofErr w:type="spellStart"/>
      <w:r w:rsidRPr="0070733B">
        <w:rPr>
          <w:rFonts w:eastAsia="Times New Roman"/>
          <w:color w:val="222222"/>
        </w:rPr>
        <w:t>it's</w:t>
      </w:r>
      <w:proofErr w:type="spellEnd"/>
      <w:r w:rsidRPr="0070733B">
        <w:rPr>
          <w:rFonts w:eastAsia="Times New Roman"/>
          <w:color w:val="222222"/>
        </w:rPr>
        <w:t xml:space="preserve"> $79 price tag.</w:t>
      </w:r>
    </w:p>
    <w:p w14:paraId="5EB31AD9" w14:textId="77777777" w:rsidR="0070733B" w:rsidRPr="0070733B" w:rsidRDefault="0070733B" w:rsidP="0070733B">
      <w:pPr>
        <w:shd w:val="clear" w:color="auto" w:fill="FFFFFF"/>
        <w:rPr>
          <w:rFonts w:eastAsia="Times New Roman"/>
          <w:color w:val="222222"/>
        </w:rPr>
      </w:pPr>
    </w:p>
    <w:p w14:paraId="1819F145" w14:textId="08D51636" w:rsidR="0070733B" w:rsidRPr="0070733B" w:rsidRDefault="0070733B" w:rsidP="0070733B">
      <w:pPr>
        <w:shd w:val="clear" w:color="auto" w:fill="FFFFFF"/>
        <w:rPr>
          <w:rFonts w:eastAsia="Times New Roman"/>
          <w:color w:val="222222"/>
        </w:rPr>
      </w:pPr>
      <w:r w:rsidRPr="0070733B">
        <w:rPr>
          <w:rFonts w:eastAsia="Times New Roman"/>
          <w:color w:val="222222"/>
        </w:rPr>
        <w:t xml:space="preserve">The dipole was made from wire that I stripped from a large bundle of wires.  I 3d printed the center insulator and added a SO-239 bulkhead that I had in my junk box.  I used masonry string to suspend the dipole in a tree.  I like using masonry string as it's very inexpensive and very </w:t>
      </w:r>
      <w:r>
        <w:rPr>
          <w:noProof/>
        </w:rPr>
        <w:lastRenderedPageBreak/>
        <w:drawing>
          <wp:anchor distT="0" distB="0" distL="114300" distR="114300" simplePos="0" relativeHeight="253085696" behindDoc="0" locked="0" layoutInCell="1" allowOverlap="1" wp14:anchorId="46125D07" wp14:editId="79A815A3">
            <wp:simplePos x="0" y="0"/>
            <wp:positionH relativeFrom="column">
              <wp:posOffset>3020060</wp:posOffset>
            </wp:positionH>
            <wp:positionV relativeFrom="paragraph">
              <wp:posOffset>152400</wp:posOffset>
            </wp:positionV>
            <wp:extent cx="2768600" cy="2465070"/>
            <wp:effectExtent l="0" t="635" r="0" b="0"/>
            <wp:wrapSquare wrapText="bothSides"/>
            <wp:docPr id="44" name="Picture 44" descr="A picture containing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red&#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768600" cy="2465070"/>
                    </a:xfrm>
                    <a:prstGeom prst="rect">
                      <a:avLst/>
                    </a:prstGeom>
                    <a:noFill/>
                    <a:ln>
                      <a:noFill/>
                    </a:ln>
                  </pic:spPr>
                </pic:pic>
              </a:graphicData>
            </a:graphic>
            <wp14:sizeRelH relativeFrom="margin">
              <wp14:pctWidth>0</wp14:pctWidth>
            </wp14:sizeRelH>
          </wp:anchor>
        </w:drawing>
      </w:r>
      <w:r w:rsidRPr="0070733B">
        <w:rPr>
          <w:rFonts w:eastAsia="Times New Roman"/>
          <w:color w:val="222222"/>
        </w:rPr>
        <w:t>lightweight.  Total cost for the entire rig (including laptop computer) was easily less than $200.  The entire kit is packed into a small briefcase that also holds the laptop. This doesn't have to be an expensive hobby to have fun!</w:t>
      </w:r>
    </w:p>
    <w:p w14:paraId="36498FE6" w14:textId="49E13662" w:rsidR="0070733B" w:rsidRPr="0070733B" w:rsidRDefault="0070733B" w:rsidP="0070733B">
      <w:pPr>
        <w:shd w:val="clear" w:color="auto" w:fill="FFFFFF"/>
        <w:rPr>
          <w:rFonts w:eastAsia="Times New Roman"/>
          <w:color w:val="222222"/>
        </w:rPr>
      </w:pPr>
    </w:p>
    <w:p w14:paraId="3F224E5C" w14:textId="1351685F" w:rsidR="0070733B" w:rsidRPr="0070733B" w:rsidRDefault="0070733B" w:rsidP="0070733B">
      <w:pPr>
        <w:shd w:val="clear" w:color="auto" w:fill="FFFFFF"/>
        <w:rPr>
          <w:rFonts w:eastAsia="Times New Roman"/>
          <w:color w:val="222222"/>
        </w:rPr>
      </w:pPr>
      <w:r w:rsidRPr="0070733B">
        <w:rPr>
          <w:rFonts w:eastAsia="Times New Roman"/>
          <w:color w:val="222222"/>
        </w:rPr>
        <w:t>First contact after setting up the station was Australia.  Then 17 additional contacts were from the lower 48.  Days like this really make me love this hobby!</w:t>
      </w:r>
    </w:p>
    <w:p w14:paraId="2224F72A" w14:textId="6C553079" w:rsidR="0070733B" w:rsidRPr="0070733B" w:rsidRDefault="0070733B" w:rsidP="0070733B">
      <w:pPr>
        <w:shd w:val="clear" w:color="auto" w:fill="FFFFFF"/>
        <w:rPr>
          <w:rFonts w:eastAsia="Times New Roman"/>
          <w:color w:val="222222"/>
        </w:rPr>
      </w:pPr>
    </w:p>
    <w:p w14:paraId="7F2AD4A1" w14:textId="77777777" w:rsidR="0070733B" w:rsidRPr="0070733B" w:rsidRDefault="00000000" w:rsidP="0070733B">
      <w:pPr>
        <w:shd w:val="clear" w:color="auto" w:fill="FFFFFF"/>
        <w:rPr>
          <w:rFonts w:eastAsia="Times New Roman"/>
          <w:color w:val="222222"/>
        </w:rPr>
      </w:pPr>
      <w:hyperlink r:id="rId33" w:tgtFrame="_blank" w:history="1">
        <w:r w:rsidR="0070733B" w:rsidRPr="0070733B">
          <w:rPr>
            <w:rFonts w:eastAsia="Times New Roman"/>
            <w:color w:val="1155CC"/>
            <w:u w:val="single"/>
          </w:rPr>
          <w:t>https://qrp-labs.com/qdx.html</w:t>
        </w:r>
      </w:hyperlink>
    </w:p>
    <w:p w14:paraId="292C248B" w14:textId="00188609" w:rsidR="0070733B" w:rsidRPr="0070733B" w:rsidRDefault="00000000" w:rsidP="0070733B">
      <w:pPr>
        <w:shd w:val="clear" w:color="auto" w:fill="FFFFFF"/>
        <w:rPr>
          <w:rFonts w:eastAsia="Times New Roman"/>
          <w:color w:val="222222"/>
        </w:rPr>
      </w:pPr>
      <w:hyperlink r:id="rId34" w:tgtFrame="_blank" w:history="1">
        <w:r w:rsidR="0070733B" w:rsidRPr="0070733B">
          <w:rPr>
            <w:rFonts w:eastAsia="Times New Roman"/>
            <w:color w:val="1155CC"/>
            <w:u w:val="single"/>
          </w:rPr>
          <w:t>https://www.printables.com/model/240058-qdx-enclosure-by-k8md</w:t>
        </w:r>
      </w:hyperlink>
    </w:p>
    <w:p w14:paraId="1D82AC4F" w14:textId="7B0391E8" w:rsidR="0070733B" w:rsidRPr="0070733B" w:rsidRDefault="00000000" w:rsidP="0070733B">
      <w:pPr>
        <w:shd w:val="clear" w:color="auto" w:fill="FFFFFF"/>
        <w:rPr>
          <w:rFonts w:eastAsia="Times New Roman"/>
          <w:color w:val="222222"/>
        </w:rPr>
      </w:pPr>
      <w:hyperlink r:id="rId35" w:tgtFrame="_blank" w:history="1">
        <w:r w:rsidR="0070733B" w:rsidRPr="0070733B">
          <w:rPr>
            <w:rFonts w:eastAsia="Times New Roman"/>
            <w:color w:val="1155CC"/>
            <w:u w:val="single"/>
          </w:rPr>
          <w:t>https://www.thingiverse.com/thing:894073</w:t>
        </w:r>
      </w:hyperlink>
    </w:p>
    <w:p w14:paraId="391914F0" w14:textId="77777777" w:rsidR="0070733B" w:rsidRPr="0070733B" w:rsidRDefault="00000000" w:rsidP="0070733B">
      <w:pPr>
        <w:shd w:val="clear" w:color="auto" w:fill="FFFFFF"/>
        <w:rPr>
          <w:rFonts w:eastAsia="Times New Roman"/>
          <w:color w:val="222222"/>
        </w:rPr>
      </w:pPr>
      <w:hyperlink r:id="rId36" w:tgtFrame="_blank" w:history="1">
        <w:r w:rsidR="0070733B" w:rsidRPr="0070733B">
          <w:rPr>
            <w:rFonts w:eastAsia="Times New Roman"/>
            <w:color w:val="1155CC"/>
            <w:u w:val="single"/>
          </w:rPr>
          <w:t>https://www.microcenter.com/product/636109/asus-chromebook-c423na-wb04-14-laptop-computer-refurbished-silver</w:t>
        </w:r>
      </w:hyperlink>
    </w:p>
    <w:p w14:paraId="7CCC1BAA" w14:textId="56C6DA93" w:rsidR="0070733B" w:rsidRPr="0070733B" w:rsidRDefault="0070733B" w:rsidP="0070733B">
      <w:pPr>
        <w:shd w:val="clear" w:color="auto" w:fill="FFFFFF"/>
        <w:rPr>
          <w:rFonts w:ascii="Arial" w:eastAsia="Times New Roman" w:hAnsi="Arial" w:cs="Arial"/>
          <w:color w:val="222222"/>
        </w:rPr>
      </w:pPr>
      <w:r w:rsidRPr="0070733B">
        <w:rPr>
          <w:rFonts w:ascii="Arial" w:eastAsia="Times New Roman" w:hAnsi="Arial" w:cs="Arial"/>
          <w:noProof/>
          <w:color w:val="222222"/>
        </w:rPr>
        <w:drawing>
          <wp:inline distT="0" distB="0" distL="0" distR="0" wp14:anchorId="7D243033" wp14:editId="3CE74FED">
            <wp:extent cx="9525" cy="95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D4E3A6D" w14:textId="132426E0" w:rsidR="0070733B" w:rsidRPr="0070733B" w:rsidRDefault="0070733B" w:rsidP="0070733B">
      <w:pPr>
        <w:spacing w:before="100" w:beforeAutospacing="1" w:after="100" w:afterAutospacing="1"/>
        <w:rPr>
          <w:rFonts w:ascii="Arial" w:eastAsia="Times New Roman" w:hAnsi="Arial" w:cs="Arial"/>
          <w:color w:val="888888"/>
          <w:shd w:val="clear" w:color="auto" w:fill="FFFFFF"/>
        </w:rPr>
      </w:pPr>
      <w:r w:rsidRPr="0070733B">
        <w:rPr>
          <w:rFonts w:ascii="Arial" w:eastAsia="Times New Roman" w:hAnsi="Arial" w:cs="Arial"/>
          <w:color w:val="888888"/>
          <w:shd w:val="clear" w:color="auto" w:fill="FFFFFF"/>
        </w:rPr>
        <w:br/>
      </w:r>
      <w:r w:rsidRPr="0070733B">
        <w:rPr>
          <w:rFonts w:ascii="Arial" w:eastAsia="Times New Roman" w:hAnsi="Arial" w:cs="Arial"/>
          <w:color w:val="888888"/>
          <w:sz w:val="19"/>
          <w:szCs w:val="19"/>
          <w:shd w:val="clear" w:color="auto" w:fill="FFFFFF"/>
        </w:rPr>
        <w:t>Bob Mueller</w:t>
      </w:r>
      <w:r w:rsidRPr="0070733B">
        <w:rPr>
          <w:rFonts w:ascii="Arial" w:eastAsia="Times New Roman" w:hAnsi="Arial" w:cs="Arial"/>
          <w:color w:val="888888"/>
          <w:sz w:val="19"/>
          <w:szCs w:val="19"/>
          <w:shd w:val="clear" w:color="auto" w:fill="FFFFFF"/>
        </w:rPr>
        <w:br/>
        <w:t>K8MD</w:t>
      </w:r>
      <w:r w:rsidRPr="0070733B">
        <w:rPr>
          <w:rFonts w:ascii="Arial" w:eastAsia="Times New Roman" w:hAnsi="Arial" w:cs="Arial"/>
          <w:color w:val="888888"/>
          <w:sz w:val="19"/>
          <w:szCs w:val="19"/>
          <w:shd w:val="clear" w:color="auto" w:fill="FFFFFF"/>
        </w:rPr>
        <w:br/>
      </w:r>
      <w:hyperlink r:id="rId38" w:tgtFrame="_blank" w:history="1">
        <w:r w:rsidRPr="0070733B">
          <w:rPr>
            <w:rFonts w:ascii="Arial" w:eastAsia="Times New Roman" w:hAnsi="Arial" w:cs="Arial"/>
            <w:color w:val="1155CC"/>
            <w:sz w:val="19"/>
            <w:szCs w:val="19"/>
            <w:u w:val="single"/>
            <w:shd w:val="clear" w:color="auto" w:fill="FFFFFF"/>
          </w:rPr>
          <w:t>bob@k8md.com</w:t>
        </w:r>
      </w:hyperlink>
    </w:p>
    <w:p w14:paraId="08EECEE6" w14:textId="39A418AE" w:rsidR="0070733B" w:rsidRDefault="0070733B" w:rsidP="001033F4"/>
    <w:p w14:paraId="278CA2C0" w14:textId="21E41C1D" w:rsidR="001033F4" w:rsidRDefault="001033F4" w:rsidP="001033F4">
      <w:r>
        <w:t>Thanks for reading and 73… de Jeff – K8JTK</w:t>
      </w:r>
    </w:p>
    <w:p w14:paraId="52D47902" w14:textId="65A5F13C" w:rsidR="00A4689D" w:rsidRDefault="00A4689D" w:rsidP="00043773">
      <w:pPr>
        <w:pBdr>
          <w:bottom w:val="single" w:sz="12" w:space="1" w:color="auto"/>
        </w:pBdr>
        <w:rPr>
          <w:b/>
        </w:rPr>
      </w:pPr>
    </w:p>
    <w:p w14:paraId="2918A755" w14:textId="29CEA9EE" w:rsidR="00964510" w:rsidRDefault="00964510" w:rsidP="00043773">
      <w:pPr>
        <w:pBdr>
          <w:bottom w:val="single" w:sz="12" w:space="1" w:color="auto"/>
        </w:pBdr>
        <w:rPr>
          <w:b/>
        </w:rPr>
      </w:pPr>
    </w:p>
    <w:p w14:paraId="1BBB98B1" w14:textId="480835E6" w:rsidR="006A249A" w:rsidRDefault="006A249A" w:rsidP="00FD0EAD">
      <w:pPr>
        <w:rPr>
          <w:b/>
          <w:bCs/>
          <w:i/>
          <w:sz w:val="28"/>
          <w:szCs w:val="28"/>
        </w:rPr>
      </w:pPr>
      <w:bookmarkStart w:id="13" w:name="sec"/>
      <w:bookmarkEnd w:id="13"/>
    </w:p>
    <w:p w14:paraId="4C6E5B47" w14:textId="3B44E7DD" w:rsidR="0070733B" w:rsidRDefault="0070733B" w:rsidP="00C34757">
      <w:pPr>
        <w:rPr>
          <w:rFonts w:eastAsia="Times New Roman"/>
          <w:b/>
          <w:i/>
          <w:sz w:val="28"/>
          <w:szCs w:val="28"/>
        </w:rPr>
      </w:pPr>
    </w:p>
    <w:p w14:paraId="4F831ADC" w14:textId="2488BAE9" w:rsidR="0070733B" w:rsidRDefault="009C7E9F" w:rsidP="00C34757">
      <w:pPr>
        <w:rPr>
          <w:rFonts w:eastAsia="Times New Roman"/>
          <w:b/>
          <w:i/>
          <w:sz w:val="28"/>
          <w:szCs w:val="28"/>
        </w:rPr>
      </w:pPr>
      <w:r>
        <w:rPr>
          <w:rFonts w:eastAsia="Times New Roman"/>
          <w:b/>
          <w:i/>
          <w:sz w:val="28"/>
          <w:szCs w:val="28"/>
        </w:rPr>
        <w:t>From the Section Emergency Coordinator</w:t>
      </w:r>
      <w:r w:rsidR="00265532">
        <w:rPr>
          <w:rFonts w:eastAsia="Times New Roman"/>
          <w:b/>
          <w:i/>
          <w:sz w:val="28"/>
          <w:szCs w:val="28"/>
        </w:rPr>
        <w:t xml:space="preserve">    </w:t>
      </w:r>
    </w:p>
    <w:p w14:paraId="676930D4" w14:textId="2C774254" w:rsidR="0070733B" w:rsidRPr="00350E1F" w:rsidRDefault="00E121C7" w:rsidP="00C34757">
      <w:pPr>
        <w:rPr>
          <w:rFonts w:eastAsia="Times New Roman"/>
          <w:b/>
          <w:i/>
        </w:rPr>
      </w:pPr>
      <w:r w:rsidRPr="00350E1F">
        <w:rPr>
          <w:noProof/>
        </w:rPr>
        <w:drawing>
          <wp:anchor distT="0" distB="0" distL="114300" distR="114300" simplePos="0" relativeHeight="253086720" behindDoc="0" locked="0" layoutInCell="1" allowOverlap="1" wp14:anchorId="5DA827C6" wp14:editId="52622B33">
            <wp:simplePos x="0" y="0"/>
            <wp:positionH relativeFrom="column">
              <wp:posOffset>3471545</wp:posOffset>
            </wp:positionH>
            <wp:positionV relativeFrom="paragraph">
              <wp:posOffset>5080</wp:posOffset>
            </wp:positionV>
            <wp:extent cx="2238375" cy="1847850"/>
            <wp:effectExtent l="0" t="0" r="9525" b="0"/>
            <wp:wrapSquare wrapText="bothSides"/>
            <wp:docPr id="46" name="Picture 46"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erson wearing glasses&#10;&#10;Description automatically generated with low confide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flipH="1">
                      <a:off x="0" y="0"/>
                      <a:ext cx="223837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7E9F" w:rsidRPr="00350E1F">
        <w:rPr>
          <w:rFonts w:eastAsia="Times New Roman"/>
          <w:b/>
          <w:i/>
        </w:rPr>
        <w:t>Bret Stemen – KD8SCL EC</w:t>
      </w:r>
    </w:p>
    <w:p w14:paraId="09635623" w14:textId="6E9B63D2" w:rsidR="009C7E9F" w:rsidRPr="00350E1F" w:rsidRDefault="00000000" w:rsidP="00C34757">
      <w:pPr>
        <w:rPr>
          <w:rFonts w:eastAsia="Times New Roman"/>
          <w:bCs/>
          <w:iCs/>
        </w:rPr>
      </w:pPr>
      <w:hyperlink r:id="rId40" w:history="1">
        <w:r w:rsidR="009C7E9F" w:rsidRPr="00350E1F">
          <w:rPr>
            <w:rStyle w:val="Hyperlink"/>
            <w:rFonts w:eastAsia="Times New Roman"/>
            <w:bCs/>
            <w:iCs/>
          </w:rPr>
          <w:t>KD8SCL@gmail.com</w:t>
        </w:r>
      </w:hyperlink>
    </w:p>
    <w:p w14:paraId="2ABFB2B8" w14:textId="77777777" w:rsidR="009C7E9F" w:rsidRPr="009C7E9F" w:rsidRDefault="009C7E9F" w:rsidP="00C34757">
      <w:pPr>
        <w:rPr>
          <w:rFonts w:eastAsia="Times New Roman"/>
          <w:bCs/>
          <w:iCs/>
          <w:sz w:val="28"/>
          <w:szCs w:val="28"/>
        </w:rPr>
      </w:pPr>
    </w:p>
    <w:p w14:paraId="44A13070" w14:textId="77777777" w:rsidR="0070733B" w:rsidRPr="009C7E9F" w:rsidRDefault="0070733B" w:rsidP="00C34757">
      <w:pPr>
        <w:rPr>
          <w:rFonts w:eastAsia="Times New Roman"/>
          <w:bCs/>
          <w:iCs/>
          <w:sz w:val="28"/>
          <w:szCs w:val="28"/>
        </w:rPr>
      </w:pPr>
    </w:p>
    <w:p w14:paraId="0C1DEBAB" w14:textId="77777777" w:rsidR="0070733B" w:rsidRDefault="0070733B" w:rsidP="00C34757">
      <w:pPr>
        <w:rPr>
          <w:rFonts w:eastAsia="Times New Roman"/>
          <w:b/>
          <w:i/>
          <w:sz w:val="28"/>
          <w:szCs w:val="28"/>
        </w:rPr>
      </w:pPr>
    </w:p>
    <w:p w14:paraId="07352B92" w14:textId="77777777" w:rsidR="009C7E9F" w:rsidRPr="009C7E9F" w:rsidRDefault="009C7E9F" w:rsidP="009C7E9F">
      <w:pPr>
        <w:rPr>
          <w:sz w:val="32"/>
          <w:szCs w:val="32"/>
        </w:rPr>
      </w:pPr>
      <w:r w:rsidRPr="009C7E9F">
        <w:rPr>
          <w:sz w:val="32"/>
          <w:szCs w:val="32"/>
        </w:rPr>
        <w:t>ARES Simplex Contest</w:t>
      </w:r>
    </w:p>
    <w:p w14:paraId="1DD5273B" w14:textId="77777777" w:rsidR="009C7E9F" w:rsidRPr="009C7E9F" w:rsidRDefault="009C7E9F" w:rsidP="009C7E9F">
      <w:pPr>
        <w:rPr>
          <w:sz w:val="32"/>
          <w:szCs w:val="32"/>
        </w:rPr>
      </w:pPr>
    </w:p>
    <w:p w14:paraId="154EB5D6" w14:textId="77777777" w:rsidR="009C7E9F" w:rsidRPr="009C7E9F" w:rsidRDefault="009C7E9F" w:rsidP="009C7E9F">
      <w:r w:rsidRPr="009C7E9F">
        <w:t xml:space="preserve">The 2023 ARES Simplex Contest is in the books and the results are in. I am pleased with the results, but at the same time a </w:t>
      </w:r>
      <w:r w:rsidRPr="009C7E9F">
        <w:rPr>
          <w:u w:val="single"/>
        </w:rPr>
        <w:t>little</w:t>
      </w:r>
      <w:r w:rsidRPr="009C7E9F">
        <w:t xml:space="preserve"> disappointed that there weren’t more participants in the contest. But I understand with scheduling conflicts and personal reasons, family comes first. Maybe next year.</w:t>
      </w:r>
    </w:p>
    <w:p w14:paraId="07A29D73" w14:textId="77777777" w:rsidR="009C7E9F" w:rsidRPr="009C7E9F" w:rsidRDefault="009C7E9F" w:rsidP="009C7E9F"/>
    <w:p w14:paraId="047EFBEE" w14:textId="77777777" w:rsidR="009C7E9F" w:rsidRPr="009C7E9F" w:rsidRDefault="009C7E9F" w:rsidP="009C7E9F">
      <w:r w:rsidRPr="009C7E9F">
        <w:t>This contest is a great way to test your equipment for proper operations and what your equipment is capable of, be sure to map out your QSO’s to check your longest distance within your county and surrounding counties. This information can be important for your county in the event of an actual emergency in your county and you need to get information out. Think about setting up an exercise for your local group to test your simplex capabilities in your county.</w:t>
      </w:r>
    </w:p>
    <w:p w14:paraId="169380F3" w14:textId="77777777" w:rsidR="009C7E9F" w:rsidRPr="009C7E9F" w:rsidRDefault="009C7E9F" w:rsidP="009C7E9F"/>
    <w:p w14:paraId="33C6B98D" w14:textId="77777777" w:rsidR="009C7E9F" w:rsidRPr="009C7E9F" w:rsidRDefault="009C7E9F" w:rsidP="009C7E9F">
      <w:r w:rsidRPr="009C7E9F">
        <w:t>Thank you to those of you that took the time out of your busy schedule to participate in the contest and your comments.</w:t>
      </w:r>
    </w:p>
    <w:p w14:paraId="69C936CE" w14:textId="77777777" w:rsidR="009C7E9F" w:rsidRPr="009C7E9F" w:rsidRDefault="009C7E9F" w:rsidP="009C7E9F"/>
    <w:p w14:paraId="67485BD8" w14:textId="77777777" w:rsidR="009C7E9F" w:rsidRPr="009C7E9F" w:rsidRDefault="009C7E9F" w:rsidP="009C7E9F">
      <w:r w:rsidRPr="009C7E9F">
        <w:t>Here are the results so far.</w:t>
      </w:r>
    </w:p>
    <w:p w14:paraId="5DF85398" w14:textId="77777777" w:rsidR="009C7E9F" w:rsidRPr="009C7E9F" w:rsidRDefault="009C7E9F" w:rsidP="009C7E9F">
      <w:r w:rsidRPr="009C7E9F">
        <w:t>Participants: 35</w:t>
      </w:r>
    </w:p>
    <w:p w14:paraId="1AABDE2A" w14:textId="77777777" w:rsidR="009C7E9F" w:rsidRPr="009C7E9F" w:rsidRDefault="009C7E9F" w:rsidP="009C7E9F">
      <w:r w:rsidRPr="009C7E9F">
        <w:t>ARES Leaders: 11</w:t>
      </w:r>
    </w:p>
    <w:p w14:paraId="4E76B2F8" w14:textId="77777777" w:rsidR="009C7E9F" w:rsidRPr="009C7E9F" w:rsidRDefault="009C7E9F" w:rsidP="009C7E9F">
      <w:r w:rsidRPr="009C7E9F">
        <w:t>Counties: 19</w:t>
      </w:r>
    </w:p>
    <w:p w14:paraId="3ABCB966" w14:textId="77777777" w:rsidR="009C7E9F" w:rsidRPr="009C7E9F" w:rsidRDefault="009C7E9F" w:rsidP="009C7E9F">
      <w:r w:rsidRPr="009C7E9F">
        <w:t>QSO Points: 2,364</w:t>
      </w:r>
    </w:p>
    <w:p w14:paraId="752147B5" w14:textId="77777777" w:rsidR="009C7E9F" w:rsidRPr="009C7E9F" w:rsidRDefault="009C7E9F" w:rsidP="009C7E9F">
      <w:r w:rsidRPr="009C7E9F">
        <w:t>Contacted Counties: 214</w:t>
      </w:r>
    </w:p>
    <w:p w14:paraId="18C8D9CD" w14:textId="77777777" w:rsidR="009C7E9F" w:rsidRPr="009C7E9F" w:rsidRDefault="009C7E9F" w:rsidP="009C7E9F">
      <w:r w:rsidRPr="009C7E9F">
        <w:t>Hours of Operation: 133</w:t>
      </w:r>
    </w:p>
    <w:p w14:paraId="6C584870" w14:textId="77777777" w:rsidR="009C7E9F" w:rsidRPr="009C7E9F" w:rsidRDefault="009C7E9F" w:rsidP="009C7E9F">
      <w:r w:rsidRPr="009C7E9F">
        <w:t>ARES Leader Contacts: 73</w:t>
      </w:r>
    </w:p>
    <w:p w14:paraId="11DFEF05" w14:textId="77777777" w:rsidR="009C7E9F" w:rsidRPr="009C7E9F" w:rsidRDefault="009C7E9F" w:rsidP="009C7E9F">
      <w:r w:rsidRPr="009C7E9F">
        <w:t>EOC Contacts: 75</w:t>
      </w:r>
    </w:p>
    <w:p w14:paraId="56E14FE2" w14:textId="77777777" w:rsidR="009C7E9F" w:rsidRPr="009C7E9F" w:rsidRDefault="009C7E9F" w:rsidP="009C7E9F">
      <w:r w:rsidRPr="009C7E9F">
        <w:t>APRS Ops: 7</w:t>
      </w:r>
    </w:p>
    <w:p w14:paraId="1CC26C5E" w14:textId="77777777" w:rsidR="009C7E9F" w:rsidRPr="009C7E9F" w:rsidRDefault="009C7E9F" w:rsidP="009C7E9F">
      <w:r w:rsidRPr="009C7E9F">
        <w:t>Portable Ops: 5</w:t>
      </w:r>
    </w:p>
    <w:p w14:paraId="69C40EC3" w14:textId="77777777" w:rsidR="009C7E9F" w:rsidRPr="009C7E9F" w:rsidRDefault="009C7E9F" w:rsidP="009C7E9F">
      <w:r w:rsidRPr="009C7E9F">
        <w:t>Rover Ops: 8</w:t>
      </w:r>
    </w:p>
    <w:p w14:paraId="21774D05" w14:textId="77777777" w:rsidR="009C7E9F" w:rsidRPr="009C7E9F" w:rsidRDefault="009C7E9F" w:rsidP="009C7E9F">
      <w:r w:rsidRPr="009C7E9F">
        <w:t>Total QSO Points: 24,600</w:t>
      </w:r>
    </w:p>
    <w:p w14:paraId="78D28E28" w14:textId="77777777" w:rsidR="009C7E9F" w:rsidRPr="009C7E9F" w:rsidRDefault="009C7E9F" w:rsidP="009C7E9F"/>
    <w:p w14:paraId="40A49077" w14:textId="77777777" w:rsidR="009C7E9F" w:rsidRPr="009C7E9F" w:rsidRDefault="009C7E9F" w:rsidP="009C7E9F">
      <w:r w:rsidRPr="009C7E9F">
        <w:t>Top 10 points:</w:t>
      </w:r>
    </w:p>
    <w:p w14:paraId="0446E97E" w14:textId="77777777" w:rsidR="009C7E9F" w:rsidRPr="009C7E9F" w:rsidRDefault="009C7E9F">
      <w:pPr>
        <w:pStyle w:val="ListParagraph"/>
        <w:numPr>
          <w:ilvl w:val="0"/>
          <w:numId w:val="5"/>
        </w:numPr>
      </w:pPr>
      <w:r w:rsidRPr="009C7E9F">
        <w:t>KD8EZI, Medina Co. 4,769</w:t>
      </w:r>
    </w:p>
    <w:p w14:paraId="2F784C75" w14:textId="77777777" w:rsidR="009C7E9F" w:rsidRPr="009C7E9F" w:rsidRDefault="009C7E9F">
      <w:pPr>
        <w:pStyle w:val="ListParagraph"/>
        <w:numPr>
          <w:ilvl w:val="0"/>
          <w:numId w:val="5"/>
        </w:numPr>
      </w:pPr>
      <w:r w:rsidRPr="009C7E9F">
        <w:t>W8Z, Rover. 2,966</w:t>
      </w:r>
    </w:p>
    <w:p w14:paraId="3519FB7F" w14:textId="77777777" w:rsidR="009C7E9F" w:rsidRPr="009C7E9F" w:rsidRDefault="009C7E9F">
      <w:pPr>
        <w:pStyle w:val="ListParagraph"/>
        <w:numPr>
          <w:ilvl w:val="0"/>
          <w:numId w:val="5"/>
        </w:numPr>
      </w:pPr>
      <w:r w:rsidRPr="009C7E9F">
        <w:t>N8XC, Preble Co. 2,774</w:t>
      </w:r>
    </w:p>
    <w:p w14:paraId="40D20C8E" w14:textId="77777777" w:rsidR="009C7E9F" w:rsidRPr="009C7E9F" w:rsidRDefault="009C7E9F">
      <w:pPr>
        <w:pStyle w:val="ListParagraph"/>
        <w:numPr>
          <w:ilvl w:val="0"/>
          <w:numId w:val="5"/>
        </w:numPr>
      </w:pPr>
      <w:r w:rsidRPr="009C7E9F">
        <w:t>W8MAL, Rover. 2,200</w:t>
      </w:r>
    </w:p>
    <w:p w14:paraId="5538801F" w14:textId="77777777" w:rsidR="009C7E9F" w:rsidRPr="009C7E9F" w:rsidRDefault="009C7E9F">
      <w:pPr>
        <w:pStyle w:val="ListParagraph"/>
        <w:numPr>
          <w:ilvl w:val="0"/>
          <w:numId w:val="5"/>
        </w:numPr>
      </w:pPr>
      <w:r w:rsidRPr="009C7E9F">
        <w:t>N8ESG, Rover. 1,792</w:t>
      </w:r>
    </w:p>
    <w:p w14:paraId="73980B9C" w14:textId="77777777" w:rsidR="009C7E9F" w:rsidRPr="009C7E9F" w:rsidRDefault="009C7E9F">
      <w:pPr>
        <w:pStyle w:val="ListParagraph"/>
        <w:numPr>
          <w:ilvl w:val="0"/>
          <w:numId w:val="5"/>
        </w:numPr>
      </w:pPr>
      <w:r w:rsidRPr="009C7E9F">
        <w:t>WD8LEI, Wood Co. 1,099</w:t>
      </w:r>
    </w:p>
    <w:p w14:paraId="2B026485" w14:textId="77777777" w:rsidR="009C7E9F" w:rsidRPr="009C7E9F" w:rsidRDefault="009C7E9F">
      <w:pPr>
        <w:pStyle w:val="ListParagraph"/>
        <w:numPr>
          <w:ilvl w:val="0"/>
          <w:numId w:val="5"/>
        </w:numPr>
      </w:pPr>
      <w:r w:rsidRPr="009C7E9F">
        <w:t>WO3X, Summit Co. 1,043</w:t>
      </w:r>
    </w:p>
    <w:p w14:paraId="15D71E1B" w14:textId="77777777" w:rsidR="009C7E9F" w:rsidRPr="009C7E9F" w:rsidRDefault="009C7E9F">
      <w:pPr>
        <w:pStyle w:val="ListParagraph"/>
        <w:numPr>
          <w:ilvl w:val="0"/>
          <w:numId w:val="5"/>
        </w:numPr>
      </w:pPr>
      <w:r w:rsidRPr="009C7E9F">
        <w:t>AB8M, Cuyahoga Co. 826</w:t>
      </w:r>
    </w:p>
    <w:p w14:paraId="78AAB8D6" w14:textId="77777777" w:rsidR="009C7E9F" w:rsidRPr="009C7E9F" w:rsidRDefault="009C7E9F">
      <w:pPr>
        <w:pStyle w:val="ListParagraph"/>
        <w:numPr>
          <w:ilvl w:val="0"/>
          <w:numId w:val="5"/>
        </w:numPr>
      </w:pPr>
      <w:r w:rsidRPr="009C7E9F">
        <w:t>KE8QEP, Portage Co. 800</w:t>
      </w:r>
    </w:p>
    <w:p w14:paraId="4881F170" w14:textId="77777777" w:rsidR="009C7E9F" w:rsidRPr="009C7E9F" w:rsidRDefault="009C7E9F">
      <w:pPr>
        <w:pStyle w:val="ListParagraph"/>
        <w:numPr>
          <w:ilvl w:val="0"/>
          <w:numId w:val="5"/>
        </w:numPr>
      </w:pPr>
      <w:r w:rsidRPr="009C7E9F">
        <w:t>KD8TJB, Geauga Co. 784</w:t>
      </w:r>
    </w:p>
    <w:p w14:paraId="3C182DBB" w14:textId="77777777" w:rsidR="009C7E9F" w:rsidRPr="009C7E9F" w:rsidRDefault="009C7E9F" w:rsidP="009C7E9F">
      <w:pPr>
        <w:ind w:left="360"/>
      </w:pPr>
    </w:p>
    <w:p w14:paraId="069F22D3" w14:textId="77777777" w:rsidR="009C7E9F" w:rsidRPr="009C7E9F" w:rsidRDefault="009C7E9F" w:rsidP="009C7E9F">
      <w:r w:rsidRPr="009C7E9F">
        <w:t>Thanks again for everyone’s support and contribution to the Ohio Section ARES and amateur radio, your contribution is a valuable asset to the section.</w:t>
      </w:r>
    </w:p>
    <w:p w14:paraId="22079B7F" w14:textId="77777777" w:rsidR="009C7E9F" w:rsidRPr="009C7E9F" w:rsidRDefault="009C7E9F" w:rsidP="009C7E9F"/>
    <w:p w14:paraId="18E51C60" w14:textId="77777777" w:rsidR="009C7E9F" w:rsidRPr="009C7E9F" w:rsidRDefault="009C7E9F" w:rsidP="009C7E9F">
      <w:pPr>
        <w:rPr>
          <w:sz w:val="32"/>
          <w:szCs w:val="32"/>
        </w:rPr>
      </w:pPr>
      <w:r w:rsidRPr="009C7E9F">
        <w:rPr>
          <w:sz w:val="32"/>
          <w:szCs w:val="32"/>
        </w:rPr>
        <w:t>In other news:</w:t>
      </w:r>
    </w:p>
    <w:p w14:paraId="0DD2D33C" w14:textId="77777777" w:rsidR="009C7E9F" w:rsidRPr="009C7E9F" w:rsidRDefault="009C7E9F" w:rsidP="009C7E9F">
      <w:r w:rsidRPr="009C7E9F">
        <w:t>NVIS Day will be April 22</w:t>
      </w:r>
      <w:r w:rsidRPr="009C7E9F">
        <w:rPr>
          <w:vertAlign w:val="superscript"/>
        </w:rPr>
        <w:t>nd</w:t>
      </w:r>
      <w:r w:rsidRPr="009C7E9F">
        <w:t>, Mark your calendars and start planning with your local clubs and ARES groups, we are planning on activating the SARGE. More information coming soon.</w:t>
      </w:r>
    </w:p>
    <w:p w14:paraId="41AE583E" w14:textId="77777777" w:rsidR="009C7E9F" w:rsidRPr="000E63DF" w:rsidRDefault="009C7E9F" w:rsidP="009C7E9F">
      <w:pPr>
        <w:jc w:val="center"/>
        <w:rPr>
          <w:sz w:val="36"/>
          <w:szCs w:val="36"/>
        </w:rPr>
      </w:pPr>
      <w:r w:rsidRPr="000E63DF">
        <w:rPr>
          <w:sz w:val="36"/>
          <w:szCs w:val="36"/>
        </w:rPr>
        <w:t>NVIS Day, 202</w:t>
      </w:r>
      <w:r>
        <w:rPr>
          <w:sz w:val="36"/>
          <w:szCs w:val="36"/>
        </w:rPr>
        <w:t>3</w:t>
      </w:r>
    </w:p>
    <w:p w14:paraId="587C135F" w14:textId="77777777" w:rsidR="009C7E9F" w:rsidRDefault="009C7E9F" w:rsidP="009C7E9F">
      <w:r>
        <w:t xml:space="preserve">It’s coming!  Ohio NVIS Day 2023 will be held Saturday April 22, from 10AM until 4PM EDT. </w:t>
      </w:r>
    </w:p>
    <w:p w14:paraId="2AFFFCFA" w14:textId="77777777" w:rsidR="009C7E9F" w:rsidRDefault="009C7E9F" w:rsidP="009C7E9F">
      <w:r>
        <w:lastRenderedPageBreak/>
        <w:t xml:space="preserve">The purpose of NVIS day is to construct and try various antenna ideas, all working as NVIS (Near Vertical Incident Skywave) antennas.  These antennas are low to the ground and provide coverage generally within a 400 mile radius- extremely important for regional HF communications in an emergency. </w:t>
      </w:r>
    </w:p>
    <w:p w14:paraId="3998D804" w14:textId="77777777" w:rsidR="009C7E9F" w:rsidRDefault="009C7E9F" w:rsidP="009C7E9F">
      <w:r>
        <w:t xml:space="preserve">Take a big step forward and build upon the concept to answer the question, “How would we actually use these antennas?”  </w:t>
      </w:r>
    </w:p>
    <w:p w14:paraId="6C24E09E" w14:textId="5DC9EF7A" w:rsidR="00DC0B84" w:rsidRDefault="009C7E9F" w:rsidP="009C7E9F">
      <w:r>
        <w:t>For 2023, we have added a couple operating scenarios that will make your day more fun and be a learning event for actual disaster communications.  We propose a commercial power blackout, with the need to communicate within your ARES district and to ‘The Sarge” at the Ohio EOC in Columbus.  Here’s the deal:</w:t>
      </w:r>
    </w:p>
    <w:p w14:paraId="23CBED59" w14:textId="77777777" w:rsidR="009C7E9F" w:rsidRDefault="009C7E9F">
      <w:pPr>
        <w:pStyle w:val="ListParagraph"/>
        <w:numPr>
          <w:ilvl w:val="0"/>
          <w:numId w:val="6"/>
        </w:numPr>
        <w:spacing w:after="200" w:line="276" w:lineRule="auto"/>
      </w:pPr>
      <w:r>
        <w:t xml:space="preserve">The event runs from 10 AM until 4 PM local time. </w:t>
      </w:r>
    </w:p>
    <w:p w14:paraId="615D2654" w14:textId="77777777" w:rsidR="009C7E9F" w:rsidRDefault="009C7E9F">
      <w:pPr>
        <w:pStyle w:val="ListParagraph"/>
        <w:numPr>
          <w:ilvl w:val="0"/>
          <w:numId w:val="6"/>
        </w:numPr>
        <w:spacing w:after="200" w:line="276" w:lineRule="auto"/>
      </w:pPr>
      <w:r>
        <w:t xml:space="preserve">Stations will construct and test NVIS antennas. </w:t>
      </w:r>
    </w:p>
    <w:p w14:paraId="4D944ACB" w14:textId="77777777" w:rsidR="009C7E9F" w:rsidRDefault="009C7E9F">
      <w:pPr>
        <w:pStyle w:val="ListParagraph"/>
        <w:numPr>
          <w:ilvl w:val="0"/>
          <w:numId w:val="6"/>
        </w:numPr>
        <w:spacing w:after="200" w:line="276" w:lineRule="auto"/>
      </w:pPr>
      <w:r>
        <w:t>Transmit power is limited to 100 watts.</w:t>
      </w:r>
    </w:p>
    <w:p w14:paraId="4D062543" w14:textId="77777777" w:rsidR="009C7E9F" w:rsidRDefault="009C7E9F">
      <w:pPr>
        <w:pStyle w:val="ListParagraph"/>
        <w:numPr>
          <w:ilvl w:val="0"/>
          <w:numId w:val="6"/>
        </w:numPr>
        <w:spacing w:after="200" w:line="276" w:lineRule="auto"/>
      </w:pPr>
      <w:r>
        <w:t>Power for the station will be any form of “off-grid” supply: typically, generator, battery or solar or whatever form you might have in an emergency setup. (Optional, but preferred)</w:t>
      </w:r>
    </w:p>
    <w:p w14:paraId="7FD05B2B" w14:textId="77777777" w:rsidR="009C7E9F" w:rsidRDefault="009C7E9F">
      <w:pPr>
        <w:pStyle w:val="ListParagraph"/>
        <w:numPr>
          <w:ilvl w:val="0"/>
          <w:numId w:val="6"/>
        </w:numPr>
        <w:spacing w:after="200" w:line="276" w:lineRule="auto"/>
      </w:pPr>
      <w:r>
        <w:t xml:space="preserve">Stations may test antenna coverage as in the past by contacting as many different locations as possible. </w:t>
      </w:r>
    </w:p>
    <w:p w14:paraId="77468D09" w14:textId="77777777" w:rsidR="009C7E9F" w:rsidRDefault="009C7E9F">
      <w:pPr>
        <w:pStyle w:val="ListParagraph"/>
        <w:numPr>
          <w:ilvl w:val="0"/>
          <w:numId w:val="6"/>
        </w:numPr>
        <w:spacing w:after="200" w:line="276" w:lineRule="auto"/>
      </w:pPr>
      <w:r>
        <w:t xml:space="preserve">Stations will originate a message to their ARES District net and to W8SGT reporting their location. </w:t>
      </w:r>
    </w:p>
    <w:p w14:paraId="689D7B64" w14:textId="77777777" w:rsidR="009C7E9F" w:rsidRDefault="009C7E9F">
      <w:pPr>
        <w:pStyle w:val="ListParagraph"/>
        <w:numPr>
          <w:ilvl w:val="1"/>
          <w:numId w:val="6"/>
        </w:numPr>
        <w:spacing w:after="200" w:line="276" w:lineRule="auto"/>
      </w:pPr>
      <w:r>
        <w:t xml:space="preserve">This message may take any form:  ARRL message form or any other can be used, doesn’t matter. If you’re going to use the traffic system, ARRL message form is recommended.  </w:t>
      </w:r>
    </w:p>
    <w:p w14:paraId="7C93A588" w14:textId="77777777" w:rsidR="009C7E9F" w:rsidRDefault="009C7E9F">
      <w:pPr>
        <w:pStyle w:val="ListParagraph"/>
        <w:numPr>
          <w:ilvl w:val="1"/>
          <w:numId w:val="6"/>
        </w:numPr>
        <w:spacing w:after="200" w:line="276" w:lineRule="auto"/>
      </w:pPr>
      <w:r>
        <w:t>The message should contain the call sign, operating location (include county) and number of operators.  Any other brief antenna information is optional but appreciated!</w:t>
      </w:r>
    </w:p>
    <w:p w14:paraId="47425C6D" w14:textId="77777777" w:rsidR="009C7E9F" w:rsidRDefault="009C7E9F">
      <w:pPr>
        <w:pStyle w:val="ListParagraph"/>
        <w:numPr>
          <w:ilvl w:val="1"/>
          <w:numId w:val="6"/>
        </w:numPr>
        <w:spacing w:after="200" w:line="276" w:lineRule="auto"/>
      </w:pPr>
      <w:r>
        <w:t xml:space="preserve">Contact with the District net may take place on VHF or HF (Repeaters OK). </w:t>
      </w:r>
    </w:p>
    <w:p w14:paraId="57E08B8D" w14:textId="77777777" w:rsidR="009C7E9F" w:rsidRDefault="009C7E9F">
      <w:pPr>
        <w:pStyle w:val="ListParagraph"/>
        <w:numPr>
          <w:ilvl w:val="1"/>
          <w:numId w:val="6"/>
        </w:numPr>
        <w:spacing w:after="200" w:line="276" w:lineRule="auto"/>
      </w:pPr>
      <w:proofErr w:type="spellStart"/>
      <w:r>
        <w:t>WinLink</w:t>
      </w:r>
      <w:proofErr w:type="spellEnd"/>
      <w:r>
        <w:t xml:space="preserve"> may also be used as long as it sent via RF, local node (VHF, UHF) or an HF node. For more information on node locations, visit </w:t>
      </w:r>
      <w:hyperlink r:id="rId41" w:history="1">
        <w:r w:rsidRPr="00A4707D">
          <w:rPr>
            <w:rStyle w:val="Hyperlink"/>
          </w:rPr>
          <w:t>WinLink.org</w:t>
        </w:r>
      </w:hyperlink>
      <w:r>
        <w:t xml:space="preserve">. </w:t>
      </w:r>
    </w:p>
    <w:p w14:paraId="5C5684C6" w14:textId="77777777" w:rsidR="009C7E9F" w:rsidRDefault="009C7E9F">
      <w:pPr>
        <w:pStyle w:val="ListParagraph"/>
        <w:numPr>
          <w:ilvl w:val="0"/>
          <w:numId w:val="6"/>
        </w:numPr>
        <w:spacing w:after="200" w:line="276" w:lineRule="auto"/>
      </w:pPr>
      <w:r>
        <w:t xml:space="preserve">Operating frequencies are proposed to be in the 80 and 40 meter bands. Voice is preferred for testing. Digital messages may be passed to OHDEN or Buckeye Net as available. </w:t>
      </w:r>
    </w:p>
    <w:p w14:paraId="7E3096FD" w14:textId="77777777" w:rsidR="009C7E9F" w:rsidRDefault="009C7E9F">
      <w:pPr>
        <w:pStyle w:val="ListParagraph"/>
        <w:numPr>
          <w:ilvl w:val="1"/>
          <w:numId w:val="6"/>
        </w:numPr>
        <w:spacing w:after="200" w:line="276" w:lineRule="auto"/>
      </w:pPr>
      <w:r>
        <w:t>Optimum frequencies centered around but not limited to:  3.902 and 7.240</w:t>
      </w:r>
    </w:p>
    <w:p w14:paraId="291D59CE" w14:textId="77777777" w:rsidR="009C7E9F" w:rsidRDefault="009C7E9F">
      <w:pPr>
        <w:pStyle w:val="ListParagraph"/>
        <w:numPr>
          <w:ilvl w:val="1"/>
          <w:numId w:val="6"/>
        </w:numPr>
        <w:spacing w:after="200" w:line="276" w:lineRule="auto"/>
      </w:pPr>
      <w:r>
        <w:t xml:space="preserve">Digital OHDEN frequency: 3585 (typical is Olivia 8/500) </w:t>
      </w:r>
    </w:p>
    <w:p w14:paraId="660AEAE8" w14:textId="77777777" w:rsidR="009C7E9F" w:rsidRDefault="009C7E9F">
      <w:pPr>
        <w:pStyle w:val="ListParagraph"/>
        <w:numPr>
          <w:ilvl w:val="1"/>
          <w:numId w:val="6"/>
        </w:numPr>
        <w:spacing w:after="200" w:line="276" w:lineRule="auto"/>
      </w:pPr>
      <w:r>
        <w:t>If additional exercise is desired, try 60 meters, Channel 5493.5 for voice and digital</w:t>
      </w:r>
    </w:p>
    <w:p w14:paraId="4BE2B387" w14:textId="77777777" w:rsidR="009C7E9F" w:rsidRDefault="009C7E9F" w:rsidP="009C7E9F">
      <w:r>
        <w:t xml:space="preserve">You can create your own log (Excel preferred) or use the attached format.  Be sure to include a photo of your group or your antenna!  Submit your results to </w:t>
      </w:r>
      <w:hyperlink r:id="rId42" w:history="1">
        <w:r w:rsidRPr="009E30E6">
          <w:rPr>
            <w:rStyle w:val="Hyperlink"/>
          </w:rPr>
          <w:t>contest@n8ara.org</w:t>
        </w:r>
      </w:hyperlink>
      <w:r>
        <w:t xml:space="preserve"> </w:t>
      </w:r>
    </w:p>
    <w:p w14:paraId="5E5949E5" w14:textId="77777777" w:rsidR="009C7E9F" w:rsidRDefault="009C7E9F" w:rsidP="009C7E9F">
      <w:r>
        <w:t xml:space="preserve">Have fun!  Take a lunch break!  I hope to hear you!! </w:t>
      </w:r>
    </w:p>
    <w:p w14:paraId="2C505E9F" w14:textId="77777777" w:rsidR="001C680B" w:rsidRDefault="001C680B" w:rsidP="00C34757">
      <w:pPr>
        <w:rPr>
          <w:rFonts w:eastAsia="Times New Roman"/>
          <w:b/>
          <w:i/>
          <w:sz w:val="40"/>
          <w:szCs w:val="40"/>
        </w:rPr>
      </w:pPr>
    </w:p>
    <w:p w14:paraId="199D4F64" w14:textId="33CBCBA6" w:rsidR="0070733B" w:rsidRPr="00350E1F" w:rsidRDefault="00350E1F" w:rsidP="00C34757">
      <w:pPr>
        <w:rPr>
          <w:rFonts w:eastAsia="Times New Roman"/>
          <w:b/>
          <w:i/>
          <w:sz w:val="40"/>
          <w:szCs w:val="40"/>
        </w:rPr>
      </w:pPr>
      <w:r w:rsidRPr="00350E1F">
        <w:rPr>
          <w:rFonts w:eastAsia="Times New Roman"/>
          <w:b/>
          <w:i/>
          <w:sz w:val="40"/>
          <w:szCs w:val="40"/>
        </w:rPr>
        <w:lastRenderedPageBreak/>
        <w:t>_</w:t>
      </w:r>
      <w:bookmarkStart w:id="14" w:name="pic"/>
      <w:bookmarkEnd w:id="14"/>
      <w:r w:rsidRPr="00350E1F">
        <w:rPr>
          <w:rFonts w:eastAsia="Times New Roman"/>
          <w:b/>
          <w:i/>
          <w:sz w:val="40"/>
          <w:szCs w:val="40"/>
        </w:rPr>
        <w:t>__________________</w:t>
      </w:r>
      <w:r>
        <w:rPr>
          <w:rFonts w:eastAsia="Times New Roman"/>
          <w:b/>
          <w:i/>
          <w:sz w:val="40"/>
          <w:szCs w:val="40"/>
        </w:rPr>
        <w:t>__________________________</w:t>
      </w:r>
      <w:r w:rsidRPr="00350E1F">
        <w:rPr>
          <w:rFonts w:eastAsia="Times New Roman"/>
          <w:b/>
          <w:i/>
          <w:sz w:val="40"/>
          <w:szCs w:val="40"/>
        </w:rPr>
        <w:t>_</w:t>
      </w:r>
    </w:p>
    <w:p w14:paraId="43F5A8E2" w14:textId="664B3320" w:rsidR="0070733B" w:rsidRDefault="0070733B" w:rsidP="00C34757">
      <w:pPr>
        <w:rPr>
          <w:rFonts w:eastAsia="Times New Roman"/>
          <w:b/>
          <w:i/>
          <w:sz w:val="28"/>
          <w:szCs w:val="28"/>
        </w:rPr>
      </w:pPr>
    </w:p>
    <w:p w14:paraId="6E214E2C" w14:textId="21AA43A9" w:rsidR="00350E1F" w:rsidRPr="00350E1F" w:rsidRDefault="00125CD9" w:rsidP="00350E1F">
      <w:pPr>
        <w:rPr>
          <w:rFonts w:eastAsia="Times New Roman"/>
          <w:b/>
          <w:bCs/>
          <w:i/>
          <w:iCs/>
          <w:sz w:val="28"/>
          <w:szCs w:val="28"/>
        </w:rPr>
      </w:pPr>
      <w:r>
        <w:rPr>
          <w:noProof/>
        </w:rPr>
        <w:drawing>
          <wp:anchor distT="0" distB="0" distL="114300" distR="114300" simplePos="0" relativeHeight="253087744" behindDoc="0" locked="0" layoutInCell="1" allowOverlap="1" wp14:anchorId="209F4931" wp14:editId="3EC56621">
            <wp:simplePos x="0" y="0"/>
            <wp:positionH relativeFrom="margin">
              <wp:posOffset>3081338</wp:posOffset>
            </wp:positionH>
            <wp:positionV relativeFrom="paragraph">
              <wp:posOffset>76200</wp:posOffset>
            </wp:positionV>
            <wp:extent cx="2667000" cy="2000250"/>
            <wp:effectExtent l="0" t="0" r="0" b="0"/>
            <wp:wrapSquare wrapText="bothSides"/>
            <wp:docPr id="47" name="Picture 47" descr="A person with red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erson with red hair&#10;&#10;Description automatically generated with low confidenc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0E1F" w:rsidRPr="00350E1F">
        <w:rPr>
          <w:rFonts w:eastAsia="Times New Roman"/>
          <w:b/>
          <w:bCs/>
          <w:i/>
          <w:iCs/>
          <w:color w:val="000000"/>
          <w:sz w:val="28"/>
          <w:szCs w:val="28"/>
          <w:shd w:val="clear" w:color="auto" w:fill="FFFFFF"/>
        </w:rPr>
        <w:t>Elizabeth Klinc, KE8FMJ</w:t>
      </w:r>
      <w:r>
        <w:rPr>
          <w:rFonts w:eastAsia="Times New Roman"/>
          <w:b/>
          <w:bCs/>
          <w:i/>
          <w:iCs/>
          <w:color w:val="000000"/>
          <w:sz w:val="28"/>
          <w:szCs w:val="28"/>
          <w:shd w:val="clear" w:color="auto" w:fill="FFFFFF"/>
        </w:rPr>
        <w:t xml:space="preserve">                                </w:t>
      </w:r>
    </w:p>
    <w:p w14:paraId="0EC0F229" w14:textId="1B6588B7" w:rsidR="00350E1F" w:rsidRPr="00350E1F" w:rsidRDefault="00350E1F" w:rsidP="00350E1F">
      <w:pPr>
        <w:shd w:val="clear" w:color="auto" w:fill="FFFFFF"/>
        <w:rPr>
          <w:rFonts w:eastAsia="Times New Roman"/>
          <w:b/>
          <w:bCs/>
          <w:i/>
          <w:iCs/>
          <w:color w:val="000000"/>
        </w:rPr>
      </w:pPr>
      <w:r w:rsidRPr="00350E1F">
        <w:rPr>
          <w:rFonts w:eastAsia="Times New Roman"/>
          <w:b/>
          <w:bCs/>
          <w:i/>
          <w:iCs/>
          <w:color w:val="000000"/>
        </w:rPr>
        <w:t>OHIO Section Public Information Coordinator</w:t>
      </w:r>
    </w:p>
    <w:p w14:paraId="5352529B" w14:textId="49407766" w:rsidR="00350E1F" w:rsidRPr="00350E1F" w:rsidRDefault="00000000" w:rsidP="00350E1F">
      <w:pPr>
        <w:rPr>
          <w:bCs/>
        </w:rPr>
      </w:pPr>
      <w:hyperlink r:id="rId44" w:history="1">
        <w:r w:rsidR="00350E1F" w:rsidRPr="00350E1F">
          <w:rPr>
            <w:rStyle w:val="Hyperlink"/>
          </w:rPr>
          <w:t>ke8fmj@gmail.com</w:t>
        </w:r>
      </w:hyperlink>
      <w:r w:rsidR="00350E1F" w:rsidRPr="00350E1F">
        <w:t xml:space="preserve"> </w:t>
      </w:r>
    </w:p>
    <w:p w14:paraId="70AB21C8" w14:textId="47291BF6" w:rsidR="00350E1F" w:rsidRDefault="00350E1F" w:rsidP="00C34757">
      <w:pPr>
        <w:rPr>
          <w:rFonts w:eastAsia="Times New Roman"/>
          <w:b/>
          <w:i/>
          <w:sz w:val="28"/>
          <w:szCs w:val="28"/>
        </w:rPr>
      </w:pPr>
    </w:p>
    <w:p w14:paraId="1222017A" w14:textId="41EBD12C" w:rsidR="00234C7D" w:rsidRPr="005C4866" w:rsidRDefault="00234C7D" w:rsidP="00234C7D">
      <w:r w:rsidRPr="005C4866">
        <w:t xml:space="preserve">Happy 2023! It is a new year and with it comes a new Section newsletter contest! We love to see those newsletters and are looking for the best. So put those special touches on your club’s and send it on over to be part of the fun! Go to </w:t>
      </w:r>
      <w:hyperlink r:id="rId45" w:history="1">
        <w:r w:rsidRPr="005C4866">
          <w:rPr>
            <w:rStyle w:val="Hyperlink"/>
          </w:rPr>
          <w:t>http://www.arrl-ohio.org/pic_page/pic.html</w:t>
        </w:r>
      </w:hyperlink>
      <w:r w:rsidRPr="005C4866">
        <w:t xml:space="preserve"> to see a list of rules for the contest.</w:t>
      </w:r>
    </w:p>
    <w:p w14:paraId="3D9F581F" w14:textId="7C6DB7C8" w:rsidR="00234C7D" w:rsidRPr="005C4866" w:rsidRDefault="00234C7D" w:rsidP="00234C7D"/>
    <w:p w14:paraId="25047CF2" w14:textId="2FF46150" w:rsidR="00234C7D" w:rsidRPr="005C4866" w:rsidRDefault="00234C7D" w:rsidP="00234C7D">
      <w:r w:rsidRPr="005C4866">
        <w:t>Speaking of it being a new year, how about a resolution to have amateur radio build a positive relationship with local and state media outlets? It would be an opportunity to get our voices heard and bring awareness to all the great aspects of our fabulous hobby. Hamfests, Field Day or Public Service Events are all great examples of having the media drop by and together help bring awareness to the community.</w:t>
      </w:r>
    </w:p>
    <w:p w14:paraId="383A2808" w14:textId="1410B57E" w:rsidR="00234C7D" w:rsidRPr="005C4866" w:rsidRDefault="00234C7D" w:rsidP="00234C7D"/>
    <w:p w14:paraId="2A1E85C3" w14:textId="0C690AFA" w:rsidR="00234C7D" w:rsidRPr="005C4866" w:rsidRDefault="00234C7D" w:rsidP="00234C7D">
      <w:pPr>
        <w:rPr>
          <w:rFonts w:eastAsia="Times New Roman"/>
          <w:color w:val="000000" w:themeColor="text1"/>
          <w:shd w:val="clear" w:color="auto" w:fill="FFFFFF"/>
        </w:rPr>
      </w:pPr>
      <w:r w:rsidRPr="005C4866">
        <w:rPr>
          <w:rFonts w:eastAsia="Times New Roman"/>
          <w:color w:val="000000" w:themeColor="text1"/>
          <w:shd w:val="clear" w:color="auto" w:fill="FFFFFF"/>
        </w:rPr>
        <w:t xml:space="preserve">Ham Radio is </w:t>
      </w:r>
      <w:proofErr w:type="spellStart"/>
      <w:r w:rsidRPr="005C4866">
        <w:rPr>
          <w:rFonts w:eastAsia="Times New Roman"/>
          <w:color w:val="000000" w:themeColor="text1"/>
          <w:shd w:val="clear" w:color="auto" w:fill="FFFFFF"/>
        </w:rPr>
        <w:t>a</w:t>
      </w:r>
      <w:proofErr w:type="spellEnd"/>
      <w:r w:rsidRPr="005C4866">
        <w:rPr>
          <w:rFonts w:eastAsia="Times New Roman"/>
          <w:color w:val="000000" w:themeColor="text1"/>
          <w:shd w:val="clear" w:color="auto" w:fill="FFFFFF"/>
        </w:rPr>
        <w:t xml:space="preserve"> extraordinary hobby and service that brings people, communication and electronics together. We use amateur radio to talk across town, all over the world or even into space, all without cell phones or even the Internet. It’s fun, social, educational, and can be </w:t>
      </w:r>
      <w:proofErr w:type="spellStart"/>
      <w:r w:rsidRPr="005C4866">
        <w:rPr>
          <w:rFonts w:eastAsia="Times New Roman"/>
          <w:color w:val="000000" w:themeColor="text1"/>
          <w:shd w:val="clear" w:color="auto" w:fill="FFFFFF"/>
        </w:rPr>
        <w:t>life saving</w:t>
      </w:r>
      <w:proofErr w:type="spellEnd"/>
      <w:r w:rsidRPr="005C4866">
        <w:rPr>
          <w:rFonts w:eastAsia="Times New Roman"/>
          <w:color w:val="000000" w:themeColor="text1"/>
          <w:shd w:val="clear" w:color="auto" w:fill="FFFFFF"/>
        </w:rPr>
        <w:t xml:space="preserve"> during emergencies or other times of need. We all know this and it is well past time to share it all with the rest of the world. Let’s tell our story.</w:t>
      </w:r>
    </w:p>
    <w:p w14:paraId="6FFE4EEC" w14:textId="7C97C434" w:rsidR="00234C7D" w:rsidRPr="005C4866" w:rsidRDefault="00234C7D" w:rsidP="00234C7D">
      <w:pPr>
        <w:rPr>
          <w:rFonts w:eastAsia="Times New Roman"/>
          <w:color w:val="000000" w:themeColor="text1"/>
          <w:shd w:val="clear" w:color="auto" w:fill="FFFFFF"/>
        </w:rPr>
      </w:pPr>
    </w:p>
    <w:p w14:paraId="0A269FB6" w14:textId="53C1CFB8" w:rsidR="00234C7D" w:rsidRPr="005C4866" w:rsidRDefault="00234C7D" w:rsidP="00234C7D">
      <w:pPr>
        <w:rPr>
          <w:rFonts w:eastAsia="Times New Roman"/>
          <w:color w:val="000000" w:themeColor="text1"/>
          <w:shd w:val="clear" w:color="auto" w:fill="FFFFFF"/>
        </w:rPr>
      </w:pPr>
    </w:p>
    <w:p w14:paraId="06C9B2DB" w14:textId="04E908DC" w:rsidR="00234C7D" w:rsidRPr="005C4866" w:rsidRDefault="00234C7D" w:rsidP="00234C7D">
      <w:pPr>
        <w:rPr>
          <w:rFonts w:eastAsia="Times New Roman"/>
          <w:color w:val="000000" w:themeColor="text1"/>
          <w:shd w:val="clear" w:color="auto" w:fill="FFFFFF"/>
        </w:rPr>
      </w:pPr>
      <w:r w:rsidRPr="005C4866">
        <w:rPr>
          <w:rFonts w:eastAsia="Times New Roman"/>
          <w:color w:val="000000" w:themeColor="text1"/>
          <w:shd w:val="clear" w:color="auto" w:fill="FFFFFF"/>
        </w:rPr>
        <w:t>73</w:t>
      </w:r>
    </w:p>
    <w:p w14:paraId="02DF35B5" w14:textId="69F074D0" w:rsidR="00234C7D" w:rsidRPr="005C4866" w:rsidRDefault="00234C7D" w:rsidP="00234C7D">
      <w:pPr>
        <w:rPr>
          <w:rFonts w:eastAsia="Times New Roman"/>
          <w:color w:val="000000" w:themeColor="text1"/>
          <w:shd w:val="clear" w:color="auto" w:fill="FFFFFF"/>
        </w:rPr>
      </w:pPr>
    </w:p>
    <w:p w14:paraId="481C126E" w14:textId="7943FB45" w:rsidR="00234C7D" w:rsidRPr="005C4866" w:rsidRDefault="00234C7D" w:rsidP="00234C7D">
      <w:pPr>
        <w:rPr>
          <w:rFonts w:eastAsia="Times New Roman"/>
          <w:color w:val="000000" w:themeColor="text1"/>
          <w:shd w:val="clear" w:color="auto" w:fill="FFFFFF"/>
        </w:rPr>
      </w:pPr>
      <w:r w:rsidRPr="005C4866">
        <w:rPr>
          <w:rFonts w:eastAsia="Times New Roman"/>
          <w:color w:val="000000" w:themeColor="text1"/>
          <w:shd w:val="clear" w:color="auto" w:fill="FFFFFF"/>
        </w:rPr>
        <w:t>Elizabeth KE8FMJ</w:t>
      </w:r>
    </w:p>
    <w:p w14:paraId="77FBF035" w14:textId="6F091A3E" w:rsidR="00234C7D" w:rsidRDefault="00000000" w:rsidP="00234C7D">
      <w:pPr>
        <w:rPr>
          <w:rFonts w:eastAsia="Times New Roman"/>
          <w:color w:val="000000" w:themeColor="text1"/>
          <w:shd w:val="clear" w:color="auto" w:fill="FFFFFF"/>
        </w:rPr>
      </w:pPr>
      <w:hyperlink r:id="rId46" w:history="1">
        <w:r w:rsidR="00376978" w:rsidRPr="005978B8">
          <w:rPr>
            <w:rStyle w:val="Hyperlink"/>
            <w:rFonts w:eastAsia="Times New Roman"/>
            <w:shd w:val="clear" w:color="auto" w:fill="FFFFFF"/>
          </w:rPr>
          <w:t>ke8fmj@gmail.com</w:t>
        </w:r>
      </w:hyperlink>
    </w:p>
    <w:p w14:paraId="513135C1" w14:textId="38991B66" w:rsidR="00376978" w:rsidRPr="00376978" w:rsidRDefault="00376978" w:rsidP="00234C7D">
      <w:pPr>
        <w:rPr>
          <w:rFonts w:eastAsia="Times New Roman"/>
          <w:b/>
          <w:bCs/>
          <w:i/>
          <w:iCs/>
          <w:color w:val="000000" w:themeColor="text1"/>
          <w:sz w:val="40"/>
          <w:szCs w:val="40"/>
          <w:shd w:val="clear" w:color="auto" w:fill="FFFFFF"/>
        </w:rPr>
      </w:pPr>
      <w:r>
        <w:rPr>
          <w:rFonts w:eastAsia="Times New Roman"/>
          <w:b/>
          <w:bCs/>
          <w:i/>
          <w:iCs/>
          <w:color w:val="000000" w:themeColor="text1"/>
          <w:sz w:val="40"/>
          <w:szCs w:val="40"/>
          <w:shd w:val="clear" w:color="auto" w:fill="FFFFFF"/>
        </w:rPr>
        <w:t>______________________________________________</w:t>
      </w:r>
    </w:p>
    <w:p w14:paraId="4850BF4A" w14:textId="7EFD28A7" w:rsidR="00350E1F" w:rsidRDefault="00376978" w:rsidP="00C34757">
      <w:pPr>
        <w:rPr>
          <w:rFonts w:eastAsia="Times New Roman"/>
          <w:b/>
          <w:i/>
          <w:sz w:val="28"/>
          <w:szCs w:val="28"/>
        </w:rPr>
      </w:pPr>
      <w:r>
        <w:rPr>
          <w:noProof/>
        </w:rPr>
        <w:lastRenderedPageBreak/>
        <w:drawing>
          <wp:anchor distT="0" distB="0" distL="114300" distR="114300" simplePos="0" relativeHeight="253091840" behindDoc="0" locked="0" layoutInCell="1" allowOverlap="1" wp14:anchorId="7597CBF9" wp14:editId="70A1F283">
            <wp:simplePos x="0" y="0"/>
            <wp:positionH relativeFrom="column">
              <wp:posOffset>1026160</wp:posOffset>
            </wp:positionH>
            <wp:positionV relativeFrom="paragraph">
              <wp:posOffset>87630</wp:posOffset>
            </wp:positionV>
            <wp:extent cx="3683635" cy="2105025"/>
            <wp:effectExtent l="0" t="0" r="0" b="9525"/>
            <wp:wrapSquare wrapText="bothSides"/>
            <wp:docPr id="2" name="Picture 2" descr="Electronics Themed Comics, November 1940 QST - RF C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ectronics Themed Comics, November 1940 QST - RF Caf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83635"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45C480" w14:textId="255C3A52" w:rsidR="00350E1F" w:rsidRDefault="00350E1F" w:rsidP="00C34757">
      <w:pPr>
        <w:rPr>
          <w:rFonts w:eastAsia="Times New Roman"/>
          <w:b/>
          <w:i/>
          <w:sz w:val="28"/>
          <w:szCs w:val="28"/>
        </w:rPr>
      </w:pPr>
    </w:p>
    <w:p w14:paraId="32084904" w14:textId="5F5C9CED" w:rsidR="00350E1F" w:rsidRDefault="00350E1F" w:rsidP="00C34757">
      <w:pPr>
        <w:rPr>
          <w:rFonts w:eastAsia="Times New Roman"/>
          <w:b/>
          <w:i/>
          <w:sz w:val="28"/>
          <w:szCs w:val="28"/>
        </w:rPr>
      </w:pPr>
    </w:p>
    <w:p w14:paraId="4A98B0BF" w14:textId="74BA7C1E" w:rsidR="00350E1F" w:rsidRDefault="00350E1F" w:rsidP="00C34757">
      <w:pPr>
        <w:rPr>
          <w:rFonts w:eastAsia="Times New Roman"/>
          <w:b/>
          <w:i/>
          <w:sz w:val="28"/>
          <w:szCs w:val="28"/>
        </w:rPr>
      </w:pPr>
    </w:p>
    <w:p w14:paraId="3DCEF4A8" w14:textId="478CB92E" w:rsidR="00350E1F" w:rsidRDefault="00350E1F" w:rsidP="00C34757">
      <w:pPr>
        <w:rPr>
          <w:rFonts w:eastAsia="Times New Roman"/>
          <w:b/>
          <w:i/>
          <w:sz w:val="28"/>
          <w:szCs w:val="28"/>
        </w:rPr>
      </w:pPr>
    </w:p>
    <w:p w14:paraId="7CA905FB" w14:textId="7B575A14" w:rsidR="00350E1F" w:rsidRDefault="00350E1F" w:rsidP="00C34757">
      <w:pPr>
        <w:rPr>
          <w:rFonts w:eastAsia="Times New Roman"/>
          <w:b/>
          <w:i/>
          <w:sz w:val="28"/>
          <w:szCs w:val="28"/>
        </w:rPr>
      </w:pPr>
    </w:p>
    <w:p w14:paraId="6127A0AF" w14:textId="484C374F" w:rsidR="00350E1F" w:rsidRDefault="00350E1F" w:rsidP="00C34757">
      <w:pPr>
        <w:rPr>
          <w:rFonts w:eastAsia="Times New Roman"/>
          <w:b/>
          <w:i/>
          <w:sz w:val="28"/>
          <w:szCs w:val="28"/>
        </w:rPr>
      </w:pPr>
    </w:p>
    <w:p w14:paraId="2EF2B475" w14:textId="3001AF6B" w:rsidR="00350E1F" w:rsidRDefault="00350E1F" w:rsidP="00C34757">
      <w:pPr>
        <w:rPr>
          <w:rFonts w:eastAsia="Times New Roman"/>
          <w:b/>
          <w:i/>
          <w:sz w:val="28"/>
          <w:szCs w:val="28"/>
        </w:rPr>
      </w:pPr>
    </w:p>
    <w:p w14:paraId="4BB35737" w14:textId="3A25AD6D" w:rsidR="00350E1F" w:rsidRDefault="00350E1F" w:rsidP="00C34757">
      <w:pPr>
        <w:rPr>
          <w:rFonts w:eastAsia="Times New Roman"/>
          <w:b/>
          <w:i/>
          <w:sz w:val="28"/>
          <w:szCs w:val="28"/>
        </w:rPr>
      </w:pPr>
    </w:p>
    <w:p w14:paraId="527AFD46" w14:textId="77777777" w:rsidR="00350E1F" w:rsidRDefault="00350E1F" w:rsidP="00C34757">
      <w:pPr>
        <w:rPr>
          <w:rFonts w:eastAsia="Times New Roman"/>
          <w:b/>
          <w:i/>
          <w:sz w:val="28"/>
          <w:szCs w:val="28"/>
        </w:rPr>
      </w:pPr>
    </w:p>
    <w:p w14:paraId="7B928E57" w14:textId="77777777" w:rsidR="0070733B" w:rsidRDefault="0070733B" w:rsidP="00C34757">
      <w:pPr>
        <w:rPr>
          <w:rFonts w:eastAsia="Times New Roman"/>
          <w:b/>
          <w:i/>
          <w:sz w:val="28"/>
          <w:szCs w:val="28"/>
        </w:rPr>
      </w:pPr>
    </w:p>
    <w:p w14:paraId="7A85A976" w14:textId="77777777" w:rsidR="0070733B" w:rsidRDefault="0070733B" w:rsidP="00C34757">
      <w:pPr>
        <w:rPr>
          <w:rFonts w:eastAsia="Times New Roman"/>
          <w:b/>
          <w:i/>
          <w:sz w:val="28"/>
          <w:szCs w:val="28"/>
        </w:rPr>
      </w:pPr>
    </w:p>
    <w:p w14:paraId="7B3EE459" w14:textId="39238DC9" w:rsidR="0070733B" w:rsidRDefault="00376978" w:rsidP="00C34757">
      <w:pPr>
        <w:rPr>
          <w:rFonts w:eastAsia="Times New Roman"/>
          <w:b/>
          <w:i/>
          <w:sz w:val="28"/>
          <w:szCs w:val="28"/>
        </w:rPr>
      </w:pPr>
      <w:r>
        <w:rPr>
          <w:rFonts w:eastAsia="Times New Roman"/>
          <w:b/>
          <w:i/>
          <w:sz w:val="28"/>
          <w:szCs w:val="28"/>
        </w:rPr>
        <w:t>__________________________________________________________________</w:t>
      </w:r>
    </w:p>
    <w:p w14:paraId="2B4E19F7" w14:textId="4BC09F4B" w:rsidR="0070733B" w:rsidRDefault="00376978" w:rsidP="00C34757">
      <w:pPr>
        <w:rPr>
          <w:rFonts w:eastAsia="Times New Roman"/>
          <w:b/>
          <w:i/>
          <w:sz w:val="28"/>
          <w:szCs w:val="28"/>
        </w:rPr>
      </w:pPr>
      <w:bookmarkStart w:id="15" w:name="syc"/>
      <w:bookmarkEnd w:id="15"/>
      <w:r>
        <w:rPr>
          <w:noProof/>
        </w:rPr>
        <w:drawing>
          <wp:anchor distT="19050" distB="19050" distL="19050" distR="19050" simplePos="0" relativeHeight="253053952" behindDoc="0" locked="0" layoutInCell="1" hidden="0" allowOverlap="1" wp14:anchorId="56A55230" wp14:editId="04C87E41">
            <wp:simplePos x="0" y="0"/>
            <wp:positionH relativeFrom="column">
              <wp:posOffset>2828290</wp:posOffset>
            </wp:positionH>
            <wp:positionV relativeFrom="paragraph">
              <wp:posOffset>194945</wp:posOffset>
            </wp:positionV>
            <wp:extent cx="2995613" cy="2237794"/>
            <wp:effectExtent l="0" t="0" r="0" b="0"/>
            <wp:wrapSquare wrapText="bothSides" distT="19050" distB="19050" distL="19050" distR="1905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8"/>
                    <a:srcRect l="8075" r="8930"/>
                    <a:stretch>
                      <a:fillRect/>
                    </a:stretch>
                  </pic:blipFill>
                  <pic:spPr>
                    <a:xfrm>
                      <a:off x="0" y="0"/>
                      <a:ext cx="2995613" cy="2237794"/>
                    </a:xfrm>
                    <a:prstGeom prst="rect">
                      <a:avLst/>
                    </a:prstGeom>
                    <a:ln/>
                  </pic:spPr>
                </pic:pic>
              </a:graphicData>
            </a:graphic>
          </wp:anchor>
        </w:drawing>
      </w:r>
    </w:p>
    <w:p w14:paraId="495D0E93" w14:textId="24181A96" w:rsidR="00C34757" w:rsidRDefault="00C34757" w:rsidP="00C34757">
      <w:pPr>
        <w:rPr>
          <w:rFonts w:eastAsia="Times New Roman"/>
          <w:b/>
          <w:i/>
          <w:sz w:val="28"/>
          <w:szCs w:val="28"/>
        </w:rPr>
      </w:pPr>
      <w:r>
        <w:rPr>
          <w:rFonts w:eastAsia="Times New Roman"/>
          <w:b/>
          <w:i/>
          <w:sz w:val="28"/>
          <w:szCs w:val="28"/>
        </w:rPr>
        <w:t xml:space="preserve">From the Section Youth Coordinator </w:t>
      </w:r>
    </w:p>
    <w:p w14:paraId="1204F7EB" w14:textId="77777777" w:rsidR="00C34757" w:rsidRDefault="00C34757" w:rsidP="00C34757">
      <w:pPr>
        <w:rPr>
          <w:rFonts w:eastAsia="Times New Roman"/>
          <w:sz w:val="36"/>
          <w:szCs w:val="36"/>
        </w:rPr>
      </w:pPr>
      <w:r>
        <w:rPr>
          <w:rFonts w:eastAsia="Times New Roman"/>
          <w:b/>
          <w:i/>
          <w:sz w:val="28"/>
          <w:szCs w:val="28"/>
        </w:rPr>
        <w:t>Anthony Luscre, K8ZT - SYC</w:t>
      </w:r>
      <w:r>
        <w:rPr>
          <w:rFonts w:eastAsia="Times New Roman"/>
          <w:sz w:val="36"/>
          <w:szCs w:val="36"/>
        </w:rPr>
        <w:t xml:space="preserve"> </w:t>
      </w:r>
    </w:p>
    <w:p w14:paraId="63A7B608" w14:textId="77777777" w:rsidR="00C34757" w:rsidRDefault="00000000" w:rsidP="00C34757">
      <w:pPr>
        <w:rPr>
          <w:rFonts w:eastAsia="Times New Roman"/>
          <w:sz w:val="28"/>
          <w:szCs w:val="28"/>
        </w:rPr>
      </w:pPr>
      <w:hyperlink r:id="rId49">
        <w:r w:rsidR="00C34757">
          <w:rPr>
            <w:rFonts w:eastAsia="Times New Roman"/>
            <w:color w:val="1155CC"/>
            <w:sz w:val="28"/>
            <w:szCs w:val="28"/>
            <w:u w:val="single"/>
          </w:rPr>
          <w:t xml:space="preserve">k8zt@arrl.net </w:t>
        </w:r>
      </w:hyperlink>
    </w:p>
    <w:p w14:paraId="33FF2B92" w14:textId="77777777" w:rsidR="00C34757" w:rsidRDefault="00C34757" w:rsidP="00C34757">
      <w:pPr>
        <w:rPr>
          <w:b/>
          <w:sz w:val="36"/>
          <w:szCs w:val="36"/>
        </w:rPr>
      </w:pPr>
    </w:p>
    <w:p w14:paraId="4D3FB19A" w14:textId="7E7071A6" w:rsidR="00374929" w:rsidRDefault="00374929" w:rsidP="00A57317">
      <w:pPr>
        <w:rPr>
          <w:rFonts w:eastAsia="Times New Roman"/>
          <w:color w:val="222222"/>
        </w:rPr>
      </w:pPr>
    </w:p>
    <w:p w14:paraId="3AC4F706" w14:textId="314575A0" w:rsidR="00624BA7" w:rsidRDefault="00624BA7" w:rsidP="00A57317">
      <w:pPr>
        <w:rPr>
          <w:rFonts w:eastAsia="Times New Roman"/>
          <w:color w:val="222222"/>
        </w:rPr>
      </w:pPr>
    </w:p>
    <w:p w14:paraId="50BE49CD" w14:textId="2F220CAC" w:rsidR="00624BA7" w:rsidRDefault="00624BA7" w:rsidP="00A57317">
      <w:pPr>
        <w:rPr>
          <w:rFonts w:eastAsia="Times New Roman"/>
          <w:color w:val="222222"/>
        </w:rPr>
      </w:pPr>
    </w:p>
    <w:p w14:paraId="300A1170" w14:textId="77777777" w:rsidR="001A4AA7" w:rsidRDefault="001A4AA7" w:rsidP="001A4AA7">
      <w:pPr>
        <w:jc w:val="center"/>
        <w:rPr>
          <w:b/>
          <w:sz w:val="38"/>
          <w:szCs w:val="38"/>
        </w:rPr>
      </w:pPr>
      <w:r>
        <w:rPr>
          <w:b/>
          <w:sz w:val="38"/>
          <w:szCs w:val="38"/>
        </w:rPr>
        <w:t xml:space="preserve">Amateur Radio Charts &amp; Maps </w:t>
      </w:r>
    </w:p>
    <w:p w14:paraId="0D4BB920" w14:textId="1AAE0B53" w:rsidR="001A4AA7" w:rsidRDefault="001A4AA7" w:rsidP="001A4AA7"/>
    <w:p w14:paraId="21F53A75" w14:textId="77777777" w:rsidR="001A4AA7" w:rsidRDefault="001A4AA7" w:rsidP="001A4AA7"/>
    <w:p w14:paraId="2D09C662" w14:textId="77777777" w:rsidR="001A4AA7" w:rsidRDefault="001A4AA7" w:rsidP="001A4AA7">
      <w:r>
        <w:t xml:space="preserve">This month I want to share a document I have used in some of my group presentations. </w:t>
      </w:r>
    </w:p>
    <w:p w14:paraId="6B0C7B8F" w14:textId="223E03F3" w:rsidR="001A4AA7" w:rsidRDefault="001A4AA7" w:rsidP="001A4AA7">
      <w:pPr>
        <w:rPr>
          <w:b/>
          <w:sz w:val="30"/>
          <w:szCs w:val="30"/>
        </w:rPr>
      </w:pPr>
      <w:r>
        <w:t>Here is a collection of many Amateur Radio Charts, including Band Plans, Frequency Guides, Zone Maps, and more from around the web. You can print them for your walls, reference notebook, or wallet. Some are online computer maps that you can view on your screen. Link to this</w:t>
      </w:r>
      <w:r>
        <w:rPr>
          <w:rFonts w:ascii="Georgia" w:eastAsia="Georgia" w:hAnsi="Georgia" w:cs="Georgia"/>
          <w:i/>
          <w:color w:val="0000FF"/>
          <w:sz w:val="32"/>
          <w:szCs w:val="32"/>
        </w:rPr>
        <w:t xml:space="preserve"> </w:t>
      </w:r>
      <w:hyperlink r:id="rId50">
        <w:r>
          <w:rPr>
            <w:rFonts w:ascii="Georgia" w:eastAsia="Georgia" w:hAnsi="Georgia" w:cs="Georgia"/>
            <w:i/>
            <w:color w:val="0000FF"/>
            <w:sz w:val="32"/>
            <w:szCs w:val="32"/>
          </w:rPr>
          <w:t>tiny.cc/chart-maps</w:t>
        </w:r>
      </w:hyperlink>
    </w:p>
    <w:p w14:paraId="58ED149C" w14:textId="402A3F3E" w:rsidR="001A4AA7" w:rsidRDefault="001A4AA7" w:rsidP="001A4AA7">
      <w:pPr>
        <w:jc w:val="center"/>
        <w:rPr>
          <w:b/>
          <w:sz w:val="40"/>
          <w:szCs w:val="40"/>
        </w:rPr>
      </w:pPr>
      <w:r>
        <w:rPr>
          <w:noProof/>
        </w:rPr>
        <w:drawing>
          <wp:anchor distT="114300" distB="114300" distL="114300" distR="114300" simplePos="0" relativeHeight="253093888" behindDoc="0" locked="0" layoutInCell="1" hidden="0" allowOverlap="1" wp14:anchorId="32485082" wp14:editId="7045C588">
            <wp:simplePos x="0" y="0"/>
            <wp:positionH relativeFrom="column">
              <wp:posOffset>4210050</wp:posOffset>
            </wp:positionH>
            <wp:positionV relativeFrom="paragraph">
              <wp:posOffset>191453</wp:posOffset>
            </wp:positionV>
            <wp:extent cx="1875234" cy="1428750"/>
            <wp:effectExtent l="0" t="0" r="0" b="0"/>
            <wp:wrapSquare wrapText="bothSides" distT="114300" distB="114300" distL="114300" distR="114300"/>
            <wp:docPr id="5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1"/>
                    <a:srcRect/>
                    <a:stretch>
                      <a:fillRect/>
                    </a:stretch>
                  </pic:blipFill>
                  <pic:spPr>
                    <a:xfrm>
                      <a:off x="0" y="0"/>
                      <a:ext cx="1875234" cy="1428750"/>
                    </a:xfrm>
                    <a:prstGeom prst="rect">
                      <a:avLst/>
                    </a:prstGeom>
                    <a:ln/>
                  </pic:spPr>
                </pic:pic>
              </a:graphicData>
            </a:graphic>
          </wp:anchor>
        </w:drawing>
      </w:r>
    </w:p>
    <w:p w14:paraId="1A3C81A9" w14:textId="77777777" w:rsidR="001A4AA7" w:rsidRDefault="001A4AA7" w:rsidP="001A4AA7">
      <w:pPr>
        <w:rPr>
          <w:b/>
          <w:sz w:val="28"/>
          <w:szCs w:val="28"/>
        </w:rPr>
      </w:pPr>
      <w:r>
        <w:rPr>
          <w:b/>
          <w:sz w:val="28"/>
          <w:szCs w:val="28"/>
        </w:rPr>
        <w:t>Band Plans- ARRL Versions</w:t>
      </w:r>
    </w:p>
    <w:p w14:paraId="1E46F3D5" w14:textId="05A6A03E" w:rsidR="001A4AA7" w:rsidRDefault="001A4AA7" w:rsidP="001A4AA7"/>
    <w:p w14:paraId="2304F824" w14:textId="5CEE2BB1" w:rsidR="001A4AA7" w:rsidRDefault="001A4AA7">
      <w:pPr>
        <w:numPr>
          <w:ilvl w:val="0"/>
          <w:numId w:val="18"/>
        </w:numPr>
        <w:pBdr>
          <w:bottom w:val="none" w:sz="0" w:space="6" w:color="auto"/>
        </w:pBdr>
        <w:shd w:val="clear" w:color="auto" w:fill="FFFFFF"/>
        <w:spacing w:line="360" w:lineRule="auto"/>
        <w:rPr>
          <w:color w:val="224466"/>
        </w:rPr>
      </w:pPr>
      <w:r>
        <w:t>Frequency Charts (Landscape)</w:t>
      </w:r>
    </w:p>
    <w:p w14:paraId="10B034AE" w14:textId="24ED507D" w:rsidR="001A4AA7" w:rsidRDefault="00000000">
      <w:pPr>
        <w:numPr>
          <w:ilvl w:val="1"/>
          <w:numId w:val="18"/>
        </w:numPr>
        <w:pBdr>
          <w:bottom w:val="none" w:sz="0" w:space="6" w:color="auto"/>
        </w:pBdr>
        <w:shd w:val="clear" w:color="auto" w:fill="FFFFFF"/>
        <w:spacing w:line="276" w:lineRule="auto"/>
        <w:rPr>
          <w:color w:val="224466"/>
        </w:rPr>
      </w:pPr>
      <w:hyperlink r:id="rId52">
        <w:r w:rsidR="001A4AA7">
          <w:rPr>
            <w:rFonts w:ascii="Georgia" w:eastAsia="Georgia" w:hAnsi="Georgia" w:cs="Georgia"/>
            <w:i/>
            <w:color w:val="0000FF"/>
            <w:sz w:val="26"/>
            <w:szCs w:val="26"/>
          </w:rPr>
          <w:t>Frequency Bands Chart [PDF]</w:t>
        </w:r>
      </w:hyperlink>
      <w:r w:rsidR="001A4AA7">
        <w:rPr>
          <w:color w:val="224466"/>
        </w:rPr>
        <w:t xml:space="preserve"> (8.5 X 11; grayscale)</w:t>
      </w:r>
    </w:p>
    <w:p w14:paraId="52E1A225" w14:textId="7F9E72A8" w:rsidR="001A4AA7" w:rsidRDefault="00000000">
      <w:pPr>
        <w:numPr>
          <w:ilvl w:val="1"/>
          <w:numId w:val="18"/>
        </w:numPr>
        <w:pBdr>
          <w:bottom w:val="none" w:sz="0" w:space="6" w:color="auto"/>
        </w:pBdr>
        <w:shd w:val="clear" w:color="auto" w:fill="FFFFFF"/>
        <w:spacing w:line="276" w:lineRule="auto"/>
        <w:rPr>
          <w:color w:val="224466"/>
        </w:rPr>
      </w:pPr>
      <w:hyperlink r:id="rId53">
        <w:r w:rsidR="001A4AA7">
          <w:rPr>
            <w:rFonts w:ascii="Georgia" w:eastAsia="Georgia" w:hAnsi="Georgia" w:cs="Georgia"/>
            <w:i/>
            <w:color w:val="0000FF"/>
            <w:sz w:val="26"/>
            <w:szCs w:val="26"/>
          </w:rPr>
          <w:t>Frequency Bands Chart [PDF]</w:t>
        </w:r>
      </w:hyperlink>
      <w:r w:rsidR="001A4AA7">
        <w:rPr>
          <w:rFonts w:ascii="Georgia" w:eastAsia="Georgia" w:hAnsi="Georgia" w:cs="Georgia"/>
          <w:i/>
          <w:color w:val="0000FF"/>
          <w:sz w:val="26"/>
          <w:szCs w:val="26"/>
        </w:rPr>
        <w:t xml:space="preserve"> </w:t>
      </w:r>
      <w:r w:rsidR="001A4AA7">
        <w:rPr>
          <w:color w:val="224466"/>
        </w:rPr>
        <w:t>(8.5 X 11; black/white)</w:t>
      </w:r>
    </w:p>
    <w:p w14:paraId="3516425A" w14:textId="7D1C782F" w:rsidR="001A4AA7" w:rsidRDefault="00000000">
      <w:pPr>
        <w:numPr>
          <w:ilvl w:val="1"/>
          <w:numId w:val="18"/>
        </w:numPr>
        <w:pBdr>
          <w:bottom w:val="none" w:sz="0" w:space="6" w:color="auto"/>
        </w:pBdr>
        <w:shd w:val="clear" w:color="auto" w:fill="FFFFFF"/>
        <w:spacing w:line="276" w:lineRule="auto"/>
        <w:rPr>
          <w:color w:val="224466"/>
        </w:rPr>
      </w:pPr>
      <w:hyperlink r:id="rId54">
        <w:r w:rsidR="001A4AA7">
          <w:rPr>
            <w:rFonts w:ascii="Georgia" w:eastAsia="Georgia" w:hAnsi="Georgia" w:cs="Georgia"/>
            <w:i/>
            <w:color w:val="0000FF"/>
            <w:sz w:val="26"/>
            <w:szCs w:val="26"/>
          </w:rPr>
          <w:t>Frequency Bands Chart [PDF]</w:t>
        </w:r>
      </w:hyperlink>
      <w:r w:rsidR="001A4AA7">
        <w:rPr>
          <w:rFonts w:ascii="Georgia" w:eastAsia="Georgia" w:hAnsi="Georgia" w:cs="Georgia"/>
          <w:i/>
          <w:color w:val="0000FF"/>
          <w:sz w:val="26"/>
          <w:szCs w:val="26"/>
        </w:rPr>
        <w:t xml:space="preserve"> </w:t>
      </w:r>
      <w:r w:rsidR="001A4AA7">
        <w:rPr>
          <w:color w:val="224466"/>
        </w:rPr>
        <w:t>(8.5 X 11; color)</w:t>
      </w:r>
    </w:p>
    <w:p w14:paraId="31FC5987" w14:textId="645E172E" w:rsidR="001A4AA7" w:rsidRDefault="001A4AA7">
      <w:pPr>
        <w:numPr>
          <w:ilvl w:val="1"/>
          <w:numId w:val="18"/>
        </w:numPr>
        <w:pBdr>
          <w:bottom w:val="none" w:sz="0" w:space="6" w:color="auto"/>
        </w:pBdr>
        <w:shd w:val="clear" w:color="auto" w:fill="FFFFFF"/>
        <w:spacing w:line="276" w:lineRule="auto"/>
        <w:rPr>
          <w:color w:val="224466"/>
        </w:rPr>
      </w:pPr>
      <w:r>
        <w:rPr>
          <w:noProof/>
        </w:rPr>
        <w:drawing>
          <wp:anchor distT="114300" distB="114300" distL="114300" distR="114300" simplePos="0" relativeHeight="253094912" behindDoc="0" locked="0" layoutInCell="1" hidden="0" allowOverlap="1" wp14:anchorId="50F546D4" wp14:editId="03725A98">
            <wp:simplePos x="0" y="0"/>
            <wp:positionH relativeFrom="column">
              <wp:posOffset>4589612</wp:posOffset>
            </wp:positionH>
            <wp:positionV relativeFrom="paragraph">
              <wp:posOffset>229553</wp:posOffset>
            </wp:positionV>
            <wp:extent cx="1495425" cy="1425718"/>
            <wp:effectExtent l="0" t="0" r="0" b="0"/>
            <wp:wrapSquare wrapText="bothSides" distT="114300" distB="114300" distL="114300" distR="114300"/>
            <wp:docPr id="1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5"/>
                    <a:srcRect b="34350"/>
                    <a:stretch>
                      <a:fillRect/>
                    </a:stretch>
                  </pic:blipFill>
                  <pic:spPr>
                    <a:xfrm>
                      <a:off x="0" y="0"/>
                      <a:ext cx="1495425" cy="1425718"/>
                    </a:xfrm>
                    <a:prstGeom prst="rect">
                      <a:avLst/>
                    </a:prstGeom>
                    <a:ln/>
                  </pic:spPr>
                </pic:pic>
              </a:graphicData>
            </a:graphic>
          </wp:anchor>
        </w:drawing>
      </w:r>
      <w:hyperlink r:id="rId56">
        <w:r>
          <w:rPr>
            <w:rFonts w:ascii="Georgia" w:eastAsia="Georgia" w:hAnsi="Georgia" w:cs="Georgia"/>
            <w:i/>
            <w:color w:val="0000FF"/>
            <w:sz w:val="26"/>
            <w:szCs w:val="26"/>
          </w:rPr>
          <w:t>Frequency Bands Chart [PDF]</w:t>
        </w:r>
      </w:hyperlink>
      <w:hyperlink r:id="rId57">
        <w:r>
          <w:rPr>
            <w:color w:val="4466BB"/>
          </w:rPr>
          <w:t xml:space="preserve"> </w:t>
        </w:r>
      </w:hyperlink>
      <w:r>
        <w:rPr>
          <w:color w:val="224466"/>
        </w:rPr>
        <w:t>(11X17; color)</w:t>
      </w:r>
    </w:p>
    <w:p w14:paraId="390359EC" w14:textId="77777777" w:rsidR="001A4AA7" w:rsidRDefault="001A4AA7">
      <w:pPr>
        <w:numPr>
          <w:ilvl w:val="0"/>
          <w:numId w:val="18"/>
        </w:numPr>
        <w:spacing w:line="276" w:lineRule="auto"/>
      </w:pPr>
      <w:r>
        <w:t>Frequency Charts (Portrait)</w:t>
      </w:r>
    </w:p>
    <w:p w14:paraId="509D9052" w14:textId="365BBA13" w:rsidR="001A4AA7" w:rsidRDefault="00000000">
      <w:pPr>
        <w:numPr>
          <w:ilvl w:val="1"/>
          <w:numId w:val="18"/>
        </w:numPr>
        <w:spacing w:line="276" w:lineRule="auto"/>
      </w:pPr>
      <w:hyperlink r:id="rId58">
        <w:r w:rsidR="001A4AA7">
          <w:rPr>
            <w:rFonts w:ascii="Georgia" w:eastAsia="Georgia" w:hAnsi="Georgia" w:cs="Georgia"/>
            <w:i/>
            <w:color w:val="0000FF"/>
            <w:sz w:val="26"/>
            <w:szCs w:val="26"/>
          </w:rPr>
          <w:t>On The Air Version</w:t>
        </w:r>
      </w:hyperlink>
      <w:r w:rsidR="001A4AA7">
        <w:rPr>
          <w:rFonts w:ascii="Georgia" w:eastAsia="Georgia" w:hAnsi="Georgia" w:cs="Georgia"/>
          <w:i/>
          <w:color w:val="0000FF"/>
          <w:sz w:val="26"/>
          <w:szCs w:val="26"/>
        </w:rPr>
        <w:t xml:space="preserve">- </w:t>
      </w:r>
      <w:hyperlink r:id="rId59">
        <w:r w:rsidR="001A4AA7">
          <w:rPr>
            <w:rFonts w:ascii="Georgia" w:eastAsia="Georgia" w:hAnsi="Georgia" w:cs="Georgia"/>
            <w:i/>
            <w:color w:val="0000FF"/>
            <w:sz w:val="26"/>
            <w:szCs w:val="26"/>
          </w:rPr>
          <w:t>Frequency Bands Chart [PDF]</w:t>
        </w:r>
      </w:hyperlink>
      <w:r w:rsidR="001A4AA7">
        <w:rPr>
          <w:rFonts w:ascii="Georgia" w:eastAsia="Georgia" w:hAnsi="Georgia" w:cs="Georgia"/>
          <w:i/>
          <w:color w:val="0000FF"/>
          <w:sz w:val="26"/>
          <w:szCs w:val="26"/>
        </w:rPr>
        <w:t xml:space="preserve"> </w:t>
      </w:r>
      <w:r w:rsidR="001A4AA7">
        <w:rPr>
          <w:b/>
          <w:color w:val="224466"/>
        </w:rPr>
        <w:t>VERTICAL</w:t>
      </w:r>
      <w:r w:rsidR="001A4AA7">
        <w:rPr>
          <w:color w:val="224466"/>
        </w:rPr>
        <w:t xml:space="preserve"> (</w:t>
      </w:r>
      <w:r w:rsidR="001A4AA7">
        <w:rPr>
          <w:b/>
          <w:color w:val="224466"/>
        </w:rPr>
        <w:t>8.5 X 11; color</w:t>
      </w:r>
      <w:r w:rsidR="001A4AA7">
        <w:rPr>
          <w:color w:val="224466"/>
        </w:rPr>
        <w:t>)</w:t>
      </w:r>
    </w:p>
    <w:p w14:paraId="47B66E9C" w14:textId="3B037789" w:rsidR="001A4AA7" w:rsidRDefault="00000000">
      <w:pPr>
        <w:numPr>
          <w:ilvl w:val="0"/>
          <w:numId w:val="18"/>
        </w:numPr>
        <w:spacing w:line="276" w:lineRule="auto"/>
      </w:pPr>
      <w:hyperlink r:id="rId60">
        <w:r w:rsidR="001A4AA7">
          <w:rPr>
            <w:rFonts w:ascii="Georgia" w:eastAsia="Georgia" w:hAnsi="Georgia" w:cs="Georgia"/>
            <w:i/>
            <w:color w:val="0000FF"/>
            <w:sz w:val="26"/>
            <w:szCs w:val="26"/>
          </w:rPr>
          <w:t>Complete Band Plan Reference</w:t>
        </w:r>
      </w:hyperlink>
    </w:p>
    <w:p w14:paraId="3CBE21D3" w14:textId="77777777" w:rsidR="001A4AA7" w:rsidRDefault="001A4AA7">
      <w:pPr>
        <w:numPr>
          <w:ilvl w:val="0"/>
          <w:numId w:val="18"/>
        </w:numPr>
        <w:spacing w:line="276" w:lineRule="auto"/>
      </w:pPr>
      <w:r>
        <w:t xml:space="preserve">The Considerate Operator’s Frequency Guide- </w:t>
      </w:r>
      <w:hyperlink r:id="rId61">
        <w:r>
          <w:rPr>
            <w:rFonts w:ascii="Georgia" w:eastAsia="Georgia" w:hAnsi="Georgia" w:cs="Georgia"/>
            <w:i/>
            <w:color w:val="0000FF"/>
            <w:sz w:val="26"/>
            <w:szCs w:val="26"/>
          </w:rPr>
          <w:t>www.arrl.org/files/file/conop.pdf</w:t>
        </w:r>
      </w:hyperlink>
    </w:p>
    <w:p w14:paraId="65247C9C" w14:textId="09BE8B99" w:rsidR="001A4AA7" w:rsidRDefault="001A4AA7" w:rsidP="001A4AA7">
      <w:pPr>
        <w:rPr>
          <w:b/>
          <w:sz w:val="28"/>
          <w:szCs w:val="28"/>
        </w:rPr>
      </w:pPr>
    </w:p>
    <w:p w14:paraId="70742383" w14:textId="2084F45F" w:rsidR="001A4AA7" w:rsidRDefault="001A4AA7" w:rsidP="001A4AA7">
      <w:pPr>
        <w:rPr>
          <w:b/>
          <w:sz w:val="28"/>
          <w:szCs w:val="28"/>
        </w:rPr>
      </w:pPr>
    </w:p>
    <w:p w14:paraId="72CFE2A0" w14:textId="77777777" w:rsidR="001A4AA7" w:rsidRDefault="001A4AA7" w:rsidP="001A4AA7">
      <w:pPr>
        <w:rPr>
          <w:b/>
          <w:sz w:val="28"/>
          <w:szCs w:val="28"/>
        </w:rPr>
      </w:pPr>
    </w:p>
    <w:p w14:paraId="32DEBF05" w14:textId="10926F3B" w:rsidR="001A4AA7" w:rsidRDefault="001A4AA7" w:rsidP="001A4AA7">
      <w:pPr>
        <w:rPr>
          <w:b/>
          <w:sz w:val="28"/>
          <w:szCs w:val="28"/>
        </w:rPr>
      </w:pPr>
      <w:r>
        <w:rPr>
          <w:noProof/>
        </w:rPr>
        <w:drawing>
          <wp:anchor distT="114300" distB="114300" distL="114300" distR="114300" simplePos="0" relativeHeight="253095936" behindDoc="0" locked="0" layoutInCell="1" hidden="0" allowOverlap="1" wp14:anchorId="7AFBE980" wp14:editId="33CC31F8">
            <wp:simplePos x="0" y="0"/>
            <wp:positionH relativeFrom="margin">
              <wp:posOffset>4333875</wp:posOffset>
            </wp:positionH>
            <wp:positionV relativeFrom="paragraph">
              <wp:posOffset>180658</wp:posOffset>
            </wp:positionV>
            <wp:extent cx="1304925" cy="1343025"/>
            <wp:effectExtent l="0" t="0" r="9525" b="9525"/>
            <wp:wrapSquare wrapText="bothSides"/>
            <wp:docPr id="5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2"/>
                    <a:srcRect r="38565" b="30553"/>
                    <a:stretch>
                      <a:fillRect/>
                    </a:stretch>
                  </pic:blipFill>
                  <pic:spPr>
                    <a:xfrm>
                      <a:off x="0" y="0"/>
                      <a:ext cx="1304925" cy="1343025"/>
                    </a:xfrm>
                    <a:prstGeom prst="rect">
                      <a:avLst/>
                    </a:prstGeom>
                    <a:ln/>
                  </pic:spPr>
                </pic:pic>
              </a:graphicData>
            </a:graphic>
          </wp:anchor>
        </w:drawing>
      </w:r>
    </w:p>
    <w:p w14:paraId="43CD4829" w14:textId="26F498B0" w:rsidR="001A4AA7" w:rsidRDefault="001A4AA7" w:rsidP="001A4AA7">
      <w:pPr>
        <w:rPr>
          <w:b/>
          <w:sz w:val="28"/>
          <w:szCs w:val="28"/>
        </w:rPr>
      </w:pPr>
      <w:r>
        <w:rPr>
          <w:b/>
          <w:sz w:val="28"/>
          <w:szCs w:val="28"/>
        </w:rPr>
        <w:t>Band Plans- Bite-Sized US Amateur Radio Band Plans from K4ICY</w:t>
      </w:r>
    </w:p>
    <w:p w14:paraId="35561E6B" w14:textId="7F4FEC23" w:rsidR="001A4AA7" w:rsidRDefault="001A4AA7" w:rsidP="001A4AA7"/>
    <w:p w14:paraId="43D9BA53" w14:textId="19733A6A" w:rsidR="001A4AA7" w:rsidRDefault="001A4AA7" w:rsidP="001A4AA7">
      <w:r>
        <w:t xml:space="preserve">“Here are two Wallet-sized chart cards containing the FCC allocated band privileges for amateur radio operators. They contain frequency edges and designated frequency-based allocations set apart by "gentlemen's agreement.” Other primary operators’ license-classed base privileges are included as well. </w:t>
      </w:r>
    </w:p>
    <w:p w14:paraId="12CDD89F" w14:textId="3822F06E" w:rsidR="001A4AA7" w:rsidRDefault="001A4AA7" w:rsidP="001A4AA7">
      <w:r>
        <w:rPr>
          <w:noProof/>
        </w:rPr>
        <w:drawing>
          <wp:anchor distT="114300" distB="114300" distL="114300" distR="114300" simplePos="0" relativeHeight="253096960" behindDoc="0" locked="0" layoutInCell="1" hidden="0" allowOverlap="1" wp14:anchorId="1E2AF5C3" wp14:editId="1F3F8C3F">
            <wp:simplePos x="0" y="0"/>
            <wp:positionH relativeFrom="column">
              <wp:posOffset>4004945</wp:posOffset>
            </wp:positionH>
            <wp:positionV relativeFrom="paragraph">
              <wp:posOffset>111760</wp:posOffset>
            </wp:positionV>
            <wp:extent cx="1880870" cy="2000250"/>
            <wp:effectExtent l="0" t="0" r="5080" b="0"/>
            <wp:wrapSquare wrapText="bothSides" distT="114300" distB="114300" distL="114300" distR="11430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3"/>
                    <a:srcRect/>
                    <a:stretch>
                      <a:fillRect/>
                    </a:stretch>
                  </pic:blipFill>
                  <pic:spPr>
                    <a:xfrm>
                      <a:off x="0" y="0"/>
                      <a:ext cx="1880870" cy="2000250"/>
                    </a:xfrm>
                    <a:prstGeom prst="rect">
                      <a:avLst/>
                    </a:prstGeom>
                    <a:ln/>
                  </pic:spPr>
                </pic:pic>
              </a:graphicData>
            </a:graphic>
            <wp14:sizeRelH relativeFrom="margin">
              <wp14:pctWidth>0</wp14:pctWidth>
            </wp14:sizeRelH>
            <wp14:sizeRelV relativeFrom="margin">
              <wp14:pctHeight>0</wp14:pctHeight>
            </wp14:sizeRelV>
          </wp:anchor>
        </w:drawing>
      </w:r>
      <w:r>
        <w:t xml:space="preserve">These cards include plans for HF (1.8-30 MHz), VHF (50-225 MHz), &amp; UHF (420 MHz-1.3 GHz) - Also the amateur EHF bands. Take them with you anywhere- Field Day, emergency deployments, mobile, or just out having fun. Keep them in your wallet, purse, or even the </w:t>
      </w:r>
      <w:proofErr w:type="spellStart"/>
      <w:r>
        <w:t>Altoids</w:t>
      </w:r>
      <w:proofErr w:type="spellEnd"/>
      <w:r>
        <w:t>® mint tin that houses your QRP rig!   Never be caught without knowing your frequency privileges again!</w:t>
      </w:r>
    </w:p>
    <w:p w14:paraId="7DFC16C3" w14:textId="77777777" w:rsidR="001A4AA7" w:rsidRDefault="001A4AA7" w:rsidP="001A4AA7"/>
    <w:p w14:paraId="4B023039" w14:textId="77777777" w:rsidR="001A4AA7" w:rsidRDefault="001A4AA7" w:rsidP="001A4AA7">
      <w:r>
        <w:t xml:space="preserve">With your laser or high-dpi inkjet printer, you can download and print for yourself. Simply go to your local Office Depot or copier store and have the card cut and encapsulated in thick-mil license card lamination for just a few bucks. It comes with two cards for your wallet; one for the HF bands and one for VHF on one side and UHF+EHF on the back. Download at </w:t>
      </w:r>
      <w:hyperlink r:id="rId64">
        <w:r>
          <w:rPr>
            <w:rFonts w:ascii="Georgia" w:eastAsia="Georgia" w:hAnsi="Georgia" w:cs="Georgia"/>
            <w:i/>
            <w:color w:val="0000FF"/>
            <w:sz w:val="26"/>
            <w:szCs w:val="26"/>
          </w:rPr>
          <w:t>k4icy_bite_sized_band_plans.pdf</w:t>
        </w:r>
      </w:hyperlink>
      <w:r>
        <w:t>.</w:t>
      </w:r>
    </w:p>
    <w:p w14:paraId="2E00DE70" w14:textId="30F02BE1" w:rsidR="001A4AA7" w:rsidRDefault="001A4AA7" w:rsidP="001A4AA7">
      <w:r>
        <w:t xml:space="preserve"> If there are any font issues, contact me, Mike Maynard K4ICY at k4icy@arrl.net, via email to get an .EPS "vector" for Adobe Illustrator®, based version with all fonts converted, which is 2.5Mb.”</w:t>
      </w:r>
    </w:p>
    <w:p w14:paraId="72623F75" w14:textId="532FFDC4" w:rsidR="001A4AA7" w:rsidRDefault="001A4AA7" w:rsidP="001A4AA7"/>
    <w:p w14:paraId="3E29645D" w14:textId="4F4B3000" w:rsidR="001A4AA7" w:rsidRDefault="001A4AA7" w:rsidP="001A4AA7">
      <w:pPr>
        <w:pStyle w:val="Heading1"/>
        <w:keepNext w:val="0"/>
        <w:keepLines w:val="0"/>
      </w:pPr>
      <w:bookmarkStart w:id="16" w:name="_l6k45kazadlm" w:colFirst="0" w:colLast="0"/>
      <w:bookmarkEnd w:id="16"/>
      <w:r>
        <w:t>ICOM “Amate</w:t>
      </w:r>
      <w:r>
        <w:rPr>
          <w:b/>
          <w:sz w:val="28"/>
          <w:szCs w:val="28"/>
        </w:rPr>
        <w:t>ur Tool Kit”</w:t>
      </w:r>
    </w:p>
    <w:p w14:paraId="54FC1D2C" w14:textId="677C91AD" w:rsidR="001A4AA7" w:rsidRDefault="001A4AA7">
      <w:pPr>
        <w:pStyle w:val="Heading3"/>
        <w:keepNext w:val="0"/>
        <w:keepLines w:val="0"/>
        <w:numPr>
          <w:ilvl w:val="0"/>
          <w:numId w:val="17"/>
        </w:numPr>
        <w:spacing w:before="360" w:after="160" w:line="276" w:lineRule="auto"/>
        <w:rPr>
          <w:b/>
          <w:color w:val="000000"/>
        </w:rPr>
      </w:pPr>
      <w:bookmarkStart w:id="17" w:name="_lh17rf98br0y" w:colFirst="0" w:colLast="0"/>
      <w:bookmarkEnd w:id="17"/>
      <w:r>
        <w:rPr>
          <w:noProof/>
        </w:rPr>
        <w:lastRenderedPageBreak/>
        <w:drawing>
          <wp:anchor distT="114300" distB="114300" distL="114300" distR="114300" simplePos="0" relativeHeight="253097984" behindDoc="0" locked="0" layoutInCell="1" hidden="0" allowOverlap="1" wp14:anchorId="64FCA254" wp14:editId="68E86B20">
            <wp:simplePos x="0" y="0"/>
            <wp:positionH relativeFrom="margin">
              <wp:align>right</wp:align>
            </wp:positionH>
            <wp:positionV relativeFrom="paragraph">
              <wp:posOffset>20320</wp:posOffset>
            </wp:positionV>
            <wp:extent cx="1905000" cy="2417016"/>
            <wp:effectExtent l="19050" t="19050" r="19050" b="21590"/>
            <wp:wrapSquare wrapText="bothSides" distT="114300" distB="114300" distL="114300" distR="114300"/>
            <wp:docPr id="22" name="image19.jpg" descr="U.S.A. Amateur Bnad Plan"/>
            <wp:cNvGraphicFramePr/>
            <a:graphic xmlns:a="http://schemas.openxmlformats.org/drawingml/2006/main">
              <a:graphicData uri="http://schemas.openxmlformats.org/drawingml/2006/picture">
                <pic:pic xmlns:pic="http://schemas.openxmlformats.org/drawingml/2006/picture">
                  <pic:nvPicPr>
                    <pic:cNvPr id="0" name="image19.jpg" descr="U.S.A. Amateur Bnad Plan"/>
                    <pic:cNvPicPr preferRelativeResize="0"/>
                  </pic:nvPicPr>
                  <pic:blipFill>
                    <a:blip r:embed="rId65"/>
                    <a:srcRect b="16970"/>
                    <a:stretch>
                      <a:fillRect/>
                    </a:stretch>
                  </pic:blipFill>
                  <pic:spPr>
                    <a:xfrm>
                      <a:off x="0" y="0"/>
                      <a:ext cx="1905000" cy="2417016"/>
                    </a:xfrm>
                    <a:prstGeom prst="rect">
                      <a:avLst/>
                    </a:prstGeom>
                    <a:ln w="9525">
                      <a:solidFill>
                        <a:srgbClr val="999999"/>
                      </a:solidFill>
                      <a:prstDash val="solid"/>
                    </a:ln>
                  </pic:spPr>
                </pic:pic>
              </a:graphicData>
            </a:graphic>
          </wp:anchor>
        </w:drawing>
      </w:r>
      <w:r>
        <w:rPr>
          <w:b/>
          <w:color w:val="000000"/>
        </w:rPr>
        <w:t xml:space="preserve">The U.S.A. Amateur Band Plan: </w:t>
      </w:r>
      <w:r>
        <w:t xml:space="preserve">With your license comes operational privileges! So, to make sure you operate within your licensed spectrum, download the color-coded chart of the US ham radio bands and country codes and get started today! Download at </w:t>
      </w:r>
      <w:hyperlink r:id="rId66">
        <w:r>
          <w:rPr>
            <w:rFonts w:ascii="Georgia" w:eastAsia="Georgia" w:hAnsi="Georgia" w:cs="Georgia"/>
            <w:i/>
            <w:color w:val="0000FF"/>
            <w:sz w:val="26"/>
            <w:szCs w:val="26"/>
          </w:rPr>
          <w:t xml:space="preserve">https://www.icomamerica.com/ </w:t>
        </w:r>
        <w:proofErr w:type="spellStart"/>
        <w:r>
          <w:rPr>
            <w:rFonts w:ascii="Georgia" w:eastAsia="Georgia" w:hAnsi="Georgia" w:cs="Georgia"/>
            <w:i/>
            <w:color w:val="0000FF"/>
            <w:sz w:val="26"/>
            <w:szCs w:val="26"/>
          </w:rPr>
          <w:t>en</w:t>
        </w:r>
        <w:proofErr w:type="spellEnd"/>
        <w:r>
          <w:rPr>
            <w:rFonts w:ascii="Georgia" w:eastAsia="Georgia" w:hAnsi="Georgia" w:cs="Georgia"/>
            <w:i/>
            <w:color w:val="0000FF"/>
            <w:sz w:val="26"/>
            <w:szCs w:val="26"/>
          </w:rPr>
          <w:t>/amateur/</w:t>
        </w:r>
        <w:proofErr w:type="spellStart"/>
        <w:r>
          <w:rPr>
            <w:rFonts w:ascii="Georgia" w:eastAsia="Georgia" w:hAnsi="Georgia" w:cs="Georgia"/>
            <w:i/>
            <w:color w:val="0000FF"/>
            <w:sz w:val="26"/>
            <w:szCs w:val="26"/>
          </w:rPr>
          <w:t>amateurtools</w:t>
        </w:r>
        <w:proofErr w:type="spellEnd"/>
        <w:r>
          <w:rPr>
            <w:rFonts w:ascii="Georgia" w:eastAsia="Georgia" w:hAnsi="Georgia" w:cs="Georgia"/>
            <w:i/>
            <w:color w:val="0000FF"/>
            <w:sz w:val="26"/>
            <w:szCs w:val="26"/>
          </w:rPr>
          <w:t>/ US-BandPlan-Update-1-2020.pdf</w:t>
        </w:r>
      </w:hyperlink>
    </w:p>
    <w:p w14:paraId="66F81592" w14:textId="156D1D0C" w:rsidR="001A4AA7" w:rsidRDefault="001A4AA7" w:rsidP="001A4AA7"/>
    <w:p w14:paraId="56607427" w14:textId="2198C8CF" w:rsidR="001A4AA7" w:rsidRDefault="001A4AA7">
      <w:pPr>
        <w:pStyle w:val="Heading3"/>
        <w:keepNext w:val="0"/>
        <w:keepLines w:val="0"/>
        <w:numPr>
          <w:ilvl w:val="0"/>
          <w:numId w:val="17"/>
        </w:numPr>
        <w:spacing w:before="360" w:after="160" w:line="276" w:lineRule="auto"/>
        <w:rPr>
          <w:b/>
          <w:color w:val="000000"/>
        </w:rPr>
      </w:pPr>
      <w:bookmarkStart w:id="18" w:name="_gfmp5th1h5sl" w:colFirst="0" w:colLast="0"/>
      <w:bookmarkEnd w:id="18"/>
      <w:r>
        <w:rPr>
          <w:b/>
          <w:color w:val="000000"/>
        </w:rPr>
        <w:t xml:space="preserve">The U.S.A. Amateur Grid Square Map: </w:t>
      </w:r>
      <w:r>
        <w:t xml:space="preserve">An invisible grid, based on 1° latitude by 2° longitude, encompasses the globe and is used for geographic location and identification during communications using your VHF and UHF radios. As HF operators collect QSL cards worldwide, VHF/UHF operators collect grid squares. Download the grid square map and mark up your QSOs! </w:t>
      </w:r>
      <w:hyperlink r:id="rId67">
        <w:r>
          <w:rPr>
            <w:rFonts w:ascii="Georgia" w:eastAsia="Georgia" w:hAnsi="Georgia" w:cs="Georgia"/>
            <w:i/>
            <w:color w:val="0000FF"/>
            <w:sz w:val="26"/>
            <w:szCs w:val="26"/>
          </w:rPr>
          <w:t xml:space="preserve">https://www.icomamerica.com/ </w:t>
        </w:r>
        <w:proofErr w:type="spellStart"/>
        <w:r>
          <w:rPr>
            <w:rFonts w:ascii="Georgia" w:eastAsia="Georgia" w:hAnsi="Georgia" w:cs="Georgia"/>
            <w:i/>
            <w:color w:val="0000FF"/>
            <w:sz w:val="26"/>
            <w:szCs w:val="26"/>
          </w:rPr>
          <w:t>en</w:t>
        </w:r>
        <w:proofErr w:type="spellEnd"/>
        <w:r>
          <w:rPr>
            <w:rFonts w:ascii="Georgia" w:eastAsia="Georgia" w:hAnsi="Georgia" w:cs="Georgia"/>
            <w:i/>
            <w:color w:val="0000FF"/>
            <w:sz w:val="26"/>
            <w:szCs w:val="26"/>
          </w:rPr>
          <w:t>/amateur/</w:t>
        </w:r>
        <w:proofErr w:type="spellStart"/>
        <w:r>
          <w:rPr>
            <w:rFonts w:ascii="Georgia" w:eastAsia="Georgia" w:hAnsi="Georgia" w:cs="Georgia"/>
            <w:i/>
            <w:color w:val="0000FF"/>
            <w:sz w:val="26"/>
            <w:szCs w:val="26"/>
          </w:rPr>
          <w:t>amateurtools</w:t>
        </w:r>
        <w:proofErr w:type="spellEnd"/>
        <w:r>
          <w:rPr>
            <w:rFonts w:ascii="Georgia" w:eastAsia="Georgia" w:hAnsi="Georgia" w:cs="Georgia"/>
            <w:i/>
            <w:color w:val="0000FF"/>
            <w:sz w:val="26"/>
            <w:szCs w:val="26"/>
          </w:rPr>
          <w:t>/ US-Grid-Square-Map-03-05-2019.pdf</w:t>
        </w:r>
      </w:hyperlink>
    </w:p>
    <w:p w14:paraId="4D54EE82" w14:textId="7D5C7979" w:rsidR="001A4AA7" w:rsidRDefault="00933D7E" w:rsidP="001A4AA7">
      <w:r>
        <w:rPr>
          <w:noProof/>
        </w:rPr>
        <w:drawing>
          <wp:anchor distT="0" distB="0" distL="114300" distR="114300" simplePos="0" relativeHeight="253121536" behindDoc="0" locked="0" layoutInCell="1" allowOverlap="1" wp14:anchorId="67298881" wp14:editId="69C33DDE">
            <wp:simplePos x="0" y="0"/>
            <wp:positionH relativeFrom="column">
              <wp:posOffset>523875</wp:posOffset>
            </wp:positionH>
            <wp:positionV relativeFrom="paragraph">
              <wp:posOffset>82550</wp:posOffset>
            </wp:positionV>
            <wp:extent cx="4914900" cy="2347595"/>
            <wp:effectExtent l="0" t="0" r="0" b="0"/>
            <wp:wrapSquare wrapText="bothSides"/>
            <wp:docPr id="53" name="image10.jpg" descr="U.S.A. Amateur Grid Square Map"/>
            <wp:cNvGraphicFramePr/>
            <a:graphic xmlns:a="http://schemas.openxmlformats.org/drawingml/2006/main">
              <a:graphicData uri="http://schemas.openxmlformats.org/drawingml/2006/picture">
                <pic:pic xmlns:pic="http://schemas.openxmlformats.org/drawingml/2006/picture">
                  <pic:nvPicPr>
                    <pic:cNvPr id="0" name="image10.jpg" descr="U.S.A. Amateur Grid Square Map"/>
                    <pic:cNvPicPr preferRelativeResize="0"/>
                  </pic:nvPicPr>
                  <pic:blipFill>
                    <a:blip r:embed="rId68">
                      <a:extLst>
                        <a:ext uri="{28A0092B-C50C-407E-A947-70E740481C1C}">
                          <a14:useLocalDpi xmlns:a14="http://schemas.microsoft.com/office/drawing/2010/main" val="0"/>
                        </a:ext>
                      </a:extLst>
                    </a:blip>
                    <a:srcRect/>
                    <a:stretch>
                      <a:fillRect/>
                    </a:stretch>
                  </pic:blipFill>
                  <pic:spPr>
                    <a:xfrm>
                      <a:off x="0" y="0"/>
                      <a:ext cx="4914900" cy="2347595"/>
                    </a:xfrm>
                    <a:prstGeom prst="rect">
                      <a:avLst/>
                    </a:prstGeom>
                    <a:ln/>
                  </pic:spPr>
                </pic:pic>
              </a:graphicData>
            </a:graphic>
            <wp14:sizeRelH relativeFrom="margin">
              <wp14:pctWidth>0</wp14:pctWidth>
            </wp14:sizeRelH>
            <wp14:sizeRelV relativeFrom="margin">
              <wp14:pctHeight>0</wp14:pctHeight>
            </wp14:sizeRelV>
          </wp:anchor>
        </w:drawing>
      </w:r>
    </w:p>
    <w:p w14:paraId="4E4ED21C" w14:textId="4AD9EE34" w:rsidR="001A4AA7" w:rsidRDefault="001A4AA7">
      <w:pPr>
        <w:pStyle w:val="Heading3"/>
        <w:keepNext w:val="0"/>
        <w:keepLines w:val="0"/>
        <w:numPr>
          <w:ilvl w:val="0"/>
          <w:numId w:val="17"/>
        </w:numPr>
        <w:spacing w:before="360" w:after="160" w:line="276" w:lineRule="auto"/>
        <w:rPr>
          <w:b/>
        </w:rPr>
      </w:pPr>
      <w:bookmarkStart w:id="19" w:name="_neyka4wz40oa" w:colFirst="0" w:colLast="0"/>
      <w:bookmarkEnd w:id="19"/>
      <w:r>
        <w:rPr>
          <w:b/>
          <w:color w:val="000000"/>
        </w:rPr>
        <w:t xml:space="preserve">Ham Radio Terms: </w:t>
      </w:r>
      <w:r>
        <w:t xml:space="preserve">The amateur radio hobby has a language of its own and is not always easy to understand. For new and experienced operators alike, this glossary contains general definitions of typical amateur radio terms for reference on-the-go. </w:t>
      </w:r>
      <w:hyperlink r:id="rId69">
        <w:r>
          <w:rPr>
            <w:rFonts w:ascii="Georgia" w:eastAsia="Georgia" w:hAnsi="Georgia" w:cs="Georgia"/>
            <w:i/>
            <w:color w:val="0000FF"/>
            <w:sz w:val="26"/>
            <w:szCs w:val="26"/>
          </w:rPr>
          <w:t xml:space="preserve">https://www.icomamerica.com/en/amateur/ </w:t>
        </w:r>
        <w:proofErr w:type="spellStart"/>
        <w:r>
          <w:rPr>
            <w:rFonts w:ascii="Georgia" w:eastAsia="Georgia" w:hAnsi="Georgia" w:cs="Georgia"/>
            <w:i/>
            <w:color w:val="0000FF"/>
            <w:sz w:val="26"/>
            <w:szCs w:val="26"/>
          </w:rPr>
          <w:t>amateurtools</w:t>
        </w:r>
        <w:proofErr w:type="spellEnd"/>
        <w:r>
          <w:rPr>
            <w:rFonts w:ascii="Georgia" w:eastAsia="Georgia" w:hAnsi="Georgia" w:cs="Georgia"/>
            <w:i/>
            <w:color w:val="0000FF"/>
            <w:sz w:val="26"/>
            <w:szCs w:val="26"/>
          </w:rPr>
          <w:t>/HamRadioTerms-2011.pdf</w:t>
        </w:r>
      </w:hyperlink>
    </w:p>
    <w:p w14:paraId="40DF50B1" w14:textId="77777777" w:rsidR="001A4AA7" w:rsidRDefault="001A4AA7" w:rsidP="001A4AA7"/>
    <w:p w14:paraId="283AEDA9" w14:textId="59F0E210" w:rsidR="00933D7E" w:rsidRPr="00933D7E" w:rsidRDefault="001A4AA7">
      <w:pPr>
        <w:pStyle w:val="Heading3"/>
        <w:keepNext w:val="0"/>
        <w:keepLines w:val="0"/>
        <w:numPr>
          <w:ilvl w:val="0"/>
          <w:numId w:val="17"/>
        </w:numPr>
        <w:spacing w:before="360" w:after="160" w:line="276" w:lineRule="auto"/>
        <w:rPr>
          <w:b/>
          <w:color w:val="000000"/>
        </w:rPr>
      </w:pPr>
      <w:bookmarkStart w:id="20" w:name="_slhoqejpeboc" w:colFirst="0" w:colLast="0"/>
      <w:bookmarkEnd w:id="20"/>
      <w:r>
        <w:rPr>
          <w:b/>
          <w:color w:val="000000"/>
        </w:rPr>
        <w:lastRenderedPageBreak/>
        <w:t xml:space="preserve">New Rules for the 60 Meter (5 MHz) Band: </w:t>
      </w:r>
      <w:r>
        <w:t xml:space="preserve">On November 18, the FCC released a Report and Order (R&amp;O), defining new rules for the 60 meter (5 MHz) band. In the R&amp;O, the FCC replaced one of the channels in the band, increased the maximum authorized power amateur stations may transmit in this band and authorized amateur stations to transmit three additional emission designators in the five channels in the 5330.6-5406.4 kHz band </w:t>
      </w:r>
      <w:r w:rsidR="00933D7E">
        <w:t>(60 meters).</w:t>
      </w:r>
    </w:p>
    <w:p w14:paraId="52276BF1" w14:textId="55046AB1" w:rsidR="001A4AA7" w:rsidRDefault="00000000">
      <w:pPr>
        <w:pStyle w:val="Heading3"/>
        <w:keepNext w:val="0"/>
        <w:keepLines w:val="0"/>
        <w:numPr>
          <w:ilvl w:val="0"/>
          <w:numId w:val="17"/>
        </w:numPr>
        <w:spacing w:before="360" w:after="160" w:line="276" w:lineRule="auto"/>
        <w:rPr>
          <w:b/>
          <w:color w:val="000000"/>
        </w:rPr>
      </w:pPr>
      <w:hyperlink r:id="rId70" w:history="1">
        <w:r w:rsidR="00933D7E" w:rsidRPr="005978B8">
          <w:rPr>
            <w:rStyle w:val="Hyperlink"/>
            <w:rFonts w:ascii="Georgia" w:eastAsia="Georgia" w:hAnsi="Georgia" w:cs="Georgia"/>
            <w:i/>
            <w:sz w:val="26"/>
            <w:szCs w:val="26"/>
          </w:rPr>
          <w:t>https://www.icomamerica.com/en/amateur/amateurtools/new-rules-60-meter-band.aspx</w:t>
        </w:r>
      </w:hyperlink>
    </w:p>
    <w:p w14:paraId="4D64EDFE" w14:textId="77777777" w:rsidR="001A4AA7" w:rsidRDefault="001A4AA7" w:rsidP="001A4AA7">
      <w:pPr>
        <w:rPr>
          <w:b/>
          <w:color w:val="FFFFFF"/>
          <w:sz w:val="18"/>
          <w:szCs w:val="18"/>
        </w:rPr>
      </w:pPr>
      <w:r>
        <w:fldChar w:fldCharType="begin"/>
      </w:r>
      <w:r>
        <w:instrText xml:space="preserve"> HYPERLINK "https://www.icomamerica.com/en/amateur/amateurtools/US-Grid-Square-Map-03-05-2019.pdf" </w:instrText>
      </w:r>
      <w:r>
        <w:fldChar w:fldCharType="separate"/>
      </w:r>
      <w:r>
        <w:rPr>
          <w:b/>
          <w:color w:val="FFFFFF"/>
          <w:sz w:val="18"/>
          <w:szCs w:val="18"/>
        </w:rPr>
        <w:t>Download Now</w:t>
      </w:r>
    </w:p>
    <w:p w14:paraId="340B0343" w14:textId="257DEE35" w:rsidR="001A4AA7" w:rsidRDefault="00933D7E">
      <w:pPr>
        <w:numPr>
          <w:ilvl w:val="0"/>
          <w:numId w:val="10"/>
        </w:numPr>
        <w:spacing w:after="280" w:line="276" w:lineRule="auto"/>
      </w:pPr>
      <w:r>
        <w:rPr>
          <w:noProof/>
        </w:rPr>
        <w:drawing>
          <wp:anchor distT="114300" distB="114300" distL="114300" distR="114300" simplePos="0" relativeHeight="253101056" behindDoc="0" locked="0" layoutInCell="1" hidden="0" allowOverlap="1" wp14:anchorId="01825EF7" wp14:editId="61D57471">
            <wp:simplePos x="0" y="0"/>
            <wp:positionH relativeFrom="column">
              <wp:posOffset>3224213</wp:posOffset>
            </wp:positionH>
            <wp:positionV relativeFrom="paragraph">
              <wp:posOffset>9525</wp:posOffset>
            </wp:positionV>
            <wp:extent cx="2762250" cy="2190750"/>
            <wp:effectExtent l="0" t="0" r="0" b="0"/>
            <wp:wrapSquare wrapText="bothSides" distT="114300" distB="114300" distL="114300" distR="114300"/>
            <wp:docPr id="4" name="image11.jpg" descr="CQ DX Zones"/>
            <wp:cNvGraphicFramePr/>
            <a:graphic xmlns:a="http://schemas.openxmlformats.org/drawingml/2006/main">
              <a:graphicData uri="http://schemas.openxmlformats.org/drawingml/2006/picture">
                <pic:pic xmlns:pic="http://schemas.openxmlformats.org/drawingml/2006/picture">
                  <pic:nvPicPr>
                    <pic:cNvPr id="0" name="image11.jpg" descr="CQ DX Zones"/>
                    <pic:cNvPicPr preferRelativeResize="0"/>
                  </pic:nvPicPr>
                  <pic:blipFill>
                    <a:blip r:embed="rId71"/>
                    <a:srcRect l="15697"/>
                    <a:stretch>
                      <a:fillRect/>
                    </a:stretch>
                  </pic:blipFill>
                  <pic:spPr>
                    <a:xfrm>
                      <a:off x="0" y="0"/>
                      <a:ext cx="2762250" cy="2190750"/>
                    </a:xfrm>
                    <a:prstGeom prst="rect">
                      <a:avLst/>
                    </a:prstGeom>
                    <a:ln/>
                  </pic:spPr>
                </pic:pic>
              </a:graphicData>
            </a:graphic>
          </wp:anchor>
        </w:drawing>
      </w:r>
      <w:r w:rsidR="001A4AA7">
        <w:fldChar w:fldCharType="end"/>
      </w:r>
      <w:r w:rsidR="001A4AA7">
        <w:rPr>
          <w:sz w:val="18"/>
          <w:szCs w:val="18"/>
        </w:rPr>
        <w:t xml:space="preserve"> </w:t>
      </w:r>
      <w:r w:rsidR="001A4AA7">
        <w:rPr>
          <w:b/>
          <w:color w:val="000000"/>
        </w:rPr>
        <w:t xml:space="preserve">CQ DX Zones of the World: </w:t>
      </w:r>
      <w:r w:rsidR="001A4AA7">
        <w:t xml:space="preserve">This is a double-sided world map showing the CQ DX Zones and the ITU Zones. Each map uses an Albers Equal Area projection. With color-coded regions and a list of country codes, this map serves as an illustrative tool to help you in any DX adventure! </w:t>
      </w:r>
      <w:hyperlink r:id="rId72">
        <w:r w:rsidR="001A4AA7">
          <w:rPr>
            <w:rFonts w:ascii="Georgia" w:eastAsia="Georgia" w:hAnsi="Georgia" w:cs="Georgia"/>
            <w:i/>
            <w:color w:val="0000FF"/>
            <w:sz w:val="26"/>
            <w:szCs w:val="26"/>
          </w:rPr>
          <w:t xml:space="preserve">https://www.icomamerica.com/ </w:t>
        </w:r>
        <w:proofErr w:type="spellStart"/>
        <w:r w:rsidR="001A4AA7">
          <w:rPr>
            <w:rFonts w:ascii="Georgia" w:eastAsia="Georgia" w:hAnsi="Georgia" w:cs="Georgia"/>
            <w:i/>
            <w:color w:val="0000FF"/>
            <w:sz w:val="26"/>
            <w:szCs w:val="26"/>
          </w:rPr>
          <w:t>en</w:t>
        </w:r>
        <w:proofErr w:type="spellEnd"/>
        <w:r w:rsidR="001A4AA7">
          <w:rPr>
            <w:rFonts w:ascii="Georgia" w:eastAsia="Georgia" w:hAnsi="Georgia" w:cs="Georgia"/>
            <w:i/>
            <w:color w:val="0000FF"/>
            <w:sz w:val="26"/>
            <w:szCs w:val="26"/>
          </w:rPr>
          <w:t xml:space="preserve">/amateur/ </w:t>
        </w:r>
        <w:proofErr w:type="spellStart"/>
        <w:r w:rsidR="001A4AA7">
          <w:rPr>
            <w:rFonts w:ascii="Georgia" w:eastAsia="Georgia" w:hAnsi="Georgia" w:cs="Georgia"/>
            <w:i/>
            <w:color w:val="0000FF"/>
            <w:sz w:val="26"/>
            <w:szCs w:val="26"/>
          </w:rPr>
          <w:t>amateurtools</w:t>
        </w:r>
        <w:proofErr w:type="spellEnd"/>
        <w:r w:rsidR="001A4AA7">
          <w:rPr>
            <w:rFonts w:ascii="Georgia" w:eastAsia="Georgia" w:hAnsi="Georgia" w:cs="Georgia"/>
            <w:i/>
            <w:color w:val="0000FF"/>
            <w:sz w:val="26"/>
            <w:szCs w:val="26"/>
          </w:rPr>
          <w:t>/ 2013_ITU_CQ_WorldMaps.pdf</w:t>
        </w:r>
      </w:hyperlink>
    </w:p>
    <w:p w14:paraId="258900F3" w14:textId="411A577F" w:rsidR="001A4AA7" w:rsidRDefault="001A4AA7" w:rsidP="001A4AA7">
      <w:pPr>
        <w:pStyle w:val="Heading1"/>
      </w:pPr>
      <w:bookmarkStart w:id="21" w:name="_ep58hk7bze9m" w:colFirst="0" w:colLast="0"/>
      <w:bookmarkEnd w:id="21"/>
      <w:r>
        <w:t>Kenwood</w:t>
      </w:r>
    </w:p>
    <w:p w14:paraId="13F63B6D" w14:textId="7FB99C05" w:rsidR="001A4AA7" w:rsidRDefault="00933D7E">
      <w:pPr>
        <w:numPr>
          <w:ilvl w:val="0"/>
          <w:numId w:val="13"/>
        </w:numPr>
        <w:spacing w:line="276" w:lineRule="auto"/>
        <w:rPr>
          <w:b/>
          <w:sz w:val="28"/>
          <w:szCs w:val="28"/>
        </w:rPr>
      </w:pPr>
      <w:r>
        <w:rPr>
          <w:noProof/>
        </w:rPr>
        <w:drawing>
          <wp:anchor distT="114300" distB="114300" distL="114300" distR="114300" simplePos="0" relativeHeight="253104128" behindDoc="0" locked="0" layoutInCell="1" hidden="0" allowOverlap="1" wp14:anchorId="27EF640A" wp14:editId="68F17C44">
            <wp:simplePos x="0" y="0"/>
            <wp:positionH relativeFrom="column">
              <wp:posOffset>3794125</wp:posOffset>
            </wp:positionH>
            <wp:positionV relativeFrom="paragraph">
              <wp:posOffset>693103</wp:posOffset>
            </wp:positionV>
            <wp:extent cx="1701664" cy="1657350"/>
            <wp:effectExtent l="0" t="0" r="0" b="0"/>
            <wp:wrapSquare wrapText="bothSides" distT="114300" distB="114300" distL="114300" distR="114300"/>
            <wp:docPr id="5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3"/>
                    <a:srcRect/>
                    <a:stretch>
                      <a:fillRect/>
                    </a:stretch>
                  </pic:blipFill>
                  <pic:spPr>
                    <a:xfrm>
                      <a:off x="0" y="0"/>
                      <a:ext cx="1701664" cy="1657350"/>
                    </a:xfrm>
                    <a:prstGeom prst="rect">
                      <a:avLst/>
                    </a:prstGeom>
                    <a:ln/>
                  </pic:spPr>
                </pic:pic>
              </a:graphicData>
            </a:graphic>
          </wp:anchor>
        </w:drawing>
      </w:r>
      <w:r w:rsidR="001A4AA7">
        <w:rPr>
          <w:b/>
        </w:rPr>
        <w:t xml:space="preserve">HF &amp; VHF/UHF Band Plans- </w:t>
      </w:r>
      <w:hyperlink r:id="rId74">
        <w:r w:rsidR="001A4AA7">
          <w:rPr>
            <w:rFonts w:ascii="Georgia" w:eastAsia="Georgia" w:hAnsi="Georgia" w:cs="Georgia"/>
            <w:i/>
            <w:color w:val="0000FF"/>
            <w:sz w:val="26"/>
            <w:szCs w:val="26"/>
          </w:rPr>
          <w:t>https://www.w5yi.org/downloads/FreqChart.pdf</w:t>
        </w:r>
      </w:hyperlink>
    </w:p>
    <w:p w14:paraId="68529392" w14:textId="5CF6B639" w:rsidR="001A4AA7" w:rsidRDefault="001A4AA7" w:rsidP="001A4AA7">
      <w:pPr>
        <w:rPr>
          <w:rFonts w:ascii="Georgia" w:eastAsia="Georgia" w:hAnsi="Georgia" w:cs="Georgia"/>
          <w:i/>
          <w:color w:val="0000FF"/>
          <w:sz w:val="26"/>
          <w:szCs w:val="26"/>
        </w:rPr>
      </w:pPr>
      <w:r>
        <w:rPr>
          <w:noProof/>
        </w:rPr>
        <w:lastRenderedPageBreak/>
        <w:drawing>
          <wp:anchor distT="114300" distB="114300" distL="114300" distR="114300" simplePos="0" relativeHeight="253102080" behindDoc="0" locked="0" layoutInCell="1" hidden="0" allowOverlap="1" wp14:anchorId="6B80A969" wp14:editId="59074057">
            <wp:simplePos x="0" y="0"/>
            <wp:positionH relativeFrom="column">
              <wp:posOffset>3476625</wp:posOffset>
            </wp:positionH>
            <wp:positionV relativeFrom="paragraph">
              <wp:posOffset>2096453</wp:posOffset>
            </wp:positionV>
            <wp:extent cx="2238375" cy="1175147"/>
            <wp:effectExtent l="0" t="0" r="0" b="0"/>
            <wp:wrapSquare wrapText="bothSides" distT="114300" distB="114300" distL="114300" distR="114300"/>
            <wp:docPr id="5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5"/>
                    <a:srcRect l="8231" r="9146" b="13699"/>
                    <a:stretch>
                      <a:fillRect/>
                    </a:stretch>
                  </pic:blipFill>
                  <pic:spPr>
                    <a:xfrm>
                      <a:off x="0" y="0"/>
                      <a:ext cx="2238375" cy="1175147"/>
                    </a:xfrm>
                    <a:prstGeom prst="rect">
                      <a:avLst/>
                    </a:prstGeom>
                    <a:ln/>
                  </pic:spPr>
                </pic:pic>
              </a:graphicData>
            </a:graphic>
          </wp:anchor>
        </w:drawing>
      </w:r>
      <w:r>
        <w:rPr>
          <w:noProof/>
        </w:rPr>
        <w:drawing>
          <wp:anchor distT="114300" distB="114300" distL="114300" distR="114300" simplePos="0" relativeHeight="253103104" behindDoc="0" locked="0" layoutInCell="1" hidden="0" allowOverlap="1" wp14:anchorId="32F8AC97" wp14:editId="5D327C02">
            <wp:simplePos x="0" y="0"/>
            <wp:positionH relativeFrom="column">
              <wp:posOffset>495300</wp:posOffset>
            </wp:positionH>
            <wp:positionV relativeFrom="paragraph">
              <wp:posOffset>190500</wp:posOffset>
            </wp:positionV>
            <wp:extent cx="2576513" cy="1656896"/>
            <wp:effectExtent l="0" t="0" r="0" b="0"/>
            <wp:wrapTopAndBottom distT="114300" distB="114300"/>
            <wp:docPr id="5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6"/>
                    <a:srcRect/>
                    <a:stretch>
                      <a:fillRect/>
                    </a:stretch>
                  </pic:blipFill>
                  <pic:spPr>
                    <a:xfrm>
                      <a:off x="0" y="0"/>
                      <a:ext cx="2576513" cy="1656896"/>
                    </a:xfrm>
                    <a:prstGeom prst="rect">
                      <a:avLst/>
                    </a:prstGeom>
                    <a:ln/>
                  </pic:spPr>
                </pic:pic>
              </a:graphicData>
            </a:graphic>
          </wp:anchor>
        </w:drawing>
      </w:r>
    </w:p>
    <w:p w14:paraId="42F4331D" w14:textId="2DD4949F" w:rsidR="001A4AA7" w:rsidRDefault="001A4AA7" w:rsidP="001A4AA7">
      <w:pPr>
        <w:pStyle w:val="Heading1"/>
      </w:pPr>
      <w:bookmarkStart w:id="22" w:name="_jn93cuje9pm" w:colFirst="0" w:colLast="0"/>
      <w:bookmarkEnd w:id="22"/>
      <w:r>
        <w:t>Ham Radio Prep</w:t>
      </w:r>
    </w:p>
    <w:p w14:paraId="2D59A8AB" w14:textId="787EA714" w:rsidR="001A4AA7" w:rsidRDefault="00000000">
      <w:pPr>
        <w:numPr>
          <w:ilvl w:val="0"/>
          <w:numId w:val="14"/>
        </w:numPr>
        <w:spacing w:line="276" w:lineRule="auto"/>
      </w:pPr>
      <w:hyperlink r:id="rId77">
        <w:r w:rsidR="001A4AA7">
          <w:rPr>
            <w:rFonts w:ascii="Georgia" w:eastAsia="Georgia" w:hAnsi="Georgia" w:cs="Georgia"/>
            <w:i/>
            <w:color w:val="0000FF"/>
            <w:sz w:val="26"/>
            <w:szCs w:val="26"/>
          </w:rPr>
          <w:t>Technician License Frequencies</w:t>
        </w:r>
      </w:hyperlink>
    </w:p>
    <w:p w14:paraId="63A86662" w14:textId="77777777" w:rsidR="001A4AA7" w:rsidRDefault="001A4AA7" w:rsidP="001A4AA7">
      <w:pPr>
        <w:pStyle w:val="Heading1"/>
      </w:pPr>
      <w:bookmarkStart w:id="23" w:name="_z6eb9sdhsqvp" w:colFirst="0" w:colLast="0"/>
      <w:bookmarkEnd w:id="23"/>
      <w:r>
        <w:t>IARU- Region 1 (Europe)</w:t>
      </w:r>
    </w:p>
    <w:p w14:paraId="4E6CBBA1" w14:textId="77777777" w:rsidR="001A4AA7" w:rsidRDefault="001A4AA7">
      <w:pPr>
        <w:numPr>
          <w:ilvl w:val="0"/>
          <w:numId w:val="11"/>
        </w:numPr>
        <w:spacing w:line="276" w:lineRule="auto"/>
        <w:rPr>
          <w:rFonts w:ascii="Georgia" w:eastAsia="Georgia" w:hAnsi="Georgia" w:cs="Georgia"/>
          <w:i/>
          <w:sz w:val="26"/>
          <w:szCs w:val="26"/>
        </w:rPr>
      </w:pPr>
      <w:r>
        <w:t xml:space="preserve">IARU Regions- </w:t>
      </w:r>
      <w:hyperlink r:id="rId78">
        <w:r>
          <w:rPr>
            <w:rFonts w:ascii="Georgia" w:eastAsia="Georgia" w:hAnsi="Georgia" w:cs="Georgia"/>
            <w:i/>
            <w:color w:val="0000FF"/>
            <w:sz w:val="26"/>
            <w:szCs w:val="26"/>
          </w:rPr>
          <w:t>Map</w:t>
        </w:r>
      </w:hyperlink>
      <w:r>
        <w:t>, Region 2</w:t>
      </w:r>
      <w:r>
        <w:rPr>
          <w:rFonts w:ascii="Georgia" w:eastAsia="Georgia" w:hAnsi="Georgia" w:cs="Georgia"/>
          <w:i/>
          <w:color w:val="0000FF"/>
          <w:sz w:val="26"/>
          <w:szCs w:val="26"/>
        </w:rPr>
        <w:t xml:space="preserve"> </w:t>
      </w:r>
      <w:hyperlink r:id="rId79">
        <w:r>
          <w:rPr>
            <w:rFonts w:ascii="Georgia" w:eastAsia="Georgia" w:hAnsi="Georgia" w:cs="Georgia"/>
            <w:i/>
            <w:color w:val="0000FF"/>
            <w:sz w:val="26"/>
            <w:szCs w:val="26"/>
          </w:rPr>
          <w:t>Band Plan</w:t>
        </w:r>
      </w:hyperlink>
      <w:r>
        <w:t xml:space="preserve"> (this is our region in the USA) &amp; Region 1, </w:t>
      </w:r>
      <w:hyperlink r:id="rId80">
        <w:r>
          <w:rPr>
            <w:rFonts w:ascii="Georgia" w:eastAsia="Georgia" w:hAnsi="Georgia" w:cs="Georgia"/>
            <w:i/>
            <w:color w:val="0000FF"/>
            <w:sz w:val="26"/>
            <w:szCs w:val="26"/>
          </w:rPr>
          <w:t>Band Plan</w:t>
        </w:r>
      </w:hyperlink>
      <w:r>
        <w:t xml:space="preserve"> (for reference only, does not apply to the USA)</w:t>
      </w:r>
    </w:p>
    <w:p w14:paraId="3C66FD42" w14:textId="0D5F2385" w:rsidR="001A4AA7" w:rsidRDefault="00933D7E" w:rsidP="001A4AA7">
      <w:pPr>
        <w:pStyle w:val="Heading1"/>
      </w:pPr>
      <w:bookmarkStart w:id="24" w:name="_lddz30l3gbo3" w:colFirst="0" w:colLast="0"/>
      <w:bookmarkEnd w:id="24"/>
      <w:r>
        <w:rPr>
          <w:noProof/>
        </w:rPr>
        <w:drawing>
          <wp:anchor distT="114300" distB="114300" distL="114300" distR="114300" simplePos="0" relativeHeight="253106176" behindDoc="0" locked="0" layoutInCell="1" hidden="0" allowOverlap="1" wp14:anchorId="31B1D385" wp14:editId="547CFFAF">
            <wp:simplePos x="0" y="0"/>
            <wp:positionH relativeFrom="column">
              <wp:posOffset>2319020</wp:posOffset>
            </wp:positionH>
            <wp:positionV relativeFrom="paragraph">
              <wp:posOffset>123825</wp:posOffset>
            </wp:positionV>
            <wp:extent cx="3319145" cy="1790700"/>
            <wp:effectExtent l="0" t="0" r="0" b="0"/>
            <wp:wrapSquare wrapText="bothSides" distT="114300" distB="114300" distL="114300" distR="114300"/>
            <wp:docPr id="5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1"/>
                    <a:srcRect/>
                    <a:stretch>
                      <a:fillRect/>
                    </a:stretch>
                  </pic:blipFill>
                  <pic:spPr>
                    <a:xfrm>
                      <a:off x="0" y="0"/>
                      <a:ext cx="3319145" cy="1790700"/>
                    </a:xfrm>
                    <a:prstGeom prst="rect">
                      <a:avLst/>
                    </a:prstGeom>
                    <a:ln/>
                  </pic:spPr>
                </pic:pic>
              </a:graphicData>
            </a:graphic>
            <wp14:sizeRelH relativeFrom="margin">
              <wp14:pctWidth>0</wp14:pctWidth>
            </wp14:sizeRelH>
            <wp14:sizeRelV relativeFrom="margin">
              <wp14:pctHeight>0</wp14:pctHeight>
            </wp14:sizeRelV>
          </wp:anchor>
        </w:drawing>
      </w:r>
      <w:proofErr w:type="spellStart"/>
      <w:r w:rsidR="001A4AA7">
        <w:t>HamWaves</w:t>
      </w:r>
      <w:proofErr w:type="spellEnd"/>
      <w:r w:rsidR="001A4AA7">
        <w:t xml:space="preserve"> Maps</w:t>
      </w:r>
    </w:p>
    <w:p w14:paraId="560EAAC9" w14:textId="66B5E618" w:rsidR="001A4AA7" w:rsidRDefault="001A4AA7">
      <w:pPr>
        <w:numPr>
          <w:ilvl w:val="0"/>
          <w:numId w:val="16"/>
        </w:numPr>
        <w:spacing w:line="276" w:lineRule="auto"/>
      </w:pPr>
      <w:r>
        <w:t>DXCC &amp; Zones</w:t>
      </w:r>
      <w:r>
        <w:rPr>
          <w:rFonts w:ascii="Georgia" w:eastAsia="Georgia" w:hAnsi="Georgia" w:cs="Georgia"/>
          <w:i/>
          <w:color w:val="0000FF"/>
          <w:sz w:val="26"/>
          <w:szCs w:val="26"/>
        </w:rPr>
        <w:t xml:space="preserve"> </w:t>
      </w:r>
      <w:hyperlink r:id="rId82">
        <w:r>
          <w:rPr>
            <w:rFonts w:ascii="Georgia" w:eastAsia="Georgia" w:hAnsi="Georgia" w:cs="Georgia"/>
            <w:i/>
            <w:color w:val="0000FF"/>
            <w:sz w:val="26"/>
            <w:szCs w:val="26"/>
          </w:rPr>
          <w:t>Map</w:t>
        </w:r>
      </w:hyperlink>
    </w:p>
    <w:p w14:paraId="0BBACABF" w14:textId="4704AFD2" w:rsidR="001A4AA7" w:rsidRDefault="00000000">
      <w:pPr>
        <w:numPr>
          <w:ilvl w:val="0"/>
          <w:numId w:val="16"/>
        </w:numPr>
        <w:spacing w:line="276" w:lineRule="auto"/>
      </w:pPr>
      <w:hyperlink r:id="rId83">
        <w:r w:rsidR="001A4AA7">
          <w:rPr>
            <w:rFonts w:ascii="Georgia" w:eastAsia="Georgia" w:hAnsi="Georgia" w:cs="Georgia"/>
            <w:i/>
            <w:color w:val="0000FF"/>
            <w:sz w:val="26"/>
            <w:szCs w:val="26"/>
          </w:rPr>
          <w:t>Russia Map</w:t>
        </w:r>
      </w:hyperlink>
    </w:p>
    <w:p w14:paraId="1800C02E" w14:textId="12FE326A" w:rsidR="001A4AA7" w:rsidRDefault="00000000">
      <w:pPr>
        <w:numPr>
          <w:ilvl w:val="0"/>
          <w:numId w:val="16"/>
        </w:numPr>
        <w:spacing w:line="276" w:lineRule="auto"/>
      </w:pPr>
      <w:hyperlink r:id="rId84">
        <w:r w:rsidR="001A4AA7">
          <w:rPr>
            <w:color w:val="1155CC"/>
            <w:u w:val="single"/>
          </w:rPr>
          <w:t>Radio Map of Europe</w:t>
        </w:r>
      </w:hyperlink>
    </w:p>
    <w:p w14:paraId="6FD9606D" w14:textId="5EAAEAF0" w:rsidR="001A4AA7" w:rsidRDefault="001A4AA7">
      <w:pPr>
        <w:numPr>
          <w:ilvl w:val="0"/>
          <w:numId w:val="16"/>
        </w:numPr>
        <w:spacing w:line="276" w:lineRule="auto"/>
      </w:pPr>
      <w:r>
        <w:t xml:space="preserve">IOTA (Islands On The Air) </w:t>
      </w:r>
      <w:hyperlink r:id="rId85">
        <w:r>
          <w:rPr>
            <w:rFonts w:ascii="Georgia" w:eastAsia="Georgia" w:hAnsi="Georgia" w:cs="Georgia"/>
            <w:i/>
            <w:color w:val="0000FF"/>
            <w:sz w:val="26"/>
            <w:szCs w:val="26"/>
          </w:rPr>
          <w:t>interactive computer map</w:t>
        </w:r>
      </w:hyperlink>
    </w:p>
    <w:p w14:paraId="01552CE3" w14:textId="2C3541F6" w:rsidR="001A4AA7" w:rsidRDefault="001A4AA7">
      <w:pPr>
        <w:numPr>
          <w:ilvl w:val="0"/>
          <w:numId w:val="16"/>
        </w:numPr>
        <w:spacing w:line="276" w:lineRule="auto"/>
      </w:pPr>
      <w:r>
        <w:t xml:space="preserve">Mexican Call Areas by State- </w:t>
      </w:r>
      <w:hyperlink r:id="rId86">
        <w:r>
          <w:rPr>
            <w:rFonts w:ascii="Georgia" w:eastAsia="Georgia" w:hAnsi="Georgia" w:cs="Georgia"/>
            <w:i/>
            <w:color w:val="0000FF"/>
            <w:sz w:val="26"/>
            <w:szCs w:val="26"/>
          </w:rPr>
          <w:t>interactive map</w:t>
        </w:r>
      </w:hyperlink>
    </w:p>
    <w:p w14:paraId="3BA7BA89" w14:textId="173862FC" w:rsidR="001A4AA7" w:rsidRDefault="00933D7E" w:rsidP="001A4AA7">
      <w:pPr>
        <w:pStyle w:val="Heading1"/>
      </w:pPr>
      <w:bookmarkStart w:id="25" w:name="_ydm0wg9wobvy" w:colFirst="0" w:colLast="0"/>
      <w:bookmarkEnd w:id="25"/>
      <w:r>
        <w:rPr>
          <w:noProof/>
        </w:rPr>
        <w:drawing>
          <wp:anchor distT="114300" distB="114300" distL="114300" distR="114300" simplePos="0" relativeHeight="253107200" behindDoc="0" locked="0" layoutInCell="1" hidden="0" allowOverlap="1" wp14:anchorId="096DF89E" wp14:editId="0B9C5023">
            <wp:simplePos x="0" y="0"/>
            <wp:positionH relativeFrom="column">
              <wp:posOffset>2919095</wp:posOffset>
            </wp:positionH>
            <wp:positionV relativeFrom="paragraph">
              <wp:posOffset>154305</wp:posOffset>
            </wp:positionV>
            <wp:extent cx="2809875" cy="1691005"/>
            <wp:effectExtent l="0" t="0" r="0" b="0"/>
            <wp:wrapSquare wrapText="bothSides" distT="114300" distB="114300" distL="114300" distR="114300"/>
            <wp:docPr id="5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87"/>
                    <a:srcRect b="20139"/>
                    <a:stretch>
                      <a:fillRect/>
                    </a:stretch>
                  </pic:blipFill>
                  <pic:spPr>
                    <a:xfrm>
                      <a:off x="0" y="0"/>
                      <a:ext cx="2809875" cy="1691005"/>
                    </a:xfrm>
                    <a:prstGeom prst="rect">
                      <a:avLst/>
                    </a:prstGeom>
                    <a:ln/>
                  </pic:spPr>
                </pic:pic>
              </a:graphicData>
            </a:graphic>
          </wp:anchor>
        </w:drawing>
      </w:r>
      <w:r w:rsidR="001A4AA7">
        <w:t>ARRL</w:t>
      </w:r>
    </w:p>
    <w:p w14:paraId="2CABEAD8" w14:textId="77777777" w:rsidR="001A4AA7" w:rsidRDefault="001A4AA7">
      <w:pPr>
        <w:numPr>
          <w:ilvl w:val="0"/>
          <w:numId w:val="8"/>
        </w:numPr>
        <w:spacing w:line="276" w:lineRule="auto"/>
      </w:pPr>
      <w:r>
        <w:t xml:space="preserve">Worked All States (WAS) </w:t>
      </w:r>
      <w:hyperlink r:id="rId88">
        <w:r>
          <w:rPr>
            <w:rFonts w:ascii="Georgia" w:eastAsia="Georgia" w:hAnsi="Georgia" w:cs="Georgia"/>
            <w:i/>
            <w:color w:val="0000FF"/>
            <w:sz w:val="26"/>
            <w:szCs w:val="26"/>
          </w:rPr>
          <w:t>Map</w:t>
        </w:r>
      </w:hyperlink>
    </w:p>
    <w:p w14:paraId="5A5D33F0" w14:textId="77777777" w:rsidR="001A4AA7" w:rsidRDefault="001A4AA7">
      <w:pPr>
        <w:numPr>
          <w:ilvl w:val="0"/>
          <w:numId w:val="8"/>
        </w:numPr>
        <w:spacing w:line="276" w:lineRule="auto"/>
      </w:pPr>
      <w:r>
        <w:t xml:space="preserve">ARRL Divisions </w:t>
      </w:r>
      <w:hyperlink r:id="rId89">
        <w:r>
          <w:rPr>
            <w:rFonts w:ascii="Georgia" w:eastAsia="Georgia" w:hAnsi="Georgia" w:cs="Georgia"/>
            <w:i/>
            <w:color w:val="0000FF"/>
            <w:sz w:val="26"/>
            <w:szCs w:val="26"/>
          </w:rPr>
          <w:t>Map</w:t>
        </w:r>
      </w:hyperlink>
      <w:r>
        <w:t xml:space="preserve"> and </w:t>
      </w:r>
      <w:hyperlink r:id="rId90">
        <w:r>
          <w:rPr>
            <w:rFonts w:ascii="Georgia" w:eastAsia="Georgia" w:hAnsi="Georgia" w:cs="Georgia"/>
            <w:i/>
            <w:color w:val="0000FF"/>
            <w:sz w:val="26"/>
            <w:szCs w:val="26"/>
          </w:rPr>
          <w:t>Webpage</w:t>
        </w:r>
      </w:hyperlink>
    </w:p>
    <w:p w14:paraId="449E655D" w14:textId="77777777" w:rsidR="001A4AA7" w:rsidRDefault="001A4AA7">
      <w:pPr>
        <w:numPr>
          <w:ilvl w:val="0"/>
          <w:numId w:val="8"/>
        </w:numPr>
        <w:spacing w:line="276" w:lineRule="auto"/>
      </w:pPr>
      <w:r>
        <w:t xml:space="preserve">ARRL Sections- </w:t>
      </w:r>
      <w:hyperlink r:id="rId91">
        <w:r>
          <w:rPr>
            <w:rFonts w:ascii="Georgia" w:eastAsia="Georgia" w:hAnsi="Georgia" w:cs="Georgia"/>
            <w:i/>
            <w:color w:val="0000FF"/>
            <w:sz w:val="26"/>
            <w:szCs w:val="26"/>
          </w:rPr>
          <w:t>Webpage</w:t>
        </w:r>
      </w:hyperlink>
    </w:p>
    <w:p w14:paraId="0BA37F33" w14:textId="77777777" w:rsidR="001A4AA7" w:rsidRDefault="001A4AA7">
      <w:pPr>
        <w:numPr>
          <w:ilvl w:val="0"/>
          <w:numId w:val="8"/>
        </w:numPr>
        <w:spacing w:line="276" w:lineRule="auto"/>
      </w:pPr>
      <w:r>
        <w:t>National Parks On The Air-</w:t>
      </w:r>
      <w:hyperlink r:id="rId92">
        <w:r>
          <w:rPr>
            <w:rFonts w:ascii="Georgia" w:eastAsia="Georgia" w:hAnsi="Georgia" w:cs="Georgia"/>
            <w:i/>
            <w:color w:val="0000FF"/>
            <w:sz w:val="26"/>
            <w:szCs w:val="26"/>
          </w:rPr>
          <w:t xml:space="preserve"> Maps</w:t>
        </w:r>
      </w:hyperlink>
    </w:p>
    <w:p w14:paraId="1A5375E9" w14:textId="77777777" w:rsidR="001A4AA7" w:rsidRDefault="001A4AA7">
      <w:pPr>
        <w:numPr>
          <w:ilvl w:val="0"/>
          <w:numId w:val="8"/>
        </w:numPr>
        <w:spacing w:line="276" w:lineRule="auto"/>
      </w:pPr>
      <w:r>
        <w:t>Maps for purchase-</w:t>
      </w:r>
      <w:r>
        <w:rPr>
          <w:rFonts w:ascii="Georgia" w:eastAsia="Georgia" w:hAnsi="Georgia" w:cs="Georgia"/>
          <w:i/>
          <w:color w:val="0000FF"/>
          <w:sz w:val="26"/>
          <w:szCs w:val="26"/>
        </w:rPr>
        <w:t xml:space="preserve"> </w:t>
      </w:r>
      <w:hyperlink r:id="rId93" w:anchor="filter=%7B%22Facet%22%3Anull,%22SubFacet%22%3Anull,%22Category%22%3Anull,%22SubCategory%22%3Anull%7D&amp;searchTerm=maps&amp;searchItemNameTerm=&amp;searchDescriptionTerm=&amp;productClass=">
        <w:r>
          <w:rPr>
            <w:rFonts w:ascii="Georgia" w:eastAsia="Georgia" w:hAnsi="Georgia" w:cs="Georgia"/>
            <w:i/>
            <w:color w:val="0000FF"/>
            <w:sz w:val="26"/>
            <w:szCs w:val="26"/>
          </w:rPr>
          <w:t>link</w:t>
        </w:r>
      </w:hyperlink>
    </w:p>
    <w:p w14:paraId="0EDF2FD5" w14:textId="77777777" w:rsidR="001A4AA7" w:rsidRDefault="001A4AA7" w:rsidP="001A4AA7">
      <w:pPr>
        <w:pStyle w:val="Heading1"/>
      </w:pPr>
      <w:bookmarkStart w:id="26" w:name="_fmpib2fvc4dw" w:colFirst="0" w:colLast="0"/>
      <w:bookmarkEnd w:id="26"/>
      <w:r>
        <w:lastRenderedPageBreak/>
        <w:t>K8ZT Website</w:t>
      </w:r>
    </w:p>
    <w:p w14:paraId="233ABD19" w14:textId="5D9B62BD" w:rsidR="001A4AA7" w:rsidRDefault="001A4AA7">
      <w:pPr>
        <w:numPr>
          <w:ilvl w:val="0"/>
          <w:numId w:val="9"/>
        </w:numPr>
        <w:spacing w:line="276" w:lineRule="auto"/>
      </w:pPr>
      <w:r>
        <w:t xml:space="preserve">K8ZT Maps &amp; Charts Page- </w:t>
      </w:r>
      <w:hyperlink r:id="rId94">
        <w:r>
          <w:rPr>
            <w:rFonts w:ascii="Georgia" w:eastAsia="Georgia" w:hAnsi="Georgia" w:cs="Georgia"/>
            <w:i/>
            <w:color w:val="0000FF"/>
            <w:sz w:val="26"/>
            <w:szCs w:val="26"/>
          </w:rPr>
          <w:t>www.k8zt.com/operating/maps-charts</w:t>
        </w:r>
      </w:hyperlink>
      <w:r>
        <w:t xml:space="preserve"> there are way too many resources there to highlight them all here, so visit the page for more resources</w:t>
      </w:r>
    </w:p>
    <w:p w14:paraId="1F751CD5" w14:textId="7F3A9CB7" w:rsidR="001A4AA7" w:rsidRDefault="001A4AA7">
      <w:pPr>
        <w:numPr>
          <w:ilvl w:val="0"/>
          <w:numId w:val="9"/>
        </w:numPr>
        <w:spacing w:line="276" w:lineRule="auto"/>
      </w:pPr>
      <w:r>
        <w:t xml:space="preserve">Create and print an Azimuthal Map centered on your location- an </w:t>
      </w:r>
      <w:hyperlink r:id="rId95">
        <w:r>
          <w:rPr>
            <w:color w:val="1155CC"/>
            <w:u w:val="single"/>
          </w:rPr>
          <w:t>interactive website</w:t>
        </w:r>
      </w:hyperlink>
    </w:p>
    <w:p w14:paraId="6ADFEC6C" w14:textId="2D27C1DB" w:rsidR="001A4AA7" w:rsidRDefault="00933D7E">
      <w:pPr>
        <w:numPr>
          <w:ilvl w:val="0"/>
          <w:numId w:val="9"/>
        </w:numPr>
        <w:spacing w:line="276" w:lineRule="auto"/>
      </w:pPr>
      <w:r>
        <w:rPr>
          <w:noProof/>
        </w:rPr>
        <w:drawing>
          <wp:anchor distT="114300" distB="114300" distL="114300" distR="114300" simplePos="0" relativeHeight="253108224" behindDoc="0" locked="0" layoutInCell="1" hidden="0" allowOverlap="1" wp14:anchorId="7F1D43A3" wp14:editId="6944B630">
            <wp:simplePos x="0" y="0"/>
            <wp:positionH relativeFrom="margin">
              <wp:align>right</wp:align>
            </wp:positionH>
            <wp:positionV relativeFrom="paragraph">
              <wp:posOffset>235585</wp:posOffset>
            </wp:positionV>
            <wp:extent cx="2975610" cy="2129155"/>
            <wp:effectExtent l="0" t="0" r="0" b="4445"/>
            <wp:wrapSquare wrapText="bothSides" distT="114300" distB="114300" distL="114300" distR="114300"/>
            <wp:docPr id="60" name="image18.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60" name="image18.png" descr="Map&#10;&#10;Description automatically generated"/>
                    <pic:cNvPicPr preferRelativeResize="0"/>
                  </pic:nvPicPr>
                  <pic:blipFill>
                    <a:blip r:embed="rId96"/>
                    <a:srcRect r="12034"/>
                    <a:stretch>
                      <a:fillRect/>
                    </a:stretch>
                  </pic:blipFill>
                  <pic:spPr>
                    <a:xfrm>
                      <a:off x="0" y="0"/>
                      <a:ext cx="2975610" cy="2129155"/>
                    </a:xfrm>
                    <a:prstGeom prst="rect">
                      <a:avLst/>
                    </a:prstGeom>
                    <a:ln/>
                  </pic:spPr>
                </pic:pic>
              </a:graphicData>
            </a:graphic>
          </wp:anchor>
        </w:drawing>
      </w:r>
      <w:r w:rsidR="001A4AA7">
        <w:t xml:space="preserve">Canadian Prefixes by Province or Territory- </w:t>
      </w:r>
      <w:hyperlink r:id="rId97">
        <w:r w:rsidR="001A4AA7">
          <w:rPr>
            <w:rFonts w:ascii="Georgia" w:eastAsia="Georgia" w:hAnsi="Georgia" w:cs="Georgia"/>
            <w:i/>
            <w:color w:val="0000FF"/>
            <w:sz w:val="26"/>
            <w:szCs w:val="26"/>
          </w:rPr>
          <w:t>Map</w:t>
        </w:r>
      </w:hyperlink>
    </w:p>
    <w:p w14:paraId="2B7DCB4B" w14:textId="77777777" w:rsidR="001A4AA7" w:rsidRDefault="001A4AA7">
      <w:pPr>
        <w:numPr>
          <w:ilvl w:val="0"/>
          <w:numId w:val="9"/>
        </w:numPr>
        <w:spacing w:line="276" w:lineRule="auto"/>
      </w:pPr>
      <w:r>
        <w:t xml:space="preserve">Mexican Call Areas by State- </w:t>
      </w:r>
      <w:hyperlink r:id="rId98">
        <w:r>
          <w:rPr>
            <w:rFonts w:ascii="Georgia" w:eastAsia="Georgia" w:hAnsi="Georgia" w:cs="Georgia"/>
            <w:i/>
            <w:color w:val="0000FF"/>
            <w:sz w:val="26"/>
            <w:szCs w:val="26"/>
          </w:rPr>
          <w:t>Map</w:t>
        </w:r>
      </w:hyperlink>
    </w:p>
    <w:p w14:paraId="13ECD0FE" w14:textId="77777777" w:rsidR="001A4AA7" w:rsidRDefault="001A4AA7">
      <w:pPr>
        <w:numPr>
          <w:ilvl w:val="0"/>
          <w:numId w:val="9"/>
        </w:numPr>
        <w:spacing w:line="276" w:lineRule="auto"/>
        <w:rPr>
          <w:rFonts w:ascii="Georgia" w:eastAsia="Georgia" w:hAnsi="Georgia" w:cs="Georgia"/>
          <w:i/>
          <w:sz w:val="26"/>
          <w:szCs w:val="26"/>
        </w:rPr>
      </w:pPr>
      <w:r>
        <w:t xml:space="preserve">The Number Eight in 14 Languages- </w:t>
      </w:r>
      <w:hyperlink r:id="rId99">
        <w:r>
          <w:rPr>
            <w:rFonts w:ascii="Georgia" w:eastAsia="Georgia" w:hAnsi="Georgia" w:cs="Georgia"/>
            <w:i/>
            <w:color w:val="0000FF"/>
            <w:sz w:val="26"/>
            <w:szCs w:val="26"/>
          </w:rPr>
          <w:t>link</w:t>
        </w:r>
      </w:hyperlink>
    </w:p>
    <w:p w14:paraId="7F1A6474" w14:textId="77777777" w:rsidR="001A4AA7" w:rsidRDefault="001A4AA7">
      <w:pPr>
        <w:numPr>
          <w:ilvl w:val="0"/>
          <w:numId w:val="9"/>
        </w:numPr>
        <w:spacing w:line="276" w:lineRule="auto"/>
      </w:pPr>
      <w:r>
        <w:t xml:space="preserve">Numbers in 13 Languages- </w:t>
      </w:r>
      <w:hyperlink r:id="rId100" w:anchor="gid=2080753096">
        <w:r>
          <w:rPr>
            <w:rFonts w:ascii="Georgia" w:eastAsia="Georgia" w:hAnsi="Georgia" w:cs="Georgia"/>
            <w:i/>
            <w:color w:val="0000FF"/>
            <w:sz w:val="26"/>
            <w:szCs w:val="26"/>
          </w:rPr>
          <w:t>link</w:t>
        </w:r>
      </w:hyperlink>
    </w:p>
    <w:p w14:paraId="328CC195" w14:textId="77777777" w:rsidR="001A4AA7" w:rsidRDefault="001A4AA7">
      <w:pPr>
        <w:numPr>
          <w:ilvl w:val="0"/>
          <w:numId w:val="9"/>
        </w:numPr>
        <w:spacing w:line="276" w:lineRule="auto"/>
      </w:pPr>
      <w:r>
        <w:t>Ten Meter Band</w:t>
      </w:r>
      <w:r>
        <w:rPr>
          <w:rFonts w:ascii="Georgia" w:eastAsia="Georgia" w:hAnsi="Georgia" w:cs="Georgia"/>
          <w:i/>
          <w:color w:val="0000FF"/>
          <w:sz w:val="26"/>
          <w:szCs w:val="26"/>
        </w:rPr>
        <w:t xml:space="preserve"> </w:t>
      </w:r>
      <w:hyperlink r:id="rId101">
        <w:r>
          <w:rPr>
            <w:rFonts w:ascii="Georgia" w:eastAsia="Georgia" w:hAnsi="Georgia" w:cs="Georgia"/>
            <w:i/>
            <w:color w:val="0000FF"/>
            <w:sz w:val="26"/>
            <w:szCs w:val="26"/>
          </w:rPr>
          <w:t>Guide</w:t>
        </w:r>
      </w:hyperlink>
    </w:p>
    <w:p w14:paraId="5CEB4C51" w14:textId="77777777" w:rsidR="001A4AA7" w:rsidRDefault="001A4AA7">
      <w:pPr>
        <w:numPr>
          <w:ilvl w:val="0"/>
          <w:numId w:val="9"/>
        </w:numPr>
        <w:spacing w:line="276" w:lineRule="auto"/>
      </w:pPr>
      <w:r>
        <w:t xml:space="preserve">ARRL Sections, sorted by number and alpha- </w:t>
      </w:r>
      <w:hyperlink r:id="rId102">
        <w:r>
          <w:rPr>
            <w:rFonts w:ascii="Georgia" w:eastAsia="Georgia" w:hAnsi="Georgia" w:cs="Georgia"/>
            <w:i/>
            <w:color w:val="0000FF"/>
            <w:sz w:val="26"/>
            <w:szCs w:val="26"/>
          </w:rPr>
          <w:t>tiny.cc/</w:t>
        </w:r>
        <w:proofErr w:type="spellStart"/>
        <w:r>
          <w:rPr>
            <w:rFonts w:ascii="Georgia" w:eastAsia="Georgia" w:hAnsi="Georgia" w:cs="Georgia"/>
            <w:i/>
            <w:color w:val="0000FF"/>
            <w:sz w:val="26"/>
            <w:szCs w:val="26"/>
          </w:rPr>
          <w:t>arrl</w:t>
        </w:r>
        <w:proofErr w:type="spellEnd"/>
        <w:r>
          <w:rPr>
            <w:rFonts w:ascii="Georgia" w:eastAsia="Georgia" w:hAnsi="Georgia" w:cs="Georgia"/>
            <w:i/>
            <w:color w:val="0000FF"/>
            <w:sz w:val="26"/>
            <w:szCs w:val="26"/>
          </w:rPr>
          <w:t>-sections</w:t>
        </w:r>
      </w:hyperlink>
      <w:r>
        <w:t xml:space="preserve"> &amp; ARRL/RAC Sections </w:t>
      </w:r>
      <w:hyperlink r:id="rId103">
        <w:r>
          <w:rPr>
            <w:rFonts w:ascii="Georgia" w:eastAsia="Georgia" w:hAnsi="Georgia" w:cs="Georgia"/>
            <w:i/>
            <w:color w:val="0000FF"/>
            <w:sz w:val="26"/>
            <w:szCs w:val="26"/>
          </w:rPr>
          <w:t>Map</w:t>
        </w:r>
      </w:hyperlink>
    </w:p>
    <w:p w14:paraId="49DB9B70" w14:textId="352B5E4C" w:rsidR="001A4AA7" w:rsidRDefault="001A4AA7" w:rsidP="001A4AA7"/>
    <w:p w14:paraId="08E6F3A1" w14:textId="5090779C" w:rsidR="001A4AA7" w:rsidRDefault="00933D7E" w:rsidP="001A4AA7">
      <w:r>
        <w:rPr>
          <w:noProof/>
        </w:rPr>
        <w:drawing>
          <wp:anchor distT="114300" distB="114300" distL="114300" distR="114300" simplePos="0" relativeHeight="253109248" behindDoc="0" locked="0" layoutInCell="1" hidden="0" allowOverlap="1" wp14:anchorId="68B64CD3" wp14:editId="0B30A8A0">
            <wp:simplePos x="0" y="0"/>
            <wp:positionH relativeFrom="column">
              <wp:posOffset>2371725</wp:posOffset>
            </wp:positionH>
            <wp:positionV relativeFrom="paragraph">
              <wp:posOffset>240348</wp:posOffset>
            </wp:positionV>
            <wp:extent cx="3766839" cy="2228850"/>
            <wp:effectExtent l="0" t="0" r="0" b="0"/>
            <wp:wrapSquare wrapText="bothSides" distT="114300" distB="114300" distL="114300" distR="114300"/>
            <wp:docPr id="6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04"/>
                    <a:srcRect/>
                    <a:stretch>
                      <a:fillRect/>
                    </a:stretch>
                  </pic:blipFill>
                  <pic:spPr>
                    <a:xfrm>
                      <a:off x="0" y="0"/>
                      <a:ext cx="3766839" cy="2228850"/>
                    </a:xfrm>
                    <a:prstGeom prst="rect">
                      <a:avLst/>
                    </a:prstGeom>
                    <a:ln/>
                  </pic:spPr>
                </pic:pic>
              </a:graphicData>
            </a:graphic>
          </wp:anchor>
        </w:drawing>
      </w:r>
    </w:p>
    <w:p w14:paraId="1F1D1619" w14:textId="5BCD50F1" w:rsidR="001A4AA7" w:rsidRDefault="00933D7E" w:rsidP="001A4AA7">
      <w:r>
        <w:rPr>
          <w:noProof/>
        </w:rPr>
        <w:drawing>
          <wp:anchor distT="114300" distB="114300" distL="114300" distR="114300" simplePos="0" relativeHeight="253110272" behindDoc="0" locked="0" layoutInCell="1" hidden="0" allowOverlap="1" wp14:anchorId="17857E3B" wp14:editId="0292899E">
            <wp:simplePos x="0" y="0"/>
            <wp:positionH relativeFrom="column">
              <wp:posOffset>238125</wp:posOffset>
            </wp:positionH>
            <wp:positionV relativeFrom="paragraph">
              <wp:posOffset>29527</wp:posOffset>
            </wp:positionV>
            <wp:extent cx="1905000" cy="2228491"/>
            <wp:effectExtent l="0" t="0" r="0" b="0"/>
            <wp:wrapSquare wrapText="bothSides" distT="114300" distB="114300" distL="114300" distR="114300"/>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5"/>
                    <a:srcRect/>
                    <a:stretch>
                      <a:fillRect/>
                    </a:stretch>
                  </pic:blipFill>
                  <pic:spPr>
                    <a:xfrm>
                      <a:off x="0" y="0"/>
                      <a:ext cx="1905000" cy="2228491"/>
                    </a:xfrm>
                    <a:prstGeom prst="rect">
                      <a:avLst/>
                    </a:prstGeom>
                    <a:ln/>
                  </pic:spPr>
                </pic:pic>
              </a:graphicData>
            </a:graphic>
          </wp:anchor>
        </w:drawing>
      </w:r>
    </w:p>
    <w:p w14:paraId="39E56FCF" w14:textId="788A4ECC" w:rsidR="001A4AA7" w:rsidRDefault="001A4AA7" w:rsidP="001A4AA7">
      <w:pPr>
        <w:spacing w:line="360" w:lineRule="auto"/>
        <w:jc w:val="center"/>
      </w:pPr>
    </w:p>
    <w:p w14:paraId="31FF30EA" w14:textId="1DB699C6" w:rsidR="001A4AA7" w:rsidRDefault="001A4AA7" w:rsidP="001A4AA7">
      <w:pPr>
        <w:spacing w:line="360" w:lineRule="auto"/>
        <w:jc w:val="center"/>
      </w:pPr>
    </w:p>
    <w:p w14:paraId="26045D3F" w14:textId="4C244550" w:rsidR="001A4AA7" w:rsidRDefault="001A4AA7" w:rsidP="001A4AA7">
      <w:pPr>
        <w:spacing w:line="360" w:lineRule="auto"/>
      </w:pPr>
      <w:r>
        <w:rPr>
          <w:noProof/>
        </w:rPr>
        <w:lastRenderedPageBreak/>
        <w:drawing>
          <wp:inline distT="114300" distB="114300" distL="114300" distR="114300" wp14:anchorId="2C91299A" wp14:editId="776359B1">
            <wp:extent cx="5915025" cy="3328987"/>
            <wp:effectExtent l="0" t="0" r="0" b="5080"/>
            <wp:docPr id="62" name="image15.jp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62" name="image15.jpg" descr="Map&#10;&#10;Description automatically generated"/>
                    <pic:cNvPicPr preferRelativeResize="0"/>
                  </pic:nvPicPr>
                  <pic:blipFill>
                    <a:blip r:embed="rId106"/>
                    <a:srcRect/>
                    <a:stretch>
                      <a:fillRect/>
                    </a:stretch>
                  </pic:blipFill>
                  <pic:spPr>
                    <a:xfrm>
                      <a:off x="0" y="0"/>
                      <a:ext cx="5929298" cy="3337020"/>
                    </a:xfrm>
                    <a:prstGeom prst="rect">
                      <a:avLst/>
                    </a:prstGeom>
                    <a:ln/>
                  </pic:spPr>
                </pic:pic>
              </a:graphicData>
            </a:graphic>
          </wp:inline>
        </w:drawing>
      </w:r>
    </w:p>
    <w:p w14:paraId="107A045E" w14:textId="3CC452E7" w:rsidR="001A4AA7" w:rsidRDefault="001A4AA7" w:rsidP="001A4AA7">
      <w:pPr>
        <w:spacing w:line="360" w:lineRule="auto"/>
        <w:rPr>
          <w:b/>
          <w:sz w:val="28"/>
          <w:szCs w:val="28"/>
        </w:rPr>
      </w:pPr>
    </w:p>
    <w:p w14:paraId="52AD3415" w14:textId="59B3E8C9" w:rsidR="008C6C42" w:rsidRDefault="008C6C42" w:rsidP="001A4AA7">
      <w:pPr>
        <w:spacing w:line="360" w:lineRule="auto"/>
        <w:rPr>
          <w:b/>
          <w:sz w:val="28"/>
          <w:szCs w:val="28"/>
        </w:rPr>
      </w:pPr>
    </w:p>
    <w:p w14:paraId="65F65B15" w14:textId="37111C55" w:rsidR="008C6C42" w:rsidRDefault="008C6C42" w:rsidP="001A4AA7">
      <w:pPr>
        <w:spacing w:line="360" w:lineRule="auto"/>
        <w:rPr>
          <w:b/>
          <w:sz w:val="28"/>
          <w:szCs w:val="28"/>
        </w:rPr>
      </w:pPr>
    </w:p>
    <w:p w14:paraId="2678AB58" w14:textId="7E5206DD" w:rsidR="008C6C42" w:rsidRDefault="008C6C42" w:rsidP="001A4AA7">
      <w:pPr>
        <w:spacing w:line="360" w:lineRule="auto"/>
        <w:rPr>
          <w:b/>
          <w:sz w:val="28"/>
          <w:szCs w:val="28"/>
        </w:rPr>
      </w:pPr>
    </w:p>
    <w:p w14:paraId="2BDE3975" w14:textId="074F0A02" w:rsidR="008C6C42" w:rsidRDefault="008C6C42" w:rsidP="001A4AA7">
      <w:pPr>
        <w:spacing w:line="360" w:lineRule="auto"/>
        <w:rPr>
          <w:b/>
          <w:sz w:val="28"/>
          <w:szCs w:val="28"/>
        </w:rPr>
      </w:pPr>
    </w:p>
    <w:p w14:paraId="7E3FB3A8" w14:textId="77777777" w:rsidR="008C6C42" w:rsidRDefault="008C6C42" w:rsidP="001A4AA7">
      <w:pPr>
        <w:spacing w:line="360" w:lineRule="auto"/>
        <w:rPr>
          <w:b/>
          <w:sz w:val="28"/>
          <w:szCs w:val="28"/>
        </w:rPr>
      </w:pPr>
    </w:p>
    <w:p w14:paraId="340652C1" w14:textId="77777777" w:rsidR="001A4AA7" w:rsidRDefault="001A4AA7" w:rsidP="001A4AA7">
      <w:pPr>
        <w:pStyle w:val="Heading1"/>
        <w:spacing w:line="360" w:lineRule="auto"/>
      </w:pPr>
      <w:bookmarkStart w:id="27" w:name="_hm2degmfnedy" w:colFirst="0" w:colLast="0"/>
      <w:bookmarkEnd w:id="27"/>
      <w:proofErr w:type="spellStart"/>
      <w:r>
        <w:t>Kuysokov</w:t>
      </w:r>
      <w:proofErr w:type="spellEnd"/>
    </w:p>
    <w:p w14:paraId="71A19053" w14:textId="77777777" w:rsidR="001A4AA7" w:rsidRDefault="00000000">
      <w:pPr>
        <w:numPr>
          <w:ilvl w:val="0"/>
          <w:numId w:val="9"/>
        </w:numPr>
        <w:spacing w:line="276" w:lineRule="auto"/>
      </w:pPr>
      <w:hyperlink r:id="rId107">
        <w:r w:rsidR="001A4AA7">
          <w:rPr>
            <w:rFonts w:ascii="Georgia" w:eastAsia="Georgia" w:hAnsi="Georgia" w:cs="Georgia"/>
            <w:i/>
            <w:color w:val="0000FF"/>
            <w:sz w:val="26"/>
            <w:szCs w:val="26"/>
          </w:rPr>
          <w:t>European Grid Map</w:t>
        </w:r>
      </w:hyperlink>
    </w:p>
    <w:p w14:paraId="5E2AB4AA" w14:textId="013608B7" w:rsidR="001A4AA7" w:rsidRDefault="008C6C42">
      <w:pPr>
        <w:numPr>
          <w:ilvl w:val="0"/>
          <w:numId w:val="9"/>
        </w:numPr>
        <w:spacing w:line="276" w:lineRule="auto"/>
      </w:pPr>
      <w:r>
        <w:rPr>
          <w:noProof/>
        </w:rPr>
        <w:lastRenderedPageBreak/>
        <w:drawing>
          <wp:anchor distT="114300" distB="114300" distL="114300" distR="114300" simplePos="0" relativeHeight="253111296" behindDoc="0" locked="0" layoutInCell="1" hidden="0" allowOverlap="1" wp14:anchorId="0B1D4C49" wp14:editId="10F90869">
            <wp:simplePos x="0" y="0"/>
            <wp:positionH relativeFrom="margin">
              <wp:align>right</wp:align>
            </wp:positionH>
            <wp:positionV relativeFrom="paragraph">
              <wp:posOffset>-318</wp:posOffset>
            </wp:positionV>
            <wp:extent cx="2609850" cy="2280920"/>
            <wp:effectExtent l="0" t="0" r="0" b="5080"/>
            <wp:wrapSquare wrapText="bothSides" distT="114300" distB="114300" distL="114300" distR="114300"/>
            <wp:docPr id="6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8"/>
                    <a:srcRect/>
                    <a:stretch>
                      <a:fillRect/>
                    </a:stretch>
                  </pic:blipFill>
                  <pic:spPr>
                    <a:xfrm>
                      <a:off x="0" y="0"/>
                      <a:ext cx="2609850" cy="228092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3112320" behindDoc="0" locked="0" layoutInCell="1" hidden="0" allowOverlap="1" wp14:anchorId="01C7C5F4" wp14:editId="5CC35DD0">
            <wp:simplePos x="0" y="0"/>
            <wp:positionH relativeFrom="margin">
              <wp:align>left</wp:align>
            </wp:positionH>
            <wp:positionV relativeFrom="paragraph">
              <wp:posOffset>429260</wp:posOffset>
            </wp:positionV>
            <wp:extent cx="2985770" cy="1720850"/>
            <wp:effectExtent l="0" t="0" r="5080" b="0"/>
            <wp:wrapSquare wrapText="bothSides" distT="114300" distB="114300" distL="114300" distR="114300"/>
            <wp:docPr id="64" name="image17.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64" name="image17.png" descr="Map&#10;&#10;Description automatically generated"/>
                    <pic:cNvPicPr preferRelativeResize="0"/>
                  </pic:nvPicPr>
                  <pic:blipFill>
                    <a:blip r:embed="rId109"/>
                    <a:srcRect b="26891"/>
                    <a:stretch>
                      <a:fillRect/>
                    </a:stretch>
                  </pic:blipFill>
                  <pic:spPr>
                    <a:xfrm>
                      <a:off x="0" y="0"/>
                      <a:ext cx="2985770" cy="1720850"/>
                    </a:xfrm>
                    <a:prstGeom prst="rect">
                      <a:avLst/>
                    </a:prstGeom>
                    <a:ln/>
                  </pic:spPr>
                </pic:pic>
              </a:graphicData>
            </a:graphic>
            <wp14:sizeRelH relativeFrom="margin">
              <wp14:pctWidth>0</wp14:pctWidth>
            </wp14:sizeRelH>
          </wp:anchor>
        </w:drawing>
      </w:r>
      <w:r>
        <w:rPr>
          <w:noProof/>
        </w:rPr>
        <w:drawing>
          <wp:anchor distT="114300" distB="114300" distL="114300" distR="114300" simplePos="0" relativeHeight="253113344" behindDoc="0" locked="0" layoutInCell="1" hidden="0" allowOverlap="1" wp14:anchorId="2A0629D1" wp14:editId="038E5D9F">
            <wp:simplePos x="0" y="0"/>
            <wp:positionH relativeFrom="column">
              <wp:posOffset>3886200</wp:posOffset>
            </wp:positionH>
            <wp:positionV relativeFrom="paragraph">
              <wp:posOffset>1991360</wp:posOffset>
            </wp:positionV>
            <wp:extent cx="2404745" cy="2254250"/>
            <wp:effectExtent l="0" t="0" r="0" b="0"/>
            <wp:wrapSquare wrapText="bothSides" distT="114300" distB="114300" distL="114300" distR="114300"/>
            <wp:docPr id="19" name="image9.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9" name="image9.png" descr="Diagram&#10;&#10;Description automatically generated"/>
                    <pic:cNvPicPr preferRelativeResize="0"/>
                  </pic:nvPicPr>
                  <pic:blipFill>
                    <a:blip r:embed="rId110"/>
                    <a:srcRect/>
                    <a:stretch>
                      <a:fillRect/>
                    </a:stretch>
                  </pic:blipFill>
                  <pic:spPr>
                    <a:xfrm>
                      <a:off x="0" y="0"/>
                      <a:ext cx="2404745" cy="2254250"/>
                    </a:xfrm>
                    <a:prstGeom prst="rect">
                      <a:avLst/>
                    </a:prstGeom>
                    <a:ln/>
                  </pic:spPr>
                </pic:pic>
              </a:graphicData>
            </a:graphic>
          </wp:anchor>
        </w:drawing>
      </w:r>
      <w:hyperlink r:id="rId111">
        <w:r w:rsidR="001A4AA7">
          <w:rPr>
            <w:rFonts w:ascii="Georgia" w:eastAsia="Georgia" w:hAnsi="Georgia" w:cs="Georgia"/>
            <w:i/>
            <w:color w:val="0000FF"/>
            <w:sz w:val="26"/>
            <w:szCs w:val="26"/>
          </w:rPr>
          <w:t>Russian Regions Map</w:t>
        </w:r>
      </w:hyperlink>
    </w:p>
    <w:p w14:paraId="2761C8FB" w14:textId="5557C893" w:rsidR="001A4AA7" w:rsidRDefault="001A4AA7" w:rsidP="001A4AA7"/>
    <w:p w14:paraId="6D681C3F" w14:textId="3EF78279" w:rsidR="001A4AA7" w:rsidRDefault="001A4AA7" w:rsidP="001A4AA7">
      <w:pPr>
        <w:rPr>
          <w:b/>
          <w:sz w:val="28"/>
          <w:szCs w:val="28"/>
        </w:rPr>
      </w:pPr>
    </w:p>
    <w:p w14:paraId="4E109FA3" w14:textId="77777777" w:rsidR="001A4AA7" w:rsidRDefault="001A4AA7" w:rsidP="001A4AA7">
      <w:pPr>
        <w:rPr>
          <w:b/>
          <w:sz w:val="28"/>
          <w:szCs w:val="28"/>
        </w:rPr>
      </w:pPr>
    </w:p>
    <w:p w14:paraId="6EC908B4" w14:textId="77777777" w:rsidR="001A4AA7" w:rsidRDefault="001A4AA7" w:rsidP="001A4AA7">
      <w:pPr>
        <w:pStyle w:val="Heading1"/>
      </w:pPr>
      <w:bookmarkStart w:id="28" w:name="_bqfh95edl6db" w:colFirst="0" w:colLast="0"/>
      <w:bookmarkEnd w:id="28"/>
      <w:r>
        <w:t>Software Programs</w:t>
      </w:r>
    </w:p>
    <w:p w14:paraId="315FCF16" w14:textId="77777777" w:rsidR="001A4AA7" w:rsidRDefault="00000000">
      <w:pPr>
        <w:numPr>
          <w:ilvl w:val="0"/>
          <w:numId w:val="12"/>
        </w:numPr>
        <w:spacing w:line="276" w:lineRule="auto"/>
      </w:pPr>
      <w:hyperlink r:id="rId112">
        <w:r w:rsidR="001A4AA7">
          <w:rPr>
            <w:rFonts w:ascii="Georgia" w:eastAsia="Georgia" w:hAnsi="Georgia" w:cs="Georgia"/>
            <w:i/>
            <w:color w:val="0000FF"/>
            <w:sz w:val="26"/>
            <w:szCs w:val="26"/>
          </w:rPr>
          <w:t>Create My Amateur Radio Map</w:t>
        </w:r>
      </w:hyperlink>
      <w:r w:rsidR="001A4AA7">
        <w:t>- OK2PBQ</w:t>
      </w:r>
    </w:p>
    <w:p w14:paraId="439855D6" w14:textId="77777777" w:rsidR="001A4AA7" w:rsidRDefault="001A4AA7">
      <w:pPr>
        <w:numPr>
          <w:ilvl w:val="0"/>
          <w:numId w:val="12"/>
        </w:numPr>
        <w:spacing w:line="276" w:lineRule="auto"/>
      </w:pPr>
      <w:r>
        <w:t xml:space="preserve">Afreet Software, Inc.- </w:t>
      </w:r>
      <w:hyperlink r:id="rId113">
        <w:proofErr w:type="spellStart"/>
        <w:r>
          <w:rPr>
            <w:rFonts w:ascii="Georgia" w:eastAsia="Georgia" w:hAnsi="Georgia" w:cs="Georgia"/>
            <w:i/>
            <w:color w:val="0000FF"/>
            <w:sz w:val="26"/>
            <w:szCs w:val="26"/>
          </w:rPr>
          <w:t>DXAtlas</w:t>
        </w:r>
        <w:proofErr w:type="spellEnd"/>
        <w:r>
          <w:rPr>
            <w:rFonts w:ascii="Georgia" w:eastAsia="Georgia" w:hAnsi="Georgia" w:cs="Georgia"/>
            <w:i/>
            <w:color w:val="0000FF"/>
            <w:sz w:val="26"/>
            <w:szCs w:val="26"/>
          </w:rPr>
          <w:t xml:space="preserve"> </w:t>
        </w:r>
      </w:hyperlink>
    </w:p>
    <w:p w14:paraId="4621BA39" w14:textId="77777777" w:rsidR="001A4AA7" w:rsidRDefault="00000000">
      <w:pPr>
        <w:numPr>
          <w:ilvl w:val="0"/>
          <w:numId w:val="12"/>
        </w:numPr>
        <w:spacing w:line="276" w:lineRule="auto"/>
      </w:pPr>
      <w:hyperlink r:id="rId114">
        <w:proofErr w:type="spellStart"/>
        <w:r w:rsidR="001A4AA7">
          <w:rPr>
            <w:rFonts w:ascii="Georgia" w:eastAsia="Georgia" w:hAnsi="Georgia" w:cs="Georgia"/>
            <w:i/>
            <w:color w:val="0000FF"/>
            <w:sz w:val="26"/>
            <w:szCs w:val="26"/>
          </w:rPr>
          <w:t>DXLab</w:t>
        </w:r>
        <w:proofErr w:type="spellEnd"/>
      </w:hyperlink>
    </w:p>
    <w:p w14:paraId="16F2017D" w14:textId="77777777" w:rsidR="001A4AA7" w:rsidRDefault="001A4AA7">
      <w:pPr>
        <w:numPr>
          <w:ilvl w:val="0"/>
          <w:numId w:val="12"/>
        </w:numPr>
        <w:spacing w:line="276" w:lineRule="auto"/>
      </w:pPr>
      <w:r>
        <w:t>https://www.g4eli.com/blog/world-map-2019</w:t>
      </w:r>
    </w:p>
    <w:p w14:paraId="5D2FD7A6" w14:textId="2C92FB5F" w:rsidR="001A4AA7" w:rsidRDefault="001A4AA7" w:rsidP="001A4AA7">
      <w:r>
        <w:rPr>
          <w:noProof/>
        </w:rPr>
        <w:drawing>
          <wp:anchor distT="114300" distB="114300" distL="114300" distR="114300" simplePos="0" relativeHeight="253114368" behindDoc="0" locked="0" layoutInCell="1" hidden="0" allowOverlap="1" wp14:anchorId="25C519A7" wp14:editId="3E7E7B4D">
            <wp:simplePos x="0" y="0"/>
            <wp:positionH relativeFrom="column">
              <wp:posOffset>114300</wp:posOffset>
            </wp:positionH>
            <wp:positionV relativeFrom="paragraph">
              <wp:posOffset>135890</wp:posOffset>
            </wp:positionV>
            <wp:extent cx="2905125" cy="2146300"/>
            <wp:effectExtent l="0" t="0" r="0" b="0"/>
            <wp:wrapSquare wrapText="bothSides" distT="114300" distB="114300" distL="114300" distR="114300"/>
            <wp:docPr id="1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15"/>
                    <a:srcRect/>
                    <a:stretch>
                      <a:fillRect/>
                    </a:stretch>
                  </pic:blipFill>
                  <pic:spPr>
                    <a:xfrm>
                      <a:off x="0" y="0"/>
                      <a:ext cx="2905125" cy="2146300"/>
                    </a:xfrm>
                    <a:prstGeom prst="rect">
                      <a:avLst/>
                    </a:prstGeom>
                    <a:ln/>
                  </pic:spPr>
                </pic:pic>
              </a:graphicData>
            </a:graphic>
          </wp:anchor>
        </w:drawing>
      </w:r>
    </w:p>
    <w:p w14:paraId="0F70E0D6" w14:textId="1DC2352B" w:rsidR="001A4AA7" w:rsidRDefault="008C6C42" w:rsidP="001A4AA7">
      <w:r>
        <w:rPr>
          <w:noProof/>
        </w:rPr>
        <w:drawing>
          <wp:anchor distT="114300" distB="114300" distL="114300" distR="114300" simplePos="0" relativeHeight="253115392" behindDoc="0" locked="0" layoutInCell="1" hidden="0" allowOverlap="1" wp14:anchorId="64702669" wp14:editId="5264CCAC">
            <wp:simplePos x="0" y="0"/>
            <wp:positionH relativeFrom="column">
              <wp:posOffset>3586163</wp:posOffset>
            </wp:positionH>
            <wp:positionV relativeFrom="paragraph">
              <wp:posOffset>167958</wp:posOffset>
            </wp:positionV>
            <wp:extent cx="2500313" cy="1673141"/>
            <wp:effectExtent l="0" t="0" r="0" b="0"/>
            <wp:wrapSquare wrapText="bothSides" distT="114300" distB="114300" distL="114300" distR="114300"/>
            <wp:docPr id="6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16"/>
                    <a:srcRect/>
                    <a:stretch>
                      <a:fillRect/>
                    </a:stretch>
                  </pic:blipFill>
                  <pic:spPr>
                    <a:xfrm>
                      <a:off x="0" y="0"/>
                      <a:ext cx="2500313" cy="1673141"/>
                    </a:xfrm>
                    <a:prstGeom prst="rect">
                      <a:avLst/>
                    </a:prstGeom>
                    <a:ln/>
                  </pic:spPr>
                </pic:pic>
              </a:graphicData>
            </a:graphic>
          </wp:anchor>
        </w:drawing>
      </w:r>
    </w:p>
    <w:p w14:paraId="786E29EF" w14:textId="2EF4F71F" w:rsidR="001A4AA7" w:rsidRDefault="001A4AA7" w:rsidP="001A4AA7"/>
    <w:p w14:paraId="354BBEDE" w14:textId="77777777" w:rsidR="001A4AA7" w:rsidRDefault="001A4AA7" w:rsidP="001A4AA7"/>
    <w:p w14:paraId="35E62D08" w14:textId="77777777" w:rsidR="001A4AA7" w:rsidRDefault="001A4AA7" w:rsidP="001A4AA7"/>
    <w:p w14:paraId="5A5A5256" w14:textId="77777777" w:rsidR="001A4AA7" w:rsidRDefault="001A4AA7" w:rsidP="001A4AA7"/>
    <w:p w14:paraId="5615A38E" w14:textId="77777777" w:rsidR="001A4AA7" w:rsidRDefault="001A4AA7" w:rsidP="001A4AA7"/>
    <w:p w14:paraId="17305129" w14:textId="77777777" w:rsidR="001A4AA7" w:rsidRDefault="001A4AA7" w:rsidP="001A4AA7"/>
    <w:p w14:paraId="33A64BD1" w14:textId="2D233BE8" w:rsidR="001A4AA7" w:rsidRDefault="001A4AA7" w:rsidP="001A4AA7"/>
    <w:p w14:paraId="0DB75411" w14:textId="7E3C62DA" w:rsidR="001A4AA7" w:rsidRDefault="008C6C42" w:rsidP="001A4AA7">
      <w:pPr>
        <w:pStyle w:val="Heading1"/>
      </w:pPr>
      <w:bookmarkStart w:id="29" w:name="_t7n59dhve2m8" w:colFirst="0" w:colLast="0"/>
      <w:bookmarkEnd w:id="29"/>
      <w:r>
        <w:rPr>
          <w:noProof/>
        </w:rPr>
        <w:lastRenderedPageBreak/>
        <w:drawing>
          <wp:anchor distT="114300" distB="114300" distL="114300" distR="114300" simplePos="0" relativeHeight="253116416" behindDoc="0" locked="0" layoutInCell="1" hidden="0" allowOverlap="1" wp14:anchorId="3A29AE88" wp14:editId="2FE90CE5">
            <wp:simplePos x="0" y="0"/>
            <wp:positionH relativeFrom="column">
              <wp:posOffset>3228975</wp:posOffset>
            </wp:positionH>
            <wp:positionV relativeFrom="paragraph">
              <wp:posOffset>1191260</wp:posOffset>
            </wp:positionV>
            <wp:extent cx="3190875" cy="2214245"/>
            <wp:effectExtent l="0" t="0" r="9525" b="0"/>
            <wp:wrapSquare wrapText="bothSides" distT="114300" distB="114300" distL="114300" distR="114300"/>
            <wp:docPr id="6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7"/>
                    <a:srcRect/>
                    <a:stretch>
                      <a:fillRect/>
                    </a:stretch>
                  </pic:blipFill>
                  <pic:spPr>
                    <a:xfrm>
                      <a:off x="0" y="0"/>
                      <a:ext cx="3190875" cy="2214245"/>
                    </a:xfrm>
                    <a:prstGeom prst="rect">
                      <a:avLst/>
                    </a:prstGeom>
                    <a:ln/>
                  </pic:spPr>
                </pic:pic>
              </a:graphicData>
            </a:graphic>
            <wp14:sizeRelH relativeFrom="margin">
              <wp14:pctWidth>0</wp14:pctWidth>
            </wp14:sizeRelH>
            <wp14:sizeRelV relativeFrom="margin">
              <wp14:pctHeight>0</wp14:pctHeight>
            </wp14:sizeRelV>
          </wp:anchor>
        </w:drawing>
      </w:r>
      <w:r w:rsidR="001A4AA7">
        <w:t>County Maps for State QSO Parties</w:t>
      </w:r>
    </w:p>
    <w:p w14:paraId="4D20BA0F" w14:textId="77777777" w:rsidR="001A4AA7" w:rsidRDefault="00000000">
      <w:pPr>
        <w:widowControl w:val="0"/>
        <w:numPr>
          <w:ilvl w:val="0"/>
          <w:numId w:val="15"/>
        </w:numPr>
        <w:spacing w:after="120" w:line="192" w:lineRule="auto"/>
      </w:pPr>
      <w:hyperlink r:id="rId118">
        <w:proofErr w:type="spellStart"/>
        <w:r w:rsidR="001A4AA7">
          <w:rPr>
            <w:rFonts w:ascii="Georgia" w:eastAsia="Georgia" w:hAnsi="Georgia" w:cs="Georgia"/>
            <w:i/>
            <w:color w:val="0000FF"/>
            <w:sz w:val="26"/>
            <w:szCs w:val="26"/>
          </w:rPr>
          <w:t>Mult</w:t>
        </w:r>
        <w:proofErr w:type="spellEnd"/>
        <w:r w:rsidR="001A4AA7">
          <w:rPr>
            <w:rFonts w:ascii="Georgia" w:eastAsia="Georgia" w:hAnsi="Georgia" w:cs="Georgia"/>
            <w:i/>
            <w:color w:val="0000FF"/>
            <w:sz w:val="26"/>
            <w:szCs w:val="26"/>
          </w:rPr>
          <w:t xml:space="preserve"> Chaser</w:t>
        </w:r>
      </w:hyperlink>
      <w:r w:rsidR="001A4AA7">
        <w:t xml:space="preserve"> is a free add-on program for N1MM Logger+ that displays contest multis on a map as they are worked</w:t>
      </w:r>
    </w:p>
    <w:p w14:paraId="7B8EBFE4" w14:textId="77777777" w:rsidR="001A4AA7" w:rsidRDefault="001A4AA7">
      <w:pPr>
        <w:widowControl w:val="0"/>
        <w:numPr>
          <w:ilvl w:val="0"/>
          <w:numId w:val="15"/>
        </w:numPr>
        <w:spacing w:after="120" w:line="192" w:lineRule="auto"/>
      </w:pPr>
      <w:r>
        <w:t>US Census-</w:t>
      </w:r>
      <w:r>
        <w:rPr>
          <w:rFonts w:ascii="Georgia" w:eastAsia="Georgia" w:hAnsi="Georgia" w:cs="Georgia"/>
          <w:i/>
          <w:color w:val="0000FF"/>
          <w:sz w:val="26"/>
          <w:szCs w:val="26"/>
        </w:rPr>
        <w:t xml:space="preserve"> </w:t>
      </w:r>
      <w:hyperlink r:id="rId119">
        <w:r>
          <w:rPr>
            <w:rFonts w:ascii="Georgia" w:eastAsia="Georgia" w:hAnsi="Georgia" w:cs="Georgia"/>
            <w:i/>
            <w:color w:val="0000FF"/>
            <w:sz w:val="26"/>
            <w:szCs w:val="26"/>
          </w:rPr>
          <w:t>State Outline Maps</w:t>
        </w:r>
      </w:hyperlink>
      <w:r>
        <w:rPr>
          <w:rFonts w:ascii="Droid Serif" w:eastAsia="Droid Serif" w:hAnsi="Droid Serif" w:cs="Droid Serif"/>
          <w:i/>
          <w:sz w:val="2"/>
          <w:szCs w:val="2"/>
        </w:rPr>
        <w:t xml:space="preserve">  </w:t>
      </w:r>
      <w:r>
        <w:t xml:space="preserve"> with county borders</w:t>
      </w:r>
    </w:p>
    <w:p w14:paraId="2E6483FE" w14:textId="77777777" w:rsidR="001A4AA7" w:rsidRDefault="001A4AA7">
      <w:pPr>
        <w:widowControl w:val="0"/>
        <w:numPr>
          <w:ilvl w:val="0"/>
          <w:numId w:val="15"/>
        </w:numPr>
        <w:spacing w:after="120" w:line="192" w:lineRule="auto"/>
      </w:pPr>
      <w:r>
        <w:t xml:space="preserve">NO5W </w:t>
      </w:r>
      <w:hyperlink r:id="rId120">
        <w:r>
          <w:rPr>
            <w:rFonts w:ascii="Georgia" w:eastAsia="Georgia" w:hAnsi="Georgia" w:cs="Georgia"/>
            <w:i/>
            <w:color w:val="0000FF"/>
            <w:sz w:val="26"/>
            <w:szCs w:val="26"/>
          </w:rPr>
          <w:t>County Overlay Maps</w:t>
        </w:r>
      </w:hyperlink>
    </w:p>
    <w:p w14:paraId="61286BFB" w14:textId="77777777" w:rsidR="001A4AA7" w:rsidRDefault="00000000">
      <w:pPr>
        <w:numPr>
          <w:ilvl w:val="0"/>
          <w:numId w:val="15"/>
        </w:numPr>
        <w:pBdr>
          <w:top w:val="nil"/>
          <w:left w:val="nil"/>
          <w:bottom w:val="nil"/>
          <w:right w:val="nil"/>
          <w:between w:val="nil"/>
        </w:pBdr>
        <w:spacing w:line="276" w:lineRule="auto"/>
      </w:pPr>
      <w:hyperlink r:id="rId121">
        <w:r w:rsidR="001A4AA7">
          <w:rPr>
            <w:rFonts w:ascii="Georgia" w:eastAsia="Georgia" w:hAnsi="Georgia" w:cs="Georgia"/>
            <w:i/>
            <w:color w:val="0000FF"/>
            <w:sz w:val="26"/>
            <w:szCs w:val="26"/>
          </w:rPr>
          <w:t>Mob-Rule</w:t>
        </w:r>
      </w:hyperlink>
      <w:r w:rsidR="001A4AA7">
        <w:t>- interactive online county maps (Mob-Rule is a County Visiting Competition)</w:t>
      </w:r>
    </w:p>
    <w:p w14:paraId="66C36BAD" w14:textId="77777777" w:rsidR="001A4AA7" w:rsidRDefault="001A4AA7" w:rsidP="001A4AA7"/>
    <w:p w14:paraId="7206B079" w14:textId="77777777" w:rsidR="001A4AA7" w:rsidRDefault="001A4AA7" w:rsidP="001A4AA7">
      <w:pPr>
        <w:pStyle w:val="Heading1"/>
      </w:pPr>
      <w:bookmarkStart w:id="30" w:name="_z0jq7oli7tpw" w:colFirst="0" w:colLast="0"/>
      <w:bookmarkEnd w:id="30"/>
      <w:r>
        <w:t>Grid Squares</w:t>
      </w:r>
    </w:p>
    <w:p w14:paraId="05AD0FFE" w14:textId="77777777" w:rsidR="001A4AA7" w:rsidRDefault="001A4AA7">
      <w:pPr>
        <w:numPr>
          <w:ilvl w:val="0"/>
          <w:numId w:val="19"/>
        </w:numPr>
        <w:spacing w:line="276" w:lineRule="auto"/>
      </w:pPr>
      <w:r>
        <w:t xml:space="preserve">Finding Your Grid Square &amp; Other Hams in Your Area- </w:t>
      </w:r>
      <w:hyperlink r:id="rId122">
        <w:r>
          <w:rPr>
            <w:rFonts w:ascii="Georgia" w:eastAsia="Georgia" w:hAnsi="Georgia" w:cs="Georgia"/>
            <w:i/>
            <w:color w:val="0000FF"/>
            <w:sz w:val="26"/>
            <w:szCs w:val="26"/>
          </w:rPr>
          <w:t>tiny.cc/</w:t>
        </w:r>
        <w:proofErr w:type="spellStart"/>
        <w:r>
          <w:rPr>
            <w:rFonts w:ascii="Georgia" w:eastAsia="Georgia" w:hAnsi="Georgia" w:cs="Georgia"/>
            <w:i/>
            <w:color w:val="0000FF"/>
            <w:sz w:val="26"/>
            <w:szCs w:val="26"/>
          </w:rPr>
          <w:t>findham</w:t>
        </w:r>
        <w:proofErr w:type="spellEnd"/>
      </w:hyperlink>
    </w:p>
    <w:p w14:paraId="5B4B2477" w14:textId="77777777" w:rsidR="001A4AA7" w:rsidRDefault="00000000">
      <w:pPr>
        <w:numPr>
          <w:ilvl w:val="0"/>
          <w:numId w:val="19"/>
        </w:numPr>
        <w:spacing w:line="276" w:lineRule="auto"/>
      </w:pPr>
      <w:hyperlink r:id="rId123">
        <w:r w:rsidR="001A4AA7">
          <w:rPr>
            <w:rFonts w:ascii="Georgia" w:eastAsia="Georgia" w:hAnsi="Georgia" w:cs="Georgia"/>
            <w:i/>
            <w:color w:val="0000FF"/>
            <w:sz w:val="26"/>
            <w:szCs w:val="26"/>
          </w:rPr>
          <w:t xml:space="preserve">Map Grids Confirmed on </w:t>
        </w:r>
        <w:proofErr w:type="spellStart"/>
        <w:r w:rsidR="001A4AA7">
          <w:rPr>
            <w:rFonts w:ascii="Georgia" w:eastAsia="Georgia" w:hAnsi="Georgia" w:cs="Georgia"/>
            <w:i/>
            <w:color w:val="0000FF"/>
            <w:sz w:val="26"/>
            <w:szCs w:val="26"/>
          </w:rPr>
          <w:t>LoTW</w:t>
        </w:r>
        <w:proofErr w:type="spellEnd"/>
      </w:hyperlink>
    </w:p>
    <w:p w14:paraId="6CC2D4FA" w14:textId="77777777" w:rsidR="001A4AA7" w:rsidRDefault="001A4AA7">
      <w:pPr>
        <w:numPr>
          <w:ilvl w:val="0"/>
          <w:numId w:val="19"/>
        </w:numPr>
        <w:spacing w:line="276" w:lineRule="auto"/>
      </w:pPr>
      <w:r>
        <w:t xml:space="preserve">Map your grid squares worked using </w:t>
      </w:r>
      <w:hyperlink r:id="rId124">
        <w:r>
          <w:rPr>
            <w:rFonts w:ascii="Georgia" w:eastAsia="Georgia" w:hAnsi="Georgia" w:cs="Georgia"/>
            <w:i/>
            <w:color w:val="0000FF"/>
            <w:sz w:val="26"/>
            <w:szCs w:val="26"/>
          </w:rPr>
          <w:t xml:space="preserve">WG7J </w:t>
        </w:r>
        <w:proofErr w:type="spellStart"/>
        <w:r>
          <w:rPr>
            <w:rFonts w:ascii="Georgia" w:eastAsia="Georgia" w:hAnsi="Georgia" w:cs="Georgia"/>
            <w:i/>
            <w:color w:val="0000FF"/>
            <w:sz w:val="26"/>
            <w:szCs w:val="26"/>
          </w:rPr>
          <w:t>Gridmappe</w:t>
        </w:r>
      </w:hyperlink>
      <w:hyperlink r:id="rId125">
        <w:r>
          <w:rPr>
            <w:color w:val="1155CC"/>
            <w:u w:val="single"/>
          </w:rPr>
          <w:t>r</w:t>
        </w:r>
        <w:proofErr w:type="spellEnd"/>
      </w:hyperlink>
    </w:p>
    <w:p w14:paraId="09715C4E" w14:textId="77777777" w:rsidR="001A4AA7" w:rsidRDefault="00000000">
      <w:pPr>
        <w:numPr>
          <w:ilvl w:val="0"/>
          <w:numId w:val="19"/>
        </w:numPr>
        <w:spacing w:line="276" w:lineRule="auto"/>
      </w:pPr>
      <w:hyperlink r:id="rId126">
        <w:proofErr w:type="spellStart"/>
        <w:r w:rsidR="001A4AA7">
          <w:rPr>
            <w:rFonts w:ascii="Georgia" w:eastAsia="Georgia" w:hAnsi="Georgia" w:cs="Georgia"/>
            <w:i/>
            <w:color w:val="0000FF"/>
            <w:sz w:val="26"/>
            <w:szCs w:val="26"/>
          </w:rPr>
          <w:t>WorkedGrids</w:t>
        </w:r>
        <w:proofErr w:type="spellEnd"/>
      </w:hyperlink>
      <w:r w:rsidR="001A4AA7">
        <w:t xml:space="preserve"> is a Windows application that displays a map showing the amateur radio grid squares contacted and logged in using a third-party logging program.</w:t>
      </w:r>
    </w:p>
    <w:p w14:paraId="5CEEDBF3" w14:textId="77777777" w:rsidR="001A4AA7" w:rsidRDefault="001A4AA7" w:rsidP="001A4AA7"/>
    <w:p w14:paraId="5278DB48" w14:textId="276F1281" w:rsidR="001A4AA7" w:rsidRDefault="001A4AA7" w:rsidP="001A4AA7">
      <w:pPr>
        <w:pStyle w:val="Heading1"/>
      </w:pPr>
      <w:bookmarkStart w:id="31" w:name="_afs38prlk8at" w:colFirst="0" w:colLast="0"/>
      <w:bookmarkEnd w:id="31"/>
      <w:r>
        <w:lastRenderedPageBreak/>
        <w:t>Ten Meter Considerate Operator Guide</w:t>
      </w:r>
    </w:p>
    <w:p w14:paraId="0181497A" w14:textId="4E4BD4A5" w:rsidR="001A4AA7" w:rsidRDefault="008C6C42">
      <w:pPr>
        <w:numPr>
          <w:ilvl w:val="0"/>
          <w:numId w:val="19"/>
        </w:numPr>
        <w:spacing w:line="276" w:lineRule="auto"/>
      </w:pPr>
      <w:r>
        <w:rPr>
          <w:noProof/>
        </w:rPr>
        <w:drawing>
          <wp:anchor distT="114300" distB="114300" distL="114300" distR="114300" simplePos="0" relativeHeight="253117440" behindDoc="0" locked="0" layoutInCell="1" hidden="0" allowOverlap="1" wp14:anchorId="25A7803E" wp14:editId="2BBB41C6">
            <wp:simplePos x="0" y="0"/>
            <wp:positionH relativeFrom="column">
              <wp:posOffset>171450</wp:posOffset>
            </wp:positionH>
            <wp:positionV relativeFrom="paragraph">
              <wp:posOffset>560070</wp:posOffset>
            </wp:positionV>
            <wp:extent cx="5471795" cy="4086225"/>
            <wp:effectExtent l="0" t="0" r="0" b="9525"/>
            <wp:wrapSquare wrapText="bothSides" distT="114300" distB="114300" distL="114300" distR="114300"/>
            <wp:docPr id="6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7"/>
                    <a:srcRect/>
                    <a:stretch>
                      <a:fillRect/>
                    </a:stretch>
                  </pic:blipFill>
                  <pic:spPr>
                    <a:xfrm>
                      <a:off x="0" y="0"/>
                      <a:ext cx="5471795" cy="4086225"/>
                    </a:xfrm>
                    <a:prstGeom prst="rect">
                      <a:avLst/>
                    </a:prstGeom>
                    <a:ln/>
                  </pic:spPr>
                </pic:pic>
              </a:graphicData>
            </a:graphic>
            <wp14:sizeRelH relativeFrom="margin">
              <wp14:pctWidth>0</wp14:pctWidth>
            </wp14:sizeRelH>
            <wp14:sizeRelV relativeFrom="margin">
              <wp14:pctHeight>0</wp14:pctHeight>
            </wp14:sizeRelV>
          </wp:anchor>
        </w:drawing>
      </w:r>
      <w:hyperlink r:id="rId128">
        <w:r w:rsidR="001A4AA7">
          <w:rPr>
            <w:rFonts w:ascii="Georgia" w:eastAsia="Georgia" w:hAnsi="Georgia" w:cs="Georgia"/>
            <w:i/>
            <w:color w:val="0000FF"/>
            <w:sz w:val="26"/>
            <w:szCs w:val="26"/>
          </w:rPr>
          <w:t>tiny.cc/10mguide</w:t>
        </w:r>
      </w:hyperlink>
    </w:p>
    <w:p w14:paraId="57EC8B82" w14:textId="76D11627" w:rsidR="001A4AA7" w:rsidRDefault="001A4AA7" w:rsidP="001A4AA7">
      <w:pPr>
        <w:pStyle w:val="Heading1"/>
      </w:pPr>
      <w:bookmarkStart w:id="32" w:name="_b262vbxa7dfj" w:colFirst="0" w:colLast="0"/>
      <w:bookmarkEnd w:id="32"/>
      <w:r>
        <w:br w:type="page"/>
      </w:r>
    </w:p>
    <w:p w14:paraId="28B0F14A" w14:textId="58740E58" w:rsidR="001A4AA7" w:rsidRDefault="008C6C42" w:rsidP="001A4AA7">
      <w:pPr>
        <w:pStyle w:val="Heading1"/>
      </w:pPr>
      <w:bookmarkStart w:id="33" w:name="_8tjbouf6fmc9" w:colFirst="0" w:colLast="0"/>
      <w:bookmarkEnd w:id="33"/>
      <w:r>
        <w:rPr>
          <w:noProof/>
        </w:rPr>
        <w:lastRenderedPageBreak/>
        <w:drawing>
          <wp:anchor distT="19050" distB="19050" distL="19050" distR="19050" simplePos="0" relativeHeight="253120512" behindDoc="0" locked="0" layoutInCell="1" hidden="0" allowOverlap="1" wp14:anchorId="2C3F724B" wp14:editId="59B8D385">
            <wp:simplePos x="0" y="0"/>
            <wp:positionH relativeFrom="column">
              <wp:posOffset>3427095</wp:posOffset>
            </wp:positionH>
            <wp:positionV relativeFrom="paragraph">
              <wp:posOffset>122237</wp:posOffset>
            </wp:positionV>
            <wp:extent cx="2130180" cy="2367642"/>
            <wp:effectExtent l="0" t="0" r="0" b="0"/>
            <wp:wrapSquare wrapText="bothSides" distT="19050" distB="19050" distL="19050" distR="19050"/>
            <wp:docPr id="7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9"/>
                    <a:srcRect/>
                    <a:stretch>
                      <a:fillRect/>
                    </a:stretch>
                  </pic:blipFill>
                  <pic:spPr>
                    <a:xfrm>
                      <a:off x="0" y="0"/>
                      <a:ext cx="2130180" cy="2367642"/>
                    </a:xfrm>
                    <a:prstGeom prst="rect">
                      <a:avLst/>
                    </a:prstGeom>
                    <a:ln/>
                  </pic:spPr>
                </pic:pic>
              </a:graphicData>
            </a:graphic>
          </wp:anchor>
        </w:drawing>
      </w:r>
      <w:r w:rsidR="001A4AA7">
        <w:t>IARU Region 1</w:t>
      </w:r>
    </w:p>
    <w:p w14:paraId="27257AE0" w14:textId="244A0AD5" w:rsidR="001A4AA7" w:rsidRDefault="00000000">
      <w:pPr>
        <w:numPr>
          <w:ilvl w:val="0"/>
          <w:numId w:val="9"/>
        </w:numPr>
        <w:spacing w:line="276" w:lineRule="auto"/>
      </w:pPr>
      <w:hyperlink r:id="rId130">
        <w:r w:rsidR="001A4AA7">
          <w:rPr>
            <w:rFonts w:ascii="Georgia" w:eastAsia="Georgia" w:hAnsi="Georgia" w:cs="Georgia"/>
            <w:i/>
            <w:color w:val="0000FF"/>
            <w:sz w:val="26"/>
            <w:szCs w:val="26"/>
          </w:rPr>
          <w:t xml:space="preserve">Region 1 </w:t>
        </w:r>
        <w:proofErr w:type="spellStart"/>
        <w:r w:rsidR="001A4AA7">
          <w:rPr>
            <w:rFonts w:ascii="Georgia" w:eastAsia="Georgia" w:hAnsi="Georgia" w:cs="Georgia"/>
            <w:i/>
            <w:color w:val="0000FF"/>
            <w:sz w:val="26"/>
            <w:szCs w:val="26"/>
          </w:rPr>
          <w:t>Bandplan</w:t>
        </w:r>
        <w:proofErr w:type="spellEnd"/>
      </w:hyperlink>
    </w:p>
    <w:p w14:paraId="63E7B8CB" w14:textId="74BB67E3" w:rsidR="001A4AA7" w:rsidRDefault="001A4AA7">
      <w:pPr>
        <w:numPr>
          <w:ilvl w:val="0"/>
          <w:numId w:val="9"/>
        </w:numPr>
        <w:spacing w:line="276" w:lineRule="auto"/>
        <w:rPr>
          <w:rFonts w:ascii="Georgia" w:eastAsia="Georgia" w:hAnsi="Georgia" w:cs="Georgia"/>
          <w:i/>
          <w:color w:val="0000FF"/>
          <w:sz w:val="26"/>
          <w:szCs w:val="26"/>
        </w:rPr>
      </w:pPr>
      <w:r>
        <w:rPr>
          <w:rFonts w:ascii="Georgia" w:eastAsia="Georgia" w:hAnsi="Georgia" w:cs="Georgia"/>
          <w:i/>
          <w:color w:val="0000FF"/>
          <w:sz w:val="26"/>
          <w:szCs w:val="26"/>
        </w:rPr>
        <w:t>Region</w:t>
      </w:r>
      <w:hyperlink r:id="rId131">
        <w:r>
          <w:rPr>
            <w:rFonts w:ascii="Georgia" w:eastAsia="Georgia" w:hAnsi="Georgia" w:cs="Georgia"/>
            <w:i/>
            <w:color w:val="0000FF"/>
            <w:sz w:val="26"/>
            <w:szCs w:val="26"/>
          </w:rPr>
          <w:t xml:space="preserve"> 1 Band Plan List</w:t>
        </w:r>
      </w:hyperlink>
    </w:p>
    <w:p w14:paraId="4BA92048" w14:textId="31A0199A" w:rsidR="001A4AA7" w:rsidRDefault="00000000">
      <w:pPr>
        <w:numPr>
          <w:ilvl w:val="0"/>
          <w:numId w:val="9"/>
        </w:numPr>
        <w:spacing w:line="276" w:lineRule="auto"/>
        <w:rPr>
          <w:rFonts w:ascii="Georgia" w:eastAsia="Georgia" w:hAnsi="Georgia" w:cs="Georgia"/>
          <w:i/>
          <w:color w:val="0000FF"/>
          <w:sz w:val="26"/>
          <w:szCs w:val="26"/>
        </w:rPr>
      </w:pPr>
      <w:hyperlink r:id="rId132">
        <w:r w:rsidR="001A4AA7">
          <w:rPr>
            <w:rFonts w:ascii="Georgia" w:eastAsia="Georgia" w:hAnsi="Georgia" w:cs="Georgia"/>
            <w:i/>
            <w:color w:val="0000FF"/>
            <w:sz w:val="26"/>
            <w:szCs w:val="26"/>
          </w:rPr>
          <w:t>RSGB Band Plan</w:t>
        </w:r>
      </w:hyperlink>
    </w:p>
    <w:p w14:paraId="484CFC19" w14:textId="54E0CEE3" w:rsidR="00624BA7" w:rsidRDefault="00624BA7" w:rsidP="00A57317">
      <w:pPr>
        <w:rPr>
          <w:rFonts w:eastAsia="Times New Roman"/>
          <w:color w:val="222222"/>
        </w:rPr>
      </w:pPr>
    </w:p>
    <w:p w14:paraId="06A9B360" w14:textId="06568290" w:rsidR="00624BA7" w:rsidRDefault="00624BA7" w:rsidP="00A57317">
      <w:pPr>
        <w:rPr>
          <w:rFonts w:eastAsia="Times New Roman"/>
          <w:color w:val="222222"/>
        </w:rPr>
      </w:pPr>
    </w:p>
    <w:p w14:paraId="08B12D5B" w14:textId="18B6FE60" w:rsidR="00624BA7" w:rsidRDefault="00624BA7" w:rsidP="00A57317">
      <w:pPr>
        <w:rPr>
          <w:rFonts w:eastAsia="Times New Roman"/>
          <w:color w:val="222222"/>
        </w:rPr>
      </w:pPr>
    </w:p>
    <w:p w14:paraId="123BDBE4" w14:textId="4BE52BE5" w:rsidR="00624BA7" w:rsidRDefault="008C6C42" w:rsidP="00A57317">
      <w:pPr>
        <w:rPr>
          <w:rFonts w:eastAsia="Times New Roman"/>
          <w:color w:val="222222"/>
        </w:rPr>
      </w:pPr>
      <w:r>
        <w:rPr>
          <w:noProof/>
        </w:rPr>
        <w:drawing>
          <wp:anchor distT="114300" distB="114300" distL="114300" distR="114300" simplePos="0" relativeHeight="253118464" behindDoc="0" locked="0" layoutInCell="1" hidden="0" allowOverlap="1" wp14:anchorId="74A11F8B" wp14:editId="4B285CB9">
            <wp:simplePos x="0" y="0"/>
            <wp:positionH relativeFrom="column">
              <wp:posOffset>418465</wp:posOffset>
            </wp:positionH>
            <wp:positionV relativeFrom="paragraph">
              <wp:posOffset>2540</wp:posOffset>
            </wp:positionV>
            <wp:extent cx="2114550" cy="2295525"/>
            <wp:effectExtent l="0" t="0" r="0" b="9525"/>
            <wp:wrapSquare wrapText="bothSides" distT="114300" distB="114300" distL="114300" distR="114300"/>
            <wp:docPr id="6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33"/>
                    <a:srcRect/>
                    <a:stretch>
                      <a:fillRect/>
                    </a:stretch>
                  </pic:blipFill>
                  <pic:spPr>
                    <a:xfrm>
                      <a:off x="0" y="0"/>
                      <a:ext cx="2114550" cy="2295525"/>
                    </a:xfrm>
                    <a:prstGeom prst="rect">
                      <a:avLst/>
                    </a:prstGeom>
                    <a:ln/>
                  </pic:spPr>
                </pic:pic>
              </a:graphicData>
            </a:graphic>
            <wp14:sizeRelH relativeFrom="margin">
              <wp14:pctWidth>0</wp14:pctWidth>
            </wp14:sizeRelH>
            <wp14:sizeRelV relativeFrom="margin">
              <wp14:pctHeight>0</wp14:pctHeight>
            </wp14:sizeRelV>
          </wp:anchor>
        </w:drawing>
      </w:r>
    </w:p>
    <w:p w14:paraId="581FCB3B" w14:textId="29E86B25" w:rsidR="00624BA7" w:rsidRDefault="00624BA7" w:rsidP="00A57317">
      <w:pPr>
        <w:rPr>
          <w:rFonts w:eastAsia="Times New Roman"/>
          <w:color w:val="222222"/>
        </w:rPr>
      </w:pPr>
    </w:p>
    <w:p w14:paraId="486786DC" w14:textId="67531F59" w:rsidR="00624BA7" w:rsidRDefault="00624BA7" w:rsidP="00A57317">
      <w:pPr>
        <w:rPr>
          <w:rFonts w:eastAsia="Times New Roman"/>
          <w:color w:val="222222"/>
        </w:rPr>
      </w:pPr>
    </w:p>
    <w:p w14:paraId="0B8950CE" w14:textId="36D7C55B" w:rsidR="00624BA7" w:rsidRPr="00374929" w:rsidRDefault="00624BA7" w:rsidP="00A57317">
      <w:pPr>
        <w:rPr>
          <w:rFonts w:eastAsia="Times New Roman"/>
          <w:color w:val="222222"/>
        </w:rPr>
      </w:pPr>
    </w:p>
    <w:p w14:paraId="7525CA15" w14:textId="05A22FBF" w:rsidR="000413F5" w:rsidRDefault="000413F5" w:rsidP="007F736B">
      <w:pPr>
        <w:pBdr>
          <w:bottom w:val="single" w:sz="12" w:space="1" w:color="auto"/>
        </w:pBdr>
        <w:shd w:val="clear" w:color="auto" w:fill="FFFFFF"/>
        <w:rPr>
          <w:rFonts w:eastAsia="Times New Roman"/>
          <w:color w:val="222222"/>
          <w:sz w:val="28"/>
          <w:szCs w:val="28"/>
          <w:u w:val="single"/>
        </w:rPr>
      </w:pPr>
    </w:p>
    <w:p w14:paraId="0445773B" w14:textId="0F6B4499" w:rsidR="008C6C42" w:rsidRDefault="008C6C42" w:rsidP="007F736B">
      <w:pPr>
        <w:pBdr>
          <w:bottom w:val="single" w:sz="12" w:space="1" w:color="auto"/>
        </w:pBdr>
        <w:shd w:val="clear" w:color="auto" w:fill="FFFFFF"/>
        <w:rPr>
          <w:rFonts w:eastAsia="Times New Roman"/>
          <w:color w:val="222222"/>
          <w:sz w:val="28"/>
          <w:szCs w:val="28"/>
          <w:u w:val="single"/>
        </w:rPr>
      </w:pPr>
    </w:p>
    <w:p w14:paraId="2E4BA16A" w14:textId="6056D8A0" w:rsidR="008C6C42" w:rsidRDefault="008C6C42" w:rsidP="007F736B">
      <w:pPr>
        <w:pBdr>
          <w:bottom w:val="single" w:sz="12" w:space="1" w:color="auto"/>
        </w:pBdr>
        <w:shd w:val="clear" w:color="auto" w:fill="FFFFFF"/>
        <w:rPr>
          <w:rFonts w:eastAsia="Times New Roman"/>
          <w:color w:val="222222"/>
          <w:sz w:val="28"/>
          <w:szCs w:val="28"/>
          <w:u w:val="single"/>
        </w:rPr>
      </w:pPr>
    </w:p>
    <w:p w14:paraId="067A3F77" w14:textId="113A5778" w:rsidR="008C6C42" w:rsidRDefault="008C6C42" w:rsidP="007F736B">
      <w:pPr>
        <w:pBdr>
          <w:bottom w:val="single" w:sz="12" w:space="1" w:color="auto"/>
        </w:pBdr>
        <w:shd w:val="clear" w:color="auto" w:fill="FFFFFF"/>
        <w:rPr>
          <w:rFonts w:eastAsia="Times New Roman"/>
          <w:color w:val="222222"/>
          <w:sz w:val="28"/>
          <w:szCs w:val="28"/>
          <w:u w:val="single"/>
        </w:rPr>
      </w:pPr>
    </w:p>
    <w:p w14:paraId="5518EE7C" w14:textId="7E95DAB1" w:rsidR="008C6C42" w:rsidRDefault="008C6C42" w:rsidP="007F736B">
      <w:pPr>
        <w:pBdr>
          <w:bottom w:val="single" w:sz="12" w:space="1" w:color="auto"/>
        </w:pBdr>
        <w:shd w:val="clear" w:color="auto" w:fill="FFFFFF"/>
        <w:rPr>
          <w:rFonts w:eastAsia="Times New Roman"/>
          <w:color w:val="222222"/>
          <w:sz w:val="28"/>
          <w:szCs w:val="28"/>
          <w:u w:val="single"/>
        </w:rPr>
      </w:pPr>
    </w:p>
    <w:p w14:paraId="6C61712D" w14:textId="7313514D" w:rsidR="008C6C42" w:rsidRDefault="008C6C42" w:rsidP="007F736B">
      <w:pPr>
        <w:pBdr>
          <w:bottom w:val="single" w:sz="12" w:space="1" w:color="auto"/>
        </w:pBdr>
        <w:shd w:val="clear" w:color="auto" w:fill="FFFFFF"/>
        <w:rPr>
          <w:rFonts w:eastAsia="Times New Roman"/>
          <w:color w:val="222222"/>
          <w:sz w:val="28"/>
          <w:szCs w:val="28"/>
          <w:u w:val="single"/>
        </w:rPr>
      </w:pPr>
    </w:p>
    <w:p w14:paraId="33298352" w14:textId="54A15275" w:rsidR="008C6C42" w:rsidRDefault="008C6C42" w:rsidP="007F736B">
      <w:pPr>
        <w:pBdr>
          <w:bottom w:val="single" w:sz="12" w:space="1" w:color="auto"/>
        </w:pBdr>
        <w:shd w:val="clear" w:color="auto" w:fill="FFFFFF"/>
        <w:rPr>
          <w:rFonts w:eastAsia="Times New Roman"/>
          <w:color w:val="222222"/>
          <w:sz w:val="28"/>
          <w:szCs w:val="28"/>
          <w:u w:val="single"/>
        </w:rPr>
      </w:pPr>
    </w:p>
    <w:p w14:paraId="38A5B3C1" w14:textId="37356027" w:rsidR="008C6C42" w:rsidRDefault="008C6C42" w:rsidP="007F736B">
      <w:pPr>
        <w:pBdr>
          <w:bottom w:val="single" w:sz="12" w:space="1" w:color="auto"/>
        </w:pBdr>
        <w:shd w:val="clear" w:color="auto" w:fill="FFFFFF"/>
        <w:rPr>
          <w:rFonts w:eastAsia="Times New Roman"/>
          <w:color w:val="222222"/>
          <w:sz w:val="28"/>
          <w:szCs w:val="28"/>
          <w:u w:val="single"/>
        </w:rPr>
      </w:pPr>
    </w:p>
    <w:p w14:paraId="06195E21" w14:textId="05DBC088" w:rsidR="008C6C42" w:rsidRDefault="008C6C42" w:rsidP="007F736B">
      <w:pPr>
        <w:pBdr>
          <w:bottom w:val="single" w:sz="12" w:space="1" w:color="auto"/>
        </w:pBdr>
        <w:shd w:val="clear" w:color="auto" w:fill="FFFFFF"/>
        <w:rPr>
          <w:rFonts w:eastAsia="Times New Roman"/>
          <w:color w:val="222222"/>
          <w:sz w:val="28"/>
          <w:szCs w:val="28"/>
          <w:u w:val="single"/>
        </w:rPr>
      </w:pPr>
    </w:p>
    <w:p w14:paraId="37B7CA7C" w14:textId="4BC30ACA" w:rsidR="008C6C42" w:rsidRDefault="008C6C42" w:rsidP="007F736B">
      <w:pPr>
        <w:pBdr>
          <w:bottom w:val="single" w:sz="12" w:space="1" w:color="auto"/>
        </w:pBdr>
        <w:shd w:val="clear" w:color="auto" w:fill="FFFFFF"/>
        <w:rPr>
          <w:rFonts w:eastAsia="Times New Roman"/>
          <w:color w:val="222222"/>
          <w:sz w:val="28"/>
          <w:szCs w:val="28"/>
          <w:u w:val="single"/>
        </w:rPr>
      </w:pPr>
      <w:r>
        <w:rPr>
          <w:noProof/>
        </w:rPr>
        <w:drawing>
          <wp:anchor distT="19050" distB="19050" distL="19050" distR="19050" simplePos="0" relativeHeight="253119488" behindDoc="0" locked="0" layoutInCell="1" hidden="0" allowOverlap="1" wp14:anchorId="1FAAA9AE" wp14:editId="1D62E086">
            <wp:simplePos x="0" y="0"/>
            <wp:positionH relativeFrom="column">
              <wp:posOffset>-252730</wp:posOffset>
            </wp:positionH>
            <wp:positionV relativeFrom="paragraph">
              <wp:posOffset>290830</wp:posOffset>
            </wp:positionV>
            <wp:extent cx="6157595" cy="3342005"/>
            <wp:effectExtent l="0" t="0" r="0" b="0"/>
            <wp:wrapSquare wrapText="bothSides" distT="19050" distB="19050" distL="19050" distR="19050"/>
            <wp:docPr id="6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34"/>
                    <a:srcRect/>
                    <a:stretch>
                      <a:fillRect/>
                    </a:stretch>
                  </pic:blipFill>
                  <pic:spPr>
                    <a:xfrm>
                      <a:off x="0" y="0"/>
                      <a:ext cx="6157595" cy="3342005"/>
                    </a:xfrm>
                    <a:prstGeom prst="rect">
                      <a:avLst/>
                    </a:prstGeom>
                    <a:ln/>
                  </pic:spPr>
                </pic:pic>
              </a:graphicData>
            </a:graphic>
            <wp14:sizeRelH relativeFrom="margin">
              <wp14:pctWidth>0</wp14:pctWidth>
            </wp14:sizeRelH>
          </wp:anchor>
        </w:drawing>
      </w:r>
    </w:p>
    <w:p w14:paraId="76511E0E" w14:textId="77777777" w:rsidR="008C6C42" w:rsidRDefault="008C6C42" w:rsidP="007F736B">
      <w:pPr>
        <w:pBdr>
          <w:bottom w:val="single" w:sz="12" w:space="1" w:color="auto"/>
        </w:pBdr>
        <w:shd w:val="clear" w:color="auto" w:fill="FFFFFF"/>
        <w:rPr>
          <w:rFonts w:eastAsia="Times New Roman"/>
          <w:color w:val="222222"/>
          <w:sz w:val="28"/>
          <w:szCs w:val="28"/>
          <w:u w:val="single"/>
        </w:rPr>
      </w:pPr>
    </w:p>
    <w:p w14:paraId="03443974" w14:textId="314B397F" w:rsidR="000413F5" w:rsidRDefault="000413F5" w:rsidP="007F736B">
      <w:pPr>
        <w:pBdr>
          <w:bottom w:val="single" w:sz="12" w:space="1" w:color="auto"/>
        </w:pBdr>
        <w:shd w:val="clear" w:color="auto" w:fill="FFFFFF"/>
        <w:rPr>
          <w:rFonts w:eastAsia="Times New Roman"/>
          <w:color w:val="222222"/>
          <w:sz w:val="28"/>
          <w:szCs w:val="28"/>
          <w:u w:val="single"/>
        </w:rPr>
      </w:pPr>
    </w:p>
    <w:p w14:paraId="0E858CCD" w14:textId="070BCEC0" w:rsidR="000413F5" w:rsidRDefault="000413F5" w:rsidP="007F736B">
      <w:pPr>
        <w:pBdr>
          <w:bottom w:val="single" w:sz="12" w:space="1" w:color="auto"/>
        </w:pBdr>
        <w:shd w:val="clear" w:color="auto" w:fill="FFFFFF"/>
        <w:rPr>
          <w:rFonts w:eastAsia="Times New Roman"/>
          <w:color w:val="222222"/>
          <w:sz w:val="28"/>
          <w:szCs w:val="28"/>
          <w:u w:val="single"/>
        </w:rPr>
      </w:pPr>
    </w:p>
    <w:p w14:paraId="151B9C52" w14:textId="1EE0038C" w:rsidR="009D5529" w:rsidRDefault="009D5529" w:rsidP="00F144C7">
      <w:pPr>
        <w:rPr>
          <w:rFonts w:eastAsia="Times New Roman"/>
          <w:b/>
          <w:i/>
          <w:sz w:val="28"/>
          <w:szCs w:val="28"/>
        </w:rPr>
      </w:pPr>
      <w:bookmarkStart w:id="34" w:name="_Hlk503211291"/>
    </w:p>
    <w:p w14:paraId="4F627CBB" w14:textId="4E9E4DDE" w:rsidR="000413F5" w:rsidRDefault="000413F5" w:rsidP="003638E5">
      <w:pPr>
        <w:rPr>
          <w:bCs/>
          <w:lang w:val="en"/>
        </w:rPr>
      </w:pPr>
      <w:bookmarkStart w:id="35" w:name="stm"/>
      <w:bookmarkEnd w:id="35"/>
    </w:p>
    <w:p w14:paraId="41091E9F" w14:textId="286D7FBB" w:rsidR="00B400B9" w:rsidRDefault="00B400B9" w:rsidP="00415C80">
      <w:pPr>
        <w:rPr>
          <w:rFonts w:eastAsia="Calibri"/>
          <w:b/>
          <w:i/>
          <w:sz w:val="28"/>
          <w:szCs w:val="28"/>
        </w:rPr>
      </w:pPr>
    </w:p>
    <w:p w14:paraId="2911F7EC" w14:textId="754D9790" w:rsidR="00415C80" w:rsidRPr="00FD0EAD" w:rsidRDefault="002408D5" w:rsidP="00415C80">
      <w:pPr>
        <w:rPr>
          <w:rFonts w:eastAsia="Calibri"/>
        </w:rPr>
      </w:pPr>
      <w:r w:rsidRPr="00FD0EAD">
        <w:rPr>
          <w:rFonts w:eastAsia="Calibri"/>
          <w:noProof/>
        </w:rPr>
        <w:drawing>
          <wp:anchor distT="0" distB="0" distL="114300" distR="114300" simplePos="0" relativeHeight="252961792" behindDoc="1" locked="0" layoutInCell="1" allowOverlap="1" wp14:anchorId="6E5D2DC7" wp14:editId="23F7EDBD">
            <wp:simplePos x="0" y="0"/>
            <wp:positionH relativeFrom="margin">
              <wp:align>right</wp:align>
            </wp:positionH>
            <wp:positionV relativeFrom="paragraph">
              <wp:posOffset>5398</wp:posOffset>
            </wp:positionV>
            <wp:extent cx="1783080" cy="2300605"/>
            <wp:effectExtent l="0" t="0" r="7620" b="4445"/>
            <wp:wrapTight wrapText="bothSides">
              <wp:wrapPolygon edited="0">
                <wp:start x="0" y="0"/>
                <wp:lineTo x="0" y="21463"/>
                <wp:lineTo x="21462" y="21463"/>
                <wp:lineTo x="21462" y="0"/>
                <wp:lineTo x="0" y="0"/>
              </wp:wrapPolygon>
            </wp:wrapTight>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135"/>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783080" cy="230060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C80" w:rsidRPr="00FD0EAD">
        <w:rPr>
          <w:rFonts w:eastAsia="Calibri"/>
          <w:b/>
          <w:i/>
          <w:sz w:val="28"/>
          <w:szCs w:val="28"/>
        </w:rPr>
        <w:t>From the Section Traffic Manager</w:t>
      </w:r>
      <w:r w:rsidR="000F1640">
        <w:rPr>
          <w:rFonts w:eastAsia="Calibri"/>
          <w:b/>
          <w:i/>
          <w:sz w:val="28"/>
          <w:szCs w:val="28"/>
        </w:rPr>
        <w:t xml:space="preserve">                            </w:t>
      </w:r>
    </w:p>
    <w:p w14:paraId="3160F4AC" w14:textId="4BE7ED08" w:rsidR="00415C80" w:rsidRPr="00FD0EAD" w:rsidRDefault="00415C80" w:rsidP="00415C80">
      <w:pPr>
        <w:rPr>
          <w:rFonts w:eastAsia="Calibri"/>
          <w:b/>
          <w:i/>
        </w:rPr>
      </w:pPr>
      <w:r w:rsidRPr="00FD0EAD">
        <w:rPr>
          <w:rFonts w:eastAsia="Calibri"/>
          <w:b/>
          <w:i/>
        </w:rPr>
        <w:t>David Maynard, WA3EZN – STM</w:t>
      </w:r>
    </w:p>
    <w:p w14:paraId="6F973F73" w14:textId="63B48641" w:rsidR="00415C80" w:rsidRPr="00FD0EAD" w:rsidRDefault="00000000" w:rsidP="00415C80">
      <w:pPr>
        <w:rPr>
          <w:rFonts w:eastAsia="Calibri"/>
        </w:rPr>
      </w:pPr>
      <w:hyperlink r:id="rId137" w:history="1">
        <w:r w:rsidR="00415C80" w:rsidRPr="00992A4C">
          <w:rPr>
            <w:rStyle w:val="Hyperlink"/>
            <w:rFonts w:eastAsia="Calibri"/>
          </w:rPr>
          <w:t>wa3ezn@att.net</w:t>
        </w:r>
      </w:hyperlink>
      <w:r w:rsidR="00415C80" w:rsidRPr="00FD0EAD">
        <w:rPr>
          <w:rFonts w:eastAsia="Calibri"/>
        </w:rPr>
        <w:t xml:space="preserve"> </w:t>
      </w:r>
    </w:p>
    <w:p w14:paraId="15A14F17" w14:textId="18742B5F" w:rsidR="003C4924" w:rsidRPr="003C4924" w:rsidRDefault="003C4924" w:rsidP="003C4924">
      <w:pPr>
        <w:rPr>
          <w:rFonts w:eastAsia="Calibri"/>
        </w:rPr>
      </w:pPr>
    </w:p>
    <w:bookmarkEnd w:id="34"/>
    <w:p w14:paraId="7E70C28A" w14:textId="3CFD88A5" w:rsidR="000F1640" w:rsidRDefault="00D4629B" w:rsidP="0074102E">
      <w:pPr>
        <w:rPr>
          <w:sz w:val="20"/>
          <w:szCs w:val="20"/>
        </w:rPr>
      </w:pPr>
      <w:r>
        <w:rPr>
          <w:noProof/>
          <w:sz w:val="20"/>
          <w:szCs w:val="20"/>
        </w:rPr>
        <w:drawing>
          <wp:anchor distT="0" distB="0" distL="0" distR="0" simplePos="0" relativeHeight="253088768" behindDoc="0" locked="0" layoutInCell="1" allowOverlap="1" wp14:anchorId="5BBDF6A7" wp14:editId="114335C9">
            <wp:simplePos x="0" y="0"/>
            <wp:positionH relativeFrom="margin">
              <wp:posOffset>85408</wp:posOffset>
            </wp:positionH>
            <wp:positionV relativeFrom="paragraph">
              <wp:posOffset>69850</wp:posOffset>
            </wp:positionV>
            <wp:extent cx="3134360" cy="2752725"/>
            <wp:effectExtent l="0" t="0" r="8890" b="952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34360" cy="27527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sz w:val="20"/>
          <w:szCs w:val="20"/>
        </w:rPr>
        <w:t xml:space="preserve"> </w:t>
      </w:r>
    </w:p>
    <w:p w14:paraId="2E092E43" w14:textId="2B2E1D67" w:rsidR="00B008C1" w:rsidRDefault="00B008C1" w:rsidP="0074102E">
      <w:pPr>
        <w:rPr>
          <w:sz w:val="20"/>
          <w:szCs w:val="20"/>
        </w:rPr>
      </w:pPr>
    </w:p>
    <w:p w14:paraId="232AD5A1" w14:textId="3D5259D4" w:rsidR="00624BA7" w:rsidRDefault="00624BA7" w:rsidP="0074102E">
      <w:pPr>
        <w:rPr>
          <w:sz w:val="20"/>
          <w:szCs w:val="20"/>
        </w:rPr>
      </w:pPr>
    </w:p>
    <w:p w14:paraId="1B4CF9C7" w14:textId="73170003" w:rsidR="00624BA7" w:rsidRDefault="00624BA7" w:rsidP="0074102E">
      <w:pPr>
        <w:rPr>
          <w:sz w:val="20"/>
          <w:szCs w:val="20"/>
        </w:rPr>
      </w:pPr>
    </w:p>
    <w:p w14:paraId="5468602F" w14:textId="433ED6E5" w:rsidR="00624BA7" w:rsidRDefault="00624BA7" w:rsidP="0074102E">
      <w:pPr>
        <w:rPr>
          <w:sz w:val="20"/>
          <w:szCs w:val="20"/>
        </w:rPr>
      </w:pPr>
    </w:p>
    <w:p w14:paraId="5CC6F7A4" w14:textId="5817305C" w:rsidR="00624BA7" w:rsidRDefault="00624BA7" w:rsidP="0074102E">
      <w:pPr>
        <w:rPr>
          <w:sz w:val="20"/>
          <w:szCs w:val="20"/>
        </w:rPr>
      </w:pPr>
    </w:p>
    <w:p w14:paraId="0CA714D6" w14:textId="00D7204D" w:rsidR="00624BA7" w:rsidRDefault="00624BA7" w:rsidP="0074102E">
      <w:pPr>
        <w:rPr>
          <w:sz w:val="20"/>
          <w:szCs w:val="20"/>
        </w:rPr>
      </w:pPr>
    </w:p>
    <w:p w14:paraId="57FED32F" w14:textId="65F8882A" w:rsidR="00624BA7" w:rsidRDefault="00624BA7" w:rsidP="0074102E">
      <w:pPr>
        <w:rPr>
          <w:sz w:val="20"/>
          <w:szCs w:val="20"/>
        </w:rPr>
      </w:pPr>
    </w:p>
    <w:p w14:paraId="0A8CB39D" w14:textId="52D34748" w:rsidR="00624BA7" w:rsidRDefault="00624BA7" w:rsidP="0074102E">
      <w:pPr>
        <w:rPr>
          <w:sz w:val="20"/>
          <w:szCs w:val="20"/>
        </w:rPr>
      </w:pPr>
    </w:p>
    <w:p w14:paraId="0E62664F" w14:textId="0E33B118" w:rsidR="00624BA7" w:rsidRDefault="00624BA7" w:rsidP="0074102E">
      <w:pPr>
        <w:rPr>
          <w:sz w:val="20"/>
          <w:szCs w:val="20"/>
        </w:rPr>
      </w:pPr>
    </w:p>
    <w:p w14:paraId="2068FAC6" w14:textId="0C5CABEB" w:rsidR="00624BA7" w:rsidRDefault="00624BA7" w:rsidP="0074102E">
      <w:pPr>
        <w:rPr>
          <w:sz w:val="20"/>
          <w:szCs w:val="20"/>
        </w:rPr>
      </w:pPr>
    </w:p>
    <w:p w14:paraId="3FDACEF3" w14:textId="484213D2" w:rsidR="00624BA7" w:rsidRDefault="00624BA7" w:rsidP="0074102E">
      <w:pPr>
        <w:rPr>
          <w:sz w:val="20"/>
          <w:szCs w:val="20"/>
        </w:rPr>
      </w:pPr>
    </w:p>
    <w:p w14:paraId="29FF4D6F" w14:textId="424A759D" w:rsidR="00624BA7" w:rsidRDefault="00624BA7" w:rsidP="0074102E">
      <w:pPr>
        <w:rPr>
          <w:sz w:val="20"/>
          <w:szCs w:val="20"/>
        </w:rPr>
      </w:pPr>
    </w:p>
    <w:p w14:paraId="3D8EDD27" w14:textId="0A26C04D" w:rsidR="00624BA7" w:rsidRDefault="00624BA7" w:rsidP="0074102E">
      <w:pPr>
        <w:rPr>
          <w:sz w:val="20"/>
          <w:szCs w:val="20"/>
        </w:rPr>
      </w:pPr>
    </w:p>
    <w:p w14:paraId="517289A7" w14:textId="3086A996" w:rsidR="00D4629B" w:rsidRDefault="00D4629B" w:rsidP="00D4629B">
      <w:pPr>
        <w:pStyle w:val="BodyText"/>
      </w:pPr>
      <w:r>
        <w:rPr>
          <w:sz w:val="20"/>
          <w:szCs w:val="20"/>
        </w:rPr>
        <w:t xml:space="preserve">  </w:t>
      </w:r>
      <w:r>
        <w:t>The new net manager for Burning   River    Traffic Net (BRTN) is Keith Cook KD8GXL.  He reports that the net has been in operation for over 40 years and has become a tradition in local ham radio.</w:t>
      </w:r>
    </w:p>
    <w:p w14:paraId="3217BD43" w14:textId="173D49CD" w:rsidR="00D4629B" w:rsidRDefault="00D4629B" w:rsidP="00D4629B">
      <w:pPr>
        <w:pStyle w:val="BodyText"/>
      </w:pPr>
      <w:r>
        <w:t xml:space="preserve">A thank you goes out to David Gulyas W8DJG for his service as net manager of BRTN for many years.  David is also one of the Ohio Digital Relay Station who brings traffic to Ohio from the Digital network. </w:t>
      </w:r>
    </w:p>
    <w:p w14:paraId="53C474E7" w14:textId="0144EA62" w:rsidR="00D4629B" w:rsidRDefault="00D4629B" w:rsidP="00D4629B">
      <w:pPr>
        <w:pStyle w:val="BodyText"/>
        <w:rPr>
          <w:color w:val="000000"/>
        </w:rPr>
      </w:pPr>
      <w:r>
        <w:t>The Semi-Annual OSSBN Meeting</w:t>
      </w:r>
      <w:bookmarkStart w:id="36" w:name="page3R_mcid3"/>
      <w:bookmarkStart w:id="37" w:name="page3R_mcid2"/>
      <w:bookmarkStart w:id="38" w:name="page3R_mcid1"/>
      <w:bookmarkEnd w:id="36"/>
      <w:bookmarkEnd w:id="37"/>
      <w:bookmarkEnd w:id="38"/>
      <w:r>
        <w:t xml:space="preserve"> will be/or was held on  February 4th at Wesley Woods</w:t>
      </w:r>
      <w:bookmarkStart w:id="39" w:name="page3R_mcid5"/>
      <w:bookmarkStart w:id="40" w:name="page3R_mcid4"/>
      <w:bookmarkEnd w:id="39"/>
      <w:bookmarkEnd w:id="40"/>
      <w:r>
        <w:t xml:space="preserve"> 4588 Wesley Woods Blvd</w:t>
      </w:r>
      <w:bookmarkStart w:id="41" w:name="page3R_mcid7"/>
      <w:bookmarkStart w:id="42" w:name="page3R_mcid6"/>
      <w:bookmarkEnd w:id="41"/>
      <w:bookmarkEnd w:id="42"/>
      <w:r>
        <w:t>, New Albany, OH 43054</w:t>
      </w:r>
      <w:bookmarkStart w:id="43" w:name="page3R_mcid9"/>
      <w:bookmarkStart w:id="44" w:name="page3R_mcid8"/>
      <w:bookmarkEnd w:id="43"/>
      <w:bookmarkEnd w:id="44"/>
      <w:r>
        <w:t xml:space="preserve">. Meeting starts/started promptly at 10 </w:t>
      </w:r>
      <w:bookmarkStart w:id="45" w:name="page3R_mcid12"/>
      <w:bookmarkStart w:id="46" w:name="page3R_mcid11"/>
      <w:bookmarkStart w:id="47" w:name="page3R_mcid10"/>
      <w:bookmarkEnd w:id="45"/>
      <w:bookmarkEnd w:id="46"/>
      <w:bookmarkEnd w:id="47"/>
      <w:r>
        <w:t xml:space="preserve">am.  If you plan to attend please let Mike KC8WH know that you are coming so proper preparation are made. Directions to Wesley Woods at New Albany are located at the bottom of this article. </w:t>
      </w:r>
      <w:r>
        <w:rPr>
          <w:color w:val="000000"/>
        </w:rPr>
        <w:t>Until then you can meet with us on the air at 3972.5 at 10:30 am, 4:15 pm and 6:45 pm.</w:t>
      </w:r>
    </w:p>
    <w:p w14:paraId="32C59949" w14:textId="3AD2077B" w:rsidR="00D4629B" w:rsidRDefault="00D4629B" w:rsidP="00D4629B">
      <w:pPr>
        <w:pStyle w:val="BodyText"/>
      </w:pPr>
      <w:r>
        <w:t>Once again I hear the question “I'm a digital station why can't I be the digital station called for by the OSSBN. The simplest reason is that you are NOT an NTSD digital station. In most cases you need to show your Section Traffic Manager that you meet the qualifications of an NTSD station.</w:t>
      </w:r>
    </w:p>
    <w:p w14:paraId="6196576A" w14:textId="77777777" w:rsidR="00D4629B" w:rsidRDefault="00D4629B" w:rsidP="00D4629B">
      <w:pPr>
        <w:pStyle w:val="BodyText"/>
      </w:pPr>
      <w:r>
        <w:t xml:space="preserve">To qualify for appointment to be an NTSD station you must have the capability of connecting to the digital hub (MBO) and send traffic to and receive traffic from the digital hub. If you are using a signal link or doing </w:t>
      </w:r>
      <w:proofErr w:type="spellStart"/>
      <w:r>
        <w:t>FLdigi</w:t>
      </w:r>
      <w:proofErr w:type="spellEnd"/>
      <w:r>
        <w:t xml:space="preserve"> via a sound card you do not have the capability needed.  You must have the capability in using PACTOR and Airmail. For the most part PACTOR is a proprietary program and will not run on a signal link.</w:t>
      </w:r>
    </w:p>
    <w:p w14:paraId="5FA46BCD" w14:textId="5BEB4350" w:rsidR="00D4629B" w:rsidRDefault="00D4629B" w:rsidP="00D4629B">
      <w:pPr>
        <w:pStyle w:val="BodyText"/>
        <w:rPr>
          <w:color w:val="000000"/>
        </w:rPr>
      </w:pPr>
      <w:r>
        <w:lastRenderedPageBreak/>
        <w:t>PACTOR is a form of data transmission that combines two prior methods called packet radio and AMTOR, a form of radio teletype messaging. PACTOR enables wireless transmissions and uses a frequency shift keying (FSK) method. Various updated versions of PACTOR include PACTOR-I, PACTOR-II and PACTOR-III. PACTOR is used by amateur radio NTSD bulletin boards. It is also commonly used for transferring data, inclu</w:t>
      </w:r>
      <w:r>
        <w:rPr>
          <w:color w:val="000000"/>
        </w:rPr>
        <w:t xml:space="preserve">ding email, from marine stations. </w:t>
      </w:r>
    </w:p>
    <w:p w14:paraId="41C87FB3" w14:textId="67BF8811" w:rsidR="00D4629B" w:rsidRDefault="00D4629B" w:rsidP="00D4629B">
      <w:pPr>
        <w:pStyle w:val="BodyText"/>
        <w:rPr>
          <w:color w:val="000000"/>
        </w:rPr>
      </w:pPr>
      <w:r>
        <w:rPr>
          <w:color w:val="000000"/>
        </w:rPr>
        <w:t xml:space="preserve">Similar to PACTOR-I and PACTOR-II, PACTOR-III is a half-duplex synchronous ARQ system. In the standard mode, the initial link setup is performed using the FSK (PACTOR-I) protocol, in order to achieve compatibility to the previous systems. If both stations are capable of PACTOR-III, automatic switching to this highest protocol level is performed. While PACTOR-I and PACTOR-II were developed for operation within a bandwidth of 500 Hz, PACTOR-III is designed specifically for the commercial market to provide higher throughput and improved robustness utilizing a complete SSB channel. A maximum of 18 tones spaced at 120 Hz is used in optimum propagation conditions. </w:t>
      </w:r>
    </w:p>
    <w:p w14:paraId="43D7C2E7" w14:textId="729B8C94" w:rsidR="00D4629B" w:rsidRDefault="00D4629B" w:rsidP="00D4629B">
      <w:pPr>
        <w:pStyle w:val="BodyText"/>
      </w:pPr>
      <w:r>
        <w:rPr>
          <w:color w:val="000000"/>
        </w:rPr>
        <w:t>Yes, there</w:t>
      </w:r>
      <w:r>
        <w:t xml:space="preserve"> are a number of automated digital systems called MBO's using PACTOR that hold and forward radiograms.  I have found that I can send radiograms to several MBO's but of course only one MBO will have radiograms for Ohio.  The MBO's have a list of set frequencies that they operate on.  You can only connect to them on one of these preset frequencies that the MBO is scanning unless it is connected to another station.</w:t>
      </w:r>
    </w:p>
    <w:p w14:paraId="475CFFB2" w14:textId="795C13F1" w:rsidR="00D4629B" w:rsidRDefault="00D4629B" w:rsidP="00D4629B">
      <w:pPr>
        <w:pStyle w:val="BodyText"/>
      </w:pPr>
      <w:r>
        <w:t xml:space="preserve">There are several programs that claim to monitor PACTOR I but most of the digital relay station are using PACTOR II and PACTOR III which may be hard for PACTOR I to copy.  There is a program called </w:t>
      </w:r>
      <w:proofErr w:type="spellStart"/>
      <w:r>
        <w:t>WinMor</w:t>
      </w:r>
      <w:proofErr w:type="spellEnd"/>
      <w:r>
        <w:t xml:space="preserve"> that will send and receive </w:t>
      </w:r>
      <w:proofErr w:type="spellStart"/>
      <w:r>
        <w:t>Pactor</w:t>
      </w:r>
      <w:proofErr w:type="spellEnd"/>
      <w:r>
        <w:t xml:space="preserve"> I but at a real slow speed.  You probable could use it to send radiograms to an MBO but its use as a digital relay station might be frowned upon because it could tie up the MBO. Also win2000 is supposed to have PACTOR capabilities but I couldn't find anyone using it for NTSD traffic.</w:t>
      </w:r>
    </w:p>
    <w:p w14:paraId="55CA1918" w14:textId="7ED3F1BB" w:rsidR="00D4629B" w:rsidRDefault="00D4629B" w:rsidP="00D4629B">
      <w:pPr>
        <w:pStyle w:val="BodyText"/>
      </w:pPr>
      <w:r>
        <w:t xml:space="preserve">There are a number of controllers or TNC's on the market, although the SCS PTC-II and the </w:t>
      </w:r>
      <w:proofErr w:type="spellStart"/>
      <w:r>
        <w:t>Kantronics</w:t>
      </w:r>
      <w:proofErr w:type="spellEnd"/>
      <w:r>
        <w:t xml:space="preserve"> KAM+ are the most popular with mobile users (and currently the only ones supported by </w:t>
      </w:r>
      <w:proofErr w:type="spellStart"/>
      <w:r>
        <w:t>AirMail</w:t>
      </w:r>
      <w:proofErr w:type="spellEnd"/>
      <w:r>
        <w:t>). Both are small and relatively low-powered. The KAM+ is a second-generation controller, with a simple micro-controller and programmable analog filters, and does a good job with all of the basic modes including PACTOR I. The SCS modems are available for several hundred dollars to over 1000 dollars.  A word of caution, the PACTOR IV modem is not legal because its use exceeds US allowed bandwidth requirements.</w:t>
      </w:r>
    </w:p>
    <w:p w14:paraId="453187DC" w14:textId="74DE79D3" w:rsidR="00D4629B" w:rsidRDefault="00D4629B" w:rsidP="00D4629B">
      <w:pPr>
        <w:pStyle w:val="BodyText"/>
      </w:pPr>
      <w:r>
        <w:t xml:space="preserve">The SCS PTC-II is a third-generation controller with a powerful DSP (digital signal processor) to handle the modem functions plus a 32-bit microprocessor for the digital chores. All the basic modes are supported plus the </w:t>
      </w:r>
      <w:proofErr w:type="spellStart"/>
      <w:r>
        <w:t>Pactor</w:t>
      </w:r>
      <w:proofErr w:type="spellEnd"/>
      <w:r>
        <w:t xml:space="preserve">-II mode. If the choice is economic, the SCS PTC-II is offering much faster and more robust connections at a significantly higher cost. There are other controllers that support </w:t>
      </w:r>
      <w:proofErr w:type="spellStart"/>
      <w:r>
        <w:t>Pactor</w:t>
      </w:r>
      <w:proofErr w:type="spellEnd"/>
      <w:r>
        <w:t xml:space="preserve"> also, such as the PK-232MBX and MFJ-1278, so if you've got one you may want to try it. If you want to go this route we will need to discuss TNC's before you make an investment. Software upgrades generally are expensive and are needed for these TNC to work PACTOR I properly.</w:t>
      </w:r>
    </w:p>
    <w:p w14:paraId="1835CA1B" w14:textId="411399CE" w:rsidR="00D4629B" w:rsidRDefault="00D4629B" w:rsidP="00D4629B">
      <w:pPr>
        <w:pStyle w:val="BodyText"/>
      </w:pPr>
      <w:r>
        <w:t xml:space="preserve">The SCS PACTOR modems were selected because of their speed, accuracy, error correction and weak signal capabilities.  Mine is a PACTOR III and works very well.  I have worked with the MBO when I could not hear the MBO and have had solid copy even when multiple stations </w:t>
      </w:r>
      <w:r>
        <w:lastRenderedPageBreak/>
        <w:t>come in on top of us. This was accomplished by the modem combining and using many transmissions with its error correction technology.</w:t>
      </w:r>
    </w:p>
    <w:p w14:paraId="629736B6" w14:textId="77777777" w:rsidR="00D4629B" w:rsidRDefault="00D4629B" w:rsidP="00D4629B">
      <w:pPr>
        <w:pStyle w:val="BodyText"/>
      </w:pPr>
      <w:r>
        <w:t xml:space="preserve">Airmail is a free program that is required to send and receive NTSD radiograms.  It is a free program for amateur use and can be downloaded. </w:t>
      </w:r>
    </w:p>
    <w:p w14:paraId="5E1ADA34" w14:textId="23BD9972" w:rsidR="00D4629B" w:rsidRDefault="00D4629B" w:rsidP="00D4629B">
      <w:pPr>
        <w:pStyle w:val="BodyText"/>
      </w:pPr>
      <w:r>
        <w:t>As far as being a Digital Relay Station you must be appointed to the position. You will not be able to connect to an MBO and receive Ohio radiograms unless so appointed.  The reason for this is to control the operation of the MBO and make sure the radiograms are handled properly on the MBO.  Improper handling of radiograms causes the generation of duplicate radiograms.  This causes much frustration and would give the digital system even more haters then it has now. Some voice traffic handler look for any excuse to bad mouth a more efficient and effective method of handling radiograms. Presently we (the Ohio DRS stations) are receiving about 35 radiograms a month via the digital relay system so I would say you may want to think twice about making a big money purchase.</w:t>
      </w:r>
    </w:p>
    <w:p w14:paraId="4731E0EB" w14:textId="55EDFE6D" w:rsidR="00D4629B" w:rsidRDefault="00D4629B" w:rsidP="00D4629B">
      <w:pPr>
        <w:pStyle w:val="BodyText"/>
      </w:pPr>
      <w:r>
        <w:t xml:space="preserve">But wait, there is a new kid on the block and </w:t>
      </w:r>
      <w:proofErr w:type="spellStart"/>
      <w:r>
        <w:t>its</w:t>
      </w:r>
      <w:proofErr w:type="spellEnd"/>
      <w:r>
        <w:t xml:space="preserve"> called VARA.  Here is the scoop.</w:t>
      </w:r>
    </w:p>
    <w:p w14:paraId="5F8E8404" w14:textId="0DB57A87" w:rsidR="00D4629B" w:rsidRDefault="00D4629B" w:rsidP="00D4629B">
      <w:pPr>
        <w:pStyle w:val="BodyText"/>
      </w:pPr>
    </w:p>
    <w:p w14:paraId="796B75D3" w14:textId="24660970" w:rsidR="00D4629B" w:rsidRDefault="00D4629B" w:rsidP="00D4629B">
      <w:pPr>
        <w:pStyle w:val="BodyText"/>
      </w:pPr>
      <w:r>
        <w:rPr>
          <w:noProof/>
        </w:rPr>
        <w:drawing>
          <wp:anchor distT="0" distB="0" distL="0" distR="0" simplePos="0" relativeHeight="253090816" behindDoc="0" locked="0" layoutInCell="1" allowOverlap="1" wp14:anchorId="51B2BFBD" wp14:editId="59F4EE47">
            <wp:simplePos x="0" y="0"/>
            <wp:positionH relativeFrom="column">
              <wp:align>center</wp:align>
            </wp:positionH>
            <wp:positionV relativeFrom="paragraph">
              <wp:posOffset>0</wp:posOffset>
            </wp:positionV>
            <wp:extent cx="2048510" cy="1431290"/>
            <wp:effectExtent l="0" t="0" r="8890" b="0"/>
            <wp:wrapTopAndBottom/>
            <wp:docPr id="49" name="Picture 4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clipart&#10;&#10;Description automatically generate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048510" cy="14312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A9420D5" w14:textId="77777777" w:rsidR="00D4629B" w:rsidRDefault="00D4629B" w:rsidP="00D4629B">
      <w:pPr>
        <w:pStyle w:val="BodyText"/>
      </w:pPr>
      <w:r>
        <w:t>How to Set up VARA to Access DTN Hub Stations</w:t>
      </w:r>
    </w:p>
    <w:p w14:paraId="0FBC448D" w14:textId="20AAF159" w:rsidR="00D4629B" w:rsidRDefault="00D4629B" w:rsidP="00D4629B">
      <w:pPr>
        <w:pStyle w:val="BodyText"/>
      </w:pPr>
      <w:r>
        <w:t xml:space="preserve">The following document was written by Jim </w:t>
      </w:r>
      <w:proofErr w:type="spellStart"/>
      <w:r>
        <w:t>Kutsch</w:t>
      </w:r>
      <w:proofErr w:type="spellEnd"/>
      <w:r>
        <w:t xml:space="preserve"> KY2D, Assistant Digital Coordinator for Eastern Area and used by permission.</w:t>
      </w:r>
    </w:p>
    <w:p w14:paraId="449E9F67" w14:textId="181B184A" w:rsidR="00D4629B" w:rsidRDefault="00D4629B" w:rsidP="00D4629B">
      <w:pPr>
        <w:pStyle w:val="BodyText"/>
      </w:pPr>
      <w:r>
        <w:t xml:space="preserve">The Digital Traffic Network (DTN) operates parallel to the National Traffic System of manual nets (NTS).  This network is accessible 24/7 for the movement of message traffic anywhere in the US, Canada and beyond. Hub stations in each region are accessed by digital relay stations in each region for incoming and outgoing message traffic. These hub  stations both auto-forward and auto-call within the narrow automatic control sub bands on multiple bands. While these hubs have been operating using </w:t>
      </w:r>
      <w:proofErr w:type="spellStart"/>
      <w:r>
        <w:t>Pactor</w:t>
      </w:r>
      <w:proofErr w:type="spellEnd"/>
      <w:r>
        <w:t xml:space="preserve"> III, they can now be accessed using VARA HF sound card modem, thus not requiring the need for expensive modems to take advantage of higher speeds.  The following  Word document was written by Jim </w:t>
      </w:r>
      <w:proofErr w:type="spellStart"/>
      <w:r>
        <w:t>Kutsch</w:t>
      </w:r>
      <w:proofErr w:type="spellEnd"/>
      <w:r>
        <w:t xml:space="preserve"> KY2D, Assistant Digital Coordinator for Eastern Area to help those interested in operating VARA to access the DTN.   Jim operates the Second Region MBO including NY and NJ.  The hub for 1RN including all New England is KW1U. I hope you will find this information useful in setting up to access the Digital Traffic Network.  For further information contact KW1U or KY2D. We look forward to seeing your call in the log.  </w:t>
      </w:r>
    </w:p>
    <w:p w14:paraId="14560584" w14:textId="4D9BD539" w:rsidR="00D4629B" w:rsidRDefault="00D4629B" w:rsidP="00D4629B">
      <w:pPr>
        <w:pStyle w:val="BodyText"/>
      </w:pPr>
      <w:r>
        <w:lastRenderedPageBreak/>
        <w:t>For those without HF capability, KW1U can also be reached throughout most of Eastern Massachusetts via VHF Packet on 145.090 Mhz.</w:t>
      </w:r>
    </w:p>
    <w:p w14:paraId="431E5D4A" w14:textId="77777777" w:rsidR="00D4629B" w:rsidRDefault="00D4629B" w:rsidP="00D4629B">
      <w:pPr>
        <w:pStyle w:val="BodyText"/>
        <w:rPr>
          <w:rStyle w:val="Strong"/>
        </w:rPr>
      </w:pPr>
      <w:r>
        <w:rPr>
          <w:rStyle w:val="Strong"/>
        </w:rPr>
        <w:t xml:space="preserve">Jim </w:t>
      </w:r>
      <w:proofErr w:type="spellStart"/>
      <w:r>
        <w:rPr>
          <w:rStyle w:val="Strong"/>
        </w:rPr>
        <w:t>Kutsch</w:t>
      </w:r>
      <w:proofErr w:type="spellEnd"/>
      <w:r>
        <w:rPr>
          <w:rStyle w:val="Strong"/>
        </w:rPr>
        <w:t xml:space="preserve"> KY2D</w:t>
      </w:r>
    </w:p>
    <w:p w14:paraId="7EEDAC88" w14:textId="77777777" w:rsidR="00D4629B" w:rsidRDefault="00D4629B" w:rsidP="00D4629B">
      <w:pPr>
        <w:pStyle w:val="BodyText"/>
        <w:rPr>
          <w:rStyle w:val="Strong"/>
        </w:rPr>
      </w:pPr>
      <w:r>
        <w:rPr>
          <w:rStyle w:val="Strong"/>
        </w:rPr>
        <w:t>Version 2.1 October, 2021</w:t>
      </w:r>
    </w:p>
    <w:p w14:paraId="7F00D6A3" w14:textId="5099A192" w:rsidR="00D4629B" w:rsidRDefault="00D4629B" w:rsidP="00D4629B">
      <w:pPr>
        <w:pStyle w:val="BodyText"/>
      </w:pPr>
      <w:r>
        <w:t>INTRODUCTION</w:t>
      </w:r>
    </w:p>
    <w:p w14:paraId="5E372785" w14:textId="6C399126" w:rsidR="00D4629B" w:rsidRDefault="00D4629B" w:rsidP="00D4629B">
      <w:pPr>
        <w:pStyle w:val="BodyText"/>
        <w:rPr>
          <w:rStyle w:val="Strong"/>
        </w:rPr>
      </w:pPr>
      <w:r>
        <w:rPr>
          <w:rStyle w:val="Strong"/>
        </w:rPr>
        <w:t>How to Set up VARA to Access DTN Hub Stations</w:t>
      </w:r>
    </w:p>
    <w:p w14:paraId="04F40059" w14:textId="52BD0CD9" w:rsidR="00D4629B" w:rsidRDefault="00D4629B" w:rsidP="00D4629B">
      <w:pPr>
        <w:pStyle w:val="BodyText"/>
      </w:pPr>
      <w:r>
        <w:t xml:space="preserve">Some RRI Eastern Area Digital Traffic Network (DTN) HF hub stations are offering experimental access through the VARA digital mode in addition to the traditional </w:t>
      </w:r>
      <w:proofErr w:type="spellStart"/>
      <w:r>
        <w:t>Pactor</w:t>
      </w:r>
      <w:proofErr w:type="spellEnd"/>
      <w:r>
        <w:t xml:space="preserve"> I, II, and III modes. Typically, all frequencies scanned by hub stations offering VARA listen for either </w:t>
      </w:r>
      <w:proofErr w:type="spellStart"/>
      <w:r>
        <w:t>Pactor</w:t>
      </w:r>
      <w:proofErr w:type="spellEnd"/>
      <w:r>
        <w:t xml:space="preserve"> or VARA calls and respond accordingly. The advantage of VARA is that it does not require a hardware modem. VARA is a digital communications mode generated and decoded using a computer sound card. As with other sound card modes such as FT8, audio and PTT connections need to be made between the computer and the transceiver. Other than that, accessing the DTN hub only requires two software packages on the station computer.</w:t>
      </w:r>
    </w:p>
    <w:p w14:paraId="1FBE0072" w14:textId="54028DA5" w:rsidR="00D4629B" w:rsidRDefault="00D4629B" w:rsidP="00D4629B">
      <w:pPr>
        <w:pStyle w:val="BodyText"/>
      </w:pPr>
      <w:r>
        <w:t>This document describes how to set up an HF Digital Traffic Station (DTS) and send digital radiograms over the DTN using VARA. Also, those stations that normally retrieve traffic from a hub station over HF can use VARA to pick up any traffic in their message queues. Based on feedback from those stations accessing KY2D via VARA, VARA access has moved from experimental to a standard offering on the KY2D hub. Further, other DTN hub stations are adding VARA access. The remaining portion of this document explicitly references use of the KW1U hub in the examples but access to any other VARA-equipped DTN hub station should be the same except for changing KW1U to the callsign of the other hub.</w:t>
      </w:r>
    </w:p>
    <w:p w14:paraId="5723CC09" w14:textId="77777777" w:rsidR="00D4629B" w:rsidRDefault="00D4629B" w:rsidP="00D4629B">
      <w:pPr>
        <w:pStyle w:val="BodyText"/>
      </w:pPr>
      <w:bookmarkStart w:id="48" w:name="SOFTWARE"/>
      <w:bookmarkEnd w:id="48"/>
      <w:r>
        <w:t>SOFTWARE</w:t>
      </w:r>
    </w:p>
    <w:p w14:paraId="13575F12" w14:textId="2AA02624" w:rsidR="00D4629B" w:rsidRDefault="00D4629B" w:rsidP="00D4629B">
      <w:pPr>
        <w:pStyle w:val="BodyText"/>
      </w:pPr>
      <w:r>
        <w:t xml:space="preserve">To access the KW1U hub via VARA requires the VARA HF modem software. It can be downloaded from </w:t>
      </w:r>
      <w:hyperlink r:id="rId140" w:history="1">
        <w:r>
          <w:rPr>
            <w:rStyle w:val="Hyperlink"/>
          </w:rPr>
          <w:t>https://rosmodem.wordpress.com</w:t>
        </w:r>
      </w:hyperlink>
      <w:r>
        <w:t>. Look for the VARA HF modem. The software runs at slower speed for free, which is fine for testing. Paying the license fee unlocks high speed. KW1U will accept both slow and high-speed connections and automatically negotiates speed with the other station.</w:t>
      </w:r>
    </w:p>
    <w:p w14:paraId="19E6FB4D" w14:textId="44C8183A" w:rsidR="00D4629B" w:rsidRDefault="00D4629B" w:rsidP="00D4629B">
      <w:pPr>
        <w:pStyle w:val="BodyText"/>
      </w:pPr>
      <w:r>
        <w:t xml:space="preserve">At the time of writing this document, the VARA software is not integrated with the software typically used by DTN stations, Airmail or Outpost PMM. To use VARA, Winlink Express is needed. A download for Winlink Express can be found at </w:t>
      </w:r>
      <w:hyperlink r:id="rId141" w:history="1">
        <w:r>
          <w:rPr>
            <w:rStyle w:val="Hyperlink"/>
          </w:rPr>
          <w:t>https://downloads.winlink.org/User%20Programs</w:t>
        </w:r>
      </w:hyperlink>
      <w:r>
        <w:t>.</w:t>
      </w:r>
    </w:p>
    <w:p w14:paraId="4D437092" w14:textId="77777777" w:rsidR="00D4629B" w:rsidRDefault="00D4629B" w:rsidP="00D4629B">
      <w:pPr>
        <w:pStyle w:val="BodyText"/>
      </w:pPr>
      <w:r>
        <w:t>A Winlink email account is not needed to use Winlink Express to send radiograms over HF VARA in DTN. Winlink Express is only used as the message display and input mechanism. The messages will all be sent over the air.</w:t>
      </w:r>
    </w:p>
    <w:p w14:paraId="2F426256" w14:textId="77777777" w:rsidR="00D4629B" w:rsidRDefault="00D4629B" w:rsidP="00D4629B">
      <w:pPr>
        <w:pStyle w:val="BodyText"/>
      </w:pPr>
      <w:bookmarkStart w:id="49" w:name="HARDWARE_AND_CONNECTIONS"/>
      <w:bookmarkEnd w:id="49"/>
      <w:r>
        <w:t>HARDWARE AND CONNECTIONS</w:t>
      </w:r>
    </w:p>
    <w:p w14:paraId="20C35A28" w14:textId="77777777" w:rsidR="00D4629B" w:rsidRDefault="00D4629B" w:rsidP="00D4629B">
      <w:pPr>
        <w:pStyle w:val="BodyText"/>
      </w:pPr>
      <w:r>
        <w:t xml:space="preserve">The only hardware that is needed is a computer sound card. It can be a simple USB external sound card or something like the </w:t>
      </w:r>
      <w:proofErr w:type="spellStart"/>
      <w:r>
        <w:t>SignaLink</w:t>
      </w:r>
      <w:proofErr w:type="spellEnd"/>
      <w:r>
        <w:t xml:space="preserve">. It’s important </w:t>
      </w:r>
      <w:r>
        <w:rPr>
          <w:rStyle w:val="Strong"/>
        </w:rPr>
        <w:t>not</w:t>
      </w:r>
      <w:r>
        <w:t xml:space="preserve"> to use the computer’s built-in sound card. Doing so can far too easily result in Windows sounds or other computer audio being </w:t>
      </w:r>
      <w:r>
        <w:lastRenderedPageBreak/>
        <w:t>inadvertently sent over the air.</w:t>
      </w:r>
    </w:p>
    <w:p w14:paraId="01666D01" w14:textId="0C8A301A" w:rsidR="00D4629B" w:rsidRDefault="00D4629B" w:rsidP="00D4629B">
      <w:pPr>
        <w:pStyle w:val="BodyText"/>
      </w:pPr>
      <w:r>
        <w:t>The audio output from the sound card needs to be connected to the radio’s mic input. Even better is using AUX-in or line-in if either of those are available on the radio. The radio’s speaker or line-out output needs to be connected to the sound card’s input. Finally, a CAT control cable is the preferred way to connect the PTT signal although VOX can work if the VOX delay is set short enough to quickly drop out of transmit.</w:t>
      </w:r>
    </w:p>
    <w:p w14:paraId="517062E1" w14:textId="77777777" w:rsidR="00D4629B" w:rsidRDefault="00D4629B" w:rsidP="00D4629B">
      <w:pPr>
        <w:pStyle w:val="BodyText"/>
      </w:pPr>
      <w:r>
        <w:t>Computer control of the radio via CAT is also useful if you wish to put the needed frequencies in Winlink Express. But, entering the frequency manually on the radio works fine.</w:t>
      </w:r>
    </w:p>
    <w:p w14:paraId="5F8E2F53" w14:textId="25212096" w:rsidR="00D4629B" w:rsidRDefault="00D4629B" w:rsidP="00D4629B">
      <w:pPr>
        <w:pStyle w:val="BodyText"/>
      </w:pPr>
      <w:bookmarkStart w:id="50" w:name="SETUP"/>
      <w:bookmarkEnd w:id="50"/>
      <w:r>
        <w:t>SETUP</w:t>
      </w:r>
    </w:p>
    <w:p w14:paraId="6CBA636F" w14:textId="749BA48C" w:rsidR="00D4629B" w:rsidRDefault="00D4629B" w:rsidP="00D4629B">
      <w:pPr>
        <w:pStyle w:val="BodyText"/>
      </w:pPr>
      <w:r>
        <w:t>Instructions for setting sound card and rig audio levels are given on the Winlink and VARA web pages and won’t be repeated here. In the Winlink Express setup, select the VARA modem option.</w:t>
      </w:r>
    </w:p>
    <w:p w14:paraId="458582D3" w14:textId="2B305D6D" w:rsidR="00D4629B" w:rsidRDefault="00D4629B" w:rsidP="00D4629B">
      <w:pPr>
        <w:pStyle w:val="BodyText"/>
      </w:pPr>
      <w:bookmarkStart w:id="51" w:name="FREQUENCIES"/>
      <w:bookmarkEnd w:id="51"/>
      <w:r>
        <w:t>FREQUENCIES</w:t>
      </w:r>
    </w:p>
    <w:p w14:paraId="2DF8A8E7" w14:textId="04782D69" w:rsidR="00D4629B" w:rsidRDefault="00D4629B" w:rsidP="00D4629B">
      <w:pPr>
        <w:pStyle w:val="BodyText"/>
      </w:pPr>
      <w:r>
        <w:t xml:space="preserve">The KW1U MBO scans several frequencies listening for both </w:t>
      </w:r>
      <w:proofErr w:type="spellStart"/>
      <w:r>
        <w:t>Pactor</w:t>
      </w:r>
      <w:proofErr w:type="spellEnd"/>
      <w:r>
        <w:t xml:space="preserve"> and VARA calls. Each frequency is monitored for 3 seconds before moving to the next frequency in the list. If a call comes in, KW1U stays on that frequency until the communication is complete then the connection is dropped and frequency scanning resumes. The KW1U frequencies are: : 3.5904, 3.5924, 7.0989, 10.1394, 14.0964, 14.1089, 14.1109, and 21.0919.</w:t>
      </w:r>
    </w:p>
    <w:p w14:paraId="37746E00" w14:textId="2DB22272" w:rsidR="00D4629B" w:rsidRDefault="00D4629B" w:rsidP="00D4629B">
      <w:pPr>
        <w:pStyle w:val="BodyText"/>
      </w:pPr>
      <w:r>
        <w:t>Note these are stated as “dial” frequencies. The Airmail software table states DTN hub frequencies as center frequencies which are 1500 HZ higher. If Airmail is using CAT control, it automatically sets your rig to 1500 Hz lower than the specified center frequency. Thus, when using VARA with Winlink Express, pay attention to the difference between dial and center frequency.</w:t>
      </w:r>
    </w:p>
    <w:p w14:paraId="08ACC5CD" w14:textId="3CB7871B" w:rsidR="00D4629B" w:rsidRDefault="00D4629B" w:rsidP="00D4629B">
      <w:pPr>
        <w:pStyle w:val="BodyText"/>
      </w:pPr>
      <w:r>
        <w:t> All frequencies are USB and require a bandwidth setting of at least 2.8 KHz. Set your radio to USB or “audio data” if your radio has a data mode and set bandwidth accordingly. A receive or transmit bandwidth that is too narrow seriously limits data speed and can even completely prevent connections.</w:t>
      </w:r>
    </w:p>
    <w:p w14:paraId="672D0E1B" w14:textId="7C622242" w:rsidR="00D4629B" w:rsidRDefault="00D4629B" w:rsidP="00D4629B">
      <w:pPr>
        <w:pStyle w:val="BodyText"/>
        <w:rPr>
          <w:sz w:val="28"/>
          <w:szCs w:val="28"/>
        </w:rPr>
      </w:pPr>
      <w:bookmarkStart w:id="52" w:name="PICKING_UP_MESSAGES"/>
      <w:r>
        <w:rPr>
          <w:sz w:val="28"/>
          <w:szCs w:val="28"/>
        </w:rPr>
        <w:t>P</w:t>
      </w:r>
      <w:bookmarkEnd w:id="52"/>
      <w:r>
        <w:rPr>
          <w:sz w:val="28"/>
          <w:szCs w:val="28"/>
        </w:rPr>
        <w:t>ICKING UP MESSAGES</w:t>
      </w:r>
    </w:p>
    <w:p w14:paraId="46830A55" w14:textId="7DB0AA48" w:rsidR="00D4629B" w:rsidRDefault="00D4629B" w:rsidP="00D4629B">
      <w:pPr>
        <w:pStyle w:val="BodyText"/>
      </w:pPr>
      <w:r>
        <w:t xml:space="preserve">To receive messages, initiate a Winlink VARA call to KW1U on any of the scanned frequencies noted above. If there are messages queued for your station, they will be transferred to your PC and will be marked for deletion on the MBO. Note that connecting to KW1U only retrieves RRI DTN messages in your station’s queue. Winlink.org messages are not in that queue. Also note that what messages are to be placed in your queue must be prearranged and configured in the MBO. Thus, unless you already pick up messages from KW1U by </w:t>
      </w:r>
      <w:proofErr w:type="spellStart"/>
      <w:r>
        <w:t>Pactor</w:t>
      </w:r>
      <w:proofErr w:type="spellEnd"/>
      <w:r>
        <w:t>, you do not have a defined message queue and one will need to be set up.</w:t>
      </w:r>
    </w:p>
    <w:p w14:paraId="2C3047A1" w14:textId="77777777" w:rsidR="00D4629B" w:rsidRDefault="00D4629B" w:rsidP="00D4629B">
      <w:pPr>
        <w:pStyle w:val="BodyText"/>
      </w:pPr>
      <w:bookmarkStart w:id="53" w:name="SENDING_OUTGOING_RADIOGRAMS_TO_THE_DTN"/>
      <w:bookmarkEnd w:id="53"/>
      <w:r>
        <w:t>SENDING OUTGOING RADIOGRAMS TO THE DTN</w:t>
      </w:r>
    </w:p>
    <w:p w14:paraId="5338C2C7" w14:textId="6E1C71DF" w:rsidR="00D4629B" w:rsidRDefault="00D4629B" w:rsidP="00D4629B">
      <w:pPr>
        <w:pStyle w:val="BodyText"/>
      </w:pPr>
      <w:r>
        <w:t>Before sending an outgoing radiogram, it must be entered in Winlink Express. Although there are radiogram templates in Winlink Express, it is better not to use them. They are intended for sending messages via the Winlink network, not the DTN.</w:t>
      </w:r>
    </w:p>
    <w:p w14:paraId="43953D96" w14:textId="47DBC1E4" w:rsidR="00D4629B" w:rsidRDefault="00D4629B" w:rsidP="00D4629B">
      <w:pPr>
        <w:pStyle w:val="BodyText"/>
      </w:pPr>
      <w:r>
        <w:t xml:space="preserve">Outgoing messages must be addressed in </w:t>
      </w:r>
      <w:proofErr w:type="spellStart"/>
      <w:r>
        <w:t>NTS:zip@NTSxx</w:t>
      </w:r>
      <w:proofErr w:type="spellEnd"/>
      <w:r>
        <w:t xml:space="preserve"> format. Unlike Airmail or Outpost, </w:t>
      </w:r>
      <w:r>
        <w:lastRenderedPageBreak/>
        <w:t xml:space="preserve">the address must start with “NTS:” to indicate it’s going to the DTN. Then the usual zip code </w:t>
      </w:r>
      <w:proofErr w:type="spellStart"/>
      <w:r>
        <w:t>atsign</w:t>
      </w:r>
      <w:proofErr w:type="spellEnd"/>
      <w:r>
        <w:t xml:space="preserve"> “NTS” followed by the two-letter state or province is given. For example, a message to KW1U would use “NTS:01754@NTSMA” in the “to” field. Note that there are no blanks in the address string. International messages are addressed as </w:t>
      </w:r>
      <w:proofErr w:type="spellStart"/>
      <w:r>
        <w:t>NTS:call</w:t>
      </w:r>
      <w:proofErr w:type="spellEnd"/>
      <w:r>
        <w:t>@-xxx where “call” is the call sign of the addressee and “xxx” is the 3 letter ISO country code. Note the minus sign preceding the country code. For example, Peter’s address is NTS:DL4FN@-DEU.</w:t>
      </w:r>
    </w:p>
    <w:p w14:paraId="4F686F8B" w14:textId="77777777" w:rsidR="00D4629B" w:rsidRDefault="00D4629B" w:rsidP="00D4629B">
      <w:pPr>
        <w:pStyle w:val="BodyText"/>
      </w:pPr>
      <w:r>
        <w:t>In the subject line, specify one of:</w:t>
      </w:r>
    </w:p>
    <w:p w14:paraId="748C0F58" w14:textId="77777777" w:rsidR="00D4629B" w:rsidRDefault="00D4629B">
      <w:pPr>
        <w:pStyle w:val="BodyText"/>
        <w:numPr>
          <w:ilvl w:val="0"/>
          <w:numId w:val="3"/>
        </w:numPr>
        <w:tabs>
          <w:tab w:val="clear" w:pos="707"/>
          <w:tab w:val="num" w:pos="432"/>
        </w:tabs>
        <w:ind w:left="432" w:hanging="432"/>
      </w:pPr>
      <w:r>
        <w:t xml:space="preserve">City followed by callsign of the addressee (e.g. “MAYNARD KW1U” </w:t>
      </w:r>
    </w:p>
    <w:p w14:paraId="3C3599BB" w14:textId="48CB8C88" w:rsidR="00D4629B" w:rsidRDefault="00D4629B">
      <w:pPr>
        <w:pStyle w:val="BodyText"/>
        <w:numPr>
          <w:ilvl w:val="0"/>
          <w:numId w:val="3"/>
        </w:numPr>
        <w:tabs>
          <w:tab w:val="clear" w:pos="707"/>
          <w:tab w:val="num" w:pos="432"/>
        </w:tabs>
        <w:ind w:left="432" w:hanging="432"/>
      </w:pPr>
      <w:r>
        <w:t xml:space="preserve">City followed by area code followed by NNX of the addressee, e.g. “MAYNARD 508 314” </w:t>
      </w:r>
    </w:p>
    <w:p w14:paraId="6F577106" w14:textId="77777777" w:rsidR="00D4629B" w:rsidRDefault="00D4629B">
      <w:pPr>
        <w:pStyle w:val="BodyText"/>
        <w:numPr>
          <w:ilvl w:val="0"/>
          <w:numId w:val="3"/>
        </w:numPr>
        <w:tabs>
          <w:tab w:val="clear" w:pos="707"/>
          <w:tab w:val="num" w:pos="432"/>
        </w:tabs>
        <w:ind w:left="432" w:hanging="432"/>
      </w:pPr>
      <w:r>
        <w:t xml:space="preserve">City followed by – – if no phone is available, </w:t>
      </w:r>
      <w:proofErr w:type="spellStart"/>
      <w:r>
        <w:t>e.g</w:t>
      </w:r>
      <w:proofErr w:type="spellEnd"/>
      <w:r>
        <w:t xml:space="preserve">, “NEW YORK – -” </w:t>
      </w:r>
    </w:p>
    <w:p w14:paraId="0897E812" w14:textId="77777777" w:rsidR="00D4629B" w:rsidRDefault="00D4629B" w:rsidP="00D4629B">
      <w:pPr>
        <w:pStyle w:val="BodyText"/>
      </w:pPr>
      <w:r>
        <w:t>Then place the actual radiogram, all in upper case, in the Winlink Express message text area, starting with the usual preamble, e.g.</w:t>
      </w:r>
    </w:p>
    <w:p w14:paraId="46AEBBCD" w14:textId="77777777" w:rsidR="00D4629B" w:rsidRDefault="00D4629B" w:rsidP="00D4629B">
      <w:pPr>
        <w:pStyle w:val="BodyText"/>
      </w:pPr>
      <w:r>
        <w:t>NR 123 R KW1U 12 MAYNARD MA MAR 29</w:t>
      </w:r>
    </w:p>
    <w:p w14:paraId="38678954" w14:textId="77777777" w:rsidR="00D4629B" w:rsidRDefault="00D4629B" w:rsidP="00D4629B">
      <w:pPr>
        <w:pStyle w:val="BodyText"/>
      </w:pPr>
      <w:r>
        <w:t>Several radiograms can be entered before connecting to the MBO and sending them. However, each radiogram should be entered as a separate message. Once outgoing radiograms have been entered, initiate a connection to the KW1U MBO.</w:t>
      </w:r>
    </w:p>
    <w:p w14:paraId="770C3DE5" w14:textId="47A4BED6" w:rsidR="00D4629B" w:rsidRDefault="00D4629B" w:rsidP="00D4629B">
      <w:pPr>
        <w:pStyle w:val="BodyText"/>
      </w:pPr>
      <w:r>
        <w:t xml:space="preserve">If you are using Winlink Express to connect to the Winlink network as well as to DTN, be careful. Unlike Airmail, Winlink Express does not have any way too indicate what gateway should be used to inject the message into the network. When a Winlink Express connection is established over the air, </w:t>
      </w:r>
      <w:r>
        <w:rPr>
          <w:rStyle w:val="Strong"/>
        </w:rPr>
        <w:t>all</w:t>
      </w:r>
      <w:r>
        <w:t xml:space="preserve"> </w:t>
      </w:r>
      <w:r>
        <w:rPr>
          <w:rStyle w:val="Strong"/>
        </w:rPr>
        <w:t xml:space="preserve">messages </w:t>
      </w:r>
      <w:r>
        <w:t xml:space="preserve">waiting to be sent will go out to </w:t>
      </w:r>
      <w:r>
        <w:rPr>
          <w:rStyle w:val="Strong"/>
        </w:rPr>
        <w:t>that</w:t>
      </w:r>
      <w:r>
        <w:t xml:space="preserve"> station. If you have entered messages for Winlink.org and for DTN, they both will go out over the next connection. That can put DTN messages into Winlink.org or Winlink messages into DTN.  Thus, be careful to enter messages for DTN then connect to a DTN hub station like KW1U and send them before making any other Winlink Express connection.</w:t>
      </w:r>
    </w:p>
    <w:p w14:paraId="2BAF66FD" w14:textId="1332009A" w:rsidR="00D4629B" w:rsidRDefault="00D4629B" w:rsidP="00D4629B">
      <w:pPr>
        <w:pStyle w:val="BodyText"/>
      </w:pPr>
      <w:r>
        <w:t>INTRODUCTION</w:t>
      </w:r>
    </w:p>
    <w:p w14:paraId="030EC7DD" w14:textId="49D5AC45" w:rsidR="00D4629B" w:rsidRDefault="00D4629B" w:rsidP="00D4629B">
      <w:pPr>
        <w:pStyle w:val="BodyText"/>
        <w:rPr>
          <w:rStyle w:val="Strong"/>
        </w:rPr>
      </w:pPr>
      <w:r>
        <w:rPr>
          <w:rStyle w:val="Strong"/>
        </w:rPr>
        <w:t>How to Set up VARA to Access DTN Hub Stations</w:t>
      </w:r>
    </w:p>
    <w:p w14:paraId="6916157E" w14:textId="77777777" w:rsidR="00D4629B" w:rsidRDefault="00D4629B" w:rsidP="00D4629B">
      <w:pPr>
        <w:pStyle w:val="BodyText"/>
      </w:pPr>
      <w:r>
        <w:t xml:space="preserve">Some RRI Eastern Area Digital Traffic Network (DTN) HF hub stations are offering experimental access through the VARA digital mode in addition to the traditional </w:t>
      </w:r>
      <w:proofErr w:type="spellStart"/>
      <w:r>
        <w:t>Pactor</w:t>
      </w:r>
      <w:proofErr w:type="spellEnd"/>
      <w:r>
        <w:t xml:space="preserve"> I, II, and III modes. Typically, all frequencies scanned by hub stations offering VARA listen for either </w:t>
      </w:r>
      <w:proofErr w:type="spellStart"/>
      <w:r>
        <w:t>Pactor</w:t>
      </w:r>
      <w:proofErr w:type="spellEnd"/>
      <w:r>
        <w:t xml:space="preserve"> or VARA calls and respond accordingly. The advantage of VARA is that it does not require a hardware modem. VARA is a digital communications mode generated and decoded using a computer sound card. As with other sound card modes such as FT8, audio and PTT connections need to be made between the computer and the transceiver. Other than that, accessing the DTN hub only requires two software packages on the station computer.</w:t>
      </w:r>
    </w:p>
    <w:p w14:paraId="0F436310" w14:textId="0BEE779A" w:rsidR="00D4629B" w:rsidRDefault="00D4629B" w:rsidP="00D4629B">
      <w:pPr>
        <w:pStyle w:val="BodyText"/>
      </w:pPr>
      <w:r>
        <w:t xml:space="preserve">This document describes how to set up an HF Digital Traffic Station (DTS) and send digital radiograms over the DTN using VARA. Also, those stations that normally retrieve traffic from a hub station over HF can use VARA to pick up any traffic in their message queues. Based on feedback from those stations accessing KY2D via VARA, VARA access has moved from experimental to a standard offering on the KY2D hub. Further, other DTN hub stations are </w:t>
      </w:r>
      <w:r>
        <w:lastRenderedPageBreak/>
        <w:t>adding VARA access. The remaining portion of this document explicitly references use of the KW1U hub in the examples but access to any other VARA-equipped DTN hub station should be the same except for changing KW1U to the callsign of the other hub.</w:t>
      </w:r>
    </w:p>
    <w:p w14:paraId="273C1097" w14:textId="0843BA61" w:rsidR="00D4629B" w:rsidRDefault="00D4629B" w:rsidP="00D4629B">
      <w:pPr>
        <w:pStyle w:val="BodyText"/>
      </w:pPr>
      <w:bookmarkStart w:id="54" w:name="SOFTWARE1"/>
      <w:bookmarkEnd w:id="54"/>
      <w:r>
        <w:t>SOFTWARE</w:t>
      </w:r>
    </w:p>
    <w:p w14:paraId="4655380A" w14:textId="37EE8B45" w:rsidR="00D4629B" w:rsidRDefault="00D4629B" w:rsidP="00D4629B">
      <w:pPr>
        <w:pStyle w:val="BodyText"/>
      </w:pPr>
      <w:r>
        <w:t xml:space="preserve">To access the KW1U hub via VARA requires the VARA HF modem software. It can be downloaded from </w:t>
      </w:r>
      <w:hyperlink r:id="rId142" w:history="1">
        <w:r>
          <w:rPr>
            <w:rStyle w:val="Hyperlink"/>
          </w:rPr>
          <w:t>https://rosmodem.wordpress.com</w:t>
        </w:r>
      </w:hyperlink>
      <w:r>
        <w:t>. Look for the VARA HF modem. The software runs at slower speed for free, which is fine for testing. Paying the license fee unlocks high speed. KW1U will accept both slow and high-speed connections and automatically negotiates speed with the other station.</w:t>
      </w:r>
    </w:p>
    <w:p w14:paraId="4E53A08A" w14:textId="2C0EE070" w:rsidR="00D4629B" w:rsidRDefault="00D4629B" w:rsidP="00D4629B">
      <w:pPr>
        <w:pStyle w:val="BodyText"/>
      </w:pPr>
      <w:r>
        <w:t xml:space="preserve">At the time of writing this document, the VARA software is not integrated with the software typically used by DTN stations, Airmail or Outpost PMM. To use VARA, Winlink Express is needed. A download for Winlink Express can be found at </w:t>
      </w:r>
      <w:hyperlink r:id="rId143" w:history="1">
        <w:r>
          <w:rPr>
            <w:rStyle w:val="Hyperlink"/>
          </w:rPr>
          <w:t>https://downloads.winlink.org/User%20Programs</w:t>
        </w:r>
      </w:hyperlink>
      <w:r>
        <w:t>.</w:t>
      </w:r>
    </w:p>
    <w:p w14:paraId="79429DDA" w14:textId="08D129C9" w:rsidR="00D4629B" w:rsidRDefault="00D4629B" w:rsidP="00D4629B">
      <w:pPr>
        <w:pStyle w:val="BodyText"/>
      </w:pPr>
      <w:r>
        <w:t>A Winlink email account is not needed to use Winlink Express to send radiograms over HF VARA in DTN. Winlink Express is only used as the message display and input mechanism. The messages will all be sent over the air.</w:t>
      </w:r>
    </w:p>
    <w:p w14:paraId="0BAEBE97" w14:textId="77777777" w:rsidR="00D4629B" w:rsidRDefault="00D4629B" w:rsidP="00D4629B">
      <w:pPr>
        <w:pStyle w:val="BodyText"/>
      </w:pPr>
      <w:bookmarkStart w:id="55" w:name="HARDWARE_AND_CONNECTIONS1"/>
      <w:bookmarkEnd w:id="55"/>
      <w:r>
        <w:t>HARDWARE AND CONNECTIONS</w:t>
      </w:r>
    </w:p>
    <w:p w14:paraId="49D26D36" w14:textId="6591C0AC" w:rsidR="00D4629B" w:rsidRDefault="00D4629B" w:rsidP="00D4629B">
      <w:pPr>
        <w:pStyle w:val="BodyText"/>
      </w:pPr>
      <w:r>
        <w:t xml:space="preserve">The only hardware that is needed is a computer sound card. It can be a simple USB external sound card or something like the </w:t>
      </w:r>
      <w:proofErr w:type="spellStart"/>
      <w:r>
        <w:t>SignaLink</w:t>
      </w:r>
      <w:proofErr w:type="spellEnd"/>
      <w:r>
        <w:t xml:space="preserve">. It’s important </w:t>
      </w:r>
      <w:r>
        <w:rPr>
          <w:rStyle w:val="Strong"/>
        </w:rPr>
        <w:t>not</w:t>
      </w:r>
      <w:r>
        <w:t xml:space="preserve"> to use the computer’s built-in sound card. Doing so can far too easily result in Windows sounds or other computer audio being inadvertently sent over the air.</w:t>
      </w:r>
    </w:p>
    <w:p w14:paraId="28B49FF6" w14:textId="52EF2354" w:rsidR="00D4629B" w:rsidRDefault="00D4629B" w:rsidP="00D4629B">
      <w:pPr>
        <w:pStyle w:val="BodyText"/>
      </w:pPr>
      <w:r>
        <w:t>The audio output from the sound card needs to be connected to the radio’s mic input. Even better is using AUX-in or line-in if either of those are available on the radio. The radio’s speaker or line-out output needs to be connected to the sound card’s input. Finally, a CAT control cable is the preferred way to connect the PTT signal although VOX can work if the VOX delay is set short enough to quickly drop out of transmit.</w:t>
      </w:r>
    </w:p>
    <w:p w14:paraId="3469770F" w14:textId="77777777" w:rsidR="00D4629B" w:rsidRDefault="00D4629B" w:rsidP="00D4629B">
      <w:pPr>
        <w:pStyle w:val="BodyText"/>
      </w:pPr>
      <w:r>
        <w:t>Computer control of the radio via CAT is also useful if you wish to put the needed frequencies in Winlink Express. But, entering the frequency manually on the radio works fine.</w:t>
      </w:r>
    </w:p>
    <w:p w14:paraId="4D095A5B" w14:textId="7FFAE76E" w:rsidR="00D4629B" w:rsidRDefault="00D4629B" w:rsidP="00D4629B">
      <w:pPr>
        <w:pStyle w:val="BodyText"/>
      </w:pPr>
      <w:bookmarkStart w:id="56" w:name="SETUP1"/>
      <w:bookmarkEnd w:id="56"/>
      <w:r>
        <w:t>SETUP</w:t>
      </w:r>
    </w:p>
    <w:p w14:paraId="7ADC4213" w14:textId="725D18C9" w:rsidR="00D4629B" w:rsidRDefault="00D4629B" w:rsidP="00D4629B">
      <w:pPr>
        <w:pStyle w:val="BodyText"/>
      </w:pPr>
      <w:r>
        <w:t>Instructions for setting sound card and rig audio levels are given on the Winlink and VARA web pages and won’t be repeated here. In the Winlink Express setup, select the VARA modem option.</w:t>
      </w:r>
    </w:p>
    <w:p w14:paraId="6EDFDE1E" w14:textId="193C13D2" w:rsidR="00D4629B" w:rsidRDefault="00D4629B" w:rsidP="00D4629B">
      <w:pPr>
        <w:pStyle w:val="BodyText"/>
      </w:pPr>
      <w:bookmarkStart w:id="57" w:name="FREQUENCIES1"/>
      <w:bookmarkEnd w:id="57"/>
      <w:r>
        <w:t>FREQUENCIES</w:t>
      </w:r>
    </w:p>
    <w:p w14:paraId="1D59119F" w14:textId="77777777" w:rsidR="00D4629B" w:rsidRDefault="00D4629B" w:rsidP="00D4629B">
      <w:pPr>
        <w:pStyle w:val="BodyText"/>
      </w:pPr>
      <w:r>
        <w:t xml:space="preserve">The KW1U MBO scans several frequencies listening for both </w:t>
      </w:r>
      <w:proofErr w:type="spellStart"/>
      <w:r>
        <w:t>Pactor</w:t>
      </w:r>
      <w:proofErr w:type="spellEnd"/>
      <w:r>
        <w:t xml:space="preserve"> and VARA calls. Each frequency is monitored for 3 seconds before moving to the next frequency in the list. If a call comes in, KW1U stays on that frequency until the communication is complete then the connection is dropped and frequency scanning resumes. The KW1U frequencies are: : 3.5904, 3.5924, 7.0989, 10.1394, 14.0964, 14.1089, 14.1109, and 21.0919.</w:t>
      </w:r>
    </w:p>
    <w:p w14:paraId="7D05C9D0" w14:textId="4FC9FEF4" w:rsidR="00D4629B" w:rsidRDefault="00D4629B" w:rsidP="00D4629B">
      <w:pPr>
        <w:pStyle w:val="BodyText"/>
      </w:pPr>
      <w:r>
        <w:t xml:space="preserve">Note these are stated as “dial” frequencies. The Airmail software table states DTN hub frequencies as center frequencies which are 1500 HZ higher. If Airmail is using CAT control, it </w:t>
      </w:r>
      <w:r>
        <w:lastRenderedPageBreak/>
        <w:t>automatically sets your rig to 1500 Hz lower than the specified center frequency. Thus, when using VARA with Winlink Express, pay attention to the difference between dial and center frequency.</w:t>
      </w:r>
    </w:p>
    <w:p w14:paraId="621C3496" w14:textId="6317AE7F" w:rsidR="00D4629B" w:rsidRDefault="00D4629B" w:rsidP="00D4629B">
      <w:pPr>
        <w:pStyle w:val="BodyText"/>
      </w:pPr>
      <w:r>
        <w:t> All frequencies are USB and require a bandwidth setting of at least 2.8 KHz. Set your radio to USB or “audio data” if your radio has a data mode and set bandwidth accordingly. A receive or transmit bandwidth that is too narrow seriously limits data speed and can even completely prevent connections.</w:t>
      </w:r>
    </w:p>
    <w:p w14:paraId="6F1A3A6D" w14:textId="7E85E750" w:rsidR="00D4629B" w:rsidRDefault="00D4629B" w:rsidP="00D4629B">
      <w:pPr>
        <w:pStyle w:val="BodyText"/>
      </w:pPr>
      <w:bookmarkStart w:id="58" w:name="PICKING_UP_MESSAGES1"/>
      <w:bookmarkEnd w:id="58"/>
      <w:r>
        <w:t>PICKING UP MESSAGES</w:t>
      </w:r>
    </w:p>
    <w:p w14:paraId="5C4062EE" w14:textId="21792A15" w:rsidR="00D4629B" w:rsidRDefault="00D4629B" w:rsidP="00D4629B">
      <w:pPr>
        <w:pStyle w:val="BodyText"/>
      </w:pPr>
      <w:r>
        <w:t xml:space="preserve">To receive messages, initiate a Winlink VARA call to KW1U on any of the scanned frequencies noted above. If there are messages queued for your station, they will be transferred to your PC and will be marked for deletion on the MBO. Note that connecting to KW1U only retrieves RRI DTN messages in your station’s queue. Winlink.org messages are not in that queue. Also note that what messages are to be placed in your queue must be prearranged and configured in the MBO. Thus, unless you already pick up messages from KW1U by </w:t>
      </w:r>
      <w:proofErr w:type="spellStart"/>
      <w:r>
        <w:t>Pactor</w:t>
      </w:r>
      <w:proofErr w:type="spellEnd"/>
      <w:r>
        <w:t>, you do not have a defined message queue and one will need to be set up.</w:t>
      </w:r>
    </w:p>
    <w:p w14:paraId="2D201DB4" w14:textId="693A6A67" w:rsidR="00D4629B" w:rsidRDefault="00D4629B" w:rsidP="00D4629B">
      <w:pPr>
        <w:pStyle w:val="BodyText"/>
      </w:pPr>
      <w:bookmarkStart w:id="59" w:name="SENDING_OUTGOING_RADIOGRAMS_TO_THE_DTN1"/>
      <w:bookmarkEnd w:id="59"/>
      <w:r>
        <w:t>SENDING OUTGOING RADIOGRAMS TO THE DTN</w:t>
      </w:r>
    </w:p>
    <w:p w14:paraId="442042AE" w14:textId="3F6179F0" w:rsidR="00D4629B" w:rsidRDefault="00D4629B" w:rsidP="00D4629B">
      <w:pPr>
        <w:pStyle w:val="BodyText"/>
      </w:pPr>
      <w:r>
        <w:t>Before sending an outgoing radiogram, it must be entered in Winlink Express. Although there are radiogram templates in Winlink Express, it is better not to use them. They are intended for sending messages via the Winlink network, not the DTN.</w:t>
      </w:r>
    </w:p>
    <w:p w14:paraId="24AAE135" w14:textId="0010A4D5" w:rsidR="00D4629B" w:rsidRDefault="00D4629B" w:rsidP="00D4629B">
      <w:pPr>
        <w:pStyle w:val="BodyText"/>
      </w:pPr>
      <w:r>
        <w:t xml:space="preserve">Outgoing messages must be addressed in </w:t>
      </w:r>
      <w:proofErr w:type="spellStart"/>
      <w:r>
        <w:t>NTS:zip@NTSxx</w:t>
      </w:r>
      <w:proofErr w:type="spellEnd"/>
      <w:r>
        <w:t xml:space="preserve"> format. Unlike Airmail or Outpost, the address must start with “NTS:” to indicate it’s going to the DTN. Then the usual zip code </w:t>
      </w:r>
      <w:proofErr w:type="spellStart"/>
      <w:r>
        <w:t>atsign</w:t>
      </w:r>
      <w:proofErr w:type="spellEnd"/>
      <w:r>
        <w:t xml:space="preserve"> “NTS” followed by the two-letter state or province is given. For example, a message to KW1U would use “NTS:01754@NTSMA” in the “to” field. Note that there are no blanks in the address string. International messages are addressed as </w:t>
      </w:r>
      <w:proofErr w:type="spellStart"/>
      <w:r>
        <w:t>NTS:call</w:t>
      </w:r>
      <w:proofErr w:type="spellEnd"/>
      <w:r>
        <w:t>@-xxx where “call” is the call sign of the addressee and “xxx” is the 3 letter ISO country code. Note the minus sign preceding the country code. For example, Peter’s address is NTS:DL4FN@-DEU.</w:t>
      </w:r>
    </w:p>
    <w:p w14:paraId="4A8E797B" w14:textId="77777777" w:rsidR="00D4629B" w:rsidRDefault="00D4629B" w:rsidP="00D4629B">
      <w:pPr>
        <w:pStyle w:val="BodyText"/>
      </w:pPr>
      <w:r>
        <w:t>In the subject line, specify one of:</w:t>
      </w:r>
    </w:p>
    <w:p w14:paraId="56D74B9C" w14:textId="77777777" w:rsidR="00D4629B" w:rsidRDefault="00D4629B">
      <w:pPr>
        <w:pStyle w:val="BodyText"/>
        <w:numPr>
          <w:ilvl w:val="0"/>
          <w:numId w:val="7"/>
        </w:numPr>
      </w:pPr>
      <w:r>
        <w:t xml:space="preserve">City followed by callsign of the addressee (e.g. “MAYNARD KW1U” </w:t>
      </w:r>
    </w:p>
    <w:p w14:paraId="1C7C770A" w14:textId="7965C5FB" w:rsidR="00D4629B" w:rsidRDefault="00D4629B">
      <w:pPr>
        <w:pStyle w:val="BodyText"/>
        <w:numPr>
          <w:ilvl w:val="0"/>
          <w:numId w:val="7"/>
        </w:numPr>
      </w:pPr>
      <w:r>
        <w:t xml:space="preserve">City followed by area code followed by NNX of the addressee, e.g. “MAYNARD 508 314” </w:t>
      </w:r>
    </w:p>
    <w:p w14:paraId="6DEF8C87" w14:textId="262A79F0" w:rsidR="00D4629B" w:rsidRDefault="00D4629B">
      <w:pPr>
        <w:pStyle w:val="BodyText"/>
        <w:numPr>
          <w:ilvl w:val="0"/>
          <w:numId w:val="7"/>
        </w:numPr>
      </w:pPr>
      <w:r>
        <w:t xml:space="preserve">City followed by – – if no phone is available, </w:t>
      </w:r>
      <w:proofErr w:type="spellStart"/>
      <w:r>
        <w:t>e.g</w:t>
      </w:r>
      <w:proofErr w:type="spellEnd"/>
      <w:r>
        <w:t xml:space="preserve">, “NEW YORK – -” </w:t>
      </w:r>
    </w:p>
    <w:p w14:paraId="19EF0557" w14:textId="11CEE995" w:rsidR="00D4629B" w:rsidRDefault="00D4629B" w:rsidP="00D4629B">
      <w:pPr>
        <w:pStyle w:val="BodyText"/>
      </w:pPr>
      <w:r>
        <w:t>Then place the actual radiogram, all in upper case, in the Winlink Express message text area, starting with the usual preamble, e.g.</w:t>
      </w:r>
    </w:p>
    <w:p w14:paraId="01AC9C79" w14:textId="72EC54D8" w:rsidR="00D4629B" w:rsidRDefault="00D4629B" w:rsidP="00D4629B">
      <w:pPr>
        <w:pStyle w:val="BodyText"/>
      </w:pPr>
      <w:r>
        <w:t>NR 123 R KW1U 12 MAYNARD MA MAR 29</w:t>
      </w:r>
    </w:p>
    <w:p w14:paraId="55FB7478" w14:textId="3C2C93A3" w:rsidR="00D4629B" w:rsidRDefault="00D4629B" w:rsidP="00D4629B">
      <w:pPr>
        <w:pStyle w:val="BodyText"/>
      </w:pPr>
      <w:r>
        <w:t>Several radiograms can be entered before connecting to the MBO and sending them. However, each radiogram should be entered as a separate message. Once outgoing radiograms have been entered, initiate a connection to the KW1U MBO.</w:t>
      </w:r>
    </w:p>
    <w:p w14:paraId="2AB00760" w14:textId="384FFFC8" w:rsidR="00D4629B" w:rsidRDefault="00D4629B" w:rsidP="00D4629B">
      <w:pPr>
        <w:pStyle w:val="BodyText"/>
      </w:pPr>
      <w:r>
        <w:t xml:space="preserve">If you are using Winlink Express to connect to the Winlink network as well as to DTN, be </w:t>
      </w:r>
      <w:r>
        <w:lastRenderedPageBreak/>
        <w:t xml:space="preserve">careful. Unlike Airmail, Winlink Express does not have any way too indicate what gateway should be used to inject the message into the network. When a Winlink Express connection is established over the air, </w:t>
      </w:r>
      <w:r>
        <w:rPr>
          <w:rStyle w:val="Strong"/>
        </w:rPr>
        <w:t>all</w:t>
      </w:r>
      <w:r>
        <w:t xml:space="preserve"> </w:t>
      </w:r>
      <w:r>
        <w:rPr>
          <w:rStyle w:val="Strong"/>
        </w:rPr>
        <w:t xml:space="preserve">messages </w:t>
      </w:r>
      <w:r>
        <w:t xml:space="preserve">waiting to be sent will go out to </w:t>
      </w:r>
      <w:r>
        <w:rPr>
          <w:rStyle w:val="Strong"/>
        </w:rPr>
        <w:t>that</w:t>
      </w:r>
      <w:r>
        <w:t xml:space="preserve"> station. If you have entered messages for Winlink.org and for DTN, they both will go out over the next connection. That can put DTN messages into Winlink.org or Winlink messages into DTN.  Thus, be careful to enter messages for DTN then connect to a DTN hub station like KW1U and send them before making any other Winlink Express connection.</w:t>
      </w:r>
    </w:p>
    <w:p w14:paraId="3E17A7F2" w14:textId="77777777" w:rsidR="00D4629B" w:rsidRDefault="00000000" w:rsidP="00D4629B">
      <w:pPr>
        <w:pStyle w:val="BodyText"/>
      </w:pPr>
      <w:hyperlink r:id="rId144" w:history="1">
        <w:r w:rsidR="00D4629B">
          <w:rPr>
            <w:rStyle w:val="Hyperlink"/>
          </w:rPr>
          <w:t>https://ema.arrl.org/how-to-set-up-vara-to-access-dtn-hub-stations/</w:t>
        </w:r>
      </w:hyperlink>
    </w:p>
    <w:p w14:paraId="2C92BFFD" w14:textId="3F8C58D0" w:rsidR="00D4629B" w:rsidRDefault="00D4629B" w:rsidP="00D4629B">
      <w:pPr>
        <w:pStyle w:val="BodyText"/>
      </w:pPr>
      <w:r>
        <w:t>Note: slow speed VARA is available downloaded, high speed will cost $70.00.</w:t>
      </w:r>
    </w:p>
    <w:p w14:paraId="14DC14EB" w14:textId="611DCF0F" w:rsidR="00D4629B" w:rsidRDefault="00D4629B" w:rsidP="00D4629B">
      <w:pPr>
        <w:pStyle w:val="BodyText"/>
      </w:pPr>
    </w:p>
    <w:p w14:paraId="5A1B4433" w14:textId="77777777" w:rsidR="00D4629B" w:rsidRDefault="00D4629B" w:rsidP="00D4629B">
      <w:pPr>
        <w:pStyle w:val="BodyText"/>
        <w:rPr>
          <w:b/>
          <w:bCs/>
          <w:sz w:val="28"/>
          <w:szCs w:val="28"/>
        </w:rPr>
      </w:pPr>
      <w:r>
        <w:rPr>
          <w:b/>
          <w:bCs/>
          <w:sz w:val="28"/>
          <w:szCs w:val="28"/>
        </w:rPr>
        <w:t>OHIO SINGLE SIDEBAND NET</w:t>
      </w:r>
    </w:p>
    <w:p w14:paraId="631447A5" w14:textId="0B2D443D" w:rsidR="00D4629B" w:rsidRDefault="00D4629B" w:rsidP="00D4629B">
      <w:pPr>
        <w:pStyle w:val="BodyText"/>
      </w:pPr>
      <w:r>
        <w:t>If you have traffic you need to move take it to a VHF net or if it is going out of Ohio you can take it to the OSSBN.  Here is WHERE TO FIND AN HF OR VHF TRAFFIC NET IN OHIO</w:t>
      </w:r>
    </w:p>
    <w:tbl>
      <w:tblPr>
        <w:tblW w:w="0" w:type="auto"/>
        <w:tblInd w:w="429" w:type="dxa"/>
        <w:tblLayout w:type="fixed"/>
        <w:tblCellMar>
          <w:top w:w="150" w:type="dxa"/>
          <w:left w:w="150" w:type="dxa"/>
          <w:bottom w:w="150" w:type="dxa"/>
          <w:right w:w="150" w:type="dxa"/>
        </w:tblCellMar>
        <w:tblLook w:val="0000" w:firstRow="0" w:lastRow="0" w:firstColumn="0" w:lastColumn="0" w:noHBand="0" w:noVBand="0"/>
      </w:tblPr>
      <w:tblGrid>
        <w:gridCol w:w="2429"/>
        <w:gridCol w:w="1725"/>
        <w:gridCol w:w="1695"/>
        <w:gridCol w:w="2361"/>
      </w:tblGrid>
      <w:tr w:rsidR="00D4629B" w14:paraId="5761D775" w14:textId="77777777" w:rsidTr="00FA15C8">
        <w:tc>
          <w:tcPr>
            <w:tcW w:w="2429" w:type="dxa"/>
            <w:tcBorders>
              <w:top w:val="double" w:sz="1" w:space="0" w:color="008000"/>
              <w:left w:val="double" w:sz="1" w:space="0" w:color="008000"/>
              <w:bottom w:val="double" w:sz="1" w:space="0" w:color="008000"/>
            </w:tcBorders>
            <w:vAlign w:val="center"/>
          </w:tcPr>
          <w:p w14:paraId="1C0D6D18" w14:textId="77777777" w:rsidR="00D4629B" w:rsidRDefault="00D4629B" w:rsidP="00FA15C8">
            <w:pPr>
              <w:pStyle w:val="BodyText"/>
            </w:pPr>
            <w:r>
              <w:t>Morning session</w:t>
            </w:r>
          </w:p>
        </w:tc>
        <w:tc>
          <w:tcPr>
            <w:tcW w:w="1725" w:type="dxa"/>
            <w:tcBorders>
              <w:top w:val="double" w:sz="1" w:space="0" w:color="008000"/>
              <w:left w:val="double" w:sz="1" w:space="0" w:color="008000"/>
              <w:bottom w:val="double" w:sz="1" w:space="0" w:color="008000"/>
            </w:tcBorders>
            <w:vAlign w:val="center"/>
          </w:tcPr>
          <w:p w14:paraId="4A1EF7A0" w14:textId="77777777" w:rsidR="00D4629B" w:rsidRDefault="00D4629B" w:rsidP="00FA15C8">
            <w:pPr>
              <w:pStyle w:val="BodyText"/>
            </w:pPr>
            <w:r>
              <w:t>10:30 AM</w:t>
            </w:r>
          </w:p>
        </w:tc>
        <w:tc>
          <w:tcPr>
            <w:tcW w:w="1695" w:type="dxa"/>
            <w:tcBorders>
              <w:top w:val="double" w:sz="1" w:space="0" w:color="008000"/>
              <w:left w:val="double" w:sz="1" w:space="0" w:color="008000"/>
              <w:bottom w:val="double" w:sz="1" w:space="0" w:color="008000"/>
            </w:tcBorders>
            <w:vAlign w:val="center"/>
          </w:tcPr>
          <w:p w14:paraId="210EA106" w14:textId="77777777" w:rsidR="00D4629B" w:rsidRDefault="00D4629B" w:rsidP="00FA15C8">
            <w:pPr>
              <w:pStyle w:val="BodyText"/>
            </w:pPr>
            <w:r>
              <w:t xml:space="preserve">3972.5 </w:t>
            </w:r>
            <w:proofErr w:type="spellStart"/>
            <w:r>
              <w:t>KHz</w:t>
            </w:r>
            <w:proofErr w:type="spellEnd"/>
          </w:p>
        </w:tc>
        <w:tc>
          <w:tcPr>
            <w:tcW w:w="2361" w:type="dxa"/>
            <w:tcBorders>
              <w:top w:val="double" w:sz="1" w:space="0" w:color="008000"/>
              <w:left w:val="double" w:sz="1" w:space="0" w:color="008000"/>
              <w:bottom w:val="double" w:sz="1" w:space="0" w:color="008000"/>
              <w:right w:val="double" w:sz="1" w:space="0" w:color="008000"/>
            </w:tcBorders>
            <w:vAlign w:val="center"/>
          </w:tcPr>
          <w:p w14:paraId="49442C3C" w14:textId="77777777" w:rsidR="00D4629B" w:rsidRDefault="00D4629B" w:rsidP="00FA15C8">
            <w:pPr>
              <w:pStyle w:val="BodyText"/>
            </w:pPr>
            <w:r>
              <w:t>every day</w:t>
            </w:r>
          </w:p>
        </w:tc>
      </w:tr>
      <w:tr w:rsidR="00D4629B" w14:paraId="4281EB23" w14:textId="77777777" w:rsidTr="00FA15C8">
        <w:tc>
          <w:tcPr>
            <w:tcW w:w="2429" w:type="dxa"/>
            <w:tcBorders>
              <w:left w:val="double" w:sz="1" w:space="0" w:color="008000"/>
              <w:bottom w:val="double" w:sz="1" w:space="0" w:color="008000"/>
            </w:tcBorders>
            <w:vAlign w:val="center"/>
          </w:tcPr>
          <w:p w14:paraId="5F937F4A" w14:textId="77777777" w:rsidR="00D4629B" w:rsidRDefault="00D4629B" w:rsidP="00FA15C8">
            <w:pPr>
              <w:pStyle w:val="BodyText"/>
            </w:pPr>
            <w:r>
              <w:t>Afternoon session</w:t>
            </w:r>
          </w:p>
        </w:tc>
        <w:tc>
          <w:tcPr>
            <w:tcW w:w="1725" w:type="dxa"/>
            <w:tcBorders>
              <w:left w:val="double" w:sz="1" w:space="0" w:color="008000"/>
              <w:bottom w:val="double" w:sz="1" w:space="0" w:color="008000"/>
            </w:tcBorders>
            <w:vAlign w:val="center"/>
          </w:tcPr>
          <w:p w14:paraId="38872747" w14:textId="77777777" w:rsidR="00D4629B" w:rsidRDefault="00D4629B" w:rsidP="00FA15C8">
            <w:pPr>
              <w:pStyle w:val="BodyText"/>
            </w:pPr>
            <w:r>
              <w:t>4:15 PM</w:t>
            </w:r>
          </w:p>
        </w:tc>
        <w:tc>
          <w:tcPr>
            <w:tcW w:w="1695" w:type="dxa"/>
            <w:tcBorders>
              <w:left w:val="double" w:sz="1" w:space="0" w:color="008000"/>
              <w:bottom w:val="double" w:sz="1" w:space="0" w:color="008000"/>
            </w:tcBorders>
            <w:vAlign w:val="center"/>
          </w:tcPr>
          <w:p w14:paraId="33FAB020" w14:textId="77777777" w:rsidR="00D4629B" w:rsidRDefault="00D4629B" w:rsidP="00FA15C8">
            <w:pPr>
              <w:pStyle w:val="BodyText"/>
            </w:pPr>
            <w:r>
              <w:t xml:space="preserve">3972.5 </w:t>
            </w:r>
            <w:proofErr w:type="spellStart"/>
            <w:r>
              <w:t>KHz</w:t>
            </w:r>
            <w:proofErr w:type="spellEnd"/>
          </w:p>
        </w:tc>
        <w:tc>
          <w:tcPr>
            <w:tcW w:w="2361" w:type="dxa"/>
            <w:tcBorders>
              <w:left w:val="double" w:sz="1" w:space="0" w:color="008000"/>
              <w:bottom w:val="double" w:sz="1" w:space="0" w:color="008000"/>
              <w:right w:val="double" w:sz="1" w:space="0" w:color="008000"/>
            </w:tcBorders>
            <w:vAlign w:val="center"/>
          </w:tcPr>
          <w:p w14:paraId="33439398" w14:textId="77777777" w:rsidR="00D4629B" w:rsidRDefault="00D4629B" w:rsidP="00FA15C8">
            <w:pPr>
              <w:pStyle w:val="BodyText"/>
            </w:pPr>
            <w:r>
              <w:t>every day</w:t>
            </w:r>
          </w:p>
        </w:tc>
      </w:tr>
      <w:tr w:rsidR="00D4629B" w14:paraId="0CA98D02" w14:textId="77777777" w:rsidTr="00FA15C8">
        <w:tc>
          <w:tcPr>
            <w:tcW w:w="2429" w:type="dxa"/>
            <w:tcBorders>
              <w:left w:val="double" w:sz="1" w:space="0" w:color="008000"/>
              <w:bottom w:val="double" w:sz="1" w:space="0" w:color="008000"/>
            </w:tcBorders>
            <w:vAlign w:val="center"/>
          </w:tcPr>
          <w:p w14:paraId="0D266B0B" w14:textId="77777777" w:rsidR="00D4629B" w:rsidRDefault="00D4629B" w:rsidP="00FA15C8">
            <w:pPr>
              <w:pStyle w:val="BodyText"/>
            </w:pPr>
            <w:r>
              <w:t>Evening session</w:t>
            </w:r>
          </w:p>
        </w:tc>
        <w:tc>
          <w:tcPr>
            <w:tcW w:w="1725" w:type="dxa"/>
            <w:tcBorders>
              <w:left w:val="double" w:sz="1" w:space="0" w:color="008000"/>
              <w:bottom w:val="double" w:sz="1" w:space="0" w:color="008000"/>
            </w:tcBorders>
            <w:vAlign w:val="center"/>
          </w:tcPr>
          <w:p w14:paraId="15E549DC" w14:textId="77777777" w:rsidR="00D4629B" w:rsidRDefault="00D4629B" w:rsidP="00FA15C8">
            <w:pPr>
              <w:pStyle w:val="BodyText"/>
            </w:pPr>
            <w:r>
              <w:t>6:45 PM</w:t>
            </w:r>
          </w:p>
        </w:tc>
        <w:tc>
          <w:tcPr>
            <w:tcW w:w="1695" w:type="dxa"/>
            <w:tcBorders>
              <w:left w:val="double" w:sz="1" w:space="0" w:color="008000"/>
              <w:bottom w:val="double" w:sz="1" w:space="0" w:color="008000"/>
            </w:tcBorders>
            <w:vAlign w:val="center"/>
          </w:tcPr>
          <w:p w14:paraId="184F2DA1" w14:textId="77777777" w:rsidR="00D4629B" w:rsidRDefault="00D4629B" w:rsidP="00FA15C8">
            <w:pPr>
              <w:pStyle w:val="BodyText"/>
            </w:pPr>
            <w:r>
              <w:t xml:space="preserve">3972.5 </w:t>
            </w:r>
            <w:proofErr w:type="spellStart"/>
            <w:r>
              <w:t>KHz</w:t>
            </w:r>
            <w:proofErr w:type="spellEnd"/>
          </w:p>
        </w:tc>
        <w:tc>
          <w:tcPr>
            <w:tcW w:w="2361" w:type="dxa"/>
            <w:tcBorders>
              <w:left w:val="double" w:sz="1" w:space="0" w:color="008000"/>
              <w:bottom w:val="double" w:sz="1" w:space="0" w:color="008000"/>
              <w:right w:val="double" w:sz="1" w:space="0" w:color="008000"/>
            </w:tcBorders>
            <w:vAlign w:val="center"/>
          </w:tcPr>
          <w:p w14:paraId="30962F83" w14:textId="77777777" w:rsidR="00D4629B" w:rsidRDefault="00D4629B" w:rsidP="00FA15C8">
            <w:pPr>
              <w:pStyle w:val="BodyText"/>
            </w:pPr>
            <w:r>
              <w:t>every day</w:t>
            </w:r>
          </w:p>
        </w:tc>
      </w:tr>
    </w:tbl>
    <w:p w14:paraId="5F934617" w14:textId="623A08B4" w:rsidR="00D4629B" w:rsidRDefault="00D4629B" w:rsidP="00D4629B">
      <w:pPr>
        <w:pStyle w:val="BodyText"/>
      </w:pPr>
    </w:p>
    <w:p w14:paraId="2FF4BB52" w14:textId="77777777" w:rsidR="00D4629B" w:rsidRDefault="00D4629B" w:rsidP="00D4629B">
      <w:pPr>
        <w:pStyle w:val="BodyText"/>
      </w:pPr>
      <w:r>
        <w:t>OHIO HF CW TRAFFIC NETS</w:t>
      </w:r>
    </w:p>
    <w:p w14:paraId="5AC2FFE5" w14:textId="77777777" w:rsidR="00D4629B" w:rsidRDefault="00D4629B" w:rsidP="00D4629B">
      <w:pPr>
        <w:pStyle w:val="BodyText"/>
      </w:pPr>
    </w:p>
    <w:tbl>
      <w:tblPr>
        <w:tblW w:w="0" w:type="auto"/>
        <w:tblInd w:w="218" w:type="dxa"/>
        <w:tblLayout w:type="fixed"/>
        <w:tblCellMar>
          <w:top w:w="55" w:type="dxa"/>
          <w:left w:w="55" w:type="dxa"/>
          <w:bottom w:w="55" w:type="dxa"/>
          <w:right w:w="55" w:type="dxa"/>
        </w:tblCellMar>
        <w:tblLook w:val="0000" w:firstRow="0" w:lastRow="0" w:firstColumn="0" w:lastColumn="0" w:noHBand="0" w:noVBand="0"/>
      </w:tblPr>
      <w:tblGrid>
        <w:gridCol w:w="1909"/>
        <w:gridCol w:w="1746"/>
        <w:gridCol w:w="1843"/>
        <w:gridCol w:w="2489"/>
      </w:tblGrid>
      <w:tr w:rsidR="00D4629B" w14:paraId="7C38D92F" w14:textId="77777777" w:rsidTr="00FA15C8">
        <w:tc>
          <w:tcPr>
            <w:tcW w:w="1909" w:type="dxa"/>
            <w:tcBorders>
              <w:top w:val="single" w:sz="1" w:space="0" w:color="000000"/>
              <w:left w:val="single" w:sz="1" w:space="0" w:color="000000"/>
              <w:bottom w:val="single" w:sz="1" w:space="0" w:color="000000"/>
            </w:tcBorders>
          </w:tcPr>
          <w:p w14:paraId="05DFDC7F" w14:textId="77777777" w:rsidR="00D4629B" w:rsidRDefault="00D4629B" w:rsidP="00FA15C8">
            <w:pPr>
              <w:pStyle w:val="BodyText"/>
            </w:pPr>
            <w:r>
              <w:t>HF CW NETS</w:t>
            </w:r>
          </w:p>
        </w:tc>
        <w:tc>
          <w:tcPr>
            <w:tcW w:w="1746" w:type="dxa"/>
            <w:tcBorders>
              <w:top w:val="single" w:sz="1" w:space="0" w:color="000000"/>
              <w:left w:val="single" w:sz="1" w:space="0" w:color="000000"/>
              <w:bottom w:val="single" w:sz="1" w:space="0" w:color="000000"/>
            </w:tcBorders>
          </w:tcPr>
          <w:p w14:paraId="781AA19D" w14:textId="77777777" w:rsidR="00D4629B" w:rsidRDefault="00D4629B" w:rsidP="00FA15C8">
            <w:pPr>
              <w:pStyle w:val="BodyText"/>
            </w:pPr>
            <w:r>
              <w:t>NET TIMES</w:t>
            </w:r>
          </w:p>
        </w:tc>
        <w:tc>
          <w:tcPr>
            <w:tcW w:w="1843" w:type="dxa"/>
            <w:tcBorders>
              <w:top w:val="single" w:sz="1" w:space="0" w:color="000000"/>
              <w:left w:val="single" w:sz="1" w:space="0" w:color="000000"/>
              <w:bottom w:val="single" w:sz="1" w:space="0" w:color="000000"/>
            </w:tcBorders>
          </w:tcPr>
          <w:p w14:paraId="30B70E0E" w14:textId="77777777" w:rsidR="00D4629B" w:rsidRDefault="00D4629B" w:rsidP="00FA15C8">
            <w:pPr>
              <w:pStyle w:val="BodyText"/>
            </w:pPr>
            <w:r>
              <w:t>FREQUENCY</w:t>
            </w:r>
          </w:p>
        </w:tc>
        <w:tc>
          <w:tcPr>
            <w:tcW w:w="2489" w:type="dxa"/>
            <w:tcBorders>
              <w:top w:val="single" w:sz="1" w:space="0" w:color="000000"/>
              <w:left w:val="single" w:sz="1" w:space="0" w:color="000000"/>
              <w:bottom w:val="single" w:sz="1" w:space="0" w:color="000000"/>
              <w:right w:val="single" w:sz="1" w:space="0" w:color="000000"/>
            </w:tcBorders>
          </w:tcPr>
          <w:p w14:paraId="79A2F909" w14:textId="77777777" w:rsidR="00D4629B" w:rsidRDefault="00D4629B" w:rsidP="00FA15C8">
            <w:pPr>
              <w:pStyle w:val="BodyText"/>
            </w:pPr>
            <w:r>
              <w:t>NET MANAGERS</w:t>
            </w:r>
          </w:p>
        </w:tc>
      </w:tr>
      <w:tr w:rsidR="00D4629B" w14:paraId="267F5596" w14:textId="77777777" w:rsidTr="00FA15C8">
        <w:tc>
          <w:tcPr>
            <w:tcW w:w="1909" w:type="dxa"/>
            <w:tcBorders>
              <w:left w:val="single" w:sz="1" w:space="0" w:color="000000"/>
              <w:bottom w:val="single" w:sz="1" w:space="0" w:color="000000"/>
            </w:tcBorders>
          </w:tcPr>
          <w:p w14:paraId="2BF0D749" w14:textId="77777777" w:rsidR="00D4629B" w:rsidRDefault="00D4629B" w:rsidP="00FA15C8">
            <w:pPr>
              <w:pStyle w:val="BodyText"/>
              <w:rPr>
                <w:color w:val="000000"/>
              </w:rPr>
            </w:pPr>
            <w:r>
              <w:rPr>
                <w:b/>
                <w:color w:val="000000"/>
              </w:rPr>
              <w:t xml:space="preserve"> </w:t>
            </w:r>
            <w:r>
              <w:rPr>
                <w:color w:val="000000"/>
              </w:rPr>
              <w:t>Buckeye Early</w:t>
            </w:r>
          </w:p>
        </w:tc>
        <w:tc>
          <w:tcPr>
            <w:tcW w:w="1746" w:type="dxa"/>
            <w:tcBorders>
              <w:left w:val="single" w:sz="1" w:space="0" w:color="000000"/>
              <w:bottom w:val="single" w:sz="1" w:space="0" w:color="000000"/>
            </w:tcBorders>
            <w:vAlign w:val="center"/>
          </w:tcPr>
          <w:p w14:paraId="517FE50F" w14:textId="77777777" w:rsidR="00D4629B" w:rsidRDefault="00D4629B" w:rsidP="00FA15C8">
            <w:pPr>
              <w:pStyle w:val="BodyText"/>
            </w:pPr>
            <w:r>
              <w:t>6:45 PM</w:t>
            </w:r>
          </w:p>
        </w:tc>
        <w:tc>
          <w:tcPr>
            <w:tcW w:w="1843" w:type="dxa"/>
            <w:tcBorders>
              <w:left w:val="single" w:sz="1" w:space="0" w:color="000000"/>
              <w:bottom w:val="single" w:sz="1" w:space="0" w:color="000000"/>
            </w:tcBorders>
          </w:tcPr>
          <w:p w14:paraId="32834C9D" w14:textId="77777777" w:rsidR="00D4629B" w:rsidRDefault="00D4629B" w:rsidP="00FA15C8">
            <w:pPr>
              <w:pStyle w:val="BodyText"/>
            </w:pPr>
            <w:r>
              <w:t>3.580</w:t>
            </w:r>
          </w:p>
        </w:tc>
        <w:tc>
          <w:tcPr>
            <w:tcW w:w="2489" w:type="dxa"/>
            <w:tcBorders>
              <w:left w:val="single" w:sz="1" w:space="0" w:color="000000"/>
              <w:bottom w:val="single" w:sz="1" w:space="0" w:color="000000"/>
              <w:right w:val="single" w:sz="1" w:space="0" w:color="000000"/>
            </w:tcBorders>
          </w:tcPr>
          <w:p w14:paraId="721EE68B" w14:textId="77777777" w:rsidR="00D4629B" w:rsidRDefault="00D4629B" w:rsidP="00FA15C8">
            <w:pPr>
              <w:pStyle w:val="BodyText"/>
            </w:pPr>
            <w:r>
              <w:t>N2LC</w:t>
            </w:r>
          </w:p>
        </w:tc>
      </w:tr>
      <w:tr w:rsidR="00D4629B" w14:paraId="7514DFDF" w14:textId="77777777" w:rsidTr="00FA15C8">
        <w:tc>
          <w:tcPr>
            <w:tcW w:w="1909" w:type="dxa"/>
            <w:tcBorders>
              <w:left w:val="single" w:sz="1" w:space="0" w:color="000000"/>
              <w:bottom w:val="single" w:sz="1" w:space="0" w:color="000000"/>
            </w:tcBorders>
          </w:tcPr>
          <w:p w14:paraId="7E033554" w14:textId="77777777" w:rsidR="00D4629B" w:rsidRDefault="00D4629B" w:rsidP="00FA15C8">
            <w:pPr>
              <w:pStyle w:val="BodyText"/>
            </w:pPr>
            <w:r>
              <w:t xml:space="preserve"> Buckeye Late</w:t>
            </w:r>
          </w:p>
        </w:tc>
        <w:tc>
          <w:tcPr>
            <w:tcW w:w="1746" w:type="dxa"/>
            <w:tcBorders>
              <w:left w:val="single" w:sz="1" w:space="0" w:color="000000"/>
              <w:bottom w:val="single" w:sz="1" w:space="0" w:color="000000"/>
            </w:tcBorders>
            <w:vAlign w:val="center"/>
          </w:tcPr>
          <w:p w14:paraId="5C21CF8D" w14:textId="77777777" w:rsidR="00D4629B" w:rsidRDefault="00D4629B" w:rsidP="00FA15C8">
            <w:pPr>
              <w:pStyle w:val="BodyText"/>
            </w:pPr>
            <w:r>
              <w:t>10:00 PM</w:t>
            </w:r>
          </w:p>
        </w:tc>
        <w:tc>
          <w:tcPr>
            <w:tcW w:w="1843" w:type="dxa"/>
            <w:tcBorders>
              <w:left w:val="single" w:sz="1" w:space="0" w:color="000000"/>
              <w:bottom w:val="single" w:sz="1" w:space="0" w:color="000000"/>
            </w:tcBorders>
          </w:tcPr>
          <w:p w14:paraId="18242DC4" w14:textId="77777777" w:rsidR="00D4629B" w:rsidRDefault="00D4629B" w:rsidP="00FA15C8">
            <w:pPr>
              <w:pStyle w:val="BodyText"/>
            </w:pPr>
            <w:r>
              <w:t>3.590</w:t>
            </w:r>
          </w:p>
        </w:tc>
        <w:tc>
          <w:tcPr>
            <w:tcW w:w="2489" w:type="dxa"/>
            <w:tcBorders>
              <w:left w:val="single" w:sz="1" w:space="0" w:color="000000"/>
              <w:bottom w:val="single" w:sz="1" w:space="0" w:color="000000"/>
              <w:right w:val="single" w:sz="1" w:space="0" w:color="000000"/>
            </w:tcBorders>
          </w:tcPr>
          <w:p w14:paraId="3EFC6E01" w14:textId="77777777" w:rsidR="00D4629B" w:rsidRDefault="00D4629B" w:rsidP="00FA15C8">
            <w:pPr>
              <w:pStyle w:val="BodyText"/>
            </w:pPr>
            <w:r>
              <w:t>WB9LBI</w:t>
            </w:r>
          </w:p>
        </w:tc>
      </w:tr>
      <w:tr w:rsidR="00D4629B" w14:paraId="6AE03106" w14:textId="77777777" w:rsidTr="00FA15C8">
        <w:tc>
          <w:tcPr>
            <w:tcW w:w="1909" w:type="dxa"/>
            <w:tcBorders>
              <w:left w:val="single" w:sz="1" w:space="0" w:color="000000"/>
              <w:bottom w:val="single" w:sz="1" w:space="0" w:color="000000"/>
            </w:tcBorders>
          </w:tcPr>
          <w:p w14:paraId="3CDD611A" w14:textId="77777777" w:rsidR="00D4629B" w:rsidRDefault="00D4629B" w:rsidP="00FA15C8">
            <w:pPr>
              <w:pStyle w:val="BodyText"/>
              <w:rPr>
                <w:color w:val="000000"/>
              </w:rPr>
            </w:pPr>
            <w:r>
              <w:rPr>
                <w:b/>
                <w:color w:val="000000"/>
              </w:rPr>
              <w:t xml:space="preserve"> </w:t>
            </w:r>
            <w:r>
              <w:rPr>
                <w:color w:val="000000"/>
              </w:rPr>
              <w:t>Ohio Slow Net</w:t>
            </w:r>
          </w:p>
        </w:tc>
        <w:tc>
          <w:tcPr>
            <w:tcW w:w="1746" w:type="dxa"/>
            <w:tcBorders>
              <w:left w:val="single" w:sz="1" w:space="0" w:color="000000"/>
              <w:bottom w:val="single" w:sz="1" w:space="0" w:color="000000"/>
            </w:tcBorders>
            <w:vAlign w:val="center"/>
          </w:tcPr>
          <w:p w14:paraId="13E2FC4A" w14:textId="77777777" w:rsidR="00D4629B" w:rsidRDefault="00D4629B" w:rsidP="00FA15C8">
            <w:pPr>
              <w:pStyle w:val="BodyText"/>
            </w:pPr>
            <w:r>
              <w:t>6:00 PM</w:t>
            </w:r>
          </w:p>
        </w:tc>
        <w:tc>
          <w:tcPr>
            <w:tcW w:w="1843" w:type="dxa"/>
            <w:tcBorders>
              <w:left w:val="single" w:sz="1" w:space="0" w:color="000000"/>
              <w:bottom w:val="single" w:sz="1" w:space="0" w:color="000000"/>
            </w:tcBorders>
          </w:tcPr>
          <w:p w14:paraId="05F54E32" w14:textId="77777777" w:rsidR="00D4629B" w:rsidRDefault="00D4629B" w:rsidP="00FA15C8">
            <w:pPr>
              <w:pStyle w:val="BodyText"/>
            </w:pPr>
            <w:r>
              <w:t>3.53535</w:t>
            </w:r>
          </w:p>
        </w:tc>
        <w:tc>
          <w:tcPr>
            <w:tcW w:w="2489" w:type="dxa"/>
            <w:tcBorders>
              <w:left w:val="single" w:sz="1" w:space="0" w:color="000000"/>
              <w:bottom w:val="single" w:sz="1" w:space="0" w:color="000000"/>
              <w:right w:val="single" w:sz="1" w:space="0" w:color="000000"/>
            </w:tcBorders>
          </w:tcPr>
          <w:p w14:paraId="2EC58731" w14:textId="77777777" w:rsidR="00D4629B" w:rsidRDefault="00D4629B" w:rsidP="00FA15C8">
            <w:pPr>
              <w:pStyle w:val="BodyText"/>
            </w:pPr>
            <w:r>
              <w:t>N2LC</w:t>
            </w:r>
          </w:p>
        </w:tc>
      </w:tr>
    </w:tbl>
    <w:p w14:paraId="35C5A54C" w14:textId="63656329" w:rsidR="00D4629B" w:rsidRDefault="00D4629B" w:rsidP="00D4629B">
      <w:pPr>
        <w:pStyle w:val="BodyText"/>
      </w:pPr>
      <w:r>
        <w:t>All CW net frequencies plus or minus QRM</w:t>
      </w:r>
    </w:p>
    <w:p w14:paraId="08BB3508" w14:textId="77777777" w:rsidR="008C6C42" w:rsidRDefault="008C6C42" w:rsidP="00D4629B">
      <w:pPr>
        <w:pStyle w:val="BodyText"/>
      </w:pPr>
    </w:p>
    <w:p w14:paraId="1A1C3B47" w14:textId="77777777" w:rsidR="008C6C42" w:rsidRDefault="008C6C42" w:rsidP="00D4629B">
      <w:pPr>
        <w:pStyle w:val="BodyText"/>
      </w:pPr>
    </w:p>
    <w:p w14:paraId="48CA38FE" w14:textId="77777777" w:rsidR="008C6C42" w:rsidRDefault="008C6C42" w:rsidP="00D4629B">
      <w:pPr>
        <w:pStyle w:val="BodyText"/>
      </w:pPr>
    </w:p>
    <w:p w14:paraId="47081195" w14:textId="77777777" w:rsidR="008C6C42" w:rsidRDefault="008C6C42" w:rsidP="00D4629B">
      <w:pPr>
        <w:pStyle w:val="BodyText"/>
      </w:pPr>
    </w:p>
    <w:p w14:paraId="1B864B5E" w14:textId="77777777" w:rsidR="008C6C42" w:rsidRDefault="008C6C42" w:rsidP="00D4629B">
      <w:pPr>
        <w:pStyle w:val="BodyText"/>
      </w:pPr>
    </w:p>
    <w:p w14:paraId="26E71862" w14:textId="77777777" w:rsidR="008C6C42" w:rsidRDefault="008C6C42" w:rsidP="00D4629B">
      <w:pPr>
        <w:pStyle w:val="BodyText"/>
      </w:pPr>
    </w:p>
    <w:p w14:paraId="7A6320A9" w14:textId="0A061883" w:rsidR="00D4629B" w:rsidRDefault="00D4629B" w:rsidP="00D4629B">
      <w:pPr>
        <w:pStyle w:val="BodyText"/>
      </w:pPr>
      <w:r>
        <w:lastRenderedPageBreak/>
        <w:t>OHIO LOCAL VHF TRAFFIC NETS</w:t>
      </w:r>
    </w:p>
    <w:p w14:paraId="47E8DB3F" w14:textId="2E7188E0" w:rsidR="00D4629B" w:rsidRDefault="00D4629B" w:rsidP="00D4629B">
      <w:pPr>
        <w:pStyle w:val="BodyText"/>
      </w:pPr>
    </w:p>
    <w:tbl>
      <w:tblPr>
        <w:tblW w:w="0" w:type="auto"/>
        <w:tblInd w:w="450" w:type="dxa"/>
        <w:tblLayout w:type="fixed"/>
        <w:tblCellMar>
          <w:top w:w="55" w:type="dxa"/>
          <w:left w:w="55" w:type="dxa"/>
          <w:bottom w:w="55" w:type="dxa"/>
          <w:right w:w="55" w:type="dxa"/>
        </w:tblCellMar>
        <w:tblLook w:val="0000" w:firstRow="0" w:lastRow="0" w:firstColumn="0" w:lastColumn="0" w:noHBand="0" w:noVBand="0"/>
      </w:tblPr>
      <w:tblGrid>
        <w:gridCol w:w="1845"/>
        <w:gridCol w:w="2180"/>
        <w:gridCol w:w="2106"/>
        <w:gridCol w:w="2042"/>
      </w:tblGrid>
      <w:tr w:rsidR="00D4629B" w14:paraId="115693CC" w14:textId="77777777" w:rsidTr="00FA15C8">
        <w:tc>
          <w:tcPr>
            <w:tcW w:w="1845" w:type="dxa"/>
            <w:tcBorders>
              <w:top w:val="single" w:sz="1" w:space="0" w:color="000000"/>
              <w:left w:val="single" w:sz="1" w:space="0" w:color="000000"/>
              <w:bottom w:val="single" w:sz="1" w:space="0" w:color="000000"/>
            </w:tcBorders>
          </w:tcPr>
          <w:p w14:paraId="4B2FD06F" w14:textId="77777777" w:rsidR="00D4629B" w:rsidRDefault="00D4629B" w:rsidP="00FA15C8">
            <w:pPr>
              <w:pStyle w:val="BodyText"/>
            </w:pPr>
            <w:r>
              <w:t>VHF NETS</w:t>
            </w:r>
          </w:p>
        </w:tc>
        <w:tc>
          <w:tcPr>
            <w:tcW w:w="2180" w:type="dxa"/>
            <w:tcBorders>
              <w:top w:val="single" w:sz="1" w:space="0" w:color="000000"/>
              <w:left w:val="single" w:sz="1" w:space="0" w:color="000000"/>
              <w:bottom w:val="single" w:sz="1" w:space="0" w:color="000000"/>
            </w:tcBorders>
          </w:tcPr>
          <w:p w14:paraId="045C1648" w14:textId="5D6E307D" w:rsidR="00D4629B" w:rsidRDefault="00D4629B" w:rsidP="00FA15C8">
            <w:pPr>
              <w:pStyle w:val="BodyText"/>
            </w:pPr>
            <w:r>
              <w:t>NET TIMES</w:t>
            </w:r>
          </w:p>
        </w:tc>
        <w:tc>
          <w:tcPr>
            <w:tcW w:w="2106" w:type="dxa"/>
            <w:tcBorders>
              <w:top w:val="single" w:sz="1" w:space="0" w:color="000000"/>
              <w:left w:val="single" w:sz="1" w:space="0" w:color="000000"/>
              <w:bottom w:val="single" w:sz="1" w:space="0" w:color="000000"/>
            </w:tcBorders>
          </w:tcPr>
          <w:p w14:paraId="5BCF8778" w14:textId="77777777" w:rsidR="00D4629B" w:rsidRDefault="00D4629B" w:rsidP="00FA15C8">
            <w:pPr>
              <w:pStyle w:val="BodyText"/>
            </w:pPr>
            <w:r>
              <w:t>FREQUENCY</w:t>
            </w:r>
          </w:p>
        </w:tc>
        <w:tc>
          <w:tcPr>
            <w:tcW w:w="2042" w:type="dxa"/>
            <w:tcBorders>
              <w:top w:val="single" w:sz="1" w:space="0" w:color="000000"/>
              <w:left w:val="single" w:sz="1" w:space="0" w:color="000000"/>
              <w:bottom w:val="single" w:sz="1" w:space="0" w:color="000000"/>
              <w:right w:val="single" w:sz="1" w:space="0" w:color="000000"/>
            </w:tcBorders>
          </w:tcPr>
          <w:p w14:paraId="438CF317" w14:textId="77777777" w:rsidR="00D4629B" w:rsidRDefault="00D4629B" w:rsidP="00FA15C8">
            <w:pPr>
              <w:pStyle w:val="BodyText"/>
            </w:pPr>
            <w:r>
              <w:t>NET MANAGERS</w:t>
            </w:r>
          </w:p>
        </w:tc>
      </w:tr>
      <w:tr w:rsidR="00D4629B" w14:paraId="7FC9098B" w14:textId="77777777" w:rsidTr="00FA15C8">
        <w:tc>
          <w:tcPr>
            <w:tcW w:w="1845" w:type="dxa"/>
            <w:tcBorders>
              <w:left w:val="single" w:sz="1" w:space="0" w:color="000000"/>
              <w:bottom w:val="single" w:sz="1" w:space="0" w:color="000000"/>
            </w:tcBorders>
          </w:tcPr>
          <w:p w14:paraId="4170B5CD" w14:textId="77777777" w:rsidR="00D4629B" w:rsidRDefault="00D4629B" w:rsidP="00FA15C8">
            <w:pPr>
              <w:pStyle w:val="BodyText"/>
            </w:pPr>
            <w:r>
              <w:t xml:space="preserve"> BRTN</w:t>
            </w:r>
          </w:p>
        </w:tc>
        <w:tc>
          <w:tcPr>
            <w:tcW w:w="2180" w:type="dxa"/>
            <w:tcBorders>
              <w:left w:val="single" w:sz="1" w:space="0" w:color="000000"/>
              <w:bottom w:val="single" w:sz="1" w:space="0" w:color="000000"/>
            </w:tcBorders>
            <w:vAlign w:val="center"/>
          </w:tcPr>
          <w:p w14:paraId="1BFB5842" w14:textId="7FC3534D" w:rsidR="00D4629B" w:rsidRDefault="00D4629B" w:rsidP="00FA15C8">
            <w:pPr>
              <w:pStyle w:val="BodyText"/>
              <w:rPr>
                <w:color w:val="000000"/>
              </w:rPr>
            </w:pPr>
            <w:r>
              <w:rPr>
                <w:b/>
                <w:color w:val="000000"/>
              </w:rPr>
              <w:t xml:space="preserve"> </w:t>
            </w:r>
            <w:r>
              <w:rPr>
                <w:color w:val="000000"/>
              </w:rPr>
              <w:t>9:30 PM DAILY</w:t>
            </w:r>
          </w:p>
        </w:tc>
        <w:tc>
          <w:tcPr>
            <w:tcW w:w="2106" w:type="dxa"/>
            <w:tcBorders>
              <w:left w:val="single" w:sz="1" w:space="0" w:color="000000"/>
              <w:bottom w:val="single" w:sz="1" w:space="0" w:color="000000"/>
            </w:tcBorders>
          </w:tcPr>
          <w:p w14:paraId="1475AD34" w14:textId="77777777" w:rsidR="00D4629B" w:rsidRDefault="00D4629B" w:rsidP="00FA15C8">
            <w:pPr>
              <w:pStyle w:val="BodyText"/>
              <w:rPr>
                <w:color w:val="000000"/>
              </w:rPr>
            </w:pPr>
            <w:r>
              <w:rPr>
                <w:color w:val="000000"/>
              </w:rPr>
              <w:t xml:space="preserve">145.230 PL  110.9 </w:t>
            </w:r>
          </w:p>
        </w:tc>
        <w:tc>
          <w:tcPr>
            <w:tcW w:w="2042" w:type="dxa"/>
            <w:tcBorders>
              <w:left w:val="single" w:sz="1" w:space="0" w:color="000000"/>
              <w:bottom w:val="single" w:sz="1" w:space="0" w:color="000000"/>
              <w:right w:val="single" w:sz="1" w:space="0" w:color="000000"/>
            </w:tcBorders>
          </w:tcPr>
          <w:p w14:paraId="01825379" w14:textId="77777777" w:rsidR="00D4629B" w:rsidRDefault="00D4629B" w:rsidP="00FA15C8">
            <w:pPr>
              <w:pStyle w:val="BodyText"/>
            </w:pPr>
            <w:r>
              <w:t>KD8GXL</w:t>
            </w:r>
          </w:p>
        </w:tc>
      </w:tr>
      <w:tr w:rsidR="00D4629B" w14:paraId="03633791" w14:textId="77777777" w:rsidTr="00FA15C8">
        <w:tc>
          <w:tcPr>
            <w:tcW w:w="1845" w:type="dxa"/>
            <w:tcBorders>
              <w:top w:val="single" w:sz="1" w:space="0" w:color="000000"/>
              <w:left w:val="single" w:sz="1" w:space="0" w:color="000000"/>
              <w:bottom w:val="single" w:sz="1" w:space="0" w:color="000000"/>
            </w:tcBorders>
          </w:tcPr>
          <w:p w14:paraId="5E80095D" w14:textId="77777777" w:rsidR="00D4629B" w:rsidRDefault="00D4629B" w:rsidP="00FA15C8">
            <w:pPr>
              <w:pStyle w:val="BodyText"/>
              <w:rPr>
                <w:color w:val="000000"/>
              </w:rPr>
            </w:pPr>
            <w:r>
              <w:rPr>
                <w:b/>
                <w:color w:val="000000"/>
              </w:rPr>
              <w:t xml:space="preserve"> </w:t>
            </w:r>
            <w:r>
              <w:rPr>
                <w:color w:val="000000"/>
              </w:rPr>
              <w:t>COTN</w:t>
            </w:r>
          </w:p>
        </w:tc>
        <w:tc>
          <w:tcPr>
            <w:tcW w:w="2180" w:type="dxa"/>
            <w:tcBorders>
              <w:top w:val="single" w:sz="1" w:space="0" w:color="000000"/>
              <w:left w:val="single" w:sz="1" w:space="0" w:color="000000"/>
              <w:bottom w:val="single" w:sz="1" w:space="0" w:color="000000"/>
            </w:tcBorders>
            <w:vAlign w:val="center"/>
          </w:tcPr>
          <w:p w14:paraId="70F42181" w14:textId="4077A6E9" w:rsidR="00D4629B" w:rsidRDefault="00D4629B" w:rsidP="00FA15C8">
            <w:pPr>
              <w:pStyle w:val="BodyText"/>
              <w:rPr>
                <w:color w:val="000000"/>
              </w:rPr>
            </w:pPr>
            <w:r>
              <w:rPr>
                <w:color w:val="000000"/>
              </w:rPr>
              <w:t xml:space="preserve">7:15 PM DAILY </w:t>
            </w:r>
          </w:p>
        </w:tc>
        <w:tc>
          <w:tcPr>
            <w:tcW w:w="2106" w:type="dxa"/>
            <w:tcBorders>
              <w:top w:val="single" w:sz="1" w:space="0" w:color="000000"/>
              <w:left w:val="single" w:sz="1" w:space="0" w:color="000000"/>
              <w:bottom w:val="single" w:sz="1" w:space="0" w:color="000000"/>
            </w:tcBorders>
          </w:tcPr>
          <w:p w14:paraId="60B64134" w14:textId="77777777" w:rsidR="00D4629B" w:rsidRDefault="00D4629B" w:rsidP="00FA15C8">
            <w:pPr>
              <w:pStyle w:val="BodyText"/>
            </w:pPr>
            <w:r>
              <w:t>146.970  PL  123.0</w:t>
            </w:r>
          </w:p>
        </w:tc>
        <w:tc>
          <w:tcPr>
            <w:tcW w:w="2042" w:type="dxa"/>
            <w:tcBorders>
              <w:top w:val="single" w:sz="1" w:space="0" w:color="000000"/>
              <w:left w:val="single" w:sz="1" w:space="0" w:color="000000"/>
              <w:bottom w:val="single" w:sz="1" w:space="0" w:color="000000"/>
              <w:right w:val="single" w:sz="1" w:space="0" w:color="000000"/>
            </w:tcBorders>
          </w:tcPr>
          <w:p w14:paraId="4AF06518" w14:textId="77777777" w:rsidR="00D4629B" w:rsidRDefault="00D4629B" w:rsidP="00FA15C8">
            <w:pPr>
              <w:pStyle w:val="BodyText"/>
            </w:pPr>
            <w:r>
              <w:t>KV8Z</w:t>
            </w:r>
          </w:p>
        </w:tc>
      </w:tr>
      <w:tr w:rsidR="00D4629B" w14:paraId="4B1AAC69" w14:textId="77777777" w:rsidTr="00FA15C8">
        <w:tc>
          <w:tcPr>
            <w:tcW w:w="1845" w:type="dxa"/>
            <w:tcBorders>
              <w:left w:val="single" w:sz="1" w:space="0" w:color="000000"/>
              <w:bottom w:val="single" w:sz="1" w:space="0" w:color="000000"/>
            </w:tcBorders>
          </w:tcPr>
          <w:p w14:paraId="10577418" w14:textId="77777777" w:rsidR="00D4629B" w:rsidRDefault="00D4629B" w:rsidP="00FA15C8">
            <w:pPr>
              <w:pStyle w:val="BodyText"/>
            </w:pPr>
            <w:r>
              <w:t xml:space="preserve"> NWOHARES</w:t>
            </w:r>
          </w:p>
        </w:tc>
        <w:tc>
          <w:tcPr>
            <w:tcW w:w="2180" w:type="dxa"/>
            <w:tcBorders>
              <w:left w:val="single" w:sz="1" w:space="0" w:color="000000"/>
              <w:bottom w:val="single" w:sz="1" w:space="0" w:color="000000"/>
            </w:tcBorders>
            <w:vAlign w:val="center"/>
          </w:tcPr>
          <w:p w14:paraId="060D7BF6" w14:textId="77777777" w:rsidR="00D4629B" w:rsidRDefault="00D4629B" w:rsidP="00FA15C8">
            <w:pPr>
              <w:pStyle w:val="BodyText"/>
            </w:pPr>
            <w:r>
              <w:t>6:30 PM DAILY</w:t>
            </w:r>
          </w:p>
        </w:tc>
        <w:tc>
          <w:tcPr>
            <w:tcW w:w="2106" w:type="dxa"/>
            <w:tcBorders>
              <w:left w:val="single" w:sz="1" w:space="0" w:color="000000"/>
              <w:bottom w:val="single" w:sz="1" w:space="0" w:color="000000"/>
            </w:tcBorders>
          </w:tcPr>
          <w:p w14:paraId="4E594B88" w14:textId="77777777" w:rsidR="00D4629B" w:rsidRDefault="00D4629B" w:rsidP="00FA15C8">
            <w:pPr>
              <w:pStyle w:val="BodyText"/>
            </w:pPr>
            <w:r>
              <w:t>147.375   PL 103.5</w:t>
            </w:r>
          </w:p>
        </w:tc>
        <w:tc>
          <w:tcPr>
            <w:tcW w:w="2042" w:type="dxa"/>
            <w:tcBorders>
              <w:left w:val="single" w:sz="1" w:space="0" w:color="000000"/>
              <w:bottom w:val="single" w:sz="1" w:space="0" w:color="000000"/>
              <w:right w:val="single" w:sz="1" w:space="0" w:color="000000"/>
            </w:tcBorders>
          </w:tcPr>
          <w:p w14:paraId="52B37EF7" w14:textId="77777777" w:rsidR="00D4629B" w:rsidRDefault="00D4629B" w:rsidP="00FA15C8">
            <w:pPr>
              <w:pStyle w:val="BodyText"/>
            </w:pPr>
            <w:r>
              <w:t>N8TNV</w:t>
            </w:r>
          </w:p>
        </w:tc>
      </w:tr>
      <w:tr w:rsidR="00D4629B" w14:paraId="13837222" w14:textId="77777777" w:rsidTr="00FA15C8">
        <w:tc>
          <w:tcPr>
            <w:tcW w:w="1845" w:type="dxa"/>
            <w:tcBorders>
              <w:top w:val="single" w:sz="1" w:space="0" w:color="000000"/>
              <w:left w:val="single" w:sz="1" w:space="0" w:color="000000"/>
              <w:bottom w:val="single" w:sz="1" w:space="0" w:color="000000"/>
            </w:tcBorders>
          </w:tcPr>
          <w:p w14:paraId="59551A73" w14:textId="77777777" w:rsidR="00D4629B" w:rsidRDefault="00D4629B" w:rsidP="00FA15C8">
            <w:pPr>
              <w:pStyle w:val="BodyText"/>
              <w:rPr>
                <w:color w:val="000000"/>
              </w:rPr>
            </w:pPr>
            <w:r>
              <w:rPr>
                <w:b/>
                <w:color w:val="000000"/>
              </w:rPr>
              <w:t xml:space="preserve"> </w:t>
            </w:r>
            <w:r>
              <w:rPr>
                <w:color w:val="000000"/>
              </w:rPr>
              <w:t>TCTTN</w:t>
            </w:r>
          </w:p>
        </w:tc>
        <w:tc>
          <w:tcPr>
            <w:tcW w:w="2180" w:type="dxa"/>
            <w:tcBorders>
              <w:top w:val="single" w:sz="1" w:space="0" w:color="000000"/>
              <w:left w:val="single" w:sz="1" w:space="0" w:color="000000"/>
              <w:bottom w:val="single" w:sz="1" w:space="0" w:color="000000"/>
            </w:tcBorders>
            <w:vAlign w:val="center"/>
          </w:tcPr>
          <w:p w14:paraId="30E4939B" w14:textId="7CED2FD6" w:rsidR="00D4629B" w:rsidRDefault="00D4629B" w:rsidP="00FA15C8">
            <w:pPr>
              <w:pStyle w:val="BodyText"/>
            </w:pPr>
            <w:r>
              <w:t xml:space="preserve">9 PM Sun, Tues, Fri </w:t>
            </w:r>
          </w:p>
        </w:tc>
        <w:tc>
          <w:tcPr>
            <w:tcW w:w="2106" w:type="dxa"/>
            <w:tcBorders>
              <w:top w:val="single" w:sz="1" w:space="0" w:color="000000"/>
              <w:left w:val="single" w:sz="1" w:space="0" w:color="000000"/>
              <w:bottom w:val="single" w:sz="1" w:space="0" w:color="000000"/>
            </w:tcBorders>
          </w:tcPr>
          <w:p w14:paraId="4BFF7561" w14:textId="77777777" w:rsidR="00D4629B" w:rsidRDefault="00D4629B" w:rsidP="00FA15C8">
            <w:pPr>
              <w:pStyle w:val="BodyText"/>
              <w:rPr>
                <w:color w:val="FF0000"/>
              </w:rPr>
            </w:pPr>
            <w:r>
              <w:rPr>
                <w:color w:val="000000"/>
              </w:rPr>
              <w:t>147.015</w:t>
            </w:r>
            <w:r>
              <w:rPr>
                <w:b/>
                <w:color w:val="000000"/>
              </w:rPr>
              <w:t xml:space="preserve"> </w:t>
            </w:r>
            <w:r>
              <w:rPr>
                <w:b/>
                <w:color w:val="FF0000"/>
              </w:rPr>
              <w:t xml:space="preserve"> </w:t>
            </w:r>
            <w:r>
              <w:rPr>
                <w:color w:val="FF0000"/>
              </w:rPr>
              <w:t xml:space="preserve"> </w:t>
            </w:r>
          </w:p>
        </w:tc>
        <w:tc>
          <w:tcPr>
            <w:tcW w:w="2042" w:type="dxa"/>
            <w:tcBorders>
              <w:top w:val="single" w:sz="1" w:space="0" w:color="000000"/>
              <w:left w:val="single" w:sz="1" w:space="0" w:color="000000"/>
              <w:bottom w:val="single" w:sz="1" w:space="0" w:color="000000"/>
              <w:right w:val="single" w:sz="1" w:space="0" w:color="000000"/>
            </w:tcBorders>
          </w:tcPr>
          <w:p w14:paraId="2246DC70" w14:textId="77777777" w:rsidR="00D4629B" w:rsidRDefault="00D4629B" w:rsidP="00FA15C8">
            <w:pPr>
              <w:pStyle w:val="BodyText"/>
            </w:pPr>
            <w:r>
              <w:t>WB8YYS</w:t>
            </w:r>
          </w:p>
        </w:tc>
      </w:tr>
      <w:tr w:rsidR="00D4629B" w14:paraId="0231DE52" w14:textId="77777777" w:rsidTr="00FA15C8">
        <w:tc>
          <w:tcPr>
            <w:tcW w:w="1845" w:type="dxa"/>
            <w:tcBorders>
              <w:left w:val="single" w:sz="1" w:space="0" w:color="000000"/>
              <w:bottom w:val="single" w:sz="1" w:space="0" w:color="000000"/>
            </w:tcBorders>
          </w:tcPr>
          <w:p w14:paraId="34BE33BB" w14:textId="77777777" w:rsidR="00D4629B" w:rsidRDefault="00D4629B" w:rsidP="00FA15C8">
            <w:pPr>
              <w:pStyle w:val="BodyText"/>
            </w:pPr>
            <w:r>
              <w:t>TATN</w:t>
            </w:r>
          </w:p>
        </w:tc>
        <w:tc>
          <w:tcPr>
            <w:tcW w:w="2180" w:type="dxa"/>
            <w:tcBorders>
              <w:left w:val="single" w:sz="1" w:space="0" w:color="000000"/>
              <w:bottom w:val="single" w:sz="1" w:space="0" w:color="000000"/>
            </w:tcBorders>
            <w:vAlign w:val="center"/>
          </w:tcPr>
          <w:p w14:paraId="7FD35B4E" w14:textId="77777777" w:rsidR="00D4629B" w:rsidRDefault="00D4629B" w:rsidP="00FA15C8">
            <w:pPr>
              <w:pStyle w:val="BodyText"/>
            </w:pPr>
            <w:r>
              <w:t>8:00 PM DAILY</w:t>
            </w:r>
          </w:p>
        </w:tc>
        <w:tc>
          <w:tcPr>
            <w:tcW w:w="2106" w:type="dxa"/>
            <w:tcBorders>
              <w:left w:val="single" w:sz="1" w:space="0" w:color="000000"/>
              <w:bottom w:val="single" w:sz="1" w:space="0" w:color="000000"/>
            </w:tcBorders>
          </w:tcPr>
          <w:p w14:paraId="6A62BF63" w14:textId="77777777" w:rsidR="00D4629B" w:rsidRDefault="00D4629B" w:rsidP="00FA15C8">
            <w:pPr>
              <w:pStyle w:val="BodyText"/>
            </w:pPr>
            <w:r>
              <w:t>146.670  PL 123.0</w:t>
            </w:r>
          </w:p>
        </w:tc>
        <w:tc>
          <w:tcPr>
            <w:tcW w:w="2042" w:type="dxa"/>
            <w:tcBorders>
              <w:left w:val="single" w:sz="1" w:space="0" w:color="000000"/>
              <w:bottom w:val="single" w:sz="1" w:space="0" w:color="000000"/>
              <w:right w:val="single" w:sz="1" w:space="0" w:color="000000"/>
            </w:tcBorders>
          </w:tcPr>
          <w:p w14:paraId="69552323" w14:textId="77777777" w:rsidR="00D4629B" w:rsidRDefault="00D4629B" w:rsidP="00FA15C8">
            <w:pPr>
              <w:pStyle w:val="BodyText"/>
            </w:pPr>
            <w:r>
              <w:t>WG8Z</w:t>
            </w:r>
          </w:p>
        </w:tc>
      </w:tr>
    </w:tbl>
    <w:p w14:paraId="4E2A92C8" w14:textId="38B9CEE0" w:rsidR="00D4629B" w:rsidRDefault="00D4629B" w:rsidP="00D4629B">
      <w:pPr>
        <w:pStyle w:val="BodyText"/>
      </w:pPr>
    </w:p>
    <w:p w14:paraId="524DD5D4" w14:textId="77777777" w:rsidR="00D4629B" w:rsidRDefault="00D4629B" w:rsidP="00D4629B">
      <w:pPr>
        <w:pStyle w:val="BodyText"/>
      </w:pPr>
      <w:r>
        <w:t>OHIO VHF TRAFFIC NETS</w:t>
      </w:r>
    </w:p>
    <w:p w14:paraId="0F110853" w14:textId="22D09104" w:rsidR="00D4629B" w:rsidRDefault="00D4629B" w:rsidP="00D4629B">
      <w:pPr>
        <w:pStyle w:val="BodyText"/>
      </w:pPr>
      <w:r>
        <w:t>BRTN</w:t>
      </w:r>
      <w:r>
        <w:tab/>
      </w:r>
      <w:r>
        <w:tab/>
        <w:t>Burning River Traffic Net serving Cleveland and North Central Ohio</w:t>
      </w:r>
    </w:p>
    <w:p w14:paraId="1B79179F" w14:textId="77777777" w:rsidR="00D4629B" w:rsidRDefault="00D4629B" w:rsidP="00D4629B">
      <w:pPr>
        <w:pStyle w:val="BodyText"/>
      </w:pPr>
      <w:r>
        <w:t xml:space="preserve"> COTN</w:t>
      </w:r>
      <w:r>
        <w:tab/>
      </w:r>
      <w:r>
        <w:tab/>
        <w:t>Central Ohio Traffic Net serving Columbus and Central Ohio</w:t>
      </w:r>
    </w:p>
    <w:p w14:paraId="0F8BDC79" w14:textId="77777777" w:rsidR="00D4629B" w:rsidRDefault="00D4629B" w:rsidP="00D4629B">
      <w:pPr>
        <w:pStyle w:val="BodyText"/>
      </w:pPr>
      <w:r>
        <w:t>NWOH ARES</w:t>
      </w:r>
      <w:r>
        <w:tab/>
        <w:t>Northwest Ohio ARES Net serving Toledo and surrounding counties</w:t>
      </w:r>
    </w:p>
    <w:p w14:paraId="0395B9CB" w14:textId="77777777" w:rsidR="00D4629B" w:rsidRDefault="00D4629B" w:rsidP="00D4629B">
      <w:pPr>
        <w:pStyle w:val="BodyText"/>
      </w:pPr>
      <w:r>
        <w:t>TATN</w:t>
      </w:r>
      <w:r>
        <w:tab/>
      </w:r>
      <w:r>
        <w:tab/>
        <w:t>Tri-State Amateur Traffic Net</w:t>
      </w:r>
    </w:p>
    <w:p w14:paraId="22055E30" w14:textId="77777777" w:rsidR="00D4629B" w:rsidRDefault="00D4629B" w:rsidP="00D4629B">
      <w:pPr>
        <w:pStyle w:val="BodyText"/>
      </w:pPr>
      <w:r>
        <w:t>TCTTN</w:t>
      </w:r>
      <w:r>
        <w:tab/>
        <w:t>Tri-County Traffic and Training Net serving North East Ohio</w:t>
      </w:r>
    </w:p>
    <w:p w14:paraId="42FB2F2E" w14:textId="77777777" w:rsidR="00D4629B" w:rsidRDefault="00D4629B" w:rsidP="00D4629B">
      <w:pPr>
        <w:pStyle w:val="BodyText"/>
      </w:pPr>
      <w:r>
        <w:t>Travel direction to the Semi-Annual OSSBN Meeting</w:t>
      </w:r>
      <w:bookmarkStart w:id="60" w:name="page3R_mcid31"/>
      <w:bookmarkStart w:id="61" w:name="page3R_mcid21"/>
      <w:bookmarkStart w:id="62" w:name="page3R_mcid13"/>
      <w:bookmarkEnd w:id="60"/>
      <w:bookmarkEnd w:id="61"/>
      <w:bookmarkEnd w:id="62"/>
      <w:r>
        <w:t xml:space="preserve"> February 4th at Wesley Woods</w:t>
      </w:r>
    </w:p>
    <w:p w14:paraId="394DC616" w14:textId="2957302D" w:rsidR="00D4629B" w:rsidRDefault="00D4629B" w:rsidP="00D4629B">
      <w:pPr>
        <w:pStyle w:val="BodyText"/>
      </w:pPr>
      <w:bookmarkStart w:id="63" w:name="page3R_mcid121"/>
      <w:bookmarkEnd w:id="63"/>
      <w:r>
        <w:t xml:space="preserve">Directions to Wesley Woods at New Albany </w:t>
      </w:r>
    </w:p>
    <w:p w14:paraId="77B513AE" w14:textId="050B20E7" w:rsidR="00D4629B" w:rsidRDefault="00D4629B" w:rsidP="00D4629B">
      <w:pPr>
        <w:pStyle w:val="BodyText"/>
      </w:pPr>
      <w:r>
        <w:t>The secret to finding Wesley Woods is to get on Ohio 161.</w:t>
      </w:r>
      <w:bookmarkStart w:id="64" w:name="page3R_mcid16"/>
      <w:bookmarkEnd w:id="64"/>
      <w:r>
        <w:t xml:space="preserve">  From the North via I-71, US-23, or US-33: Get on I-270 eastbound to Ohio 161 eastbound towards New Albany.</w:t>
      </w:r>
      <w:bookmarkStart w:id="65" w:name="page3R_mcid17"/>
      <w:bookmarkEnd w:id="65"/>
      <w:r>
        <w:br/>
        <w:t>From the South via I-71, US-23, or US-33: Get on i-270 northbound towards Cleveland but exit</w:t>
      </w:r>
      <w:r>
        <w:rPr>
          <w:sz w:val="22"/>
        </w:rPr>
        <w:t xml:space="preserve"> </w:t>
      </w:r>
      <w:r>
        <w:t>at Ohio 161 eastbound towards New Albany.</w:t>
      </w:r>
      <w:bookmarkStart w:id="66" w:name="page3R_mcid18"/>
      <w:bookmarkEnd w:id="66"/>
      <w:r>
        <w:br/>
        <w:t>From the East or West via I-70: Get on i-270 northbound towards Cleveland but exit at Ohio 161 eastbound towards New Albany.</w:t>
      </w:r>
    </w:p>
    <w:p w14:paraId="78C0E44E" w14:textId="26440BC8" w:rsidR="00D4629B" w:rsidRDefault="00D4629B" w:rsidP="00D4629B">
      <w:pPr>
        <w:pStyle w:val="BodyText"/>
      </w:pPr>
      <w:bookmarkStart w:id="67" w:name="page3R_mcid19"/>
      <w:bookmarkEnd w:id="67"/>
      <w:r>
        <w:t>Once you are on Ohio 161 Exit at Hamilton Road. (If 161 narrows to 2 lanes going east, you’ve missed the exit by 100 yards).</w:t>
      </w:r>
      <w:bookmarkStart w:id="68" w:name="page3R_mcid20"/>
      <w:bookmarkEnd w:id="68"/>
      <w:r>
        <w:t xml:space="preserve">  Turn right (south) on Hamilton Road. On the left is the OSU Wexner hospital. Continue about ¼ mile to a roundabout. On your left is the OhioHealth Emergency Room, on the right is a harvested soybean field and big piles of dirt. </w:t>
      </w:r>
    </w:p>
    <w:p w14:paraId="1B038C55" w14:textId="3CAA6225" w:rsidR="00D4629B" w:rsidRDefault="00D4629B" w:rsidP="00D4629B">
      <w:pPr>
        <w:pStyle w:val="BodyText"/>
      </w:pPr>
      <w:r>
        <w:t>Come out of the roundabout on Hamilton Rd. and turn left on Wesley Boulevard, the entrance to Wesley Woods. If you get lost:</w:t>
      </w:r>
      <w:r>
        <w:br/>
        <w:t>Stan Sutton cell: (614) 284-6846</w:t>
      </w:r>
      <w:r>
        <w:br/>
        <w:t>Wesley Woods front desk (614) 656-4100</w:t>
      </w:r>
      <w:r>
        <w:br/>
        <w:t>Local repeater is 146.97 tone 123.0</w:t>
      </w:r>
      <w:r>
        <w:br/>
        <w:t xml:space="preserve">Website: </w:t>
      </w:r>
      <w:hyperlink r:id="rId145" w:history="1">
        <w:r>
          <w:rPr>
            <w:rStyle w:val="Hyperlink"/>
          </w:rPr>
          <w:t>https://lec.org/communities/wesley-woods</w:t>
        </w:r>
      </w:hyperlink>
    </w:p>
    <w:p w14:paraId="722B666D" w14:textId="5FA11E78" w:rsidR="00D4629B" w:rsidRDefault="00D4629B" w:rsidP="00D4629B">
      <w:pPr>
        <w:pStyle w:val="BodyText"/>
      </w:pPr>
      <w:r>
        <w:lastRenderedPageBreak/>
        <w:t xml:space="preserve">Parking: Parking is available along the main entrance road and at the front of the building. Extra parking is also available at the rear of the building. Take the driveway on the left side of the building to get to the lot.  Enter by the main entrance not the Assisted Living/Skilled Nursing entrance. </w:t>
      </w:r>
    </w:p>
    <w:p w14:paraId="060563BB" w14:textId="77777777" w:rsidR="00D4629B" w:rsidRDefault="00000000" w:rsidP="00D4629B">
      <w:pPr>
        <w:pStyle w:val="BodyText"/>
      </w:pPr>
      <w:hyperlink r:id="rId146" w:history="1">
        <w:r w:rsidR="00D4629B">
          <w:rPr>
            <w:rStyle w:val="Hyperlink"/>
          </w:rPr>
          <w:t>https://www.mycaringplan.com/senior-living/wesley-woods-at-new-albany/</w:t>
        </w:r>
      </w:hyperlink>
    </w:p>
    <w:p w14:paraId="17CFA16D" w14:textId="77777777" w:rsidR="00D4629B" w:rsidRDefault="00D4629B" w:rsidP="00D4629B">
      <w:pPr>
        <w:pStyle w:val="BodyText"/>
      </w:pPr>
    </w:p>
    <w:p w14:paraId="137097AF" w14:textId="77777777" w:rsidR="00D4629B" w:rsidRDefault="00D4629B" w:rsidP="00D4629B">
      <w:pPr>
        <w:pStyle w:val="BodyText"/>
        <w:rPr>
          <w:rStyle w:val="Hyperlink"/>
          <w:rFonts w:cs="Arial"/>
        </w:rPr>
      </w:pPr>
      <w:r>
        <w:rPr>
          <w:rStyle w:val="Hyperlink"/>
          <w:rFonts w:cs="Arial"/>
        </w:rPr>
        <w:t>73</w:t>
      </w:r>
    </w:p>
    <w:p w14:paraId="6177DA2E" w14:textId="77777777" w:rsidR="00D4629B" w:rsidRDefault="00D4629B" w:rsidP="00D4629B">
      <w:pPr>
        <w:pStyle w:val="BodyText"/>
      </w:pPr>
    </w:p>
    <w:p w14:paraId="4DFA0D19" w14:textId="77777777" w:rsidR="00D4629B" w:rsidRDefault="00D4629B" w:rsidP="00D4629B">
      <w:pPr>
        <w:pStyle w:val="BodyText"/>
      </w:pPr>
      <w:r>
        <w:t>David</w:t>
      </w:r>
    </w:p>
    <w:p w14:paraId="0CD551A0" w14:textId="77777777" w:rsidR="00D4629B" w:rsidRDefault="00D4629B" w:rsidP="00D4629B">
      <w:pPr>
        <w:pStyle w:val="BodyText"/>
      </w:pPr>
      <w:r>
        <w:t>WA3EZN</w:t>
      </w:r>
    </w:p>
    <w:p w14:paraId="05C1E05F" w14:textId="0A9F2353" w:rsidR="00624BA7" w:rsidRPr="008C6C42" w:rsidRDefault="00D4629B" w:rsidP="008C6C42">
      <w:pPr>
        <w:pStyle w:val="BodyText"/>
      </w:pPr>
      <w:r>
        <w:t>Ohio Section Traffic Manager</w:t>
      </w:r>
    </w:p>
    <w:p w14:paraId="38F4E6C4" w14:textId="466C545C" w:rsidR="00624BA7" w:rsidRDefault="00624BA7" w:rsidP="0074102E">
      <w:pPr>
        <w:rPr>
          <w:sz w:val="20"/>
          <w:szCs w:val="20"/>
        </w:rPr>
      </w:pPr>
    </w:p>
    <w:p w14:paraId="5E64BD7E" w14:textId="161AD1B7" w:rsidR="00624BA7" w:rsidRDefault="00624BA7" w:rsidP="0074102E">
      <w:pPr>
        <w:rPr>
          <w:sz w:val="20"/>
          <w:szCs w:val="20"/>
        </w:rPr>
      </w:pPr>
    </w:p>
    <w:p w14:paraId="1DEC138D" w14:textId="04B6D94D" w:rsidR="008C6C42" w:rsidRDefault="008C6C42" w:rsidP="0074102E">
      <w:pPr>
        <w:rPr>
          <w:sz w:val="20"/>
          <w:szCs w:val="20"/>
        </w:rPr>
      </w:pPr>
    </w:p>
    <w:p w14:paraId="75BB009D" w14:textId="77777777" w:rsidR="008C6C42" w:rsidRDefault="008C6C42" w:rsidP="0074102E">
      <w:pPr>
        <w:rPr>
          <w:sz w:val="20"/>
          <w:szCs w:val="20"/>
        </w:rPr>
      </w:pPr>
    </w:p>
    <w:p w14:paraId="1AEF74BB" w14:textId="476EFCE8" w:rsidR="00AE037C" w:rsidRDefault="00000000" w:rsidP="00FD0EAD">
      <w:pPr>
        <w:rPr>
          <w:rFonts w:eastAsia="Calibri"/>
          <w:b/>
          <w:i/>
          <w:sz w:val="28"/>
          <w:szCs w:val="28"/>
        </w:rPr>
      </w:pPr>
      <w:r>
        <w:pict w14:anchorId="3113F3C4">
          <v:rect id="_x0000_i1025" style="width:0;height:1.5pt" o:hralign="center" o:bullet="t" o:hrstd="t" o:hr="t" fillcolor="#a0a0a0" stroked="f"/>
        </w:pict>
      </w:r>
    </w:p>
    <w:p w14:paraId="3915BAB9" w14:textId="2213763B" w:rsidR="00813D0B" w:rsidRDefault="00813D0B" w:rsidP="00813D0B">
      <w:pPr>
        <w:rPr>
          <w:rFonts w:eastAsia="Calibri"/>
          <w:b/>
          <w:bCs/>
          <w:i/>
          <w:iCs/>
          <w:sz w:val="28"/>
          <w:szCs w:val="28"/>
        </w:rPr>
      </w:pPr>
      <w:bookmarkStart w:id="69" w:name="training"/>
      <w:bookmarkEnd w:id="69"/>
    </w:p>
    <w:p w14:paraId="5FAB7E30" w14:textId="77777777" w:rsidR="008C6C42" w:rsidRPr="00813D0B" w:rsidRDefault="008C6C42" w:rsidP="00813D0B">
      <w:pPr>
        <w:rPr>
          <w:rFonts w:eastAsia="Calibri"/>
          <w:b/>
          <w:bCs/>
          <w:i/>
          <w:iCs/>
          <w:sz w:val="28"/>
          <w:szCs w:val="28"/>
        </w:rPr>
      </w:pPr>
    </w:p>
    <w:p w14:paraId="49CB9308" w14:textId="763FC0EC" w:rsidR="002310A0" w:rsidRDefault="002310A0" w:rsidP="00964554">
      <w:pPr>
        <w:shd w:val="clear" w:color="auto" w:fill="FFFFFF"/>
        <w:rPr>
          <w:rFonts w:ascii="Arial" w:eastAsia="Times New Roman" w:hAnsi="Arial" w:cs="Arial"/>
          <w:b/>
          <w:bCs/>
          <w:color w:val="222222"/>
          <w:u w:val="single"/>
        </w:rPr>
      </w:pPr>
    </w:p>
    <w:p w14:paraId="3D3B2739" w14:textId="06357461" w:rsidR="00E451EA" w:rsidRPr="002408D5" w:rsidRDefault="00E451EA" w:rsidP="00492EEE">
      <w:pPr>
        <w:widowControl w:val="0"/>
        <w:contextualSpacing/>
        <w:rPr>
          <w:rFonts w:eastAsia="Times New Roman"/>
          <w:b/>
          <w:i/>
        </w:rPr>
      </w:pPr>
      <w:bookmarkStart w:id="70" w:name="asm"/>
      <w:bookmarkStart w:id="71" w:name="_Hlk535656017"/>
      <w:bookmarkEnd w:id="70"/>
    </w:p>
    <w:p w14:paraId="2729A4F0" w14:textId="2BB6F992" w:rsidR="00E451EA" w:rsidRPr="00FD0EAD" w:rsidRDefault="00E451EA" w:rsidP="00E451EA">
      <w:pPr>
        <w:rPr>
          <w:rFonts w:eastAsia="Calibri"/>
          <w:b/>
          <w:i/>
          <w:sz w:val="28"/>
          <w:szCs w:val="28"/>
        </w:rPr>
      </w:pPr>
      <w:r w:rsidRPr="00FD0EAD">
        <w:rPr>
          <w:rFonts w:eastAsia="Calibri"/>
          <w:i/>
          <w:noProof/>
          <w:sz w:val="28"/>
          <w:szCs w:val="28"/>
        </w:rPr>
        <w:drawing>
          <wp:anchor distT="0" distB="0" distL="114300" distR="114300" simplePos="0" relativeHeight="253017088" behindDoc="1" locked="0" layoutInCell="1" allowOverlap="1" wp14:anchorId="7A030491" wp14:editId="128B954C">
            <wp:simplePos x="0" y="0"/>
            <wp:positionH relativeFrom="margin">
              <wp:posOffset>3609975</wp:posOffset>
            </wp:positionH>
            <wp:positionV relativeFrom="paragraph">
              <wp:posOffset>52070</wp:posOffset>
            </wp:positionV>
            <wp:extent cx="2541905" cy="2097405"/>
            <wp:effectExtent l="0" t="0" r="0" b="0"/>
            <wp:wrapTight wrapText="bothSides">
              <wp:wrapPolygon edited="0">
                <wp:start x="0" y="0"/>
                <wp:lineTo x="0" y="21384"/>
                <wp:lineTo x="21368" y="21384"/>
                <wp:lineTo x="21368" y="0"/>
                <wp:lineTo x="0" y="0"/>
              </wp:wrapPolygon>
            </wp:wrapTight>
            <wp:docPr id="39" name="Picture 39" descr="https://3.bp.blogspot.com/-Eveu-8X9f0w/Ut0MkVkKqzI/AAAAAAAAAKc/VD3GHxhphjMDM4ZFDj1_N12mc9cZ3L0GQCPcBGAYYCw/s320/w8e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3.bp.blogspot.com/-Eveu-8X9f0w/Ut0MkVkKqzI/AAAAAAAAAKc/VD3GHxhphjMDM4ZFDj1_N12mc9cZ3L0GQCPcBGAYYCw/s320/w8erw1.jpg">
                      <a:hlinkClick r:id="rId147"/>
                    </pic:cNvPr>
                    <pic:cNvPicPr>
                      <a:picLocks noChangeAspect="1" noChangeArrowheads="1"/>
                    </pic:cNvPicPr>
                  </pic:nvPicPr>
                  <pic:blipFill rotWithShape="1">
                    <a:blip r:embed="rId148">
                      <a:extLst>
                        <a:ext uri="{28A0092B-C50C-407E-A947-70E740481C1C}">
                          <a14:useLocalDpi xmlns:a14="http://schemas.microsoft.com/office/drawing/2010/main" val="0"/>
                        </a:ext>
                      </a:extLst>
                    </a:blip>
                    <a:srcRect l="19017" t="10929"/>
                    <a:stretch/>
                  </pic:blipFill>
                  <pic:spPr bwMode="auto">
                    <a:xfrm>
                      <a:off x="0" y="0"/>
                      <a:ext cx="2541905" cy="209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ARES Training Update</w:t>
      </w:r>
    </w:p>
    <w:p w14:paraId="03A95F69" w14:textId="77777777" w:rsidR="00E451EA" w:rsidRPr="00FD0EAD" w:rsidRDefault="00E451EA" w:rsidP="00E451EA">
      <w:pPr>
        <w:rPr>
          <w:rFonts w:eastAsia="Calibri"/>
          <w:b/>
          <w:i/>
        </w:rPr>
      </w:pPr>
      <w:r w:rsidRPr="00FD0EAD">
        <w:rPr>
          <w:rFonts w:eastAsia="Calibri"/>
          <w:b/>
          <w:i/>
        </w:rPr>
        <w:t>Jim Yoder, W8ERW – ARES Data Manager</w:t>
      </w:r>
    </w:p>
    <w:p w14:paraId="13BDF8EB" w14:textId="5E012107" w:rsidR="00E451EA" w:rsidRPr="00FD0EAD" w:rsidRDefault="00000000" w:rsidP="00E451EA">
      <w:pPr>
        <w:rPr>
          <w:rFonts w:eastAsia="Calibri"/>
        </w:rPr>
      </w:pPr>
      <w:hyperlink r:id="rId149" w:history="1">
        <w:r w:rsidR="00E451EA" w:rsidRPr="00FD0EAD">
          <w:rPr>
            <w:rFonts w:eastAsia="Calibri"/>
            <w:color w:val="0000FF"/>
            <w:u w:val="single"/>
          </w:rPr>
          <w:t>w8erw@arrl.net</w:t>
        </w:r>
      </w:hyperlink>
      <w:r w:rsidR="00E451EA" w:rsidRPr="00FD0EAD">
        <w:rPr>
          <w:rFonts w:eastAsia="Calibri"/>
        </w:rPr>
        <w:t xml:space="preserve"> </w:t>
      </w:r>
    </w:p>
    <w:p w14:paraId="3A6DF3AA" w14:textId="21C45000" w:rsidR="00E451EA" w:rsidRDefault="00E451EA" w:rsidP="00492EEE">
      <w:pPr>
        <w:widowControl w:val="0"/>
        <w:contextualSpacing/>
        <w:rPr>
          <w:rFonts w:eastAsia="Times New Roman"/>
          <w:b/>
          <w:i/>
          <w:sz w:val="44"/>
          <w:szCs w:val="44"/>
        </w:rPr>
      </w:pPr>
    </w:p>
    <w:p w14:paraId="6BA3CE50" w14:textId="77777777" w:rsidR="00376978" w:rsidRDefault="00376978" w:rsidP="00376978">
      <w:r>
        <w:t>ARES Training Update</w:t>
      </w:r>
    </w:p>
    <w:p w14:paraId="062EC149" w14:textId="77777777" w:rsidR="00376978" w:rsidRDefault="00376978" w:rsidP="00376978">
      <w:r>
        <w:t xml:space="preserve">The woes of living out in the “Pucker Brush”.  Let me translate that.  Since I packed up last Fall and relocated to rural Leesburg, Ohio, my efforts to secure decent internet service have been fruitless.  Frontier offers their DSL service which works only when and if it chooses to do so.  I have neighbors within a mile on Spectrum, but they have not yet chosen to extend their service where I am. There are at least a couple of Wi-Fi internet services.  They say it doesn’t work where I am.  Of course, there is satellite service which works, but has the dreaded latency that precludes much of what I do with the internet.  Hamshack Hotline is an example of what does not work.  </w:t>
      </w:r>
    </w:p>
    <w:p w14:paraId="4AB9C87D" w14:textId="77777777" w:rsidR="00376978" w:rsidRDefault="00376978" w:rsidP="00376978">
      <w:r>
        <w:t xml:space="preserve">What I use now is a service from  T-Mobile that works on their Cellular Service.  It does work fairly well although prone to intermittent lapses and variable speeds keyed to the number of active users at any given time.  The more serious problem comes from the hardware they use to provision their service.  The device is both a modem and a router that cannot be uncoupled.  That causes all manner of problems with IP addressing.  My firewall appliance does not like it at all </w:t>
      </w:r>
      <w:r>
        <w:lastRenderedPageBreak/>
        <w:t>and doesn’t know how to work in this environment.  Many other issues arise when a service or device is interactive.  The AREDN MESH network does not fully operate in this mashup of IP addresses.   None of the commonly associated options on a router are available or accessible on the T-Mobile device. Port forwarding is required on The AREDN MESH Network to be able to use the tunneling arrangement.</w:t>
      </w:r>
    </w:p>
    <w:p w14:paraId="544D3B60" w14:textId="77777777" w:rsidR="00376978" w:rsidRDefault="00376978" w:rsidP="00376978">
      <w:r>
        <w:t>I have been looking for a device that would be essentially be a cellular hotspot without the router function.  So far, I have not found such a device.  So here I am looking for answers.  Spectrum is all around me, but not right where I am.  Supposedly I am on a list of future expansion with no promises or sign of any activity to do so.  It’s like a piece of candy that lies just out of reach with no means to otherwise grab onto it.  Shucks!</w:t>
      </w:r>
    </w:p>
    <w:p w14:paraId="31EBB528" w14:textId="77777777" w:rsidR="00376978" w:rsidRDefault="00376978" w:rsidP="00376978">
      <w:r>
        <w:t xml:space="preserve">On a much brighter note, the AREDN MESH is growing.  Our friends in Lucas and Wood Counties are active in pursuing a working AREDN network and have already established some high-profile nodes to support an operational AREDN MESH environment.  Seneca County is also getting started and have extended across county lines towards the northwest.  Personally, I have an errant MESH node in Fremont that needs my attention when I make my next trip back to Fremont.  Getting that back online will reestablish connections to Fremont locations as well as into Seneca County and to our Section Technical Coordinator in Westlake as well as myself here in Leesburg.   </w:t>
      </w:r>
    </w:p>
    <w:p w14:paraId="3A918CDC" w14:textId="77777777" w:rsidR="00376978" w:rsidRDefault="00376978" w:rsidP="00376978">
      <w:r>
        <w:t xml:space="preserve">I’ve also been working in my new shack in an effort to get back on the air with HF.  This Wintery weather of late is not any help.  Surely, it’s my age and the chemo that I am on that seems to slow me down as I can hardly keep warm.  Now my dear XYL Kim is just the opposite and she is like a furnace complaining of excessive heat.  So, I keep my hands off the thermostat and retreat often to my shack where I can adjust the heat to my liking.  </w:t>
      </w:r>
    </w:p>
    <w:p w14:paraId="7CD598C7" w14:textId="77777777" w:rsidR="00376978" w:rsidRDefault="00376978" w:rsidP="00376978">
      <w:r>
        <w:t xml:space="preserve">Our ARES training numbers have already awakened out of the cold weather and holiday season.  I have gotten quite a few certificates this year and a couple of new registrations.  We have 1109 active ARES members pursuing NIMS and beyond.  Level 1 includes 894 members while Level 2 is at 751 and Level 3 at 222.  We have 81 who have completed AUXCOMM and 71 who have completed the Professional Development Series.  I have a total of 10,388 certificates on file at this time.  </w:t>
      </w:r>
    </w:p>
    <w:p w14:paraId="295307BA" w14:textId="77777777" w:rsidR="00376978" w:rsidRDefault="00376978" w:rsidP="00376978">
      <w:r>
        <w:t xml:space="preserve">Again, I must say, Ohio Amateurs are leading the way in both activity and training.  I wish to thank everyone who has made this all happen.  Please don’t hesitate to contact me if you have any questions. </w:t>
      </w:r>
    </w:p>
    <w:p w14:paraId="715C20BE" w14:textId="77777777" w:rsidR="00376978" w:rsidRDefault="00376978" w:rsidP="00376978"/>
    <w:p w14:paraId="0231E483" w14:textId="730FC7C1" w:rsidR="00376978" w:rsidRDefault="00376978" w:rsidP="00376978">
      <w:r>
        <w:t xml:space="preserve">Jim W8ERW  </w:t>
      </w:r>
      <w:hyperlink r:id="rId150" w:history="1">
        <w:r w:rsidR="008C6C42" w:rsidRPr="005978B8">
          <w:rPr>
            <w:rStyle w:val="Hyperlink"/>
          </w:rPr>
          <w:t>w8erw@arrl.net</w:t>
        </w:r>
      </w:hyperlink>
    </w:p>
    <w:p w14:paraId="28D269C4" w14:textId="3F6F227C" w:rsidR="008C6C42" w:rsidRDefault="008C6C42" w:rsidP="00376978"/>
    <w:p w14:paraId="258AD421" w14:textId="77777777" w:rsidR="008C6C42" w:rsidRDefault="008C6C42" w:rsidP="00376978"/>
    <w:p w14:paraId="7DA64C2C" w14:textId="4B279D46" w:rsidR="00E451EA" w:rsidRDefault="006A249A" w:rsidP="00492EEE">
      <w:pPr>
        <w:widowControl w:val="0"/>
        <w:contextualSpacing/>
        <w:rPr>
          <w:rFonts w:eastAsia="Times New Roman"/>
          <w:b/>
          <w:i/>
          <w:sz w:val="44"/>
          <w:szCs w:val="44"/>
        </w:rPr>
      </w:pPr>
      <w:r>
        <w:rPr>
          <w:rFonts w:eastAsia="Times New Roman"/>
          <w:b/>
          <w:i/>
          <w:sz w:val="44"/>
          <w:szCs w:val="44"/>
        </w:rPr>
        <w:t>__________________________________________</w:t>
      </w:r>
    </w:p>
    <w:p w14:paraId="7A16F6B3" w14:textId="5E0333A0" w:rsidR="00E451EA" w:rsidRDefault="00E451EA" w:rsidP="00492EEE">
      <w:pPr>
        <w:widowControl w:val="0"/>
        <w:contextualSpacing/>
        <w:rPr>
          <w:rFonts w:eastAsia="Times New Roman"/>
          <w:b/>
          <w:i/>
          <w:sz w:val="44"/>
          <w:szCs w:val="44"/>
        </w:rPr>
      </w:pPr>
    </w:p>
    <w:p w14:paraId="3BE0720B" w14:textId="1089D435" w:rsidR="00E451EA" w:rsidRDefault="00204CE2" w:rsidP="00492EEE">
      <w:pPr>
        <w:widowControl w:val="0"/>
        <w:contextualSpacing/>
        <w:rPr>
          <w:rFonts w:eastAsia="Times New Roman"/>
          <w:b/>
          <w:i/>
          <w:sz w:val="44"/>
          <w:szCs w:val="44"/>
        </w:rPr>
      </w:pPr>
      <w:bookmarkStart w:id="72" w:name="acc"/>
      <w:bookmarkEnd w:id="72"/>
      <w:r w:rsidRPr="00F57DA2">
        <w:rPr>
          <w:b/>
          <w:bCs/>
          <w:noProof/>
          <w:sz w:val="36"/>
          <w:szCs w:val="36"/>
        </w:rPr>
        <w:lastRenderedPageBreak/>
        <w:drawing>
          <wp:anchor distT="0" distB="0" distL="114300" distR="114300" simplePos="0" relativeHeight="253019136" behindDoc="0" locked="0" layoutInCell="1" allowOverlap="1" wp14:anchorId="1B1F4185" wp14:editId="1BD1A629">
            <wp:simplePos x="0" y="0"/>
            <wp:positionH relativeFrom="margin">
              <wp:posOffset>3329305</wp:posOffset>
            </wp:positionH>
            <wp:positionV relativeFrom="paragraph">
              <wp:posOffset>160020</wp:posOffset>
            </wp:positionV>
            <wp:extent cx="2576195" cy="343535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576195" cy="3435350"/>
                    </a:xfrm>
                    <a:prstGeom prst="rect">
                      <a:avLst/>
                    </a:prstGeom>
                    <a:noFill/>
                    <a:ln>
                      <a:noFill/>
                    </a:ln>
                  </pic:spPr>
                </pic:pic>
              </a:graphicData>
            </a:graphic>
          </wp:anchor>
        </w:drawing>
      </w:r>
    </w:p>
    <w:p w14:paraId="0E363D58" w14:textId="360584D5" w:rsidR="00204CE2" w:rsidRPr="00FD0EAD" w:rsidRDefault="00204CE2" w:rsidP="00204CE2">
      <w:pPr>
        <w:rPr>
          <w:b/>
          <w:bCs/>
          <w:i/>
          <w:sz w:val="28"/>
          <w:szCs w:val="28"/>
        </w:rPr>
      </w:pPr>
      <w:r w:rsidRPr="00FD0EAD">
        <w:rPr>
          <w:b/>
          <w:bCs/>
          <w:i/>
          <w:sz w:val="28"/>
          <w:szCs w:val="28"/>
        </w:rPr>
        <w:t xml:space="preserve">From the Section </w:t>
      </w:r>
      <w:r>
        <w:rPr>
          <w:b/>
          <w:bCs/>
          <w:i/>
          <w:sz w:val="28"/>
          <w:szCs w:val="28"/>
        </w:rPr>
        <w:t>Affiliated Clubs</w:t>
      </w:r>
      <w:r w:rsidRPr="00FD0EAD">
        <w:rPr>
          <w:b/>
          <w:bCs/>
          <w:i/>
          <w:sz w:val="28"/>
          <w:szCs w:val="28"/>
        </w:rPr>
        <w:t xml:space="preserve"> Coordinator</w:t>
      </w:r>
      <w:r>
        <w:rPr>
          <w:b/>
          <w:bCs/>
          <w:i/>
          <w:sz w:val="28"/>
          <w:szCs w:val="28"/>
        </w:rPr>
        <w:t xml:space="preserve"> - ACC</w:t>
      </w:r>
    </w:p>
    <w:p w14:paraId="51DC23BF" w14:textId="76FC165C" w:rsidR="00204CE2" w:rsidRPr="00FD0EAD" w:rsidRDefault="00204CE2" w:rsidP="00204CE2">
      <w:pPr>
        <w:rPr>
          <w:b/>
          <w:bCs/>
          <w:i/>
        </w:rPr>
      </w:pPr>
      <w:r>
        <w:rPr>
          <w:b/>
          <w:bCs/>
          <w:i/>
        </w:rPr>
        <w:t>Amanda Farone – KC3GFU</w:t>
      </w:r>
    </w:p>
    <w:p w14:paraId="5A24BA21" w14:textId="1A61DDB7" w:rsidR="00E451EA" w:rsidRDefault="00000000" w:rsidP="00492EEE">
      <w:pPr>
        <w:widowControl w:val="0"/>
        <w:contextualSpacing/>
        <w:rPr>
          <w:shd w:val="clear" w:color="auto" w:fill="FFFFFF"/>
        </w:rPr>
      </w:pPr>
      <w:hyperlink r:id="rId152" w:history="1">
        <w:r w:rsidR="00BF3451" w:rsidRPr="00465066">
          <w:rPr>
            <w:rStyle w:val="Hyperlink"/>
            <w:shd w:val="clear" w:color="auto" w:fill="FFFFFF"/>
          </w:rPr>
          <w:t>Afrone926@gmail.com</w:t>
        </w:r>
      </w:hyperlink>
      <w:r w:rsidR="00204CE2">
        <w:rPr>
          <w:shd w:val="clear" w:color="auto" w:fill="FFFFFF"/>
        </w:rPr>
        <w:tab/>
      </w:r>
    </w:p>
    <w:p w14:paraId="75A4CF69" w14:textId="03B249D9" w:rsidR="00204CE2" w:rsidRPr="00204CE2" w:rsidRDefault="00204CE2" w:rsidP="00492EEE">
      <w:pPr>
        <w:widowControl w:val="0"/>
        <w:contextualSpacing/>
        <w:rPr>
          <w:rFonts w:eastAsia="Times New Roman"/>
          <w:b/>
          <w:i/>
        </w:rPr>
      </w:pPr>
      <w:r>
        <w:rPr>
          <w:shd w:val="clear" w:color="auto" w:fill="FFFFFF"/>
        </w:rPr>
        <w:t>330-509-4095</w:t>
      </w:r>
    </w:p>
    <w:p w14:paraId="42FB1100" w14:textId="77777777" w:rsidR="00E451EA" w:rsidRDefault="00E451EA" w:rsidP="00492EEE">
      <w:pPr>
        <w:widowControl w:val="0"/>
        <w:contextualSpacing/>
        <w:rPr>
          <w:rFonts w:eastAsia="Times New Roman"/>
          <w:b/>
          <w:i/>
          <w:sz w:val="44"/>
          <w:szCs w:val="44"/>
        </w:rPr>
      </w:pPr>
    </w:p>
    <w:p w14:paraId="44825C4B" w14:textId="77777777" w:rsidR="00B41EB0" w:rsidRDefault="00B41EB0" w:rsidP="00B41EB0">
      <w:r>
        <w:t xml:space="preserve">It’s the start of a new year with new opportunities. This month, I have a few things on my mind that I would like to touch base on. Firstly, I want to congratulate Michael Mastro KD8QDL and Scott Yonally N8SY on receiving the Allan Severson Memorial Award. Well deserved! I attended the Seneca Radio Club monthly meeting, and I can’t say enough good things about this club and the members. My biggest takeaway from the night was how often the members were reminded that they are an ASSET to the club and every single one of them had something to contribute. If you get a chance to attend one of their meetings, don’t sleep on it! </w:t>
      </w:r>
    </w:p>
    <w:p w14:paraId="581B8CAD" w14:textId="2CC9C65E" w:rsidR="00B41EB0" w:rsidRDefault="00B41EB0" w:rsidP="00B41EB0">
      <w:r>
        <w:t xml:space="preserve">Since we are on the topic of monthly meetings, I’d like to bring up the ARRL Speakers Bureau. This is a great resource if your club is struggling to find a program for their monthly meeting. It is a combination of in-person speakers, virtual meeting speakers, and pre-recorded presentations. A variety of presentations are available for clubs to use at their meetings and events. Information on the Speakers Bureau can be found at </w:t>
      </w:r>
      <w:hyperlink r:id="rId153" w:history="1">
        <w:r w:rsidRPr="00DC023D">
          <w:rPr>
            <w:rStyle w:val="Hyperlink"/>
          </w:rPr>
          <w:t>www.arrl.org/speakers-bureau</w:t>
        </w:r>
      </w:hyperlink>
      <w:r>
        <w:t xml:space="preserve">. </w:t>
      </w:r>
    </w:p>
    <w:p w14:paraId="53CBC855" w14:textId="77777777" w:rsidR="00B41EB0" w:rsidRDefault="00B41EB0" w:rsidP="00B41EB0"/>
    <w:p w14:paraId="33F0A41D" w14:textId="4BD15858" w:rsidR="00B41EB0" w:rsidRDefault="00B41EB0" w:rsidP="00B41EB0">
      <w:r>
        <w:t xml:space="preserve">January is a great time to make sure your annual report has been updated on the ARRL website. Some of you may have received an email from me reminding you to update. Thank you to those that have responded! Should you need any help, please reach out to me and I can guide you through the process. It is also that time of year that your club members may be renewing their ARRL memberships. Please remember to utilize the Club Commission Program and earn your club some extra funds. </w:t>
      </w:r>
    </w:p>
    <w:p w14:paraId="3936FE49" w14:textId="77777777" w:rsidR="00B41EB0" w:rsidRDefault="00B41EB0" w:rsidP="00B41EB0"/>
    <w:p w14:paraId="31D4A927" w14:textId="0DC619F4" w:rsidR="00B41EB0" w:rsidRDefault="00B41EB0" w:rsidP="00B41EB0">
      <w:r>
        <w:t>Speaking of funds, as Tom WB8LCD pointed out in the last edition, hamfests often provide a good portion of funding to the sponsoring club. I encourage you all to get out there and attend as many hamfests as you can. Not only is it fun for you, but it supports a great cause. I will be attending the majority of the hamfests in the Ohio Section and hope to see you there!</w:t>
      </w:r>
    </w:p>
    <w:p w14:paraId="03DE5A8B" w14:textId="77777777" w:rsidR="00B41EB0" w:rsidRDefault="00B41EB0" w:rsidP="00B41EB0"/>
    <w:p w14:paraId="466A14FC" w14:textId="0444431E" w:rsidR="00B41EB0" w:rsidRDefault="00B41EB0" w:rsidP="00B41EB0">
      <w:r>
        <w:t xml:space="preserve">As I sit here writing this, I am preparing for Winter Field Day. Winter Field Day is a great way to practice portable emergency communications in winter environments. It is also a great opportunity to get your club members together for a fun outing and to promote the hobby. If you did participate, don’t forget about the WFD Club Challenge. Even if you were not able to operate </w:t>
      </w:r>
      <w:r>
        <w:lastRenderedPageBreak/>
        <w:t>with your club, you can still help them rank higher in the Club Challenge. I hope I got you on the log this weekend!</w:t>
      </w:r>
    </w:p>
    <w:p w14:paraId="6EB3DCE3" w14:textId="77777777" w:rsidR="00B41EB0" w:rsidRDefault="00B41EB0" w:rsidP="00B41EB0"/>
    <w:p w14:paraId="052DEC66" w14:textId="77777777" w:rsidR="00B41EB0" w:rsidRDefault="00B41EB0" w:rsidP="00B41EB0">
      <w:r>
        <w:t>Amanda Farone, KC3GFU</w:t>
      </w:r>
    </w:p>
    <w:p w14:paraId="4DD2C950" w14:textId="77777777" w:rsidR="00B41EB0" w:rsidRDefault="00B41EB0" w:rsidP="00B41EB0">
      <w:r>
        <w:t>ARRL Ohio Section | Affiliated Club Coordinator</w:t>
      </w:r>
    </w:p>
    <w:p w14:paraId="2A81EE1C" w14:textId="77777777" w:rsidR="00B41EB0" w:rsidRPr="0098700D" w:rsidRDefault="00B41EB0" w:rsidP="00B41EB0">
      <w:r>
        <w:t>afarone926@gmail.com</w:t>
      </w:r>
    </w:p>
    <w:p w14:paraId="19AE4499" w14:textId="60923D14" w:rsidR="006A249A" w:rsidRDefault="00762E0E" w:rsidP="00492EEE">
      <w:pPr>
        <w:widowControl w:val="0"/>
        <w:contextualSpacing/>
        <w:rPr>
          <w:rFonts w:eastAsia="Times New Roman"/>
          <w:b/>
          <w:i/>
          <w:sz w:val="44"/>
          <w:szCs w:val="44"/>
        </w:rPr>
      </w:pPr>
      <w:r>
        <w:rPr>
          <w:rFonts w:eastAsia="Times New Roman"/>
          <w:b/>
          <w:i/>
          <w:sz w:val="44"/>
          <w:szCs w:val="44"/>
        </w:rPr>
        <w:t>__________________________________________</w:t>
      </w:r>
    </w:p>
    <w:p w14:paraId="4C6B3DDE" w14:textId="77777777" w:rsidR="005C1C0B" w:rsidRDefault="005C1C0B" w:rsidP="00492EEE">
      <w:pPr>
        <w:widowControl w:val="0"/>
        <w:contextualSpacing/>
        <w:rPr>
          <w:rFonts w:eastAsia="Times New Roman"/>
          <w:b/>
          <w:i/>
          <w:sz w:val="44"/>
          <w:szCs w:val="44"/>
        </w:rPr>
      </w:pPr>
    </w:p>
    <w:p w14:paraId="60D9330A" w14:textId="3D74FF19" w:rsidR="00492EEE" w:rsidRPr="008D7680" w:rsidRDefault="00492EEE" w:rsidP="00492EEE">
      <w:pPr>
        <w:widowControl w:val="0"/>
        <w:contextualSpacing/>
        <w:rPr>
          <w:rFonts w:eastAsia="Times New Roman"/>
          <w:sz w:val="44"/>
          <w:szCs w:val="44"/>
        </w:rPr>
      </w:pPr>
      <w:bookmarkStart w:id="73" w:name="national"/>
      <w:bookmarkEnd w:id="73"/>
      <w:r w:rsidRPr="008D7680">
        <w:rPr>
          <w:rFonts w:eastAsia="Times New Roman"/>
          <w:b/>
          <w:i/>
          <w:sz w:val="44"/>
          <w:szCs w:val="44"/>
        </w:rPr>
        <w:t>National News</w:t>
      </w:r>
    </w:p>
    <w:p w14:paraId="0787F947" w14:textId="0191501C" w:rsidR="00492EEE" w:rsidRDefault="00492EEE" w:rsidP="00492EEE">
      <w:pPr>
        <w:widowControl w:val="0"/>
        <w:contextualSpacing/>
        <w:rPr>
          <w:rFonts w:eastAsia="Times New Roman"/>
          <w:i/>
        </w:rPr>
      </w:pPr>
      <w:r w:rsidRPr="00492EEE">
        <w:rPr>
          <w:rFonts w:eastAsia="Times New Roman"/>
          <w:i/>
        </w:rPr>
        <w:t xml:space="preserve">(from </w:t>
      </w:r>
      <w:proofErr w:type="spellStart"/>
      <w:r w:rsidRPr="00492EEE">
        <w:rPr>
          <w:rFonts w:eastAsia="Times New Roman"/>
          <w:i/>
        </w:rPr>
        <w:t>arrl</w:t>
      </w:r>
      <w:proofErr w:type="spellEnd"/>
      <w:r w:rsidRPr="00492EEE">
        <w:rPr>
          <w:rFonts w:eastAsia="Times New Roman"/>
          <w:i/>
        </w:rPr>
        <w:t xml:space="preserve"> and other sources) </w:t>
      </w:r>
    </w:p>
    <w:p w14:paraId="41FC9F41" w14:textId="1304883E" w:rsidR="00803CF6" w:rsidRDefault="00803CF6" w:rsidP="00492EEE">
      <w:pPr>
        <w:widowControl w:val="0"/>
        <w:contextualSpacing/>
        <w:rPr>
          <w:rFonts w:eastAsia="Times New Roman"/>
          <w:i/>
        </w:rPr>
      </w:pPr>
    </w:p>
    <w:p w14:paraId="39C1C52A" w14:textId="77777777" w:rsidR="00E526EE" w:rsidRPr="002C414E" w:rsidRDefault="00E526EE" w:rsidP="002C414E">
      <w:pPr>
        <w:rPr>
          <w:rFonts w:eastAsia="Times New Roman"/>
          <w:vanish/>
        </w:rPr>
      </w:pPr>
    </w:p>
    <w:p w14:paraId="0DDF2C17" w14:textId="77777777" w:rsidR="00936133" w:rsidRDefault="00936133" w:rsidP="00BE7112">
      <w:pPr>
        <w:pBdr>
          <w:bottom w:val="single" w:sz="12" w:space="1" w:color="auto"/>
        </w:pBdr>
        <w:rPr>
          <w:rFonts w:eastAsia="Times New Roman"/>
          <w:b/>
          <w:bCs/>
          <w:i/>
          <w:sz w:val="28"/>
          <w:szCs w:val="28"/>
        </w:rPr>
      </w:pPr>
    </w:p>
    <w:p w14:paraId="63197D1B" w14:textId="2359475D" w:rsidR="00936133" w:rsidRDefault="00936133" w:rsidP="00BE7112">
      <w:pPr>
        <w:rPr>
          <w:rFonts w:eastAsia="Times New Roman"/>
          <w:b/>
          <w:bCs/>
          <w:i/>
          <w:sz w:val="28"/>
          <w:szCs w:val="28"/>
        </w:rPr>
      </w:pPr>
    </w:p>
    <w:p w14:paraId="13BEFFDA" w14:textId="77777777" w:rsidR="00EA75B2" w:rsidRDefault="00EA75B2" w:rsidP="00EA75B2">
      <w:pPr>
        <w:rPr>
          <w:rFonts w:eastAsia="Times New Roman"/>
          <w:sz w:val="38"/>
          <w:szCs w:val="38"/>
        </w:rPr>
      </w:pPr>
    </w:p>
    <w:p w14:paraId="7AFA1337" w14:textId="77777777" w:rsidR="00EA75B2" w:rsidRDefault="00EA75B2" w:rsidP="00EA75B2">
      <w:pPr>
        <w:rPr>
          <w:rFonts w:eastAsia="Times New Roman"/>
          <w:sz w:val="38"/>
          <w:szCs w:val="38"/>
        </w:rPr>
      </w:pPr>
    </w:p>
    <w:p w14:paraId="70CA5700" w14:textId="77777777" w:rsidR="00EA75B2" w:rsidRDefault="00EA75B2" w:rsidP="00EA75B2">
      <w:pPr>
        <w:rPr>
          <w:rFonts w:eastAsia="Times New Roman"/>
          <w:sz w:val="38"/>
          <w:szCs w:val="38"/>
        </w:rPr>
      </w:pPr>
    </w:p>
    <w:p w14:paraId="329FBCFD" w14:textId="77777777" w:rsidR="00EA75B2" w:rsidRDefault="00EA75B2" w:rsidP="00EA75B2">
      <w:pPr>
        <w:rPr>
          <w:rFonts w:eastAsia="Times New Roman"/>
          <w:sz w:val="38"/>
          <w:szCs w:val="38"/>
        </w:rPr>
      </w:pPr>
    </w:p>
    <w:p w14:paraId="01CAA6CA" w14:textId="1D787EA8" w:rsidR="00EA75B2" w:rsidRDefault="00C368AD" w:rsidP="00EA75B2">
      <w:pPr>
        <w:rPr>
          <w:rFonts w:eastAsia="Times New Roman"/>
          <w:sz w:val="38"/>
          <w:szCs w:val="38"/>
        </w:rPr>
      </w:pPr>
      <w:bookmarkStart w:id="74" w:name="special"/>
      <w:bookmarkEnd w:id="74"/>
      <w:r w:rsidRPr="00C368AD">
        <w:rPr>
          <w:rFonts w:eastAsia="Times New Roman"/>
          <w:sz w:val="38"/>
          <w:szCs w:val="38"/>
        </w:rPr>
        <w:t>Volunteers On The Ai</w:t>
      </w:r>
      <w:r w:rsidR="00EA75B2">
        <w:rPr>
          <w:rFonts w:eastAsia="Times New Roman"/>
          <w:sz w:val="38"/>
          <w:szCs w:val="38"/>
        </w:rPr>
        <w:t xml:space="preserve">r </w:t>
      </w:r>
    </w:p>
    <w:p w14:paraId="5433D435" w14:textId="77777777" w:rsidR="00EA75B2" w:rsidRDefault="00EA75B2" w:rsidP="00EA75B2">
      <w:pPr>
        <w:rPr>
          <w:rFonts w:eastAsia="Times New Roman"/>
          <w:sz w:val="38"/>
          <w:szCs w:val="38"/>
        </w:rPr>
      </w:pPr>
    </w:p>
    <w:p w14:paraId="058BCEFB" w14:textId="30492985" w:rsidR="00C368AD" w:rsidRPr="00EA75B2" w:rsidRDefault="00C368AD" w:rsidP="00EA75B2">
      <w:pPr>
        <w:rPr>
          <w:rFonts w:eastAsia="Times New Roman"/>
          <w:sz w:val="38"/>
          <w:szCs w:val="38"/>
        </w:rPr>
      </w:pPr>
      <w:r w:rsidRPr="00C368AD">
        <w:rPr>
          <w:rFonts w:eastAsia="Times New Roman"/>
          <w:color w:val="222222"/>
        </w:rPr>
        <w:t>As announced in the January 2023 issue of </w:t>
      </w:r>
      <w:r w:rsidRPr="00C368AD">
        <w:rPr>
          <w:rFonts w:eastAsia="Times New Roman"/>
          <w:i/>
          <w:iCs/>
          <w:color w:val="222222"/>
        </w:rPr>
        <w:t>QST</w:t>
      </w:r>
      <w:r w:rsidRPr="00C368AD">
        <w:rPr>
          <w:rFonts w:eastAsia="Times New Roman"/>
          <w:color w:val="222222"/>
        </w:rPr>
        <w:t>, ARRL is holding the year-long operating event, Volunteers On The Air (VOTA), honoring all ARRL volunteers.</w:t>
      </w:r>
      <w:r w:rsidRPr="00C368AD">
        <w:rPr>
          <w:rFonts w:eastAsia="Times New Roman"/>
          <w:noProof/>
          <w:color w:val="C00000"/>
          <w:sz w:val="38"/>
          <w:szCs w:val="38"/>
        </w:rPr>
        <w:drawing>
          <wp:anchor distT="57150" distB="57150" distL="57150" distR="57150" simplePos="0" relativeHeight="253076480" behindDoc="0" locked="0" layoutInCell="1" allowOverlap="0" wp14:anchorId="3FED788C" wp14:editId="143673AB">
            <wp:simplePos x="0" y="0"/>
            <wp:positionH relativeFrom="column">
              <wp:align>right</wp:align>
            </wp:positionH>
            <wp:positionV relativeFrom="line">
              <wp:posOffset>0</wp:posOffset>
            </wp:positionV>
            <wp:extent cx="2333625" cy="2857500"/>
            <wp:effectExtent l="0" t="0" r="0" b="0"/>
            <wp:wrapSquare wrapText="bothSides"/>
            <wp:docPr id="25" name="Picture 2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Logo, company name&#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333625"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90332C" w14:textId="77777777" w:rsidR="00C368AD" w:rsidRPr="00C368AD" w:rsidRDefault="00C368AD" w:rsidP="00C368AD">
      <w:pPr>
        <w:spacing w:before="120" w:after="150"/>
        <w:rPr>
          <w:rFonts w:eastAsia="Times New Roman"/>
          <w:color w:val="222222"/>
        </w:rPr>
      </w:pPr>
      <w:r w:rsidRPr="00C368AD">
        <w:rPr>
          <w:rFonts w:eastAsia="Times New Roman"/>
          <w:color w:val="222222"/>
        </w:rPr>
        <w:t>In similar fashion to the 2014 ARRL Centennial QSO Party and the 2018 International Grid Chase, this event will be exclusively driven by contacts uploaded to Logbook of The World (</w:t>
      </w:r>
      <w:proofErr w:type="spellStart"/>
      <w:r w:rsidRPr="00C368AD">
        <w:rPr>
          <w:rFonts w:eastAsia="Times New Roman"/>
          <w:color w:val="222222"/>
        </w:rPr>
        <w:t>LoTW</w:t>
      </w:r>
      <w:proofErr w:type="spellEnd"/>
      <w:r w:rsidRPr="00C368AD">
        <w:rPr>
          <w:rFonts w:eastAsia="Times New Roman"/>
          <w:color w:val="222222"/>
        </w:rPr>
        <w:t>).</w:t>
      </w:r>
    </w:p>
    <w:p w14:paraId="3A07FD78" w14:textId="77777777" w:rsidR="00C368AD" w:rsidRPr="00C368AD" w:rsidRDefault="00C368AD" w:rsidP="00C368AD">
      <w:pPr>
        <w:spacing w:before="120" w:after="150"/>
        <w:rPr>
          <w:rFonts w:eastAsia="Times New Roman"/>
          <w:color w:val="222222"/>
        </w:rPr>
      </w:pPr>
      <w:r w:rsidRPr="00C368AD">
        <w:rPr>
          <w:rFonts w:eastAsia="Times New Roman"/>
          <w:b/>
          <w:bCs/>
          <w:color w:val="222222"/>
        </w:rPr>
        <w:t>Highlights of the event include:</w:t>
      </w:r>
    </w:p>
    <w:p w14:paraId="5F93C04E" w14:textId="77777777" w:rsidR="00C368AD" w:rsidRPr="00C368AD" w:rsidRDefault="00C368AD" w:rsidP="00C368AD">
      <w:pPr>
        <w:spacing w:before="120" w:after="150"/>
        <w:rPr>
          <w:rFonts w:eastAsia="Times New Roman"/>
          <w:color w:val="222222"/>
        </w:rPr>
      </w:pPr>
      <w:r w:rsidRPr="00C368AD">
        <w:rPr>
          <w:rFonts w:eastAsia="Times New Roman"/>
          <w:b/>
          <w:bCs/>
          <w:color w:val="222222"/>
        </w:rPr>
        <w:t>Earning points for contacting W1AW portable stations:</w:t>
      </w:r>
      <w:r w:rsidRPr="00C368AD">
        <w:rPr>
          <w:rFonts w:eastAsia="Times New Roman"/>
          <w:color w:val="222222"/>
        </w:rPr>
        <w:t> There will be week-long activations of portable W1AW/# stations in all 50 states, and in several US possessions/territories, which will generate on-air activity to earn points. Each state will be activated twice. The schedule of when each state will be activated will be updated as changes and additions occur. See the Points Table at </w:t>
      </w:r>
      <w:hyperlink r:id="rId155" w:tgtFrame="_blank" w:history="1">
        <w:r w:rsidRPr="00C368AD">
          <w:rPr>
            <w:rFonts w:eastAsia="Times New Roman"/>
            <w:color w:val="1155CC"/>
            <w:u w:val="single"/>
          </w:rPr>
          <w:t>www.arrl.org/volunteers-on-the-air</w:t>
        </w:r>
      </w:hyperlink>
      <w:r w:rsidRPr="00C368AD">
        <w:rPr>
          <w:rFonts w:eastAsia="Times New Roman"/>
          <w:color w:val="222222"/>
        </w:rPr>
        <w:t> for the full list of points.</w:t>
      </w:r>
    </w:p>
    <w:p w14:paraId="424556C3" w14:textId="77777777" w:rsidR="00C368AD" w:rsidRPr="00C368AD" w:rsidRDefault="00C368AD" w:rsidP="00C368AD">
      <w:pPr>
        <w:spacing w:before="120" w:after="150"/>
        <w:rPr>
          <w:rFonts w:eastAsia="Times New Roman"/>
          <w:color w:val="222222"/>
        </w:rPr>
      </w:pPr>
      <w:r w:rsidRPr="00C368AD">
        <w:rPr>
          <w:rFonts w:eastAsia="Times New Roman"/>
          <w:b/>
          <w:bCs/>
          <w:color w:val="222222"/>
        </w:rPr>
        <w:lastRenderedPageBreak/>
        <w:t>Contacting ARRL volunteers or members on the air:</w:t>
      </w:r>
      <w:r w:rsidRPr="00C368AD">
        <w:rPr>
          <w:rFonts w:eastAsia="Times New Roman"/>
          <w:color w:val="222222"/>
        </w:rPr>
        <w:t> ARRL Officers, Directors, Section Managers (and their appointees), staff, and even domestic and DX members, can be contacted for points.</w:t>
      </w:r>
    </w:p>
    <w:p w14:paraId="791E5C4A" w14:textId="77777777" w:rsidR="00C368AD" w:rsidRPr="00C368AD" w:rsidRDefault="00C368AD" w:rsidP="00C368AD">
      <w:pPr>
        <w:spacing w:before="120" w:after="150"/>
        <w:rPr>
          <w:rFonts w:eastAsia="Times New Roman"/>
          <w:color w:val="222222"/>
        </w:rPr>
      </w:pPr>
      <w:r w:rsidRPr="00C368AD">
        <w:rPr>
          <w:rFonts w:eastAsia="Times New Roman"/>
          <w:color w:val="222222"/>
        </w:rPr>
        <w:t xml:space="preserve">Using </w:t>
      </w:r>
      <w:proofErr w:type="spellStart"/>
      <w:r w:rsidRPr="00C368AD">
        <w:rPr>
          <w:rFonts w:eastAsia="Times New Roman"/>
          <w:color w:val="222222"/>
        </w:rPr>
        <w:t>LoTW</w:t>
      </w:r>
      <w:proofErr w:type="spellEnd"/>
      <w:r w:rsidRPr="00C368AD">
        <w:rPr>
          <w:rFonts w:eastAsia="Times New Roman"/>
          <w:color w:val="222222"/>
        </w:rPr>
        <w:t xml:space="preserve"> (</w:t>
      </w:r>
      <w:hyperlink r:id="rId156" w:tgtFrame="_blank" w:history="1">
        <w:r w:rsidRPr="00C368AD">
          <w:rPr>
            <w:rFonts w:eastAsia="Times New Roman"/>
            <w:color w:val="1155CC"/>
            <w:u w:val="single"/>
          </w:rPr>
          <w:t>http://www.arrl.org/logbook-of-the-world</w:t>
        </w:r>
      </w:hyperlink>
      <w:r w:rsidRPr="00C368AD">
        <w:rPr>
          <w:rFonts w:eastAsia="Times New Roman"/>
          <w:color w:val="222222"/>
        </w:rPr>
        <w:t>) as the contacts data source, the Volunteers On The Air event features W1AW activations from all 50 states (twice) and several territories during 2023. Weeks will begin on a Wednesday and end on a Tuesday. Some weeks will be shown as off weeks to avoid other major operating events.</w:t>
      </w:r>
    </w:p>
    <w:p w14:paraId="1CC780D7" w14:textId="77777777" w:rsidR="00C368AD" w:rsidRPr="00C368AD" w:rsidRDefault="00C368AD" w:rsidP="00C368AD">
      <w:pPr>
        <w:spacing w:before="120" w:after="150"/>
        <w:rPr>
          <w:rFonts w:eastAsia="Times New Roman"/>
          <w:color w:val="222222"/>
        </w:rPr>
      </w:pPr>
      <w:r w:rsidRPr="00C368AD">
        <w:rPr>
          <w:rFonts w:eastAsia="Times New Roman"/>
          <w:color w:val="222222"/>
        </w:rPr>
        <w:t>Participants will work W1AW portable stations and ARRL volunteers to earn contact points.</w:t>
      </w:r>
    </w:p>
    <w:p w14:paraId="2CA6789F" w14:textId="77777777" w:rsidR="00C368AD" w:rsidRPr="00C368AD" w:rsidRDefault="00C368AD" w:rsidP="00C368AD">
      <w:pPr>
        <w:spacing w:before="120" w:after="150"/>
        <w:rPr>
          <w:rFonts w:eastAsia="Times New Roman"/>
          <w:color w:val="222222"/>
        </w:rPr>
      </w:pPr>
      <w:r w:rsidRPr="00C368AD">
        <w:rPr>
          <w:rFonts w:eastAsia="Times New Roman"/>
          <w:color w:val="222222"/>
        </w:rPr>
        <w:t xml:space="preserve">Participants do not need to upload to, or participate in, </w:t>
      </w:r>
      <w:proofErr w:type="spellStart"/>
      <w:r w:rsidRPr="00C368AD">
        <w:rPr>
          <w:rFonts w:eastAsia="Times New Roman"/>
          <w:color w:val="222222"/>
        </w:rPr>
        <w:t>LoTW</w:t>
      </w:r>
      <w:proofErr w:type="spellEnd"/>
      <w:r w:rsidRPr="00C368AD">
        <w:rPr>
          <w:rFonts w:eastAsia="Times New Roman"/>
          <w:color w:val="222222"/>
        </w:rPr>
        <w:t xml:space="preserve">. Uploads to </w:t>
      </w:r>
      <w:proofErr w:type="spellStart"/>
      <w:r w:rsidRPr="00C368AD">
        <w:rPr>
          <w:rFonts w:eastAsia="Times New Roman"/>
          <w:color w:val="222222"/>
        </w:rPr>
        <w:t>LoTW</w:t>
      </w:r>
      <w:proofErr w:type="spellEnd"/>
      <w:r w:rsidRPr="00C368AD">
        <w:rPr>
          <w:rFonts w:eastAsia="Times New Roman"/>
          <w:color w:val="222222"/>
        </w:rPr>
        <w:t xml:space="preserve"> by W1AW portable stations and by the volunteers will feed the points scoring system.</w:t>
      </w:r>
    </w:p>
    <w:p w14:paraId="096E2E4D" w14:textId="77777777" w:rsidR="00C368AD" w:rsidRPr="00C368AD" w:rsidRDefault="00C368AD" w:rsidP="00C368AD">
      <w:pPr>
        <w:spacing w:before="120" w:after="150"/>
        <w:rPr>
          <w:rFonts w:eastAsia="Times New Roman"/>
          <w:color w:val="222222"/>
        </w:rPr>
      </w:pPr>
      <w:r w:rsidRPr="00C368AD">
        <w:rPr>
          <w:rFonts w:eastAsia="Times New Roman"/>
          <w:color w:val="222222"/>
        </w:rPr>
        <w:t>A leaderboard will be activated after the event ramps up, and certificates will be available during and after the event concludes. Once the year is completed, an annual summary will be released.</w:t>
      </w:r>
    </w:p>
    <w:p w14:paraId="62F2FED6" w14:textId="77777777" w:rsidR="00C368AD" w:rsidRPr="00C368AD" w:rsidRDefault="00C368AD" w:rsidP="00C368AD">
      <w:pPr>
        <w:spacing w:before="120" w:after="150"/>
        <w:rPr>
          <w:rFonts w:eastAsia="Times New Roman"/>
          <w:color w:val="222222"/>
        </w:rPr>
      </w:pPr>
      <w:r w:rsidRPr="00C368AD">
        <w:rPr>
          <w:rFonts w:eastAsia="Times New Roman"/>
          <w:color w:val="222222"/>
        </w:rPr>
        <w:t>If you review the state activations list and notice your state is not yet indicating a host, and you have interest in activating your state, consider reaching out to your Division Director to express your club's interest.</w:t>
      </w:r>
    </w:p>
    <w:p w14:paraId="1F2740CB" w14:textId="77777777" w:rsidR="00C368AD" w:rsidRPr="00C368AD" w:rsidRDefault="00C368AD" w:rsidP="00C368AD">
      <w:pPr>
        <w:spacing w:before="120" w:after="150"/>
        <w:rPr>
          <w:rFonts w:eastAsia="Times New Roman"/>
          <w:color w:val="222222"/>
        </w:rPr>
      </w:pPr>
      <w:r w:rsidRPr="00C368AD">
        <w:rPr>
          <w:rFonts w:eastAsia="Times New Roman"/>
          <w:color w:val="222222"/>
        </w:rPr>
        <w:t>For information and continued updates, visit the VOTA website at </w:t>
      </w:r>
      <w:hyperlink r:id="rId157" w:tgtFrame="_blank" w:history="1">
        <w:r w:rsidRPr="00C368AD">
          <w:rPr>
            <w:rFonts w:eastAsia="Times New Roman"/>
            <w:color w:val="1155CC"/>
            <w:u w:val="single"/>
          </w:rPr>
          <w:t>www.arrl.org/vota</w:t>
        </w:r>
      </w:hyperlink>
      <w:r w:rsidRPr="00C368AD">
        <w:rPr>
          <w:rFonts w:eastAsia="Times New Roman"/>
          <w:color w:val="222222"/>
        </w:rPr>
        <w:t>.</w:t>
      </w:r>
    </w:p>
    <w:p w14:paraId="45213C22" w14:textId="2C766C10" w:rsidR="00C368AD" w:rsidRPr="008C6C42" w:rsidRDefault="008C6C42" w:rsidP="00C368AD">
      <w:pPr>
        <w:rPr>
          <w:b/>
          <w:bCs/>
          <w:i/>
          <w:iCs/>
          <w:color w:val="222222"/>
          <w:sz w:val="40"/>
          <w:szCs w:val="40"/>
          <w:shd w:val="clear" w:color="auto" w:fill="FFFFF8"/>
        </w:rPr>
      </w:pPr>
      <w:r>
        <w:rPr>
          <w:b/>
          <w:bCs/>
          <w:i/>
          <w:iCs/>
          <w:color w:val="222222"/>
          <w:sz w:val="40"/>
          <w:szCs w:val="40"/>
          <w:shd w:val="clear" w:color="auto" w:fill="FFFFF8"/>
        </w:rPr>
        <w:t>______________________________________________</w:t>
      </w:r>
    </w:p>
    <w:p w14:paraId="2ED23082" w14:textId="77777777" w:rsidR="00C368AD" w:rsidRDefault="00C368AD" w:rsidP="00C368AD">
      <w:pPr>
        <w:rPr>
          <w:b/>
          <w:bCs/>
          <w:color w:val="222222"/>
          <w:sz w:val="32"/>
          <w:szCs w:val="32"/>
          <w:shd w:val="clear" w:color="auto" w:fill="FFFFF8"/>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1A4AA7" w:rsidRPr="001A4AA7" w14:paraId="105A65C7" w14:textId="77777777" w:rsidTr="001A4AA7">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1A4AA7" w:rsidRPr="001A4AA7" w14:paraId="18925F9C" w14:textId="77777777" w:rsidTr="001A4AA7">
              <w:tc>
                <w:tcPr>
                  <w:tcW w:w="0" w:type="auto"/>
                  <w:tcMar>
                    <w:top w:w="150" w:type="dxa"/>
                    <w:left w:w="0" w:type="dxa"/>
                    <w:bottom w:w="150" w:type="dxa"/>
                    <w:right w:w="0" w:type="dxa"/>
                  </w:tcMar>
                  <w:hideMark/>
                </w:tcPr>
                <w:p w14:paraId="37AD90A2" w14:textId="77777777" w:rsidR="001A4AA7" w:rsidRPr="001A4AA7" w:rsidRDefault="001A4AA7" w:rsidP="001A4AA7">
                  <w:pPr>
                    <w:jc w:val="center"/>
                    <w:rPr>
                      <w:rFonts w:eastAsia="Times New Roman"/>
                    </w:rPr>
                  </w:pPr>
                  <w:r w:rsidRPr="001A4AA7">
                    <w:rPr>
                      <w:rFonts w:eastAsia="Times New Roman"/>
                      <w:noProof/>
                    </w:rPr>
                    <w:drawing>
                      <wp:inline distT="0" distB="0" distL="0" distR="0" wp14:anchorId="406E83F1" wp14:editId="6AC883E6">
                        <wp:extent cx="4800600" cy="35909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00600" cy="3590925"/>
                                </a:xfrm>
                                <a:prstGeom prst="rect">
                                  <a:avLst/>
                                </a:prstGeom>
                                <a:noFill/>
                                <a:ln>
                                  <a:noFill/>
                                </a:ln>
                              </pic:spPr>
                            </pic:pic>
                          </a:graphicData>
                        </a:graphic>
                      </wp:inline>
                    </w:drawing>
                  </w:r>
                </w:p>
              </w:tc>
            </w:tr>
          </w:tbl>
          <w:p w14:paraId="426AA576" w14:textId="77777777" w:rsidR="001A4AA7" w:rsidRPr="001A4AA7" w:rsidRDefault="001A4AA7" w:rsidP="001A4AA7">
            <w:pPr>
              <w:rPr>
                <w:rFonts w:ascii="Arial" w:eastAsia="Times New Roman" w:hAnsi="Arial" w:cs="Arial"/>
                <w:color w:val="222222"/>
              </w:rPr>
            </w:pPr>
          </w:p>
        </w:tc>
      </w:tr>
    </w:tbl>
    <w:p w14:paraId="76FF48D3" w14:textId="77777777" w:rsidR="001A4AA7" w:rsidRPr="001A4AA7" w:rsidRDefault="001A4AA7" w:rsidP="001A4AA7">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1A4AA7" w:rsidRPr="001A4AA7" w14:paraId="7CC22E13" w14:textId="77777777" w:rsidTr="001A4AA7">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1A4AA7" w:rsidRPr="001A4AA7" w14:paraId="548A7259" w14:textId="77777777" w:rsidTr="001A4AA7">
              <w:tc>
                <w:tcPr>
                  <w:tcW w:w="0" w:type="auto"/>
                  <w:tcMar>
                    <w:top w:w="150" w:type="dxa"/>
                    <w:left w:w="600" w:type="dxa"/>
                    <w:bottom w:w="150" w:type="dxa"/>
                    <w:right w:w="600" w:type="dxa"/>
                  </w:tcMar>
                  <w:hideMark/>
                </w:tcPr>
                <w:p w14:paraId="3A99B612" w14:textId="77777777" w:rsidR="001A4AA7" w:rsidRPr="001A4AA7" w:rsidRDefault="001A4AA7" w:rsidP="001A4AA7">
                  <w:pPr>
                    <w:rPr>
                      <w:rFonts w:eastAsia="Times New Roman"/>
                      <w:color w:val="2E2F2F"/>
                    </w:rPr>
                  </w:pPr>
                  <w:r w:rsidRPr="001A4AA7">
                    <w:rPr>
                      <w:rFonts w:eastAsia="Times New Roman"/>
                      <w:color w:val="2E2F2F"/>
                    </w:rPr>
                    <w:lastRenderedPageBreak/>
                    <w:t>NASA astronaut and Expedition 68 Flight Engineer Nicole Mann makes </w:t>
                  </w:r>
                  <w:hyperlink r:id="rId159" w:tgtFrame="_blank" w:history="1">
                    <w:r w:rsidRPr="001A4AA7">
                      <w:rPr>
                        <w:rFonts w:eastAsia="Times New Roman"/>
                        <w:color w:val="428BCA"/>
                        <w:u w:val="single"/>
                      </w:rPr>
                      <w:t>her first spacewalk</w:t>
                    </w:r>
                  </w:hyperlink>
                  <w:r w:rsidRPr="001A4AA7">
                    <w:rPr>
                      <w:rFonts w:eastAsia="Times New Roman"/>
                      <w:color w:val="2E2F2F"/>
                    </w:rPr>
                    <w:t>.  </w:t>
                  </w:r>
                </w:p>
                <w:p w14:paraId="35EAAE46" w14:textId="77777777" w:rsidR="001A4AA7" w:rsidRPr="001A4AA7" w:rsidRDefault="001A4AA7" w:rsidP="001A4AA7">
                  <w:pPr>
                    <w:rPr>
                      <w:rFonts w:eastAsia="Times New Roman"/>
                      <w:color w:val="2E2F2F"/>
                    </w:rPr>
                  </w:pPr>
                </w:p>
                <w:p w14:paraId="072C9630" w14:textId="77777777" w:rsidR="001A4AA7" w:rsidRPr="001A4AA7" w:rsidRDefault="001A4AA7" w:rsidP="001A4AA7">
                  <w:pPr>
                    <w:rPr>
                      <w:rFonts w:ascii="Arial" w:eastAsia="Times New Roman" w:hAnsi="Arial" w:cs="Arial"/>
                      <w:color w:val="2E2F2F"/>
                      <w:sz w:val="21"/>
                      <w:szCs w:val="21"/>
                    </w:rPr>
                  </w:pPr>
                  <w:r w:rsidRPr="001A4AA7">
                    <w:rPr>
                      <w:rFonts w:eastAsia="Times New Roman"/>
                      <w:color w:val="2E2F2F"/>
                    </w:rPr>
                    <w:t xml:space="preserve">She and fellow spacewalker Koichi </w:t>
                  </w:r>
                  <w:proofErr w:type="spellStart"/>
                  <w:r w:rsidRPr="001A4AA7">
                    <w:rPr>
                      <w:rFonts w:eastAsia="Times New Roman"/>
                      <w:color w:val="2E2F2F"/>
                    </w:rPr>
                    <w:t>Wakata</w:t>
                  </w:r>
                  <w:proofErr w:type="spellEnd"/>
                  <w:r w:rsidRPr="001A4AA7">
                    <w:rPr>
                      <w:rFonts w:eastAsia="Times New Roman"/>
                      <w:color w:val="2E2F2F"/>
                    </w:rPr>
                    <w:t xml:space="preserve"> (out of frame) of the Japan Aerospace Exploration Agency installed a modification kit on the International Space Station's starboard truss structure. The kit will enable the future installation of the lab's next </w:t>
                  </w:r>
                  <w:hyperlink r:id="rId160" w:tgtFrame="_blank" w:history="1">
                    <w:r w:rsidRPr="001A4AA7">
                      <w:rPr>
                        <w:rFonts w:eastAsia="Times New Roman"/>
                        <w:color w:val="428BCA"/>
                        <w:u w:val="single"/>
                      </w:rPr>
                      <w:t>roll-out solar array.</w:t>
                    </w:r>
                  </w:hyperlink>
                </w:p>
              </w:tc>
            </w:tr>
          </w:tbl>
          <w:p w14:paraId="5E51A209" w14:textId="77777777" w:rsidR="001A4AA7" w:rsidRPr="001A4AA7" w:rsidRDefault="001A4AA7" w:rsidP="001A4AA7">
            <w:pPr>
              <w:rPr>
                <w:rFonts w:ascii="Arial" w:eastAsia="Times New Roman" w:hAnsi="Arial" w:cs="Arial"/>
                <w:color w:val="222222"/>
              </w:rPr>
            </w:pPr>
          </w:p>
        </w:tc>
      </w:tr>
    </w:tbl>
    <w:p w14:paraId="0203B8F0" w14:textId="7315C53C" w:rsidR="00C368AD" w:rsidRPr="00770406" w:rsidRDefault="00770406" w:rsidP="00C368AD">
      <w:pPr>
        <w:rPr>
          <w:b/>
          <w:bCs/>
          <w:i/>
          <w:iCs/>
          <w:color w:val="222222"/>
          <w:sz w:val="40"/>
          <w:szCs w:val="40"/>
          <w:shd w:val="clear" w:color="auto" w:fill="FFFFF8"/>
        </w:rPr>
      </w:pPr>
      <w:r>
        <w:rPr>
          <w:b/>
          <w:bCs/>
          <w:i/>
          <w:iCs/>
          <w:color w:val="222222"/>
          <w:sz w:val="40"/>
          <w:szCs w:val="40"/>
          <w:shd w:val="clear" w:color="auto" w:fill="FFFFF8"/>
        </w:rPr>
        <w:t>______________________________________________</w:t>
      </w:r>
    </w:p>
    <w:p w14:paraId="2ED9D667" w14:textId="253C7321" w:rsidR="001A4AA7" w:rsidRDefault="001A4AA7" w:rsidP="00BE7112">
      <w:pPr>
        <w:rPr>
          <w:b/>
          <w:bCs/>
          <w:color w:val="222222"/>
          <w:sz w:val="32"/>
          <w:szCs w:val="32"/>
          <w:shd w:val="clear" w:color="auto" w:fill="FFFFF8"/>
        </w:rPr>
      </w:pPr>
    </w:p>
    <w:p w14:paraId="24C9EE16" w14:textId="77777777" w:rsidR="00770406" w:rsidRPr="00770406" w:rsidRDefault="00770406" w:rsidP="00770406">
      <w:pPr>
        <w:rPr>
          <w:rFonts w:eastAsia="Times New Roman"/>
          <w:b/>
          <w:bCs/>
          <w:sz w:val="32"/>
          <w:szCs w:val="32"/>
        </w:rPr>
      </w:pPr>
      <w:r w:rsidRPr="00770406">
        <w:rPr>
          <w:rFonts w:eastAsia="Times New Roman"/>
          <w:b/>
          <w:bCs/>
          <w:sz w:val="32"/>
          <w:szCs w:val="32"/>
        </w:rPr>
        <w:t>ARDC Welcomes New Committee Members</w:t>
      </w:r>
    </w:p>
    <w:p w14:paraId="71BF89EC" w14:textId="77777777" w:rsidR="00770406" w:rsidRPr="00770406" w:rsidRDefault="00770406" w:rsidP="00770406">
      <w:pPr>
        <w:spacing w:before="120" w:after="150"/>
        <w:rPr>
          <w:rFonts w:eastAsia="Times New Roman"/>
          <w:color w:val="222222"/>
        </w:rPr>
      </w:pPr>
      <w:r w:rsidRPr="00770406">
        <w:rPr>
          <w:rFonts w:eastAsia="Times New Roman"/>
          <w:color w:val="222222"/>
        </w:rPr>
        <w:t>Amateur Radio Digital Communications (ARDC) has announced new 2023 volunteers serving on the Grants Advisory Committee (GAC) and Technical Advisory Committee (TAC).</w:t>
      </w:r>
    </w:p>
    <w:p w14:paraId="5C1B0AF5" w14:textId="77777777" w:rsidR="00770406" w:rsidRPr="00770406" w:rsidRDefault="00770406" w:rsidP="00770406">
      <w:pPr>
        <w:spacing w:before="120" w:after="150"/>
        <w:rPr>
          <w:rFonts w:eastAsia="Times New Roman"/>
          <w:color w:val="222222"/>
        </w:rPr>
      </w:pPr>
      <w:r w:rsidRPr="00770406">
        <w:rPr>
          <w:rFonts w:eastAsia="Times New Roman"/>
          <w:noProof/>
          <w:color w:val="222222"/>
        </w:rPr>
        <w:drawing>
          <wp:anchor distT="57150" distB="57150" distL="57150" distR="57150" simplePos="0" relativeHeight="253124608" behindDoc="0" locked="0" layoutInCell="1" allowOverlap="0" wp14:anchorId="67F1A111" wp14:editId="3BBCE783">
            <wp:simplePos x="0" y="0"/>
            <wp:positionH relativeFrom="column">
              <wp:align>right</wp:align>
            </wp:positionH>
            <wp:positionV relativeFrom="line">
              <wp:posOffset>0</wp:posOffset>
            </wp:positionV>
            <wp:extent cx="2381250" cy="923925"/>
            <wp:effectExtent l="0" t="0" r="0" b="9525"/>
            <wp:wrapSquare wrapText="bothSides"/>
            <wp:docPr id="73" name="Picture 7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10;&#10;Description automatically generated"/>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381250" cy="923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0406">
        <w:rPr>
          <w:rFonts w:eastAsia="Times New Roman"/>
          <w:color w:val="222222"/>
        </w:rPr>
        <w:t>The GAC reviews and advises the ARDC Board of Directors on eligible proposals and helps identify potential grant-making opportunities, while the TAC advises the board and staff on 44Net technology, architecture, and policy. Volunteers commit to serving at least a year and may serve up to a maximum of 3 years. The term starts in January and runs through December.</w:t>
      </w:r>
    </w:p>
    <w:p w14:paraId="14804C52" w14:textId="77777777" w:rsidR="00770406" w:rsidRPr="00770406" w:rsidRDefault="00770406" w:rsidP="00770406">
      <w:pPr>
        <w:spacing w:before="120" w:after="150"/>
        <w:rPr>
          <w:rFonts w:eastAsia="Times New Roman"/>
          <w:color w:val="222222"/>
        </w:rPr>
      </w:pPr>
      <w:r w:rsidRPr="00770406">
        <w:rPr>
          <w:rFonts w:eastAsia="Times New Roman"/>
          <w:color w:val="222222"/>
        </w:rPr>
        <w:t>The volunteers joining the GAC:</w:t>
      </w:r>
    </w:p>
    <w:p w14:paraId="18FCAE2C" w14:textId="77777777" w:rsidR="00770406" w:rsidRPr="00770406" w:rsidRDefault="00770406">
      <w:pPr>
        <w:numPr>
          <w:ilvl w:val="0"/>
          <w:numId w:val="20"/>
        </w:numPr>
        <w:spacing w:before="120" w:after="150"/>
        <w:ind w:left="945"/>
        <w:rPr>
          <w:rFonts w:eastAsia="Times New Roman"/>
          <w:color w:val="222222"/>
        </w:rPr>
      </w:pPr>
      <w:r w:rsidRPr="00770406">
        <w:rPr>
          <w:rFonts w:eastAsia="Times New Roman"/>
          <w:color w:val="222222"/>
        </w:rPr>
        <w:t>Katie Allen, WY7YL</w:t>
      </w:r>
    </w:p>
    <w:p w14:paraId="30B2934B" w14:textId="77777777" w:rsidR="00770406" w:rsidRPr="00770406" w:rsidRDefault="00770406">
      <w:pPr>
        <w:numPr>
          <w:ilvl w:val="0"/>
          <w:numId w:val="20"/>
        </w:numPr>
        <w:spacing w:before="120" w:after="150"/>
        <w:ind w:left="945"/>
        <w:rPr>
          <w:rFonts w:eastAsia="Times New Roman"/>
          <w:color w:val="222222"/>
        </w:rPr>
      </w:pPr>
      <w:r w:rsidRPr="00770406">
        <w:rPr>
          <w:rFonts w:eastAsia="Times New Roman"/>
          <w:color w:val="222222"/>
        </w:rPr>
        <w:t>Judi Clark, KK6ZCU</w:t>
      </w:r>
    </w:p>
    <w:p w14:paraId="4DC97EC2" w14:textId="77777777" w:rsidR="00770406" w:rsidRPr="00770406" w:rsidRDefault="00770406">
      <w:pPr>
        <w:numPr>
          <w:ilvl w:val="0"/>
          <w:numId w:val="20"/>
        </w:numPr>
        <w:spacing w:before="120" w:after="150"/>
        <w:ind w:left="945"/>
        <w:rPr>
          <w:rFonts w:eastAsia="Times New Roman"/>
          <w:color w:val="222222"/>
        </w:rPr>
      </w:pPr>
      <w:r w:rsidRPr="00770406">
        <w:rPr>
          <w:rFonts w:eastAsia="Times New Roman"/>
          <w:color w:val="222222"/>
        </w:rPr>
        <w:t xml:space="preserve">Dennis </w:t>
      </w:r>
      <w:proofErr w:type="spellStart"/>
      <w:r w:rsidRPr="00770406">
        <w:rPr>
          <w:rFonts w:eastAsia="Times New Roman"/>
          <w:color w:val="222222"/>
        </w:rPr>
        <w:t>Derickson</w:t>
      </w:r>
      <w:proofErr w:type="spellEnd"/>
      <w:r w:rsidRPr="00770406">
        <w:rPr>
          <w:rFonts w:eastAsia="Times New Roman"/>
          <w:color w:val="222222"/>
        </w:rPr>
        <w:t>, AC0P</w:t>
      </w:r>
    </w:p>
    <w:p w14:paraId="4610C280" w14:textId="77777777" w:rsidR="00770406" w:rsidRPr="00770406" w:rsidRDefault="00770406">
      <w:pPr>
        <w:numPr>
          <w:ilvl w:val="0"/>
          <w:numId w:val="20"/>
        </w:numPr>
        <w:spacing w:before="120" w:after="150"/>
        <w:ind w:left="945"/>
        <w:rPr>
          <w:rFonts w:eastAsia="Times New Roman"/>
          <w:color w:val="222222"/>
        </w:rPr>
      </w:pPr>
      <w:r w:rsidRPr="00770406">
        <w:rPr>
          <w:rFonts w:eastAsia="Times New Roman"/>
          <w:color w:val="222222"/>
        </w:rPr>
        <w:t xml:space="preserve">Jim </w:t>
      </w:r>
      <w:proofErr w:type="spellStart"/>
      <w:r w:rsidRPr="00770406">
        <w:rPr>
          <w:rFonts w:eastAsia="Times New Roman"/>
          <w:color w:val="222222"/>
        </w:rPr>
        <w:t>Idelson</w:t>
      </w:r>
      <w:proofErr w:type="spellEnd"/>
      <w:r w:rsidRPr="00770406">
        <w:rPr>
          <w:rFonts w:eastAsia="Times New Roman"/>
          <w:color w:val="222222"/>
        </w:rPr>
        <w:t>, K1IR</w:t>
      </w:r>
    </w:p>
    <w:p w14:paraId="0C02832B" w14:textId="77777777" w:rsidR="00770406" w:rsidRPr="00770406" w:rsidRDefault="00770406">
      <w:pPr>
        <w:numPr>
          <w:ilvl w:val="0"/>
          <w:numId w:val="20"/>
        </w:numPr>
        <w:spacing w:before="120" w:after="150"/>
        <w:ind w:left="945"/>
        <w:rPr>
          <w:rFonts w:eastAsia="Times New Roman"/>
          <w:color w:val="222222"/>
        </w:rPr>
      </w:pPr>
      <w:r w:rsidRPr="00770406">
        <w:rPr>
          <w:rFonts w:eastAsia="Times New Roman"/>
          <w:color w:val="222222"/>
        </w:rPr>
        <w:t>Kristin Paget, KJ6GCG</w:t>
      </w:r>
    </w:p>
    <w:p w14:paraId="576EB3DB" w14:textId="77777777" w:rsidR="00770406" w:rsidRPr="00770406" w:rsidRDefault="00770406">
      <w:pPr>
        <w:numPr>
          <w:ilvl w:val="0"/>
          <w:numId w:val="20"/>
        </w:numPr>
        <w:spacing w:before="120" w:after="150"/>
        <w:ind w:left="945"/>
        <w:rPr>
          <w:rFonts w:eastAsia="Times New Roman"/>
          <w:color w:val="222222"/>
        </w:rPr>
      </w:pPr>
      <w:r w:rsidRPr="00770406">
        <w:rPr>
          <w:rFonts w:eastAsia="Times New Roman"/>
          <w:color w:val="222222"/>
        </w:rPr>
        <w:t>William Thomas, WT0DX</w:t>
      </w:r>
    </w:p>
    <w:p w14:paraId="4CF6AAFB" w14:textId="77777777" w:rsidR="00770406" w:rsidRPr="00770406" w:rsidRDefault="00770406">
      <w:pPr>
        <w:numPr>
          <w:ilvl w:val="0"/>
          <w:numId w:val="20"/>
        </w:numPr>
        <w:spacing w:before="120" w:after="150"/>
        <w:ind w:left="945"/>
        <w:rPr>
          <w:rFonts w:eastAsia="Times New Roman"/>
          <w:color w:val="222222"/>
        </w:rPr>
      </w:pPr>
      <w:r w:rsidRPr="00770406">
        <w:rPr>
          <w:rFonts w:eastAsia="Times New Roman"/>
          <w:color w:val="222222"/>
        </w:rPr>
        <w:t>Randy Wilkinson, W4LKS</w:t>
      </w:r>
    </w:p>
    <w:p w14:paraId="2E0A3188" w14:textId="77777777" w:rsidR="00770406" w:rsidRPr="00770406" w:rsidRDefault="00770406" w:rsidP="00770406">
      <w:pPr>
        <w:spacing w:before="120" w:after="150"/>
        <w:rPr>
          <w:rFonts w:eastAsia="Times New Roman"/>
          <w:color w:val="222222"/>
        </w:rPr>
      </w:pPr>
      <w:r w:rsidRPr="00770406">
        <w:rPr>
          <w:rFonts w:eastAsia="Times New Roman"/>
          <w:color w:val="222222"/>
        </w:rPr>
        <w:t>Joining the 2023 TAC are:</w:t>
      </w:r>
    </w:p>
    <w:p w14:paraId="581AF9C8" w14:textId="77777777" w:rsidR="00770406" w:rsidRPr="00770406" w:rsidRDefault="00770406">
      <w:pPr>
        <w:numPr>
          <w:ilvl w:val="0"/>
          <w:numId w:val="21"/>
        </w:numPr>
        <w:spacing w:before="120" w:after="150"/>
        <w:ind w:left="945"/>
        <w:rPr>
          <w:rFonts w:eastAsia="Times New Roman"/>
          <w:color w:val="222222"/>
        </w:rPr>
      </w:pPr>
      <w:r w:rsidRPr="00770406">
        <w:rPr>
          <w:rFonts w:eastAsia="Times New Roman"/>
          <w:color w:val="222222"/>
        </w:rPr>
        <w:t>Dave Gingrich, K9DC</w:t>
      </w:r>
    </w:p>
    <w:p w14:paraId="1DED6385" w14:textId="77777777" w:rsidR="00770406" w:rsidRPr="00770406" w:rsidRDefault="00770406">
      <w:pPr>
        <w:numPr>
          <w:ilvl w:val="0"/>
          <w:numId w:val="21"/>
        </w:numPr>
        <w:spacing w:before="120" w:after="150"/>
        <w:ind w:left="945"/>
        <w:rPr>
          <w:rFonts w:eastAsia="Times New Roman"/>
          <w:color w:val="222222"/>
        </w:rPr>
      </w:pPr>
      <w:r w:rsidRPr="00770406">
        <w:rPr>
          <w:rFonts w:eastAsia="Times New Roman"/>
          <w:color w:val="222222"/>
        </w:rPr>
        <w:t xml:space="preserve">Rich </w:t>
      </w:r>
      <w:proofErr w:type="spellStart"/>
      <w:r w:rsidRPr="00770406">
        <w:rPr>
          <w:rFonts w:eastAsia="Times New Roman"/>
          <w:color w:val="222222"/>
        </w:rPr>
        <w:t>Gopstein</w:t>
      </w:r>
      <w:proofErr w:type="spellEnd"/>
      <w:r w:rsidRPr="00770406">
        <w:rPr>
          <w:rFonts w:eastAsia="Times New Roman"/>
          <w:color w:val="222222"/>
        </w:rPr>
        <w:t>, KD2CQ</w:t>
      </w:r>
    </w:p>
    <w:p w14:paraId="370FB471" w14:textId="77777777" w:rsidR="00770406" w:rsidRPr="00770406" w:rsidRDefault="00770406">
      <w:pPr>
        <w:numPr>
          <w:ilvl w:val="0"/>
          <w:numId w:val="21"/>
        </w:numPr>
        <w:spacing w:before="120" w:after="150"/>
        <w:ind w:left="945"/>
        <w:rPr>
          <w:rFonts w:eastAsia="Times New Roman"/>
          <w:color w:val="222222"/>
        </w:rPr>
      </w:pPr>
      <w:r w:rsidRPr="00770406">
        <w:rPr>
          <w:rFonts w:eastAsia="Times New Roman"/>
          <w:color w:val="222222"/>
        </w:rPr>
        <w:t>Randy Neals, VE3RWN/W3RWN</w:t>
      </w:r>
    </w:p>
    <w:p w14:paraId="708A25B2" w14:textId="77777777" w:rsidR="00770406" w:rsidRPr="00770406" w:rsidRDefault="00770406">
      <w:pPr>
        <w:numPr>
          <w:ilvl w:val="0"/>
          <w:numId w:val="21"/>
        </w:numPr>
        <w:spacing w:before="120" w:after="150"/>
        <w:ind w:left="945"/>
        <w:rPr>
          <w:rFonts w:eastAsia="Times New Roman"/>
          <w:color w:val="222222"/>
        </w:rPr>
      </w:pPr>
      <w:r w:rsidRPr="00770406">
        <w:rPr>
          <w:rFonts w:eastAsia="Times New Roman"/>
          <w:color w:val="222222"/>
        </w:rPr>
        <w:t>Alvaro Prieto, KC2VVE</w:t>
      </w:r>
    </w:p>
    <w:p w14:paraId="7ED504E9" w14:textId="77777777" w:rsidR="00770406" w:rsidRPr="00770406" w:rsidRDefault="00770406">
      <w:pPr>
        <w:numPr>
          <w:ilvl w:val="0"/>
          <w:numId w:val="21"/>
        </w:numPr>
        <w:spacing w:before="120" w:after="150"/>
        <w:ind w:left="945"/>
        <w:rPr>
          <w:rFonts w:eastAsia="Times New Roman"/>
          <w:color w:val="222222"/>
        </w:rPr>
      </w:pPr>
      <w:r w:rsidRPr="00770406">
        <w:rPr>
          <w:rFonts w:eastAsia="Times New Roman"/>
          <w:color w:val="222222"/>
        </w:rPr>
        <w:t>Ian Redden, VA3IAN</w:t>
      </w:r>
    </w:p>
    <w:p w14:paraId="4D2A6A89" w14:textId="77777777" w:rsidR="00770406" w:rsidRPr="00770406" w:rsidRDefault="00770406" w:rsidP="00770406">
      <w:pPr>
        <w:spacing w:before="120" w:after="150"/>
        <w:rPr>
          <w:rFonts w:eastAsia="Times New Roman"/>
          <w:color w:val="222222"/>
        </w:rPr>
      </w:pPr>
      <w:r w:rsidRPr="00770406">
        <w:rPr>
          <w:rFonts w:eastAsia="Times New Roman"/>
          <w:color w:val="222222"/>
        </w:rPr>
        <w:lastRenderedPageBreak/>
        <w:t>"It's always exciting to bring on new members to these committees," says ARDC Executive Director Rosy Schechter, KJ7RYV. "This year, I'm delighted to see more women and a variety of technical skills brought to the table. I'm [looking forward] to seeing what these committees do in 2023."</w:t>
      </w:r>
    </w:p>
    <w:p w14:paraId="6F45E867" w14:textId="77777777" w:rsidR="00770406" w:rsidRPr="00770406" w:rsidRDefault="00770406" w:rsidP="00770406">
      <w:pPr>
        <w:spacing w:before="120" w:after="150"/>
        <w:rPr>
          <w:rFonts w:eastAsia="Times New Roman"/>
          <w:color w:val="222222"/>
        </w:rPr>
      </w:pPr>
      <w:r w:rsidRPr="00770406">
        <w:rPr>
          <w:rFonts w:eastAsia="Times New Roman"/>
          <w:color w:val="222222"/>
        </w:rPr>
        <w:t>ARDC provides support for ARRL programs and initiatives including the ARRL Foundation Club Grant Program and Scholarship Program. Read more about the new volunteers, their backgrounds, and their committees at the </w:t>
      </w:r>
      <w:hyperlink r:id="rId162" w:tgtFrame="_blank" w:history="1">
        <w:r w:rsidRPr="00770406">
          <w:rPr>
            <w:rFonts w:eastAsia="Times New Roman"/>
            <w:color w:val="1155CC"/>
            <w:u w:val="single"/>
          </w:rPr>
          <w:t>ARDC</w:t>
        </w:r>
      </w:hyperlink>
      <w:r w:rsidRPr="00770406">
        <w:rPr>
          <w:rFonts w:eastAsia="Times New Roman"/>
          <w:color w:val="222222"/>
        </w:rPr>
        <w:t> website.</w:t>
      </w:r>
    </w:p>
    <w:p w14:paraId="1B1974DC" w14:textId="3AA4D46B" w:rsidR="00770406" w:rsidRDefault="00770406" w:rsidP="00BE7112">
      <w:pPr>
        <w:rPr>
          <w:b/>
          <w:bCs/>
          <w:color w:val="222222"/>
          <w:sz w:val="32"/>
          <w:szCs w:val="32"/>
          <w:shd w:val="clear" w:color="auto" w:fill="FFFFF8"/>
        </w:rPr>
      </w:pPr>
    </w:p>
    <w:p w14:paraId="6075E50F" w14:textId="77777777" w:rsidR="00770406" w:rsidRDefault="00770406" w:rsidP="00BE7112">
      <w:pPr>
        <w:rPr>
          <w:b/>
          <w:bCs/>
          <w:color w:val="222222"/>
          <w:sz w:val="32"/>
          <w:szCs w:val="32"/>
          <w:shd w:val="clear" w:color="auto" w:fill="FFFFF8"/>
        </w:rPr>
      </w:pPr>
    </w:p>
    <w:p w14:paraId="1527CFA7" w14:textId="3DE5AAE5" w:rsidR="0099064D" w:rsidRDefault="00DC4BF2" w:rsidP="00BE7112">
      <w:pPr>
        <w:rPr>
          <w:rFonts w:eastAsia="Times New Roman"/>
          <w:b/>
          <w:bCs/>
          <w:i/>
          <w:sz w:val="28"/>
          <w:szCs w:val="28"/>
        </w:rPr>
      </w:pPr>
      <w:r>
        <w:rPr>
          <w:rFonts w:eastAsia="Times New Roman"/>
          <w:b/>
          <w:bCs/>
          <w:i/>
          <w:sz w:val="28"/>
          <w:szCs w:val="28"/>
        </w:rPr>
        <w:t>__________________________________________________________________</w:t>
      </w:r>
    </w:p>
    <w:p w14:paraId="03940950" w14:textId="61360319" w:rsidR="0099064D" w:rsidRDefault="0099064D" w:rsidP="00BE7112">
      <w:pPr>
        <w:rPr>
          <w:rFonts w:eastAsia="Times New Roman"/>
          <w:b/>
          <w:bCs/>
          <w:i/>
          <w:sz w:val="28"/>
          <w:szCs w:val="28"/>
        </w:rPr>
      </w:pPr>
      <w:bookmarkStart w:id="75" w:name="club"/>
      <w:bookmarkEnd w:id="75"/>
    </w:p>
    <w:p w14:paraId="7747BF9B" w14:textId="77777777" w:rsidR="0099064D" w:rsidRDefault="0099064D" w:rsidP="00BE7112">
      <w:pPr>
        <w:rPr>
          <w:rFonts w:eastAsia="Times New Roman"/>
          <w:b/>
          <w:bCs/>
          <w:i/>
          <w:sz w:val="28"/>
          <w:szCs w:val="28"/>
        </w:rPr>
      </w:pPr>
    </w:p>
    <w:p w14:paraId="4B6AA7E5" w14:textId="005CF397" w:rsidR="00BE7112" w:rsidRPr="00DF6EEF" w:rsidRDefault="00BE7112" w:rsidP="00BE7112">
      <w:pPr>
        <w:rPr>
          <w:rFonts w:eastAsia="Times New Roman"/>
          <w:b/>
          <w:bCs/>
          <w:i/>
          <w:sz w:val="36"/>
          <w:szCs w:val="36"/>
        </w:rPr>
      </w:pPr>
      <w:r w:rsidRPr="00DF6EEF">
        <w:rPr>
          <w:rFonts w:eastAsia="Times New Roman"/>
          <w:b/>
          <w:bCs/>
          <w:i/>
          <w:noProof/>
          <w:sz w:val="36"/>
          <w:szCs w:val="36"/>
        </w:rPr>
        <w:drawing>
          <wp:anchor distT="0" distB="0" distL="114300" distR="114300" simplePos="0" relativeHeight="252673024" behindDoc="1" locked="0" layoutInCell="1" allowOverlap="1" wp14:anchorId="71A5E4EA" wp14:editId="044BE3DE">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163">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DF6EEF">
        <w:rPr>
          <w:rFonts w:eastAsia="Times New Roman"/>
          <w:b/>
          <w:bCs/>
          <w:i/>
          <w:sz w:val="36"/>
          <w:szCs w:val="36"/>
        </w:rPr>
        <w:t>Club Corner</w:t>
      </w:r>
    </w:p>
    <w:p w14:paraId="55B7E4A4" w14:textId="77777777" w:rsidR="00BE7112" w:rsidRPr="00BE7112" w:rsidRDefault="00BE7112" w:rsidP="00BE7112">
      <w:pPr>
        <w:rPr>
          <w:rFonts w:eastAsia="Times New Roman"/>
          <w:bCs/>
        </w:rPr>
      </w:pPr>
    </w:p>
    <w:p w14:paraId="0ACB495D" w14:textId="0FE292EE" w:rsidR="00BE7112" w:rsidRPr="00BE7112" w:rsidRDefault="00BE7112" w:rsidP="00BE7112">
      <w:pPr>
        <w:rPr>
          <w:rFonts w:eastAsia="Times New Roman"/>
          <w:bCs/>
        </w:rPr>
      </w:pPr>
      <w:r w:rsidRPr="00BE7112">
        <w:rPr>
          <w:rFonts w:eastAsia="Times New Roman"/>
          <w:bCs/>
        </w:rPr>
        <w:t xml:space="preserve">This is YOUR </w:t>
      </w:r>
      <w:r w:rsidR="0033065B" w:rsidRPr="00BE7112">
        <w:rPr>
          <w:rFonts w:eastAsia="Times New Roman"/>
          <w:bCs/>
        </w:rPr>
        <w:t>corner</w:t>
      </w:r>
      <w:r w:rsidRPr="00BE7112">
        <w:rPr>
          <w:rFonts w:eastAsia="Times New Roman"/>
          <w:bCs/>
        </w:rPr>
        <w:t xml:space="preserve"> of the newsletter. Send </w:t>
      </w:r>
      <w:r w:rsidR="006533A5">
        <w:rPr>
          <w:rFonts w:eastAsia="Times New Roman"/>
          <w:bCs/>
        </w:rPr>
        <w:t>us</w:t>
      </w:r>
      <w:r w:rsidRPr="00BE7112">
        <w:rPr>
          <w:rFonts w:eastAsia="Times New Roman"/>
          <w:bCs/>
        </w:rPr>
        <w:t xml:space="preserve"> what your club is </w:t>
      </w:r>
      <w:r w:rsidR="006533A5" w:rsidRPr="00BE7112">
        <w:rPr>
          <w:rFonts w:eastAsia="Times New Roman"/>
          <w:bCs/>
        </w:rPr>
        <w:t>doing,</w:t>
      </w:r>
      <w:r w:rsidRPr="00BE7112">
        <w:rPr>
          <w:rFonts w:eastAsia="Times New Roman"/>
          <w:bCs/>
        </w:rPr>
        <w:t xml:space="preserve"> and </w:t>
      </w:r>
      <w:r w:rsidR="006533A5">
        <w:rPr>
          <w:rFonts w:eastAsia="Times New Roman"/>
          <w:bCs/>
        </w:rPr>
        <w:t>we</w:t>
      </w:r>
      <w:r w:rsidRPr="00BE7112">
        <w:rPr>
          <w:rFonts w:eastAsia="Times New Roman"/>
          <w:bCs/>
        </w:rPr>
        <w:t xml:space="preserve">’ll make sure that it gets in. Got a special event or club project that you want everyone to know about? Send it to </w:t>
      </w:r>
      <w:r w:rsidR="006533A5">
        <w:rPr>
          <w:rFonts w:eastAsia="Times New Roman"/>
          <w:bCs/>
        </w:rPr>
        <w:t>us</w:t>
      </w:r>
      <w:r w:rsidRPr="00BE7112">
        <w:rPr>
          <w:rFonts w:eastAsia="Times New Roman"/>
          <w:bCs/>
        </w:rPr>
        <w:t xml:space="preserve">!. Need help with a project? Send it to </w:t>
      </w:r>
      <w:r w:rsidR="006533A5">
        <w:rPr>
          <w:rFonts w:eastAsia="Times New Roman"/>
          <w:bCs/>
        </w:rPr>
        <w:t>us</w:t>
      </w:r>
      <w:r w:rsidRPr="00BE7112">
        <w:rPr>
          <w:rFonts w:eastAsia="Times New Roman"/>
          <w:bCs/>
        </w:rPr>
        <w:t xml:space="preserve">. </w:t>
      </w:r>
    </w:p>
    <w:p w14:paraId="33CA29D6" w14:textId="77777777" w:rsidR="00BE7112" w:rsidRPr="00BE7112" w:rsidRDefault="00BE7112" w:rsidP="00BE7112">
      <w:pPr>
        <w:rPr>
          <w:rFonts w:eastAsia="Times New Roman"/>
          <w:bCs/>
        </w:rPr>
      </w:pPr>
    </w:p>
    <w:p w14:paraId="6DB3C14B" w14:textId="51EBB11B" w:rsidR="00BE7112" w:rsidRPr="00BE7112" w:rsidRDefault="00BE7112" w:rsidP="00BE7112">
      <w:pPr>
        <w:rPr>
          <w:rFonts w:eastAsia="Times New Roman"/>
          <w:bCs/>
        </w:rPr>
      </w:pPr>
      <w:r w:rsidRPr="00BE7112">
        <w:rPr>
          <w:rFonts w:eastAsia="Times New Roman"/>
          <w:bCs/>
        </w:rPr>
        <w:t xml:space="preserve">Let </w:t>
      </w:r>
      <w:r w:rsidR="00E65607">
        <w:rPr>
          <w:rFonts w:eastAsia="Times New Roman"/>
          <w:bCs/>
        </w:rPr>
        <w:t>us</w:t>
      </w:r>
      <w:r w:rsidRPr="00BE7112">
        <w:rPr>
          <w:rFonts w:eastAsia="Times New Roman"/>
          <w:bCs/>
        </w:rPr>
        <w:t xml:space="preserve"> know what you club is up to. Are you going to have a special guest at your meeting or are you having a special anniversary? </w:t>
      </w:r>
    </w:p>
    <w:p w14:paraId="561E6F2C" w14:textId="77777777" w:rsidR="00E65607" w:rsidRDefault="00E65607" w:rsidP="00BE7112">
      <w:pPr>
        <w:rPr>
          <w:rFonts w:eastAsia="Times New Roman"/>
          <w:bCs/>
        </w:rPr>
      </w:pPr>
    </w:p>
    <w:p w14:paraId="240B502F" w14:textId="62F7D6CB" w:rsidR="00BE7112" w:rsidRDefault="00E65607" w:rsidP="00BE7112">
      <w:pPr>
        <w:rPr>
          <w:rFonts w:eastAsia="Times New Roman"/>
          <w:bCs/>
        </w:rPr>
      </w:pPr>
      <w:r>
        <w:rPr>
          <w:rFonts w:eastAsia="Times New Roman"/>
          <w:bCs/>
        </w:rPr>
        <w:t>S</w:t>
      </w:r>
      <w:r w:rsidR="00BE7112" w:rsidRPr="00BE7112">
        <w:rPr>
          <w:rFonts w:eastAsia="Times New Roman"/>
          <w:bCs/>
        </w:rPr>
        <w:t>en</w:t>
      </w:r>
      <w:r>
        <w:rPr>
          <w:rFonts w:eastAsia="Times New Roman"/>
          <w:bCs/>
        </w:rPr>
        <w:t>d</w:t>
      </w:r>
      <w:r w:rsidR="00BE7112" w:rsidRPr="00BE7112">
        <w:rPr>
          <w:rFonts w:eastAsia="Times New Roman"/>
          <w:bCs/>
        </w:rPr>
        <w:t xml:space="preserve"> it to:  </w:t>
      </w:r>
      <w:hyperlink r:id="rId164" w:history="1">
        <w:r w:rsidR="00BE7112" w:rsidRPr="00BE7112">
          <w:rPr>
            <w:rStyle w:val="Hyperlink"/>
            <w:rFonts w:eastAsia="Times New Roman"/>
            <w:bCs/>
          </w:rPr>
          <w:t>webmaster@arrl-ohio.org</w:t>
        </w:r>
      </w:hyperlink>
      <w:r w:rsidR="00BE7112" w:rsidRPr="00BE7112">
        <w:rPr>
          <w:rFonts w:eastAsia="Times New Roman"/>
          <w:bCs/>
        </w:rPr>
        <w:t xml:space="preserve">   </w:t>
      </w:r>
    </w:p>
    <w:p w14:paraId="58F813C5" w14:textId="77777777" w:rsidR="005B2E6E" w:rsidRDefault="005B2E6E" w:rsidP="00BE7112">
      <w:pPr>
        <w:rPr>
          <w:rFonts w:eastAsia="Times New Roman"/>
          <w:bCs/>
        </w:rPr>
      </w:pPr>
    </w:p>
    <w:p w14:paraId="3643972A" w14:textId="77777777" w:rsidR="00EC5F0D" w:rsidRPr="00D87496" w:rsidRDefault="00EC5F0D" w:rsidP="00EC5F0D">
      <w:pPr>
        <w:jc w:val="center"/>
      </w:pPr>
    </w:p>
    <w:p w14:paraId="61985C43" w14:textId="136845B6" w:rsidR="00325C68" w:rsidRDefault="00325C68" w:rsidP="005B2E6E">
      <w:pPr>
        <w:rPr>
          <w:i/>
          <w:iCs/>
          <w:color w:val="222222"/>
          <w:shd w:val="clear" w:color="auto" w:fill="FFFFF8"/>
        </w:rPr>
      </w:pPr>
    </w:p>
    <w:p w14:paraId="22470B45" w14:textId="1FDDC048" w:rsidR="00325C68" w:rsidRPr="00325C68" w:rsidRDefault="00325C68" w:rsidP="005B2E6E">
      <w:pPr>
        <w:rPr>
          <w:b/>
          <w:bCs/>
          <w:i/>
          <w:iCs/>
          <w:color w:val="222222"/>
          <w:sz w:val="32"/>
          <w:szCs w:val="32"/>
          <w:shd w:val="clear" w:color="auto" w:fill="FFFFF8"/>
        </w:rPr>
      </w:pPr>
      <w:r>
        <w:rPr>
          <w:b/>
          <w:bCs/>
          <w:i/>
          <w:iCs/>
          <w:color w:val="222222"/>
          <w:sz w:val="32"/>
          <w:szCs w:val="32"/>
          <w:shd w:val="clear" w:color="auto" w:fill="FFFFF8"/>
        </w:rPr>
        <w:t>__________________________________________________________</w:t>
      </w:r>
    </w:p>
    <w:p w14:paraId="724FCF3B" w14:textId="7ACE0264" w:rsidR="00325C68" w:rsidRDefault="00325C68" w:rsidP="005B2E6E">
      <w:pPr>
        <w:rPr>
          <w:i/>
          <w:iCs/>
          <w:color w:val="222222"/>
          <w:shd w:val="clear" w:color="auto" w:fill="FFFFF8"/>
        </w:rPr>
      </w:pPr>
    </w:p>
    <w:p w14:paraId="4C3EAF30" w14:textId="085B584F" w:rsidR="00325C68" w:rsidRDefault="001C2FB9" w:rsidP="005B2E6E">
      <w:pPr>
        <w:rPr>
          <w:rFonts w:ascii="Roboto" w:hAnsi="Roboto"/>
          <w:color w:val="1F1F1F"/>
          <w:sz w:val="33"/>
          <w:szCs w:val="33"/>
          <w:shd w:val="clear" w:color="auto" w:fill="FFFFFF"/>
        </w:rPr>
      </w:pPr>
      <w:r>
        <w:rPr>
          <w:rFonts w:ascii="Roboto" w:hAnsi="Roboto"/>
          <w:color w:val="1F1F1F"/>
          <w:sz w:val="33"/>
          <w:szCs w:val="33"/>
          <w:shd w:val="clear" w:color="auto" w:fill="FFFFFF"/>
        </w:rPr>
        <w:t>New Award Program In Canton ARC</w:t>
      </w:r>
    </w:p>
    <w:p w14:paraId="335775BD" w14:textId="77777777" w:rsidR="001C2FB9" w:rsidRDefault="001C2FB9" w:rsidP="005B2E6E">
      <w:pPr>
        <w:rPr>
          <w:i/>
          <w:iCs/>
          <w:color w:val="222222"/>
          <w:shd w:val="clear" w:color="auto" w:fill="FFFFF8"/>
        </w:rPr>
      </w:pPr>
    </w:p>
    <w:p w14:paraId="77CAD348" w14:textId="7BE57F8C" w:rsidR="00325C68" w:rsidRPr="001C2FB9" w:rsidRDefault="001C2FB9" w:rsidP="005B2E6E">
      <w:pPr>
        <w:rPr>
          <w:b/>
          <w:bCs/>
          <w:sz w:val="32"/>
          <w:szCs w:val="32"/>
          <w:u w:val="single"/>
        </w:rPr>
      </w:pPr>
      <w:r w:rsidRPr="001C2FB9">
        <w:rPr>
          <w:color w:val="222222"/>
          <w:shd w:val="clear" w:color="auto" w:fill="FFFFFF"/>
        </w:rPr>
        <w:t>A new Canton ARC award program was announced at the recent club</w:t>
      </w:r>
      <w:r>
        <w:rPr>
          <w:color w:val="222222"/>
        </w:rPr>
        <w:t xml:space="preserve"> </w:t>
      </w:r>
      <w:r w:rsidRPr="001C2FB9">
        <w:rPr>
          <w:color w:val="222222"/>
          <w:shd w:val="clear" w:color="auto" w:fill="FFFFFF"/>
        </w:rPr>
        <w:t>banquet last week. Your club's board met in December of last year to</w:t>
      </w:r>
      <w:r>
        <w:rPr>
          <w:color w:val="222222"/>
        </w:rPr>
        <w:t xml:space="preserve"> </w:t>
      </w:r>
      <w:r w:rsidRPr="001C2FB9">
        <w:rPr>
          <w:color w:val="222222"/>
          <w:shd w:val="clear" w:color="auto" w:fill="FFFFFF"/>
        </w:rPr>
        <w:t>debate a proposal for this award. The response was overwhelmingly</w:t>
      </w:r>
      <w:r>
        <w:rPr>
          <w:color w:val="222222"/>
        </w:rPr>
        <w:t xml:space="preserve"> </w:t>
      </w:r>
      <w:r w:rsidRPr="001C2FB9">
        <w:rPr>
          <w:color w:val="222222"/>
          <w:shd w:val="clear" w:color="auto" w:fill="FFFFFF"/>
        </w:rPr>
        <w:t>positive, so now we launch!</w:t>
      </w:r>
      <w:r w:rsidRPr="001C2FB9">
        <w:rPr>
          <w:color w:val="222222"/>
        </w:rPr>
        <w:br/>
      </w:r>
      <w:r w:rsidRPr="001C2FB9">
        <w:rPr>
          <w:color w:val="222222"/>
        </w:rPr>
        <w:br/>
      </w:r>
      <w:r w:rsidRPr="001C2FB9">
        <w:rPr>
          <w:color w:val="222222"/>
          <w:shd w:val="clear" w:color="auto" w:fill="FFFFFF"/>
        </w:rPr>
        <w:t>Canton ARC now recognizes one member from time to time who contributes</w:t>
      </w:r>
      <w:r>
        <w:rPr>
          <w:color w:val="222222"/>
        </w:rPr>
        <w:t xml:space="preserve"> </w:t>
      </w:r>
      <w:r w:rsidRPr="001C2FB9">
        <w:rPr>
          <w:color w:val="222222"/>
          <w:shd w:val="clear" w:color="auto" w:fill="FFFFFF"/>
        </w:rPr>
        <w:t>above and beyond.</w:t>
      </w:r>
      <w:r>
        <w:rPr>
          <w:color w:val="222222"/>
          <w:shd w:val="clear" w:color="auto" w:fill="FFFFFF"/>
        </w:rPr>
        <w:t xml:space="preserve"> </w:t>
      </w:r>
      <w:r w:rsidRPr="001C2FB9">
        <w:rPr>
          <w:color w:val="222222"/>
          <w:shd w:val="clear" w:color="auto" w:fill="FFFFFF"/>
        </w:rPr>
        <w:t>In some years, a nominee does not emerge. Possibly</w:t>
      </w:r>
      <w:r>
        <w:rPr>
          <w:color w:val="222222"/>
        </w:rPr>
        <w:t xml:space="preserve"> </w:t>
      </w:r>
      <w:r w:rsidRPr="001C2FB9">
        <w:rPr>
          <w:color w:val="222222"/>
          <w:shd w:val="clear" w:color="auto" w:fill="FFFFFF"/>
        </w:rPr>
        <w:t>the potential candidate has already earned the recognition... possibly</w:t>
      </w:r>
      <w:r>
        <w:rPr>
          <w:color w:val="222222"/>
        </w:rPr>
        <w:t xml:space="preserve"> </w:t>
      </w:r>
      <w:r w:rsidRPr="001C2FB9">
        <w:rPr>
          <w:color w:val="222222"/>
          <w:shd w:val="clear" w:color="auto" w:fill="FFFFFF"/>
        </w:rPr>
        <w:t>the potential candidate has but a year or two of outstanding service.</w:t>
      </w:r>
      <w:r w:rsidRPr="001C2FB9">
        <w:rPr>
          <w:color w:val="222222"/>
        </w:rPr>
        <w:br/>
      </w:r>
      <w:r w:rsidRPr="001C2FB9">
        <w:rPr>
          <w:color w:val="222222"/>
          <w:shd w:val="clear" w:color="auto" w:fill="FFFFFF"/>
        </w:rPr>
        <w:t>We like to see recipients who demonstrate multiple years of service.</w:t>
      </w:r>
      <w:r>
        <w:rPr>
          <w:color w:val="222222"/>
        </w:rPr>
        <w:t xml:space="preserve"> </w:t>
      </w:r>
      <w:r w:rsidRPr="001C2FB9">
        <w:rPr>
          <w:color w:val="222222"/>
          <w:shd w:val="clear" w:color="auto" w:fill="FFFFFF"/>
        </w:rPr>
        <w:t>In 2022, this was the position we found ourselves in.</w:t>
      </w:r>
      <w:r w:rsidRPr="001C2FB9">
        <w:rPr>
          <w:color w:val="222222"/>
        </w:rPr>
        <w:br/>
      </w:r>
      <w:r w:rsidRPr="001C2FB9">
        <w:rPr>
          <w:color w:val="222222"/>
        </w:rPr>
        <w:br/>
      </w:r>
      <w:r w:rsidRPr="001C2FB9">
        <w:rPr>
          <w:color w:val="222222"/>
          <w:shd w:val="clear" w:color="auto" w:fill="FFFFFF"/>
        </w:rPr>
        <w:t>Many organizations recognize legacy members who have departed. The</w:t>
      </w:r>
      <w:r>
        <w:rPr>
          <w:color w:val="222222"/>
        </w:rPr>
        <w:t xml:space="preserve"> </w:t>
      </w:r>
      <w:r w:rsidRPr="001C2FB9">
        <w:rPr>
          <w:color w:val="222222"/>
          <w:shd w:val="clear" w:color="auto" w:fill="FFFFFF"/>
        </w:rPr>
        <w:t xml:space="preserve">intent of this award is to </w:t>
      </w:r>
      <w:r w:rsidRPr="001C2FB9">
        <w:rPr>
          <w:color w:val="222222"/>
          <w:shd w:val="clear" w:color="auto" w:fill="FFFFFF"/>
        </w:rPr>
        <w:lastRenderedPageBreak/>
        <w:t>recognize former (SK) Canton ARC members</w:t>
      </w:r>
      <w:r>
        <w:rPr>
          <w:color w:val="222222"/>
        </w:rPr>
        <w:t xml:space="preserve"> </w:t>
      </w:r>
      <w:r w:rsidRPr="001C2FB9">
        <w:rPr>
          <w:color w:val="222222"/>
          <w:shd w:val="clear" w:color="auto" w:fill="FFFFFF"/>
        </w:rPr>
        <w:t>for their contributions. We feel that by doing so, we will accomplish</w:t>
      </w:r>
      <w:r>
        <w:rPr>
          <w:color w:val="222222"/>
        </w:rPr>
        <w:t xml:space="preserve"> </w:t>
      </w:r>
      <w:r w:rsidRPr="001C2FB9">
        <w:rPr>
          <w:color w:val="222222"/>
          <w:shd w:val="clear" w:color="auto" w:fill="FFFFFF"/>
        </w:rPr>
        <w:t>at least two goals: Demonstrate to the survivors of the departed how</w:t>
      </w:r>
      <w:r>
        <w:rPr>
          <w:color w:val="222222"/>
        </w:rPr>
        <w:t xml:space="preserve"> </w:t>
      </w:r>
      <w:r w:rsidRPr="001C2FB9">
        <w:rPr>
          <w:color w:val="222222"/>
          <w:shd w:val="clear" w:color="auto" w:fill="FFFFFF"/>
        </w:rPr>
        <w:t>much the club valued their contributions; Provide a bridge to the past</w:t>
      </w:r>
      <w:r>
        <w:rPr>
          <w:color w:val="222222"/>
        </w:rPr>
        <w:t xml:space="preserve"> </w:t>
      </w:r>
      <w:r w:rsidRPr="001C2FB9">
        <w:rPr>
          <w:color w:val="222222"/>
          <w:shd w:val="clear" w:color="auto" w:fill="FFFFFF"/>
        </w:rPr>
        <w:t>for new members who might be curious about the club's history.</w:t>
      </w:r>
      <w:r w:rsidRPr="001C2FB9">
        <w:rPr>
          <w:color w:val="222222"/>
        </w:rPr>
        <w:br/>
      </w:r>
      <w:r w:rsidRPr="001C2FB9">
        <w:rPr>
          <w:color w:val="222222"/>
        </w:rPr>
        <w:br/>
      </w:r>
      <w:r w:rsidRPr="001C2FB9">
        <w:rPr>
          <w:color w:val="222222"/>
          <w:shd w:val="clear" w:color="auto" w:fill="FFFFFF"/>
        </w:rPr>
        <w:t>The club officers came to agreement on most of the details. Names of</w:t>
      </w:r>
      <w:r>
        <w:rPr>
          <w:color w:val="222222"/>
        </w:rPr>
        <w:t xml:space="preserve"> </w:t>
      </w:r>
      <w:r w:rsidRPr="001C2FB9">
        <w:rPr>
          <w:color w:val="222222"/>
          <w:shd w:val="clear" w:color="auto" w:fill="FFFFFF"/>
        </w:rPr>
        <w:t>hams who receive the award will be engraved on a brass plate and</w:t>
      </w:r>
      <w:r>
        <w:rPr>
          <w:color w:val="222222"/>
        </w:rPr>
        <w:t xml:space="preserve"> </w:t>
      </w:r>
      <w:r w:rsidRPr="001C2FB9">
        <w:rPr>
          <w:color w:val="222222"/>
          <w:shd w:val="clear" w:color="auto" w:fill="FFFFFF"/>
        </w:rPr>
        <w:t>become a part of the permanent award plaque. A small business near</w:t>
      </w:r>
      <w:r>
        <w:rPr>
          <w:color w:val="222222"/>
        </w:rPr>
        <w:t xml:space="preserve"> </w:t>
      </w:r>
      <w:r w:rsidRPr="001C2FB9">
        <w:rPr>
          <w:color w:val="222222"/>
          <w:shd w:val="clear" w:color="auto" w:fill="FFFFFF"/>
        </w:rPr>
        <w:t>Hartville was located, someone who has access to modern laser</w:t>
      </w:r>
      <w:r w:rsidRPr="001C2FB9">
        <w:rPr>
          <w:color w:val="222222"/>
        </w:rPr>
        <w:br/>
      </w:r>
      <w:r w:rsidRPr="001C2FB9">
        <w:rPr>
          <w:color w:val="222222"/>
          <w:shd w:val="clear" w:color="auto" w:fill="FFFFFF"/>
        </w:rPr>
        <w:t>engraving equipment. An image of the award is in this post. We expect</w:t>
      </w:r>
      <w:r>
        <w:rPr>
          <w:color w:val="222222"/>
        </w:rPr>
        <w:t xml:space="preserve"> </w:t>
      </w:r>
      <w:r w:rsidRPr="001C2FB9">
        <w:rPr>
          <w:color w:val="222222"/>
          <w:shd w:val="clear" w:color="auto" w:fill="FFFFFF"/>
        </w:rPr>
        <w:t>the physical award to be available at the February meeting.</w:t>
      </w:r>
      <w:r w:rsidRPr="001C2FB9">
        <w:rPr>
          <w:color w:val="222222"/>
        </w:rPr>
        <w:br/>
      </w:r>
      <w:r w:rsidRPr="001C2FB9">
        <w:rPr>
          <w:color w:val="222222"/>
        </w:rPr>
        <w:br/>
      </w:r>
      <w:r w:rsidRPr="001C2FB9">
        <w:rPr>
          <w:color w:val="222222"/>
          <w:shd w:val="clear" w:color="auto" w:fill="FFFFFF"/>
        </w:rPr>
        <w:t xml:space="preserve">By near unanimous agreement of the board, Wilson E. </w:t>
      </w:r>
      <w:proofErr w:type="spellStart"/>
      <w:r w:rsidRPr="001C2FB9">
        <w:rPr>
          <w:color w:val="222222"/>
          <w:shd w:val="clear" w:color="auto" w:fill="FFFFFF"/>
        </w:rPr>
        <w:t>Weckel</w:t>
      </w:r>
      <w:proofErr w:type="spellEnd"/>
      <w:r w:rsidRPr="001C2FB9">
        <w:rPr>
          <w:color w:val="222222"/>
          <w:shd w:val="clear" w:color="auto" w:fill="FFFFFF"/>
        </w:rPr>
        <w:t xml:space="preserve"> W8AL is the</w:t>
      </w:r>
      <w:r>
        <w:rPr>
          <w:color w:val="222222"/>
        </w:rPr>
        <w:t xml:space="preserve"> </w:t>
      </w:r>
      <w:r w:rsidRPr="001C2FB9">
        <w:rPr>
          <w:color w:val="222222"/>
          <w:shd w:val="clear" w:color="auto" w:fill="FFFFFF"/>
        </w:rPr>
        <w:t>first recipient. Our February program will contain a brief biography</w:t>
      </w:r>
      <w:r>
        <w:rPr>
          <w:color w:val="222222"/>
        </w:rPr>
        <w:t xml:space="preserve"> </w:t>
      </w:r>
      <w:r w:rsidRPr="001C2FB9">
        <w:rPr>
          <w:color w:val="222222"/>
          <w:shd w:val="clear" w:color="auto" w:fill="FFFFFF"/>
        </w:rPr>
        <w:t xml:space="preserve">of Mr. </w:t>
      </w:r>
      <w:proofErr w:type="spellStart"/>
      <w:r w:rsidRPr="001C2FB9">
        <w:rPr>
          <w:color w:val="222222"/>
          <w:shd w:val="clear" w:color="auto" w:fill="FFFFFF"/>
        </w:rPr>
        <w:t>Weckel</w:t>
      </w:r>
      <w:proofErr w:type="spellEnd"/>
      <w:r w:rsidRPr="001C2FB9">
        <w:rPr>
          <w:color w:val="222222"/>
          <w:shd w:val="clear" w:color="auto" w:fill="FFFFFF"/>
        </w:rPr>
        <w:t xml:space="preserve"> and his contributions to the club. Anyone with</w:t>
      </w:r>
      <w:r>
        <w:rPr>
          <w:color w:val="222222"/>
        </w:rPr>
        <w:t xml:space="preserve"> </w:t>
      </w:r>
      <w:r w:rsidRPr="001C2FB9">
        <w:rPr>
          <w:color w:val="222222"/>
          <w:shd w:val="clear" w:color="auto" w:fill="FFFFFF"/>
        </w:rPr>
        <w:t>information to contribute is requested to contact the club's officers</w:t>
      </w:r>
      <w:r>
        <w:rPr>
          <w:color w:val="222222"/>
        </w:rPr>
        <w:t xml:space="preserve"> </w:t>
      </w:r>
      <w:r w:rsidRPr="001C2FB9">
        <w:rPr>
          <w:color w:val="222222"/>
          <w:shd w:val="clear" w:color="auto" w:fill="FFFFFF"/>
        </w:rPr>
        <w:t>in order for it to be incorporated in a small ceremony. Nominations</w:t>
      </w:r>
      <w:r>
        <w:rPr>
          <w:color w:val="222222"/>
        </w:rPr>
        <w:t xml:space="preserve"> </w:t>
      </w:r>
      <w:r w:rsidRPr="001C2FB9">
        <w:rPr>
          <w:color w:val="222222"/>
          <w:shd w:val="clear" w:color="auto" w:fill="FFFFFF"/>
        </w:rPr>
        <w:t>for future recipients will also be entertained. One thing I will</w:t>
      </w:r>
      <w:r>
        <w:rPr>
          <w:color w:val="222222"/>
        </w:rPr>
        <w:t xml:space="preserve"> </w:t>
      </w:r>
      <w:r w:rsidRPr="001C2FB9">
        <w:rPr>
          <w:color w:val="222222"/>
          <w:shd w:val="clear" w:color="auto" w:fill="FFFFFF"/>
        </w:rPr>
        <w:t>mention is that we'll have no trouble filling up the first half-dozen</w:t>
      </w:r>
      <w:r w:rsidRPr="001C2FB9">
        <w:rPr>
          <w:color w:val="222222"/>
        </w:rPr>
        <w:br/>
      </w:r>
      <w:r w:rsidRPr="001C2FB9">
        <w:rPr>
          <w:color w:val="222222"/>
          <w:shd w:val="clear" w:color="auto" w:fill="FFFFFF"/>
        </w:rPr>
        <w:t>or so badges. This club has a history of members who have given so</w:t>
      </w:r>
      <w:r>
        <w:rPr>
          <w:color w:val="222222"/>
        </w:rPr>
        <w:t xml:space="preserve"> </w:t>
      </w:r>
      <w:r w:rsidRPr="001C2FB9">
        <w:rPr>
          <w:color w:val="222222"/>
          <w:shd w:val="clear" w:color="auto" w:fill="FFFFFF"/>
        </w:rPr>
        <w:t>much. At this time, we anticipate this being an annual award. It does</w:t>
      </w:r>
      <w:r>
        <w:rPr>
          <w:color w:val="222222"/>
        </w:rPr>
        <w:t xml:space="preserve"> </w:t>
      </w:r>
      <w:r w:rsidRPr="001C2FB9">
        <w:rPr>
          <w:color w:val="222222"/>
          <w:shd w:val="clear" w:color="auto" w:fill="FFFFFF"/>
        </w:rPr>
        <w:t>not replace the existing recognition, it is something new.</w:t>
      </w:r>
    </w:p>
    <w:p w14:paraId="77FC24CC" w14:textId="36E5C420" w:rsidR="001C2FB9" w:rsidRDefault="001C2FB9" w:rsidP="005B2E6E">
      <w:pPr>
        <w:rPr>
          <w:b/>
          <w:bCs/>
          <w:sz w:val="32"/>
          <w:szCs w:val="32"/>
          <w:u w:val="single"/>
        </w:rPr>
      </w:pPr>
      <w:r>
        <w:rPr>
          <w:noProof/>
        </w:rPr>
        <w:drawing>
          <wp:anchor distT="0" distB="0" distL="114300" distR="114300" simplePos="0" relativeHeight="253122560" behindDoc="0" locked="0" layoutInCell="1" allowOverlap="1" wp14:anchorId="1CE6DCF2" wp14:editId="4F319FAC">
            <wp:simplePos x="0" y="0"/>
            <wp:positionH relativeFrom="column">
              <wp:posOffset>1309370</wp:posOffset>
            </wp:positionH>
            <wp:positionV relativeFrom="paragraph">
              <wp:posOffset>60325</wp:posOffset>
            </wp:positionV>
            <wp:extent cx="3044190" cy="3909695"/>
            <wp:effectExtent l="0" t="0" r="3810" b="0"/>
            <wp:wrapSquare wrapText="bothSides"/>
            <wp:docPr id="72" name="Picture 72"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Calendar&#10;&#10;Description automatically generate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044190" cy="3909695"/>
                    </a:xfrm>
                    <a:prstGeom prst="rect">
                      <a:avLst/>
                    </a:prstGeom>
                    <a:noFill/>
                    <a:ln>
                      <a:noFill/>
                    </a:ln>
                  </pic:spPr>
                </pic:pic>
              </a:graphicData>
            </a:graphic>
          </wp:anchor>
        </w:drawing>
      </w:r>
    </w:p>
    <w:p w14:paraId="7F3BB221" w14:textId="33D2235C" w:rsidR="00B83BDB" w:rsidRDefault="00B83BDB" w:rsidP="005B2E6E">
      <w:pPr>
        <w:rPr>
          <w:b/>
          <w:bCs/>
          <w:sz w:val="32"/>
          <w:szCs w:val="32"/>
          <w:u w:val="single"/>
        </w:rPr>
      </w:pPr>
      <w:r>
        <w:rPr>
          <w:b/>
          <w:bCs/>
          <w:sz w:val="32"/>
          <w:szCs w:val="32"/>
          <w:u w:val="single"/>
        </w:rPr>
        <w:t>______________________</w:t>
      </w:r>
      <w:r w:rsidR="001C2FB9">
        <w:rPr>
          <w:b/>
          <w:bCs/>
          <w:sz w:val="32"/>
          <w:szCs w:val="32"/>
          <w:u w:val="single"/>
        </w:rPr>
        <w:t>________</w:t>
      </w:r>
      <w:r>
        <w:rPr>
          <w:b/>
          <w:bCs/>
          <w:sz w:val="32"/>
          <w:szCs w:val="32"/>
          <w:u w:val="single"/>
        </w:rPr>
        <w:t>____________________________</w:t>
      </w:r>
    </w:p>
    <w:p w14:paraId="545661CF" w14:textId="03A3A6E7" w:rsidR="00C6067C" w:rsidRDefault="00C6067C" w:rsidP="003B201D">
      <w:pPr>
        <w:widowControl w:val="0"/>
        <w:contextualSpacing/>
        <w:rPr>
          <w:rFonts w:ascii="Arial" w:eastAsia="Times New Roman" w:hAnsi="Arial" w:cs="Arial"/>
          <w:color w:val="222222"/>
          <w:sz w:val="32"/>
          <w:szCs w:val="32"/>
          <w:shd w:val="clear" w:color="auto" w:fill="FFFFFF"/>
        </w:rPr>
      </w:pPr>
    </w:p>
    <w:p w14:paraId="1E8C33C3" w14:textId="77777777" w:rsidR="00B755FC" w:rsidRDefault="00B755FC" w:rsidP="003B201D">
      <w:pPr>
        <w:widowControl w:val="0"/>
        <w:contextualSpacing/>
        <w:rPr>
          <w:rFonts w:ascii="Arial" w:eastAsia="Times New Roman" w:hAnsi="Arial" w:cs="Arial"/>
          <w:b/>
          <w:bCs/>
          <w:color w:val="222222"/>
          <w:sz w:val="32"/>
          <w:szCs w:val="32"/>
          <w:u w:val="single"/>
          <w:shd w:val="clear" w:color="auto" w:fill="FFFFFF"/>
        </w:rPr>
      </w:pPr>
      <w:bookmarkStart w:id="76" w:name="ve"/>
      <w:bookmarkEnd w:id="76"/>
    </w:p>
    <w:p w14:paraId="34B7A95F" w14:textId="62DB9FBE" w:rsidR="003B201D" w:rsidRPr="00397EFE" w:rsidRDefault="003B201D" w:rsidP="003B201D">
      <w:pPr>
        <w:widowControl w:val="0"/>
        <w:contextualSpacing/>
        <w:rPr>
          <w:rFonts w:ascii="Arial" w:eastAsia="Times New Roman" w:hAnsi="Arial" w:cs="Arial"/>
          <w:b/>
          <w:bCs/>
          <w:color w:val="222222"/>
          <w:sz w:val="32"/>
          <w:szCs w:val="32"/>
          <w:u w:val="single"/>
          <w:shd w:val="clear" w:color="auto" w:fill="FFFFFF"/>
        </w:rPr>
      </w:pPr>
      <w:r w:rsidRPr="00397EFE">
        <w:rPr>
          <w:rFonts w:ascii="Arial" w:eastAsia="Times New Roman" w:hAnsi="Arial" w:cs="Arial"/>
          <w:b/>
          <w:bCs/>
          <w:color w:val="222222"/>
          <w:sz w:val="32"/>
          <w:szCs w:val="32"/>
          <w:u w:val="single"/>
          <w:shd w:val="clear" w:color="auto" w:fill="FFFFFF"/>
        </w:rPr>
        <w:t>VE Sessions</w:t>
      </w:r>
    </w:p>
    <w:p w14:paraId="04E96D7E" w14:textId="77777777" w:rsidR="003B201D" w:rsidRPr="003B201D" w:rsidRDefault="003B201D" w:rsidP="003B201D">
      <w:pPr>
        <w:widowControl w:val="0"/>
        <w:contextualSpacing/>
        <w:rPr>
          <w:rFonts w:ascii="Arial" w:eastAsia="Times New Roman" w:hAnsi="Arial" w:cs="Arial"/>
          <w:color w:val="222222"/>
          <w:sz w:val="32"/>
          <w:szCs w:val="32"/>
          <w:shd w:val="clear" w:color="auto" w:fill="FFFFFF"/>
        </w:rPr>
      </w:pPr>
    </w:p>
    <w:p w14:paraId="6D673EEF" w14:textId="77777777" w:rsidR="00785109" w:rsidRPr="00785109" w:rsidRDefault="00785109" w:rsidP="00785109">
      <w:pPr>
        <w:rPr>
          <w:rFonts w:eastAsia="Times New Roman"/>
        </w:rPr>
      </w:pPr>
      <w:r w:rsidRPr="00785109">
        <w:rPr>
          <w:rFonts w:eastAsia="Times New Roman"/>
          <w:b/>
          <w:u w:val="single"/>
        </w:rPr>
        <w:t>All Things Amateur Radio Association (ATARA)</w:t>
      </w:r>
      <w:r w:rsidRPr="00785109">
        <w:rPr>
          <w:rFonts w:eastAsia="Times New Roman"/>
        </w:rPr>
        <w:t xml:space="preserve"> </w:t>
      </w:r>
    </w:p>
    <w:p w14:paraId="2CE63A1B" w14:textId="77777777" w:rsidR="00785109" w:rsidRPr="00785109" w:rsidRDefault="00785109" w:rsidP="00785109">
      <w:pPr>
        <w:rPr>
          <w:rFonts w:eastAsia="Times New Roman"/>
        </w:rPr>
      </w:pPr>
      <w:r w:rsidRPr="00785109">
        <w:rPr>
          <w:rFonts w:eastAsia="Times New Roman"/>
        </w:rPr>
        <w:t xml:space="preserve">We host testing sessions every second Tuesday of the month in Lancaster. To sign up please visit our website </w:t>
      </w:r>
      <w:hyperlink r:id="rId166" w:history="1">
        <w:r w:rsidRPr="00785109">
          <w:rPr>
            <w:rFonts w:eastAsia="Times New Roman"/>
            <w:color w:val="0563C1" w:themeColor="hyperlink"/>
            <w:u w:val="single"/>
          </w:rPr>
          <w:t>https://atara-w8atr.fun</w:t>
        </w:r>
      </w:hyperlink>
      <w:r w:rsidRPr="00785109">
        <w:rPr>
          <w:rFonts w:eastAsia="Times New Roman"/>
        </w:rPr>
        <w:t xml:space="preserve"> and contact us at </w:t>
      </w:r>
      <w:hyperlink r:id="rId167" w:history="1">
        <w:r w:rsidRPr="00785109">
          <w:rPr>
            <w:rFonts w:eastAsia="Times New Roman"/>
            <w:color w:val="0563C1" w:themeColor="hyperlink"/>
            <w:u w:val="single"/>
          </w:rPr>
          <w:t>hamexams@atara-w8atr.fun</w:t>
        </w:r>
      </w:hyperlink>
      <w:r w:rsidRPr="00785109">
        <w:rPr>
          <w:rFonts w:eastAsia="Times New Roman"/>
        </w:rPr>
        <w:t xml:space="preserve">. </w:t>
      </w:r>
    </w:p>
    <w:p w14:paraId="174FEB36" w14:textId="77777777" w:rsidR="00785109" w:rsidRPr="00785109" w:rsidRDefault="00785109" w:rsidP="00785109">
      <w:pPr>
        <w:widowControl w:val="0"/>
        <w:contextualSpacing/>
        <w:rPr>
          <w:rFonts w:eastAsia="Times New Roman"/>
          <w:b/>
          <w:bCs/>
          <w:color w:val="222222"/>
          <w:u w:val="single"/>
          <w:shd w:val="clear" w:color="auto" w:fill="FFFFFF"/>
        </w:rPr>
      </w:pPr>
    </w:p>
    <w:p w14:paraId="6FFF4271" w14:textId="77777777" w:rsidR="00785109" w:rsidRPr="00785109" w:rsidRDefault="00785109" w:rsidP="00785109">
      <w:pPr>
        <w:widowControl w:val="0"/>
        <w:contextualSpacing/>
        <w:rPr>
          <w:rFonts w:eastAsia="Times New Roman"/>
          <w:b/>
          <w:bCs/>
          <w:color w:val="222222"/>
          <w:u w:val="single"/>
          <w:shd w:val="clear" w:color="auto" w:fill="FFFFFF"/>
        </w:rPr>
      </w:pPr>
      <w:r w:rsidRPr="00785109">
        <w:rPr>
          <w:rFonts w:eastAsia="Times New Roman"/>
          <w:b/>
          <w:bCs/>
          <w:color w:val="222222"/>
          <w:u w:val="single"/>
          <w:shd w:val="clear" w:color="auto" w:fill="FFFFFF"/>
        </w:rPr>
        <w:t>CARS</w:t>
      </w:r>
    </w:p>
    <w:p w14:paraId="2EA4E25C" w14:textId="77777777" w:rsidR="00785109" w:rsidRPr="00785109" w:rsidRDefault="00785109" w:rsidP="00785109">
      <w:pPr>
        <w:widowControl w:val="0"/>
        <w:contextualSpacing/>
        <w:rPr>
          <w:rFonts w:eastAsia="Times New Roman"/>
          <w:b/>
          <w:bCs/>
          <w:color w:val="222222"/>
          <w:u w:val="single"/>
          <w:shd w:val="clear" w:color="auto" w:fill="FFFFFF"/>
        </w:rPr>
      </w:pPr>
      <w:r w:rsidRPr="00785109">
        <w:rPr>
          <w:rFonts w:eastAsia="Times New Roman"/>
          <w:color w:val="222222"/>
          <w:shd w:val="clear" w:color="auto" w:fill="FFFFFF"/>
        </w:rPr>
        <w:t xml:space="preserve">VE testing from CARS - Cuyahoga Amateur Radio Society - at Elmwood Recreation Center, 6200 </w:t>
      </w:r>
      <w:proofErr w:type="spellStart"/>
      <w:r w:rsidRPr="00785109">
        <w:rPr>
          <w:rFonts w:eastAsia="Times New Roman"/>
          <w:color w:val="222222"/>
          <w:shd w:val="clear" w:color="auto" w:fill="FFFFFF"/>
        </w:rPr>
        <w:t>Wisnieski</w:t>
      </w:r>
      <w:proofErr w:type="spellEnd"/>
      <w:r w:rsidRPr="00785109">
        <w:rPr>
          <w:rFonts w:eastAsia="Times New Roman"/>
          <w:color w:val="222222"/>
          <w:shd w:val="clear" w:color="auto" w:fill="FFFFFF"/>
        </w:rPr>
        <w:t xml:space="preserve"> Parkway in Independence, Ohio 44131  Time: 9:15 AM (Walk-ins allowed) Always the 2nd Sunday of the odd month. Go to CARS  </w:t>
      </w:r>
      <w:hyperlink r:id="rId168" w:tgtFrame="_blank" w:history="1">
        <w:r w:rsidRPr="00785109">
          <w:rPr>
            <w:rFonts w:eastAsia="Times New Roman"/>
            <w:color w:val="1155CC"/>
            <w:u w:val="single"/>
            <w:shd w:val="clear" w:color="auto" w:fill="FFFFFF"/>
          </w:rPr>
          <w:t>www.2cars.org</w:t>
        </w:r>
      </w:hyperlink>
      <w:r w:rsidRPr="00785109">
        <w:rPr>
          <w:rFonts w:eastAsia="Times New Roman"/>
          <w:color w:val="222222"/>
          <w:shd w:val="clear" w:color="auto" w:fill="FFFFFF"/>
        </w:rPr>
        <w:t> for detailed map of location.  Call Metro W8MET 216-520-1320 for details </w:t>
      </w:r>
    </w:p>
    <w:p w14:paraId="068CC043" w14:textId="77777777" w:rsidR="00785109" w:rsidRPr="00785109" w:rsidRDefault="00785109" w:rsidP="00785109">
      <w:pPr>
        <w:widowControl w:val="0"/>
        <w:contextualSpacing/>
        <w:rPr>
          <w:rFonts w:eastAsia="Times New Roman"/>
          <w:b/>
          <w:bCs/>
          <w:color w:val="222222"/>
          <w:u w:val="single"/>
          <w:shd w:val="clear" w:color="auto" w:fill="FFFFFF"/>
        </w:rPr>
      </w:pPr>
    </w:p>
    <w:p w14:paraId="60B87FD6" w14:textId="77777777" w:rsidR="00785109" w:rsidRPr="00785109" w:rsidRDefault="00785109" w:rsidP="00785109">
      <w:pPr>
        <w:widowControl w:val="0"/>
        <w:contextualSpacing/>
        <w:rPr>
          <w:rFonts w:eastAsia="Times New Roman"/>
          <w:color w:val="0563C1" w:themeColor="hyperlink"/>
          <w:u w:val="single"/>
          <w:shd w:val="clear" w:color="auto" w:fill="FFFFFF"/>
        </w:rPr>
      </w:pPr>
      <w:r w:rsidRPr="00785109">
        <w:rPr>
          <w:rFonts w:eastAsia="Times New Roman"/>
          <w:b/>
          <w:bCs/>
          <w:color w:val="222222"/>
          <w:u w:val="single"/>
          <w:shd w:val="clear" w:color="auto" w:fill="FFFFFF"/>
        </w:rPr>
        <w:t>Dayton Amateur Radio Association (DARA)</w:t>
      </w:r>
      <w:r w:rsidRPr="00785109">
        <w:rPr>
          <w:rFonts w:eastAsia="Times New Roman"/>
          <w:b/>
          <w:bCs/>
          <w:color w:val="FF0000"/>
        </w:rPr>
        <w:br/>
      </w:r>
      <w:r w:rsidRPr="00785109">
        <w:rPr>
          <w:rFonts w:eastAsia="Times New Roman"/>
          <w:color w:val="FF0000"/>
          <w:shd w:val="clear" w:color="auto" w:fill="FFFFFF"/>
        </w:rPr>
        <w:t> </w:t>
      </w:r>
      <w:r w:rsidRPr="00785109">
        <w:rPr>
          <w:rFonts w:eastAsia="Times New Roman"/>
          <w:color w:val="222222"/>
          <w:shd w:val="clear" w:color="auto" w:fill="FFFFFF"/>
        </w:rPr>
        <w:t xml:space="preserve">If you are interested in testing for a new or upgraded license, please come see us at the DARA Clubhouse.  If you have questions about testing, please email </w:t>
      </w:r>
      <w:hyperlink r:id="rId169" w:history="1">
        <w:r w:rsidRPr="00785109">
          <w:rPr>
            <w:rFonts w:eastAsia="Times New Roman"/>
            <w:color w:val="0563C1" w:themeColor="hyperlink"/>
            <w:u w:val="single"/>
            <w:shd w:val="clear" w:color="auto" w:fill="FFFFFF"/>
          </w:rPr>
          <w:t>exams.w8bi@gmail.com</w:t>
        </w:r>
      </w:hyperlink>
    </w:p>
    <w:p w14:paraId="210D291C" w14:textId="77777777" w:rsidR="00785109" w:rsidRPr="00785109" w:rsidRDefault="00785109" w:rsidP="00785109">
      <w:pPr>
        <w:widowControl w:val="0"/>
        <w:contextualSpacing/>
        <w:rPr>
          <w:rFonts w:eastAsia="Times New Roman"/>
          <w:color w:val="0563C1" w:themeColor="hyperlink"/>
          <w:u w:val="single"/>
          <w:shd w:val="clear" w:color="auto" w:fill="FFFFFF"/>
        </w:rPr>
      </w:pPr>
    </w:p>
    <w:p w14:paraId="10EECE06" w14:textId="77777777" w:rsidR="00785109" w:rsidRPr="00785109" w:rsidRDefault="00785109" w:rsidP="00785109">
      <w:pPr>
        <w:widowControl w:val="0"/>
        <w:contextualSpacing/>
        <w:rPr>
          <w:rFonts w:eastAsia="Times New Roman"/>
          <w:b/>
          <w:bCs/>
          <w:u w:val="single"/>
          <w:shd w:val="clear" w:color="auto" w:fill="FFFFFF"/>
        </w:rPr>
      </w:pPr>
      <w:r w:rsidRPr="00785109">
        <w:rPr>
          <w:rFonts w:eastAsia="Times New Roman"/>
          <w:b/>
          <w:bCs/>
          <w:u w:val="single"/>
          <w:shd w:val="clear" w:color="auto" w:fill="FFFFFF"/>
        </w:rPr>
        <w:t>Huber Heights Amateur Radio Club</w:t>
      </w:r>
    </w:p>
    <w:p w14:paraId="34626E28" w14:textId="77777777" w:rsidR="00785109" w:rsidRPr="00785109" w:rsidRDefault="00785109" w:rsidP="00785109">
      <w:pPr>
        <w:widowControl w:val="0"/>
        <w:contextualSpacing/>
        <w:rPr>
          <w:rFonts w:eastAsia="Times New Roman"/>
          <w:shd w:val="clear" w:color="auto" w:fill="FFFFFF"/>
        </w:rPr>
      </w:pPr>
      <w:r w:rsidRPr="00785109">
        <w:rPr>
          <w:rFonts w:eastAsia="Times New Roman"/>
          <w:color w:val="222222"/>
          <w:shd w:val="clear" w:color="auto" w:fill="FFFFFF"/>
        </w:rPr>
        <w:t xml:space="preserve">Huber heights amateur radio club does ARRL VE testing the second Saturday of each even numbered month. Feb, Apr, Jun, Aug, Oct, Dec. 9:30-11:00  For more information contact Jim Storms – AB8YK at  </w:t>
      </w:r>
      <w:hyperlink r:id="rId170" w:history="1">
        <w:r w:rsidRPr="00785109">
          <w:rPr>
            <w:rFonts w:eastAsia="Times New Roman"/>
            <w:color w:val="0563C1" w:themeColor="hyperlink"/>
            <w:u w:val="single"/>
            <w:shd w:val="clear" w:color="auto" w:fill="FFFFFF"/>
          </w:rPr>
          <w:t>ab8yk@hotmail.com</w:t>
        </w:r>
      </w:hyperlink>
      <w:r w:rsidRPr="00785109">
        <w:rPr>
          <w:rFonts w:eastAsia="Times New Roman"/>
          <w:color w:val="222222"/>
          <w:shd w:val="clear" w:color="auto" w:fill="FFFFFF"/>
        </w:rPr>
        <w:t xml:space="preserve"> </w:t>
      </w:r>
    </w:p>
    <w:p w14:paraId="3F28D44A" w14:textId="77777777" w:rsidR="00785109" w:rsidRPr="00785109" w:rsidRDefault="00785109" w:rsidP="00785109">
      <w:pPr>
        <w:widowControl w:val="0"/>
        <w:contextualSpacing/>
        <w:rPr>
          <w:rFonts w:eastAsia="Times New Roman"/>
          <w:b/>
          <w:bCs/>
          <w:u w:val="single"/>
          <w:shd w:val="clear" w:color="auto" w:fill="FFFFFF"/>
        </w:rPr>
      </w:pPr>
    </w:p>
    <w:p w14:paraId="1C64F9F8" w14:textId="77777777" w:rsidR="00785109" w:rsidRPr="00785109" w:rsidRDefault="00785109" w:rsidP="00785109">
      <w:pPr>
        <w:widowControl w:val="0"/>
        <w:contextualSpacing/>
        <w:rPr>
          <w:rFonts w:eastAsia="Times New Roman"/>
          <w:b/>
          <w:bCs/>
          <w:u w:val="single"/>
          <w:shd w:val="clear" w:color="auto" w:fill="FFFFFF"/>
        </w:rPr>
      </w:pPr>
    </w:p>
    <w:p w14:paraId="68D665D3" w14:textId="77777777" w:rsidR="00785109" w:rsidRPr="00785109" w:rsidRDefault="00785109" w:rsidP="00785109">
      <w:pPr>
        <w:widowControl w:val="0"/>
        <w:contextualSpacing/>
        <w:rPr>
          <w:rFonts w:eastAsia="Times New Roman"/>
          <w:b/>
          <w:bCs/>
          <w:u w:val="single"/>
          <w:shd w:val="clear" w:color="auto" w:fill="FFFFFF"/>
        </w:rPr>
      </w:pPr>
      <w:r w:rsidRPr="00785109">
        <w:rPr>
          <w:rFonts w:eastAsia="Times New Roman"/>
          <w:b/>
          <w:bCs/>
          <w:u w:val="single"/>
          <w:shd w:val="clear" w:color="auto" w:fill="FFFFFF"/>
        </w:rPr>
        <w:t>The Lake County Amateur Radio Association</w:t>
      </w:r>
    </w:p>
    <w:p w14:paraId="040D3B7A" w14:textId="77777777" w:rsidR="00785109" w:rsidRPr="00785109" w:rsidRDefault="00785109" w:rsidP="00785109">
      <w:pPr>
        <w:jc w:val="both"/>
        <w:rPr>
          <w:rFonts w:eastAsia="Times New Roman"/>
          <w:szCs w:val="20"/>
        </w:rPr>
      </w:pPr>
      <w:r w:rsidRPr="00785109">
        <w:rPr>
          <w:rFonts w:eastAsia="Times New Roman"/>
          <w:szCs w:val="20"/>
        </w:rPr>
        <w:t xml:space="preserve">The Lake County Amateur Radio Association is holding its </w:t>
      </w:r>
      <w:r w:rsidRPr="00785109">
        <w:rPr>
          <w:rFonts w:eastAsia="Times New Roman"/>
          <w:b/>
          <w:sz w:val="28"/>
          <w:szCs w:val="20"/>
        </w:rPr>
        <w:t>2023</w:t>
      </w:r>
      <w:r w:rsidRPr="00785109">
        <w:rPr>
          <w:rFonts w:eastAsia="Times New Roman"/>
          <w:szCs w:val="20"/>
        </w:rPr>
        <w:t xml:space="preserve"> Amateur Radio license exams at the </w:t>
      </w:r>
      <w:r w:rsidRPr="00785109">
        <w:rPr>
          <w:rFonts w:eastAsia="Times New Roman"/>
          <w:b/>
          <w:sz w:val="28"/>
          <w:szCs w:val="20"/>
        </w:rPr>
        <w:t>Kirtland Library</w:t>
      </w:r>
      <w:r w:rsidRPr="00785109">
        <w:rPr>
          <w:rFonts w:eastAsia="Times New Roman"/>
          <w:sz w:val="28"/>
          <w:szCs w:val="20"/>
        </w:rPr>
        <w:t>,</w:t>
      </w:r>
      <w:r w:rsidRPr="00785109">
        <w:rPr>
          <w:rFonts w:eastAsia="Times New Roman"/>
          <w:szCs w:val="20"/>
        </w:rPr>
        <w:t xml:space="preserve"> 9267 Chillicothe Road, on the following dates: </w:t>
      </w:r>
    </w:p>
    <w:p w14:paraId="0AAF7969" w14:textId="77777777" w:rsidR="00785109" w:rsidRPr="00785109" w:rsidRDefault="00785109" w:rsidP="00785109">
      <w:pPr>
        <w:jc w:val="both"/>
        <w:rPr>
          <w:rFonts w:eastAsia="Times New Roman"/>
          <w:szCs w:val="20"/>
        </w:rPr>
      </w:pPr>
    </w:p>
    <w:p w14:paraId="08D16C91" w14:textId="77777777" w:rsidR="00785109" w:rsidRPr="00785109" w:rsidRDefault="00785109" w:rsidP="00785109">
      <w:pPr>
        <w:jc w:val="both"/>
        <w:rPr>
          <w:rFonts w:eastAsia="Times New Roman"/>
          <w:szCs w:val="20"/>
        </w:rPr>
      </w:pPr>
      <w:r w:rsidRPr="00785109">
        <w:rPr>
          <w:rFonts w:eastAsia="Times New Roman"/>
          <w:szCs w:val="20"/>
        </w:rPr>
        <w:tab/>
      </w:r>
      <w:r w:rsidRPr="00785109">
        <w:rPr>
          <w:rFonts w:eastAsia="Times New Roman"/>
          <w:szCs w:val="20"/>
        </w:rPr>
        <w:tab/>
        <w:t>Saturday, February 4</w:t>
      </w:r>
      <w:r w:rsidRPr="00785109">
        <w:rPr>
          <w:rFonts w:eastAsia="Times New Roman"/>
          <w:szCs w:val="20"/>
        </w:rPr>
        <w:tab/>
      </w:r>
      <w:r w:rsidRPr="00785109">
        <w:rPr>
          <w:rFonts w:eastAsia="Times New Roman"/>
          <w:szCs w:val="20"/>
        </w:rPr>
        <w:tab/>
      </w:r>
      <w:r w:rsidRPr="00785109">
        <w:rPr>
          <w:rFonts w:eastAsia="Times New Roman"/>
          <w:szCs w:val="20"/>
        </w:rPr>
        <w:tab/>
        <w:t xml:space="preserve">Saturday, August 5 </w:t>
      </w:r>
    </w:p>
    <w:p w14:paraId="653EABB9" w14:textId="77777777" w:rsidR="00785109" w:rsidRPr="00785109" w:rsidRDefault="00785109" w:rsidP="00785109">
      <w:pPr>
        <w:keepNext/>
        <w:jc w:val="both"/>
        <w:outlineLvl w:val="0"/>
        <w:rPr>
          <w:rFonts w:eastAsia="Times New Roman"/>
          <w:szCs w:val="20"/>
        </w:rPr>
      </w:pPr>
      <w:r w:rsidRPr="00785109">
        <w:rPr>
          <w:rFonts w:eastAsia="Times New Roman"/>
          <w:szCs w:val="20"/>
        </w:rPr>
        <w:tab/>
      </w:r>
      <w:r w:rsidRPr="00785109">
        <w:rPr>
          <w:rFonts w:eastAsia="Times New Roman"/>
          <w:szCs w:val="20"/>
        </w:rPr>
        <w:tab/>
        <w:t xml:space="preserve">Saturday, April 1 </w:t>
      </w:r>
      <w:r w:rsidRPr="00785109">
        <w:rPr>
          <w:rFonts w:eastAsia="Times New Roman"/>
          <w:szCs w:val="20"/>
        </w:rPr>
        <w:tab/>
      </w:r>
      <w:r w:rsidRPr="00785109">
        <w:rPr>
          <w:rFonts w:eastAsia="Times New Roman"/>
          <w:szCs w:val="20"/>
        </w:rPr>
        <w:tab/>
      </w:r>
      <w:r w:rsidRPr="00785109">
        <w:rPr>
          <w:rFonts w:eastAsia="Times New Roman"/>
          <w:szCs w:val="20"/>
        </w:rPr>
        <w:tab/>
        <w:t>Saturday, October 7</w:t>
      </w:r>
    </w:p>
    <w:p w14:paraId="304EC920" w14:textId="77777777" w:rsidR="00785109" w:rsidRPr="00785109" w:rsidRDefault="00785109" w:rsidP="00785109">
      <w:pPr>
        <w:keepNext/>
        <w:jc w:val="both"/>
        <w:outlineLvl w:val="0"/>
        <w:rPr>
          <w:rFonts w:eastAsia="Times New Roman"/>
          <w:szCs w:val="20"/>
        </w:rPr>
      </w:pPr>
      <w:r w:rsidRPr="00785109">
        <w:rPr>
          <w:rFonts w:eastAsia="Times New Roman"/>
          <w:szCs w:val="20"/>
        </w:rPr>
        <w:tab/>
      </w:r>
      <w:r w:rsidRPr="00785109">
        <w:rPr>
          <w:rFonts w:eastAsia="Times New Roman"/>
          <w:szCs w:val="20"/>
        </w:rPr>
        <w:tab/>
        <w:t xml:space="preserve">Saturday, June 3 </w:t>
      </w:r>
      <w:r w:rsidRPr="00785109">
        <w:rPr>
          <w:rFonts w:eastAsia="Times New Roman"/>
          <w:szCs w:val="20"/>
        </w:rPr>
        <w:tab/>
      </w:r>
      <w:r w:rsidRPr="00785109">
        <w:rPr>
          <w:rFonts w:eastAsia="Times New Roman"/>
          <w:szCs w:val="20"/>
        </w:rPr>
        <w:tab/>
      </w:r>
      <w:r w:rsidRPr="00785109">
        <w:rPr>
          <w:rFonts w:eastAsia="Times New Roman"/>
          <w:szCs w:val="20"/>
        </w:rPr>
        <w:tab/>
        <w:t>Saturday, December 2</w:t>
      </w:r>
    </w:p>
    <w:p w14:paraId="5986A033" w14:textId="77777777" w:rsidR="00785109" w:rsidRPr="00785109" w:rsidRDefault="00785109" w:rsidP="00785109">
      <w:pPr>
        <w:jc w:val="both"/>
        <w:rPr>
          <w:rFonts w:eastAsia="Times New Roman"/>
          <w:szCs w:val="20"/>
        </w:rPr>
      </w:pPr>
    </w:p>
    <w:p w14:paraId="1CBC9A9F" w14:textId="77777777" w:rsidR="00785109" w:rsidRPr="00785109" w:rsidRDefault="00785109" w:rsidP="00785109">
      <w:pPr>
        <w:jc w:val="both"/>
        <w:rPr>
          <w:rFonts w:eastAsia="Times New Roman"/>
          <w:szCs w:val="20"/>
        </w:rPr>
      </w:pPr>
      <w:r w:rsidRPr="00785109">
        <w:rPr>
          <w:rFonts w:eastAsia="Times New Roman"/>
          <w:szCs w:val="20"/>
        </w:rPr>
        <w:t xml:space="preserve">This bi-monthly schedule is the first Saturday of every even-numbered month (e.g., February being the second month, etc.). They are held at the Kirtland Library, 9267 Chillicothe Road. It is 1.7 miles south of I-90 on Route 306 (Chillicothe Rd).  The library is on the left, just beyond the Marathon gas station. </w:t>
      </w:r>
    </w:p>
    <w:p w14:paraId="0A84944A" w14:textId="77777777" w:rsidR="00785109" w:rsidRPr="00785109" w:rsidRDefault="00785109" w:rsidP="00785109">
      <w:pPr>
        <w:jc w:val="both"/>
        <w:rPr>
          <w:rFonts w:eastAsia="Times New Roman"/>
          <w:szCs w:val="20"/>
        </w:rPr>
      </w:pPr>
    </w:p>
    <w:p w14:paraId="1B399C26" w14:textId="77777777" w:rsidR="00785109" w:rsidRPr="00785109" w:rsidRDefault="00785109" w:rsidP="00785109">
      <w:pPr>
        <w:jc w:val="both"/>
        <w:rPr>
          <w:rFonts w:eastAsia="Times New Roman"/>
          <w:szCs w:val="20"/>
        </w:rPr>
      </w:pPr>
      <w:r w:rsidRPr="00785109">
        <w:rPr>
          <w:rFonts w:eastAsia="Times New Roman"/>
          <w:szCs w:val="20"/>
        </w:rPr>
        <w:t xml:space="preserve">The tests will start at </w:t>
      </w:r>
      <w:r w:rsidRPr="00785109">
        <w:rPr>
          <w:rFonts w:eastAsia="Times New Roman"/>
          <w:b/>
          <w:sz w:val="26"/>
          <w:szCs w:val="20"/>
        </w:rPr>
        <w:t xml:space="preserve">12 noon.  </w:t>
      </w:r>
      <w:r w:rsidRPr="00785109">
        <w:rPr>
          <w:rFonts w:eastAsia="Times New Roman"/>
          <w:szCs w:val="20"/>
        </w:rPr>
        <w:t>Please arrive a few minutes earlier.</w:t>
      </w:r>
    </w:p>
    <w:p w14:paraId="0C28194D" w14:textId="77777777" w:rsidR="00785109" w:rsidRPr="00785109" w:rsidRDefault="00785109" w:rsidP="00785109">
      <w:pPr>
        <w:jc w:val="both"/>
        <w:rPr>
          <w:rFonts w:eastAsia="Times New Roman"/>
          <w:szCs w:val="20"/>
        </w:rPr>
      </w:pPr>
    </w:p>
    <w:p w14:paraId="795F5AFD" w14:textId="77777777" w:rsidR="00785109" w:rsidRPr="00785109" w:rsidRDefault="00785109" w:rsidP="00785109">
      <w:pPr>
        <w:jc w:val="both"/>
        <w:rPr>
          <w:rFonts w:eastAsia="Times New Roman"/>
          <w:szCs w:val="20"/>
        </w:rPr>
      </w:pPr>
      <w:r w:rsidRPr="00785109">
        <w:rPr>
          <w:rFonts w:eastAsia="Times New Roman"/>
          <w:szCs w:val="20"/>
        </w:rPr>
        <w:t xml:space="preserve">To register, you will need a NCVEC 605 Form, which will be available at the test.  If you would like to complete one ahead of time, be sure it is the Sept 2017 version or later. You can find it by Googling “NCVEC quick-form 605” and clicking on the </w:t>
      </w:r>
      <w:proofErr w:type="spellStart"/>
      <w:r w:rsidRPr="00785109">
        <w:rPr>
          <w:rFonts w:eastAsia="Times New Roman"/>
          <w:szCs w:val="20"/>
        </w:rPr>
        <w:t>url</w:t>
      </w:r>
      <w:proofErr w:type="spellEnd"/>
      <w:r w:rsidRPr="00785109">
        <w:rPr>
          <w:rFonts w:eastAsia="Times New Roman"/>
          <w:szCs w:val="20"/>
        </w:rPr>
        <w:t xml:space="preserve"> for a pdf of the form. Please note</w:t>
      </w:r>
      <w:r w:rsidRPr="00785109">
        <w:rPr>
          <w:rFonts w:eastAsia="Times New Roman"/>
          <w:b/>
          <w:szCs w:val="20"/>
        </w:rPr>
        <w:t xml:space="preserve"> </w:t>
      </w:r>
      <w:r w:rsidRPr="00785109">
        <w:rPr>
          <w:rFonts w:eastAsia="Times New Roman"/>
          <w:b/>
          <w:sz w:val="28"/>
          <w:szCs w:val="20"/>
        </w:rPr>
        <w:t xml:space="preserve">the </w:t>
      </w:r>
      <w:r w:rsidRPr="00785109">
        <w:rPr>
          <w:rFonts w:eastAsia="Times New Roman"/>
          <w:b/>
          <w:szCs w:val="20"/>
        </w:rPr>
        <w:t xml:space="preserve">FCC </w:t>
      </w:r>
      <w:r w:rsidRPr="00785109">
        <w:rPr>
          <w:rFonts w:eastAsia="Times New Roman"/>
          <w:b/>
          <w:sz w:val="28"/>
          <w:szCs w:val="20"/>
        </w:rPr>
        <w:t>requires you to provide a</w:t>
      </w:r>
      <w:r w:rsidRPr="00785109">
        <w:rPr>
          <w:rFonts w:eastAsia="Times New Roman"/>
          <w:b/>
          <w:szCs w:val="20"/>
        </w:rPr>
        <w:t xml:space="preserve"> FRN</w:t>
      </w:r>
      <w:r w:rsidRPr="00785109">
        <w:rPr>
          <w:rFonts w:eastAsia="Times New Roman"/>
          <w:szCs w:val="20"/>
        </w:rPr>
        <w:t xml:space="preserve"> </w:t>
      </w:r>
      <w:r w:rsidRPr="00785109">
        <w:rPr>
          <w:rFonts w:eastAsia="Times New Roman"/>
          <w:sz w:val="20"/>
          <w:szCs w:val="20"/>
        </w:rPr>
        <w:t>(FCC Registration Number)</w:t>
      </w:r>
      <w:r w:rsidRPr="00785109">
        <w:rPr>
          <w:rFonts w:eastAsia="Times New Roman"/>
          <w:szCs w:val="20"/>
        </w:rPr>
        <w:t xml:space="preserve">. Social Security Numbers are </w:t>
      </w:r>
      <w:r w:rsidRPr="00785109">
        <w:rPr>
          <w:rFonts w:eastAsia="Times New Roman"/>
          <w:szCs w:val="20"/>
        </w:rPr>
        <w:lastRenderedPageBreak/>
        <w:t>no longer accepted. If you are new to ham radio and don’t have a FRN, Google “New FRN” and follow the fcc.gov link.</w:t>
      </w:r>
    </w:p>
    <w:p w14:paraId="5A3288B4" w14:textId="77777777" w:rsidR="00785109" w:rsidRPr="00785109" w:rsidRDefault="00785109" w:rsidP="00785109">
      <w:pPr>
        <w:rPr>
          <w:rFonts w:eastAsia="Times New Roman"/>
          <w:szCs w:val="20"/>
        </w:rPr>
      </w:pPr>
    </w:p>
    <w:p w14:paraId="5FB357B3" w14:textId="77777777" w:rsidR="00785109" w:rsidRPr="00785109" w:rsidRDefault="00785109" w:rsidP="00785109">
      <w:pPr>
        <w:jc w:val="both"/>
        <w:rPr>
          <w:rFonts w:eastAsia="Times New Roman"/>
          <w:szCs w:val="20"/>
        </w:rPr>
      </w:pPr>
      <w:r w:rsidRPr="00785109">
        <w:rPr>
          <w:rFonts w:eastAsia="Times New Roman"/>
          <w:szCs w:val="20"/>
        </w:rPr>
        <w:t xml:space="preserve">If you are currently licensed, be sure to </w:t>
      </w:r>
      <w:r w:rsidRPr="00785109">
        <w:rPr>
          <w:rFonts w:eastAsia="Times New Roman"/>
          <w:b/>
          <w:sz w:val="28"/>
          <w:szCs w:val="20"/>
        </w:rPr>
        <w:t>bring a copy of your license to the exam</w:t>
      </w:r>
      <w:r w:rsidRPr="00785109">
        <w:rPr>
          <w:rFonts w:eastAsia="Times New Roman"/>
          <w:b/>
          <w:szCs w:val="20"/>
        </w:rPr>
        <w:t xml:space="preserve">.  </w:t>
      </w:r>
      <w:r w:rsidRPr="00785109">
        <w:rPr>
          <w:rFonts w:eastAsia="Times New Roman"/>
          <w:szCs w:val="20"/>
        </w:rPr>
        <w:t xml:space="preserve">The cost of the exam itself is $15.00, and if you wish to pay by check, it should be made out to the ARRL/VEC. Identification with your picture is also necessary, such as a driver’s license. If you have any questions, please contact Scott Farnham, KO8O, at (440) 256-0320, or </w:t>
      </w:r>
      <w:hyperlink r:id="rId171" w:history="1">
        <w:r w:rsidRPr="00785109">
          <w:rPr>
            <w:rFonts w:eastAsia="Times New Roman"/>
            <w:color w:val="0000FF"/>
            <w:sz w:val="20"/>
            <w:szCs w:val="20"/>
            <w:u w:val="single"/>
          </w:rPr>
          <w:t>scottfarnham@roadrunner.com</w:t>
        </w:r>
      </w:hyperlink>
    </w:p>
    <w:p w14:paraId="7E3866F5" w14:textId="77777777" w:rsidR="00785109" w:rsidRPr="00785109" w:rsidRDefault="00785109" w:rsidP="00785109">
      <w:pPr>
        <w:jc w:val="both"/>
        <w:rPr>
          <w:rFonts w:eastAsia="Times New Roman"/>
          <w:szCs w:val="20"/>
        </w:rPr>
      </w:pPr>
    </w:p>
    <w:p w14:paraId="54D2CBA6" w14:textId="77777777" w:rsidR="00785109" w:rsidRPr="00785109" w:rsidRDefault="00785109" w:rsidP="00785109">
      <w:pPr>
        <w:jc w:val="both"/>
        <w:rPr>
          <w:rFonts w:eastAsia="Times New Roman"/>
          <w:szCs w:val="20"/>
        </w:rPr>
      </w:pPr>
      <w:r w:rsidRPr="00785109">
        <w:rPr>
          <w:rFonts w:eastAsia="Times New Roman"/>
          <w:szCs w:val="20"/>
        </w:rPr>
        <w:t xml:space="preserve"> </w:t>
      </w:r>
      <w:r w:rsidRPr="00785109">
        <w:rPr>
          <w:rFonts w:eastAsia="Times New Roman"/>
          <w:b/>
          <w:sz w:val="28"/>
          <w:szCs w:val="20"/>
        </w:rPr>
        <w:t>In addition</w:t>
      </w:r>
      <w:r w:rsidRPr="00785109">
        <w:rPr>
          <w:rFonts w:eastAsia="Times New Roman"/>
          <w:szCs w:val="20"/>
        </w:rPr>
        <w:t xml:space="preserve"> to the $15 test fee, the FCC now charges $35 to add you to the Amateur Radio database. The FCC will e-mail successful candidates instructions for payment directly to them. Payment must be made within 10 days of the e-mail. This charge does not apply to upgrades.</w:t>
      </w:r>
    </w:p>
    <w:p w14:paraId="35DB88E1" w14:textId="77777777" w:rsidR="00785109" w:rsidRPr="00785109" w:rsidRDefault="00785109" w:rsidP="00785109">
      <w:pPr>
        <w:jc w:val="both"/>
        <w:rPr>
          <w:rFonts w:eastAsia="Times New Roman"/>
          <w:szCs w:val="20"/>
        </w:rPr>
      </w:pPr>
    </w:p>
    <w:p w14:paraId="421EF6F4" w14:textId="77777777" w:rsidR="00785109" w:rsidRPr="00785109" w:rsidRDefault="00785109" w:rsidP="00785109">
      <w:pPr>
        <w:spacing w:after="160" w:line="259" w:lineRule="auto"/>
      </w:pPr>
      <w:r w:rsidRPr="00785109">
        <w:rPr>
          <w:b/>
          <w:bCs/>
          <w:u w:val="single"/>
        </w:rPr>
        <w:t>The Lancaster and Fairfield County Amateur Radio Club (LFCARC</w:t>
      </w:r>
      <w:r w:rsidRPr="00785109">
        <w:t xml:space="preserve">)                              hosts exam sessions at the FAIRFIELD County EMA, 240 Baldwin Dr in Lancaster Ohio, 43130, on the first Saturday each month at 10:00 am. Please visit our website at </w:t>
      </w:r>
      <w:hyperlink r:id="rId172" w:history="1">
        <w:r w:rsidRPr="00785109">
          <w:rPr>
            <w:color w:val="0563C1" w:themeColor="hyperlink"/>
            <w:u w:val="single"/>
          </w:rPr>
          <w:t>http://www.k8qik.org</w:t>
        </w:r>
      </w:hyperlink>
      <w:r w:rsidRPr="00785109">
        <w:t xml:space="preserve"> for exam dates on our calendar and navigate to our Learning Center/Taking the Exam link for information and requirements. Our experienced VE team looks forward to serving the Amateur Radio community in Central Ohio. Contact me at </w:t>
      </w:r>
      <w:hyperlink r:id="rId173" w:history="1">
        <w:r w:rsidRPr="00785109">
          <w:rPr>
            <w:color w:val="0563C1" w:themeColor="hyperlink"/>
            <w:u w:val="single"/>
          </w:rPr>
          <w:t>ve_testing@k8qik.org</w:t>
        </w:r>
      </w:hyperlink>
      <w:r w:rsidRPr="00785109">
        <w:t xml:space="preserve"> to register.</w:t>
      </w:r>
    </w:p>
    <w:p w14:paraId="38F4D8F7" w14:textId="77777777" w:rsidR="00785109" w:rsidRPr="00785109" w:rsidRDefault="00785109" w:rsidP="00785109">
      <w:pPr>
        <w:spacing w:after="160" w:line="259" w:lineRule="auto"/>
        <w:rPr>
          <w:b/>
          <w:bCs/>
          <w:u w:val="single"/>
        </w:rPr>
      </w:pPr>
      <w:r w:rsidRPr="00785109">
        <w:rPr>
          <w:b/>
          <w:bCs/>
          <w:u w:val="single"/>
        </w:rPr>
        <w:t xml:space="preserve">Lisbon Area Amateur Radio Association </w:t>
      </w:r>
      <w:r w:rsidRPr="00785109">
        <w:t xml:space="preserve">                                                                        Beginning Feb 11, 2023 Testing on the 2</w:t>
      </w:r>
      <w:r w:rsidRPr="00785109">
        <w:rPr>
          <w:vertAlign w:val="superscript"/>
        </w:rPr>
        <w:t>nd</w:t>
      </w:r>
      <w:r w:rsidRPr="00785109">
        <w:t xml:space="preserve"> Saturday of each month at the Columbiana County EMA located at 215 S Market St.  Lisbon, OH  44432.  Walk-ins OK.  Check in at 1:00PM.  For more information go to </w:t>
      </w:r>
      <w:hyperlink r:id="rId174" w:history="1">
        <w:r w:rsidRPr="00785109">
          <w:rPr>
            <w:color w:val="0563C1" w:themeColor="hyperlink"/>
            <w:u w:val="single"/>
          </w:rPr>
          <w:t>www.K8GQB.com</w:t>
        </w:r>
      </w:hyperlink>
      <w:r w:rsidRPr="00785109">
        <w:t xml:space="preserve"> or contact NN8B at </w:t>
      </w:r>
      <w:hyperlink r:id="rId175" w:history="1">
        <w:r w:rsidRPr="00785109">
          <w:rPr>
            <w:color w:val="0563C1" w:themeColor="hyperlink"/>
            <w:u w:val="single"/>
          </w:rPr>
          <w:t>nn8b.oh@gmail.com</w:t>
        </w:r>
      </w:hyperlink>
      <w:r w:rsidRPr="00785109">
        <w:t xml:space="preserve"> </w:t>
      </w:r>
    </w:p>
    <w:p w14:paraId="24344BE8" w14:textId="77777777" w:rsidR="00785109" w:rsidRPr="00785109" w:rsidRDefault="00785109" w:rsidP="00785109">
      <w:pPr>
        <w:spacing w:after="160" w:line="259" w:lineRule="auto"/>
      </w:pPr>
      <w:r w:rsidRPr="00785109">
        <w:rPr>
          <w:b/>
          <w:bCs/>
          <w:u w:val="single"/>
        </w:rPr>
        <w:t xml:space="preserve">Madison County </w:t>
      </w:r>
      <w:r w:rsidRPr="00785109">
        <w:t xml:space="preserve">                                                                                                                         The Laurel testing group will offer testing on the first Thursday of January, March, May, July, September and November.  Tests are held at 7:00PM at the Madison County EMA located at 271 Elm St.  London, OH.   No fee.</w:t>
      </w:r>
    </w:p>
    <w:p w14:paraId="0550C466" w14:textId="77777777" w:rsidR="00785109" w:rsidRPr="00785109" w:rsidRDefault="00785109" w:rsidP="00785109">
      <w:pPr>
        <w:widowControl w:val="0"/>
        <w:contextualSpacing/>
        <w:rPr>
          <w:rFonts w:eastAsia="Times New Roman"/>
          <w:color w:val="222222"/>
          <w:shd w:val="clear" w:color="auto" w:fill="FFFFFF"/>
        </w:rPr>
      </w:pPr>
    </w:p>
    <w:p w14:paraId="068B2A9D" w14:textId="77777777" w:rsidR="00785109" w:rsidRPr="00785109" w:rsidRDefault="00785109" w:rsidP="00785109">
      <w:pPr>
        <w:shd w:val="clear" w:color="auto" w:fill="FFFFFF"/>
        <w:rPr>
          <w:rFonts w:eastAsia="Times New Roman"/>
          <w:color w:val="222222"/>
        </w:rPr>
      </w:pPr>
      <w:r w:rsidRPr="00785109">
        <w:rPr>
          <w:rFonts w:eastAsia="Times New Roman"/>
          <w:b/>
          <w:bCs/>
          <w:color w:val="222222"/>
          <w:u w:val="single"/>
        </w:rPr>
        <w:t>The Milford Amateur Radio Club (MARC)</w:t>
      </w:r>
      <w:r w:rsidRPr="00785109">
        <w:rPr>
          <w:rFonts w:eastAsia="Times New Roman"/>
          <w:color w:val="222222"/>
        </w:rPr>
        <w:t xml:space="preserve"> </w:t>
      </w:r>
    </w:p>
    <w:p w14:paraId="23EE8D4C" w14:textId="77777777" w:rsidR="00785109" w:rsidRPr="00785109" w:rsidRDefault="00785109" w:rsidP="00785109">
      <w:pPr>
        <w:shd w:val="clear" w:color="auto" w:fill="FFFFFF"/>
        <w:rPr>
          <w:rFonts w:ascii="Arial" w:eastAsia="Times New Roman" w:hAnsi="Arial" w:cs="Arial"/>
          <w:color w:val="222222"/>
        </w:rPr>
      </w:pPr>
      <w:r w:rsidRPr="00785109">
        <w:rPr>
          <w:rFonts w:eastAsia="Times New Roman"/>
          <w:color w:val="222222"/>
        </w:rPr>
        <w:t>VE testing is held the third Thursday of each month at 6:00 PM.  Location;  Miami Township Civic Center located at 6101 Meijer Drive, Milford, OH  45150. </w:t>
      </w:r>
    </w:p>
    <w:p w14:paraId="11AF624C" w14:textId="77777777" w:rsidR="00785109" w:rsidRPr="00785109" w:rsidRDefault="00785109" w:rsidP="00785109">
      <w:pPr>
        <w:shd w:val="clear" w:color="auto" w:fill="FFFFFF"/>
        <w:rPr>
          <w:rFonts w:eastAsia="Times New Roman"/>
          <w:color w:val="1155CC"/>
          <w:u w:val="single"/>
        </w:rPr>
      </w:pPr>
      <w:r w:rsidRPr="00785109">
        <w:rPr>
          <w:rFonts w:eastAsia="Times New Roman"/>
          <w:color w:val="222222"/>
        </w:rPr>
        <w:t> Please pre-register at </w:t>
      </w:r>
      <w:hyperlink r:id="rId176" w:tgtFrame="_blank" w:history="1">
        <w:r w:rsidRPr="00785109">
          <w:rPr>
            <w:rFonts w:eastAsia="Times New Roman"/>
            <w:color w:val="1155CC"/>
            <w:u w:val="single"/>
          </w:rPr>
          <w:t>www.milfordhamradio.org</w:t>
        </w:r>
      </w:hyperlink>
    </w:p>
    <w:p w14:paraId="105AAE3E" w14:textId="77777777" w:rsidR="00785109" w:rsidRPr="00785109" w:rsidRDefault="00785109" w:rsidP="00785109">
      <w:pPr>
        <w:spacing w:after="160"/>
        <w:rPr>
          <w:b/>
          <w:bCs/>
          <w:u w:val="single"/>
        </w:rPr>
      </w:pPr>
    </w:p>
    <w:p w14:paraId="01DB2F95" w14:textId="77777777" w:rsidR="00785109" w:rsidRPr="00785109" w:rsidRDefault="00785109" w:rsidP="00785109">
      <w:pPr>
        <w:spacing w:after="160"/>
        <w:rPr>
          <w:b/>
          <w:bCs/>
          <w:u w:val="single"/>
        </w:rPr>
      </w:pPr>
      <w:r w:rsidRPr="00785109">
        <w:rPr>
          <w:b/>
          <w:bCs/>
          <w:u w:val="single"/>
        </w:rPr>
        <w:t xml:space="preserve">Northern Ohio Amateur Radio Society (NOARS) </w:t>
      </w:r>
      <w:r w:rsidRPr="00785109">
        <w:t xml:space="preserve">                                                                   VE sessions are held the first Saturday of odd-numbered months (</w:t>
      </w:r>
      <w:r w:rsidRPr="00785109">
        <w:rPr>
          <w:u w:val="single"/>
        </w:rPr>
        <w:t>EXCEPT FOR</w:t>
      </w:r>
      <w:r w:rsidRPr="00785109">
        <w:t xml:space="preserve"> March and July) at 10 AM in the North Olmsted Library, 27403 Lorain Rd., North Olmsted.  Registration is preferred, but walk-ins are welcome.  For more information or to register, contact Elaine, KC8FOS at </w:t>
      </w:r>
      <w:hyperlink r:id="rId177" w:history="1">
        <w:r w:rsidRPr="00785109">
          <w:rPr>
            <w:color w:val="0563C1" w:themeColor="hyperlink"/>
            <w:u w:val="single"/>
          </w:rPr>
          <w:t>ewilkinson1951@gmail.com</w:t>
        </w:r>
      </w:hyperlink>
      <w:r w:rsidRPr="00785109">
        <w:t xml:space="preserve">.  There will be a VE session held March </w:t>
      </w:r>
      <w:r w:rsidRPr="00785109">
        <w:rPr>
          <w:b/>
          <w:bCs/>
        </w:rPr>
        <w:t>12</w:t>
      </w:r>
      <w:r w:rsidRPr="00785109">
        <w:rPr>
          <w:b/>
          <w:bCs/>
          <w:vertAlign w:val="superscript"/>
        </w:rPr>
        <w:t>th</w:t>
      </w:r>
      <w:r w:rsidRPr="00785109">
        <w:t xml:space="preserve"> at the NOARS Winterfest held at Lorain County Community College in the John A Spitzer Conference </w:t>
      </w:r>
      <w:r w:rsidRPr="00785109">
        <w:lastRenderedPageBreak/>
        <w:t xml:space="preserve">Center, 1005 Abbe Rd N, Elyria, OH 44035.  Please email Elaine – KC8FOS at </w:t>
      </w:r>
      <w:hyperlink r:id="rId178" w:history="1">
        <w:r w:rsidRPr="00785109">
          <w:rPr>
            <w:color w:val="0563C1" w:themeColor="hyperlink"/>
            <w:u w:val="single"/>
          </w:rPr>
          <w:t>ewilkinson1951@gmail.com</w:t>
        </w:r>
      </w:hyperlink>
      <w:r w:rsidRPr="00785109">
        <w:t xml:space="preserve">  to register.</w:t>
      </w:r>
    </w:p>
    <w:p w14:paraId="50BD1D4D" w14:textId="77777777" w:rsidR="00785109" w:rsidRPr="00785109" w:rsidRDefault="00785109" w:rsidP="00785109">
      <w:pPr>
        <w:widowControl w:val="0"/>
        <w:contextualSpacing/>
        <w:rPr>
          <w:rFonts w:eastAsia="Times New Roman"/>
          <w:b/>
          <w:bCs/>
          <w:color w:val="222222"/>
          <w:u w:val="single"/>
          <w:shd w:val="clear" w:color="auto" w:fill="FFFFFF"/>
        </w:rPr>
      </w:pPr>
    </w:p>
    <w:p w14:paraId="0219F955" w14:textId="77777777" w:rsidR="00785109" w:rsidRPr="00785109" w:rsidRDefault="00785109" w:rsidP="00785109">
      <w:pPr>
        <w:widowControl w:val="0"/>
        <w:contextualSpacing/>
        <w:rPr>
          <w:rFonts w:eastAsia="Times New Roman"/>
          <w:b/>
          <w:bCs/>
          <w:color w:val="222222"/>
          <w:u w:val="single"/>
          <w:shd w:val="clear" w:color="auto" w:fill="FFFFFF"/>
        </w:rPr>
      </w:pPr>
      <w:r w:rsidRPr="00785109">
        <w:rPr>
          <w:rFonts w:eastAsia="Times New Roman"/>
          <w:b/>
          <w:bCs/>
          <w:color w:val="222222"/>
          <w:u w:val="single"/>
          <w:shd w:val="clear" w:color="auto" w:fill="FFFFFF"/>
        </w:rPr>
        <w:t>Portage County Amateur Radio Service (PCARS)</w:t>
      </w:r>
    </w:p>
    <w:p w14:paraId="397EDAA4" w14:textId="77777777" w:rsidR="00785109" w:rsidRPr="00785109" w:rsidRDefault="00785109" w:rsidP="00785109">
      <w:pPr>
        <w:textAlignment w:val="baseline"/>
        <w:rPr>
          <w:rFonts w:eastAsia="Times New Roman"/>
          <w:color w:val="333333"/>
        </w:rPr>
      </w:pPr>
      <w:r w:rsidRPr="00785109">
        <w:rPr>
          <w:rFonts w:eastAsia="Times New Roman"/>
          <w:color w:val="333333"/>
        </w:rPr>
        <w:t xml:space="preserve">The first Saturday of every even numbered month -10 am – at the PCARS club site in Ravenna.  Please visit the PCARS web site and check out the information about VE testing in the latest newsletter at </w:t>
      </w:r>
      <w:hyperlink r:id="rId179" w:history="1">
        <w:r w:rsidRPr="00785109">
          <w:rPr>
            <w:rFonts w:eastAsia="Times New Roman"/>
            <w:color w:val="0563C1" w:themeColor="hyperlink"/>
            <w:u w:val="single"/>
          </w:rPr>
          <w:t>www.portcars.org</w:t>
        </w:r>
      </w:hyperlink>
      <w:r w:rsidRPr="00785109">
        <w:rPr>
          <w:rFonts w:eastAsia="Times New Roman"/>
          <w:color w:val="333333"/>
        </w:rPr>
        <w:t xml:space="preserve"> .</w:t>
      </w:r>
    </w:p>
    <w:p w14:paraId="5296983A" w14:textId="77777777" w:rsidR="00785109" w:rsidRPr="00785109" w:rsidRDefault="00785109" w:rsidP="00785109">
      <w:pPr>
        <w:textAlignment w:val="baseline"/>
        <w:rPr>
          <w:rFonts w:eastAsia="Times New Roman"/>
          <w:color w:val="333333"/>
        </w:rPr>
      </w:pPr>
      <w:r w:rsidRPr="00785109">
        <w:rPr>
          <w:rFonts w:eastAsia="Times New Roman"/>
          <w:color w:val="333333"/>
        </w:rPr>
        <w:t>If you have any questions, don’t hesitate to contact me at KB8UUZ@gmail,com</w:t>
      </w:r>
      <w:bookmarkStart w:id="77" w:name="_6kxzgxllf7yc" w:colFirst="0" w:colLast="0"/>
      <w:bookmarkEnd w:id="77"/>
    </w:p>
    <w:p w14:paraId="55ED41FC" w14:textId="0F3BEAC8" w:rsidR="003B201D" w:rsidRDefault="003B201D" w:rsidP="003B201D">
      <w:pPr>
        <w:shd w:val="clear" w:color="auto" w:fill="FFFFFF"/>
        <w:rPr>
          <w:rFonts w:ascii="Arial" w:eastAsia="Times New Roman" w:hAnsi="Arial" w:cs="Arial"/>
          <w:color w:val="222222"/>
        </w:rPr>
      </w:pPr>
    </w:p>
    <w:p w14:paraId="4F07826C" w14:textId="2B8D8FBF" w:rsidR="00C6067C" w:rsidRDefault="00C6067C" w:rsidP="003B201D">
      <w:pPr>
        <w:shd w:val="clear" w:color="auto" w:fill="FFFFFF"/>
        <w:rPr>
          <w:rFonts w:ascii="Arial" w:eastAsia="Times New Roman" w:hAnsi="Arial" w:cs="Arial"/>
          <w:color w:val="222222"/>
        </w:rPr>
      </w:pPr>
    </w:p>
    <w:p w14:paraId="3E97EAC5" w14:textId="144EB78C" w:rsidR="00B755FC" w:rsidRDefault="006A6331" w:rsidP="003B201D">
      <w:pPr>
        <w:shd w:val="clear" w:color="auto" w:fill="FFFFFF"/>
        <w:rPr>
          <w:rFonts w:ascii="Roboto" w:hAnsi="Roboto"/>
          <w:color w:val="1F1F1F"/>
          <w:sz w:val="33"/>
          <w:szCs w:val="33"/>
          <w:u w:val="single"/>
          <w:shd w:val="clear" w:color="auto" w:fill="FFFFFF"/>
        </w:rPr>
      </w:pPr>
      <w:r>
        <w:rPr>
          <w:rFonts w:ascii="Roboto" w:hAnsi="Roboto"/>
          <w:color w:val="1F1F1F"/>
          <w:sz w:val="33"/>
          <w:szCs w:val="33"/>
          <w:u w:val="single"/>
          <w:shd w:val="clear" w:color="auto" w:fill="FFFFFF"/>
        </w:rPr>
        <w:t>______________________________________________________________</w:t>
      </w:r>
    </w:p>
    <w:p w14:paraId="07885ED7" w14:textId="15AB23A4" w:rsidR="003D0A87" w:rsidRDefault="003D0A87" w:rsidP="003B201D">
      <w:pPr>
        <w:shd w:val="clear" w:color="auto" w:fill="FFFFFF"/>
        <w:rPr>
          <w:rFonts w:eastAsia="Times New Roman"/>
          <w:color w:val="222222"/>
        </w:rPr>
      </w:pPr>
    </w:p>
    <w:p w14:paraId="2E3A1E31" w14:textId="06A5080F" w:rsidR="003D0A87" w:rsidRDefault="003D0A87" w:rsidP="003B201D">
      <w:pPr>
        <w:shd w:val="clear" w:color="auto" w:fill="FFFFFF"/>
        <w:rPr>
          <w:rFonts w:eastAsia="Times New Roman"/>
          <w:color w:val="222222"/>
        </w:rPr>
      </w:pPr>
    </w:p>
    <w:p w14:paraId="495357F5" w14:textId="055BBA7E" w:rsidR="00874D6D" w:rsidRPr="00874D6D" w:rsidRDefault="00874D6D" w:rsidP="00874D6D">
      <w:pPr>
        <w:rPr>
          <w:rFonts w:eastAsia="Times New Roman"/>
          <w:sz w:val="38"/>
          <w:szCs w:val="38"/>
          <w:u w:val="single"/>
        </w:rPr>
      </w:pPr>
      <w:r w:rsidRPr="00874D6D">
        <w:rPr>
          <w:rFonts w:eastAsia="Times New Roman"/>
          <w:sz w:val="38"/>
          <w:szCs w:val="38"/>
          <w:u w:val="single"/>
        </w:rPr>
        <w:t>Important Links</w:t>
      </w:r>
    </w:p>
    <w:p w14:paraId="1D622FF7" w14:textId="77777777" w:rsidR="00874D6D" w:rsidRPr="00874D6D" w:rsidRDefault="00874D6D" w:rsidP="00874D6D">
      <w:pPr>
        <w:spacing w:before="120" w:after="150"/>
        <w:rPr>
          <w:rFonts w:eastAsia="Times New Roman"/>
          <w:color w:val="222222"/>
        </w:rPr>
      </w:pPr>
      <w:r w:rsidRPr="00874D6D">
        <w:rPr>
          <w:rFonts w:eastAsia="Times New Roman"/>
          <w:color w:val="222222"/>
        </w:rPr>
        <w:t>ARRL Home: </w:t>
      </w:r>
      <w:hyperlink r:id="rId180" w:tgtFrame="_blank" w:history="1">
        <w:r w:rsidRPr="00874D6D">
          <w:rPr>
            <w:rFonts w:eastAsia="Times New Roman"/>
            <w:color w:val="1155CC"/>
            <w:u w:val="single"/>
          </w:rPr>
          <w:t>www.arrl.org</w:t>
        </w:r>
      </w:hyperlink>
    </w:p>
    <w:p w14:paraId="5AD6E807" w14:textId="77777777" w:rsidR="00874D6D" w:rsidRPr="00874D6D" w:rsidRDefault="00874D6D" w:rsidP="00874D6D">
      <w:pPr>
        <w:spacing w:before="120" w:after="150"/>
        <w:rPr>
          <w:rFonts w:eastAsia="Times New Roman"/>
          <w:color w:val="222222"/>
        </w:rPr>
      </w:pPr>
      <w:r w:rsidRPr="00874D6D">
        <w:rPr>
          <w:rFonts w:eastAsia="Times New Roman"/>
          <w:color w:val="222222"/>
        </w:rPr>
        <w:t>Find an ARRL Affiliated Club: </w:t>
      </w:r>
      <w:hyperlink r:id="rId181" w:tgtFrame="_blank" w:history="1">
        <w:r w:rsidRPr="00874D6D">
          <w:rPr>
            <w:rFonts w:eastAsia="Times New Roman"/>
            <w:color w:val="1155CC"/>
            <w:u w:val="single"/>
          </w:rPr>
          <w:t>www.arrl.org/clubs</w:t>
        </w:r>
      </w:hyperlink>
    </w:p>
    <w:p w14:paraId="01903175" w14:textId="77777777" w:rsidR="00874D6D" w:rsidRPr="00874D6D" w:rsidRDefault="00874D6D" w:rsidP="00874D6D">
      <w:pPr>
        <w:spacing w:before="120" w:after="150"/>
        <w:rPr>
          <w:rFonts w:eastAsia="Times New Roman"/>
          <w:color w:val="222222"/>
        </w:rPr>
      </w:pPr>
      <w:r w:rsidRPr="00874D6D">
        <w:rPr>
          <w:rFonts w:eastAsia="Times New Roman"/>
          <w:color w:val="222222"/>
        </w:rPr>
        <w:t>Find your ARRL Section: </w:t>
      </w:r>
      <w:hyperlink r:id="rId182" w:tgtFrame="_blank" w:history="1">
        <w:r w:rsidRPr="00874D6D">
          <w:rPr>
            <w:rFonts w:eastAsia="Times New Roman"/>
            <w:color w:val="1155CC"/>
            <w:u w:val="single"/>
          </w:rPr>
          <w:t>www.arrl.org/sections</w:t>
        </w:r>
      </w:hyperlink>
    </w:p>
    <w:p w14:paraId="13C611F9"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Class in your area: </w:t>
      </w:r>
      <w:hyperlink r:id="rId183" w:tgtFrame="_blank" w:history="1">
        <w:r w:rsidRPr="00874D6D">
          <w:rPr>
            <w:rFonts w:eastAsia="Times New Roman"/>
            <w:color w:val="1155CC"/>
            <w:u w:val="single"/>
          </w:rPr>
          <w:t>www.arrl.org/class</w:t>
        </w:r>
      </w:hyperlink>
    </w:p>
    <w:p w14:paraId="30AC4757"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Exam in your area: </w:t>
      </w:r>
      <w:hyperlink r:id="rId184" w:tgtFrame="_blank" w:history="1">
        <w:r w:rsidRPr="00874D6D">
          <w:rPr>
            <w:rFonts w:eastAsia="Times New Roman"/>
            <w:color w:val="1155CC"/>
            <w:u w:val="single"/>
          </w:rPr>
          <w:t>www.arrl.org/exam</w:t>
        </w:r>
      </w:hyperlink>
    </w:p>
    <w:p w14:paraId="5C399754" w14:textId="77777777" w:rsidR="00874D6D" w:rsidRPr="00874D6D" w:rsidRDefault="00874D6D" w:rsidP="00874D6D">
      <w:pPr>
        <w:spacing w:before="120" w:after="150"/>
        <w:rPr>
          <w:rFonts w:eastAsia="Times New Roman"/>
          <w:color w:val="222222"/>
        </w:rPr>
      </w:pPr>
      <w:r w:rsidRPr="00874D6D">
        <w:rPr>
          <w:rFonts w:eastAsia="Times New Roman"/>
          <w:color w:val="222222"/>
        </w:rPr>
        <w:t>Find a Hamfest or Convention: </w:t>
      </w:r>
      <w:hyperlink r:id="rId185" w:tgtFrame="_blank" w:history="1">
        <w:r w:rsidRPr="00874D6D">
          <w:rPr>
            <w:rFonts w:eastAsia="Times New Roman"/>
            <w:color w:val="1155CC"/>
            <w:u w:val="single"/>
          </w:rPr>
          <w:t>www.arrl.org/hamfests</w:t>
        </w:r>
      </w:hyperlink>
    </w:p>
    <w:p w14:paraId="286F54FC" w14:textId="77777777" w:rsidR="00874D6D" w:rsidRPr="00874D6D" w:rsidRDefault="00874D6D" w:rsidP="00874D6D">
      <w:pPr>
        <w:spacing w:before="120" w:after="150"/>
        <w:rPr>
          <w:rFonts w:eastAsia="Times New Roman"/>
          <w:color w:val="222222"/>
        </w:rPr>
      </w:pPr>
      <w:r w:rsidRPr="00874D6D">
        <w:rPr>
          <w:rFonts w:eastAsia="Times New Roman"/>
          <w:color w:val="222222"/>
        </w:rPr>
        <w:t>Email ARRL Clubs: </w:t>
      </w:r>
      <w:hyperlink r:id="rId186" w:tgtFrame="_blank" w:history="1">
        <w:r w:rsidRPr="00874D6D">
          <w:rPr>
            <w:rFonts w:eastAsia="Times New Roman"/>
            <w:color w:val="1155CC"/>
            <w:u w:val="single"/>
          </w:rPr>
          <w:t>clubs@arrl.org</w:t>
        </w:r>
      </w:hyperlink>
    </w:p>
    <w:p w14:paraId="3701286C" w14:textId="42787700" w:rsidR="003D0A87" w:rsidRDefault="003D0A87" w:rsidP="003B201D">
      <w:pPr>
        <w:shd w:val="clear" w:color="auto" w:fill="FFFFFF"/>
        <w:rPr>
          <w:rFonts w:eastAsia="Times New Roman"/>
          <w:color w:val="222222"/>
        </w:rPr>
      </w:pPr>
    </w:p>
    <w:p w14:paraId="227A0495" w14:textId="3E0E89D7" w:rsidR="003D0A87" w:rsidRDefault="003D0A87" w:rsidP="003B201D">
      <w:pPr>
        <w:shd w:val="clear" w:color="auto" w:fill="FFFFFF"/>
        <w:rPr>
          <w:rFonts w:eastAsia="Times New Roman"/>
          <w:color w:val="222222"/>
        </w:rPr>
      </w:pPr>
    </w:p>
    <w:p w14:paraId="4ECAE268" w14:textId="1698666A" w:rsidR="003D0A87" w:rsidRDefault="006A6331" w:rsidP="008967BF">
      <w:pPr>
        <w:rPr>
          <w:rFonts w:eastAsia="Times New Roman"/>
          <w:color w:val="222222"/>
        </w:rPr>
      </w:pPr>
      <w:r>
        <w:rPr>
          <w:rFonts w:eastAsia="Times New Roman"/>
          <w:color w:val="222222"/>
        </w:rPr>
        <w:t>____________________________________________________________________________</w:t>
      </w:r>
    </w:p>
    <w:p w14:paraId="05210531" w14:textId="77777777" w:rsidR="00CB1281" w:rsidRDefault="00CB1281" w:rsidP="003B201D">
      <w:pPr>
        <w:shd w:val="clear" w:color="auto" w:fill="FFFFFF"/>
        <w:rPr>
          <w:rFonts w:eastAsia="Times New Roman"/>
          <w:color w:val="222222"/>
          <w:sz w:val="32"/>
          <w:szCs w:val="32"/>
          <w:u w:val="single"/>
        </w:rPr>
      </w:pPr>
    </w:p>
    <w:p w14:paraId="5D92800A" w14:textId="1C429FDA" w:rsidR="003D0A87" w:rsidRDefault="00EE2F27" w:rsidP="006A00E8">
      <w:pPr>
        <w:shd w:val="clear" w:color="auto" w:fill="FFFFFF"/>
        <w:jc w:val="center"/>
        <w:rPr>
          <w:rFonts w:eastAsia="Times New Roman"/>
          <w:color w:val="222222"/>
          <w:sz w:val="32"/>
          <w:szCs w:val="32"/>
          <w:u w:val="single"/>
        </w:rPr>
      </w:pPr>
      <w:r w:rsidRPr="00EE2F27">
        <w:rPr>
          <w:rFonts w:eastAsia="Times New Roman"/>
          <w:color w:val="222222"/>
          <w:sz w:val="32"/>
          <w:szCs w:val="32"/>
          <w:u w:val="single"/>
        </w:rPr>
        <w:t>The Ohio Section Youth Net</w:t>
      </w:r>
    </w:p>
    <w:p w14:paraId="7F79C0E3" w14:textId="7CE9CC4E" w:rsidR="00EE2F27" w:rsidRDefault="00EE2F27" w:rsidP="003B201D">
      <w:pPr>
        <w:shd w:val="clear" w:color="auto" w:fill="FFFFFF"/>
        <w:rPr>
          <w:rFonts w:eastAsia="Times New Roman"/>
          <w:color w:val="222222"/>
          <w:sz w:val="32"/>
          <w:szCs w:val="32"/>
          <w:u w:val="single"/>
        </w:rPr>
      </w:pPr>
    </w:p>
    <w:p w14:paraId="4C6A7613" w14:textId="77777777" w:rsidR="000F5EAB" w:rsidRPr="000F5EAB" w:rsidRDefault="000F5EAB" w:rsidP="000F5EAB">
      <w:pPr>
        <w:jc w:val="center"/>
        <w:rPr>
          <w:rFonts w:ascii="Arial" w:eastAsia="Times New Roman" w:hAnsi="Arial" w:cs="Arial"/>
          <w:b/>
          <w:bCs/>
          <w:color w:val="000000"/>
          <w:sz w:val="28"/>
          <w:szCs w:val="28"/>
        </w:rPr>
      </w:pPr>
      <w:r w:rsidRPr="000F5EAB">
        <w:rPr>
          <w:rFonts w:eastAsia="Times New Roman"/>
          <w:noProof/>
        </w:rPr>
        <w:drawing>
          <wp:inline distT="0" distB="0" distL="0" distR="0" wp14:anchorId="05EE0B44" wp14:editId="571EDA16">
            <wp:extent cx="1905000" cy="866001"/>
            <wp:effectExtent l="0" t="0" r="0" b="0"/>
            <wp:docPr id="70" name="Picture 7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944194" cy="883818"/>
                    </a:xfrm>
                    <a:prstGeom prst="rect">
                      <a:avLst/>
                    </a:prstGeom>
                    <a:noFill/>
                    <a:ln>
                      <a:noFill/>
                    </a:ln>
                  </pic:spPr>
                </pic:pic>
              </a:graphicData>
            </a:graphic>
          </wp:inline>
        </w:drawing>
      </w:r>
    </w:p>
    <w:p w14:paraId="2B409610"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8"/>
          <w:szCs w:val="28"/>
        </w:rPr>
        <w:t>Youth Net </w:t>
      </w:r>
    </w:p>
    <w:p w14:paraId="67C9B183"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When:</w:t>
      </w:r>
      <w:r w:rsidRPr="000F5EAB">
        <w:rPr>
          <w:rFonts w:ascii="Arial" w:eastAsia="Times New Roman" w:hAnsi="Arial" w:cs="Arial"/>
          <w:color w:val="000000"/>
          <w:sz w:val="22"/>
          <w:szCs w:val="22"/>
        </w:rPr>
        <w:t xml:space="preserve"> The second Sunday of every month at 7:30 PM EST</w:t>
      </w:r>
    </w:p>
    <w:p w14:paraId="3FABD64A"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Where:</w:t>
      </w:r>
      <w:r w:rsidRPr="000F5EAB">
        <w:rPr>
          <w:rFonts w:ascii="Arial" w:eastAsia="Times New Roman" w:hAnsi="Arial" w:cs="Arial"/>
          <w:color w:val="000000"/>
          <w:sz w:val="22"/>
          <w:szCs w:val="22"/>
        </w:rPr>
        <w:t xml:space="preserve"> The K8IV repeater located in Kent, Ohio (</w:t>
      </w:r>
      <w:proofErr w:type="spellStart"/>
      <w:r w:rsidRPr="000F5EAB">
        <w:rPr>
          <w:rFonts w:ascii="Arial" w:eastAsia="Times New Roman" w:hAnsi="Arial" w:cs="Arial"/>
          <w:color w:val="000000"/>
          <w:sz w:val="22"/>
          <w:szCs w:val="22"/>
        </w:rPr>
        <w:t>Echolink</w:t>
      </w:r>
      <w:proofErr w:type="spellEnd"/>
      <w:r w:rsidRPr="000F5EAB">
        <w:rPr>
          <w:rFonts w:ascii="Arial" w:eastAsia="Times New Roman" w:hAnsi="Arial" w:cs="Arial"/>
          <w:color w:val="000000"/>
          <w:sz w:val="22"/>
          <w:szCs w:val="22"/>
        </w:rPr>
        <w:t xml:space="preserve"> node K8BF-L) RF: 146.895 </w:t>
      </w:r>
      <w:proofErr w:type="spellStart"/>
      <w:r w:rsidRPr="000F5EAB">
        <w:rPr>
          <w:rFonts w:ascii="Arial" w:eastAsia="Times New Roman" w:hAnsi="Arial" w:cs="Arial"/>
          <w:color w:val="000000"/>
          <w:sz w:val="22"/>
          <w:szCs w:val="22"/>
        </w:rPr>
        <w:t>Mhz</w:t>
      </w:r>
      <w:proofErr w:type="spellEnd"/>
      <w:r w:rsidRPr="000F5EAB">
        <w:rPr>
          <w:rFonts w:ascii="Arial" w:eastAsia="Times New Roman" w:hAnsi="Arial" w:cs="Arial"/>
          <w:color w:val="000000"/>
          <w:sz w:val="22"/>
          <w:szCs w:val="22"/>
        </w:rPr>
        <w:t>  with PL 118.8</w:t>
      </w:r>
    </w:p>
    <w:p w14:paraId="3E48BDB5"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Who:</w:t>
      </w:r>
      <w:r w:rsidRPr="000F5EAB">
        <w:rPr>
          <w:rFonts w:ascii="Arial" w:eastAsia="Times New Roman" w:hAnsi="Arial" w:cs="Arial"/>
          <w:color w:val="000000"/>
          <w:sz w:val="22"/>
          <w:szCs w:val="22"/>
        </w:rPr>
        <w:t xml:space="preserve"> Any licensed amateur radio operator who wishes to participate. Priority will be given to youth stations and those located in Ohio. </w:t>
      </w:r>
    </w:p>
    <w:p w14:paraId="07A2A704" w14:textId="77777777" w:rsidR="000F5EAB" w:rsidRPr="000F5EAB" w:rsidRDefault="000F5EAB" w:rsidP="000F5EAB">
      <w:pPr>
        <w:jc w:val="center"/>
        <w:rPr>
          <w:rFonts w:eastAsia="Times New Roman"/>
        </w:rPr>
      </w:pPr>
      <w:r w:rsidRPr="000F5EAB">
        <w:rPr>
          <w:rFonts w:ascii="Arial" w:eastAsia="Times New Roman" w:hAnsi="Arial" w:cs="Arial"/>
          <w:color w:val="000000"/>
          <w:sz w:val="22"/>
          <w:szCs w:val="22"/>
        </w:rPr>
        <w:lastRenderedPageBreak/>
        <w:t xml:space="preserve">The purpose of this net is to encourage youth activity in amateur radio and to help new hams get more comfortable on the air. </w:t>
      </w:r>
    </w:p>
    <w:p w14:paraId="304FD8AE" w14:textId="4AFCA8FC" w:rsidR="00EE2F27" w:rsidRDefault="00EE2F27" w:rsidP="003B201D">
      <w:pPr>
        <w:shd w:val="clear" w:color="auto" w:fill="FFFFFF"/>
        <w:rPr>
          <w:rFonts w:eastAsia="Times New Roman"/>
          <w:color w:val="222222"/>
          <w:sz w:val="32"/>
          <w:szCs w:val="32"/>
          <w:u w:val="single"/>
        </w:rPr>
      </w:pPr>
    </w:p>
    <w:p w14:paraId="13D3475E" w14:textId="4D16D68A" w:rsidR="00257B14" w:rsidRDefault="00257B14" w:rsidP="00257B14">
      <w:pPr>
        <w:shd w:val="clear" w:color="auto" w:fill="FFFFFF"/>
        <w:rPr>
          <w:rFonts w:eastAsia="Times New Roman"/>
          <w:color w:val="222222"/>
        </w:rPr>
      </w:pPr>
    </w:p>
    <w:p w14:paraId="04BE681E" w14:textId="1E49A013" w:rsidR="00FC5ACE" w:rsidRDefault="006A00E8" w:rsidP="00FC5ACE">
      <w:pPr>
        <w:rPr>
          <w:rFonts w:eastAsia="Times New Roman"/>
          <w:b/>
          <w:bCs/>
          <w:color w:val="FF0000"/>
          <w:sz w:val="32"/>
          <w:szCs w:val="32"/>
        </w:rPr>
      </w:pPr>
      <w:r>
        <w:rPr>
          <w:rFonts w:eastAsia="Times New Roman"/>
          <w:b/>
          <w:bCs/>
          <w:color w:val="FF0000"/>
          <w:sz w:val="32"/>
          <w:szCs w:val="32"/>
        </w:rPr>
        <w:t xml:space="preserve">                </w:t>
      </w:r>
      <w:r w:rsidR="00BA467A">
        <w:rPr>
          <w:rFonts w:eastAsia="Times New Roman"/>
          <w:b/>
          <w:bCs/>
          <w:color w:val="FF0000"/>
          <w:sz w:val="32"/>
          <w:szCs w:val="32"/>
        </w:rPr>
        <w:t xml:space="preserve">***Next Net is Sunday </w:t>
      </w:r>
      <w:r>
        <w:rPr>
          <w:rFonts w:eastAsia="Times New Roman"/>
          <w:b/>
          <w:bCs/>
          <w:color w:val="FF0000"/>
          <w:sz w:val="32"/>
          <w:szCs w:val="32"/>
        </w:rPr>
        <w:t>February</w:t>
      </w:r>
      <w:r w:rsidR="00A4689D">
        <w:rPr>
          <w:rFonts w:eastAsia="Times New Roman"/>
          <w:b/>
          <w:bCs/>
          <w:color w:val="FF0000"/>
          <w:sz w:val="32"/>
          <w:szCs w:val="32"/>
        </w:rPr>
        <w:t xml:space="preserve"> 8</w:t>
      </w:r>
      <w:r w:rsidR="00A4689D" w:rsidRPr="00A4689D">
        <w:rPr>
          <w:rFonts w:eastAsia="Times New Roman"/>
          <w:b/>
          <w:bCs/>
          <w:color w:val="FF0000"/>
          <w:sz w:val="32"/>
          <w:szCs w:val="32"/>
          <w:vertAlign w:val="superscript"/>
        </w:rPr>
        <w:t>th</w:t>
      </w:r>
      <w:r w:rsidR="00A4689D">
        <w:rPr>
          <w:rFonts w:eastAsia="Times New Roman"/>
          <w:b/>
          <w:bCs/>
          <w:color w:val="FF0000"/>
          <w:sz w:val="32"/>
          <w:szCs w:val="32"/>
        </w:rPr>
        <w:t xml:space="preserve"> </w:t>
      </w:r>
      <w:r w:rsidR="00BA467A">
        <w:rPr>
          <w:rFonts w:eastAsia="Times New Roman"/>
          <w:b/>
          <w:bCs/>
          <w:color w:val="FF0000"/>
          <w:sz w:val="32"/>
          <w:szCs w:val="32"/>
        </w:rPr>
        <w:t>***</w:t>
      </w:r>
    </w:p>
    <w:p w14:paraId="0ECD51E0" w14:textId="75CAAEB3" w:rsidR="00A4689D" w:rsidRDefault="00A4689D" w:rsidP="00FC5ACE">
      <w:pPr>
        <w:rPr>
          <w:rFonts w:eastAsia="Times New Roman"/>
          <w:b/>
          <w:bCs/>
          <w:color w:val="FF0000"/>
          <w:sz w:val="32"/>
          <w:szCs w:val="32"/>
        </w:rPr>
      </w:pPr>
    </w:p>
    <w:p w14:paraId="7B9D0F4C" w14:textId="77777777" w:rsidR="00A4689D" w:rsidRPr="00BA467A" w:rsidRDefault="00A4689D" w:rsidP="00FC5ACE">
      <w:pPr>
        <w:rPr>
          <w:rFonts w:eastAsia="Times New Roman"/>
          <w:color w:val="FF0000"/>
        </w:rPr>
      </w:pPr>
    </w:p>
    <w:p w14:paraId="67690EDD" w14:textId="4EA0CC97" w:rsidR="001714D7" w:rsidRPr="001714D7" w:rsidRDefault="001714D7" w:rsidP="003B201D">
      <w:pPr>
        <w:shd w:val="clear" w:color="auto" w:fill="FFFFFF"/>
        <w:rPr>
          <w:rFonts w:ascii="Arial" w:eastAsia="Times New Roman" w:hAnsi="Arial" w:cs="Arial"/>
          <w:color w:val="222222"/>
          <w:sz w:val="32"/>
          <w:szCs w:val="32"/>
        </w:rPr>
      </w:pPr>
    </w:p>
    <w:p w14:paraId="25D4B524" w14:textId="7605F638" w:rsidR="004B065A" w:rsidRPr="003B201D" w:rsidRDefault="004B065A" w:rsidP="003B201D">
      <w:pPr>
        <w:shd w:val="clear" w:color="auto" w:fill="FFFFFF"/>
        <w:rPr>
          <w:rFonts w:ascii="Arial" w:eastAsia="Times New Roman" w:hAnsi="Arial" w:cs="Arial"/>
          <w:b/>
          <w:bCs/>
          <w:color w:val="222222"/>
        </w:rPr>
      </w:pPr>
      <w:r>
        <w:rPr>
          <w:rFonts w:ascii="Arial" w:eastAsia="Times New Roman" w:hAnsi="Arial" w:cs="Arial"/>
          <w:b/>
          <w:bCs/>
          <w:color w:val="222222"/>
        </w:rPr>
        <w:t>______________________________________________________________________</w:t>
      </w:r>
    </w:p>
    <w:p w14:paraId="0A0956A3" w14:textId="0695348F" w:rsidR="003B201D" w:rsidRDefault="003B201D" w:rsidP="003B201D">
      <w:pPr>
        <w:shd w:val="clear" w:color="auto" w:fill="FFFFFF"/>
        <w:rPr>
          <w:rFonts w:ascii="Arial" w:eastAsia="Times New Roman" w:hAnsi="Arial" w:cs="Arial"/>
          <w:color w:val="222222"/>
        </w:rPr>
      </w:pPr>
      <w:bookmarkStart w:id="78" w:name="dx"/>
      <w:bookmarkEnd w:id="78"/>
    </w:p>
    <w:p w14:paraId="383AB1D6" w14:textId="77777777" w:rsidR="006A00E8" w:rsidRPr="006A00E8" w:rsidRDefault="006A00E8" w:rsidP="006A00E8">
      <w:pPr>
        <w:shd w:val="clear" w:color="auto" w:fill="FFFFFF"/>
        <w:rPr>
          <w:rFonts w:eastAsia="Times New Roman"/>
          <w:b/>
          <w:bCs/>
          <w:color w:val="000000"/>
          <w:sz w:val="32"/>
          <w:szCs w:val="32"/>
        </w:rPr>
      </w:pPr>
      <w:r w:rsidRPr="006A00E8">
        <w:rPr>
          <w:rFonts w:eastAsia="Times New Roman"/>
          <w:b/>
          <w:bCs/>
          <w:noProof/>
          <w:color w:val="000000"/>
          <w:sz w:val="32"/>
          <w:szCs w:val="32"/>
        </w:rPr>
        <w:drawing>
          <wp:anchor distT="0" distB="0" distL="114300" distR="114300" simplePos="0" relativeHeight="253127680" behindDoc="0" locked="0" layoutInCell="1" allowOverlap="1" wp14:anchorId="74E68660" wp14:editId="4ABE132D">
            <wp:simplePos x="0" y="0"/>
            <wp:positionH relativeFrom="column">
              <wp:posOffset>4524375</wp:posOffset>
            </wp:positionH>
            <wp:positionV relativeFrom="paragraph">
              <wp:posOffset>0</wp:posOffset>
            </wp:positionV>
            <wp:extent cx="1554480" cy="1905000"/>
            <wp:effectExtent l="0" t="0" r="762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554480" cy="1905000"/>
                    </a:xfrm>
                    <a:prstGeom prst="rect">
                      <a:avLst/>
                    </a:prstGeom>
                    <a:noFill/>
                    <a:ln>
                      <a:noFill/>
                    </a:ln>
                  </pic:spPr>
                </pic:pic>
              </a:graphicData>
            </a:graphic>
            <wp14:sizeRelV relativeFrom="margin">
              <wp14:pctHeight>0</wp14:pctHeight>
            </wp14:sizeRelV>
          </wp:anchor>
        </w:drawing>
      </w:r>
      <w:r w:rsidRPr="006A00E8">
        <w:rPr>
          <w:rFonts w:eastAsia="Times New Roman"/>
          <w:b/>
          <w:bCs/>
          <w:color w:val="000000"/>
          <w:sz w:val="32"/>
          <w:szCs w:val="32"/>
        </w:rPr>
        <w:t>DX This Week – CQWW – WPX RTTY</w:t>
      </w:r>
    </w:p>
    <w:p w14:paraId="3EC52241" w14:textId="77777777" w:rsidR="006A00E8" w:rsidRPr="006A00E8" w:rsidRDefault="006A00E8" w:rsidP="006A00E8">
      <w:pPr>
        <w:shd w:val="clear" w:color="auto" w:fill="FFFFFF"/>
        <w:rPr>
          <w:rFonts w:eastAsia="Times New Roman"/>
          <w:color w:val="000000"/>
        </w:rPr>
      </w:pPr>
    </w:p>
    <w:p w14:paraId="2BBFE457" w14:textId="77777777" w:rsidR="006A00E8" w:rsidRPr="006A00E8" w:rsidRDefault="006A00E8" w:rsidP="006A00E8">
      <w:pPr>
        <w:shd w:val="clear" w:color="auto" w:fill="FFFFFF"/>
        <w:rPr>
          <w:rFonts w:eastAsia="Times New Roman"/>
          <w:color w:val="000000"/>
        </w:rPr>
      </w:pPr>
      <w:r w:rsidRPr="006A00E8">
        <w:rPr>
          <w:rFonts w:eastAsia="Times New Roman"/>
          <w:color w:val="000000"/>
        </w:rPr>
        <w:t xml:space="preserve">Bill AJ8B (aj8b@arrl.net, @AJ8B, or www.aj8b.com) </w:t>
      </w:r>
    </w:p>
    <w:p w14:paraId="7BA7B771" w14:textId="77777777" w:rsidR="006A00E8" w:rsidRPr="006A00E8" w:rsidRDefault="006A00E8" w:rsidP="006A00E8">
      <w:pPr>
        <w:shd w:val="clear" w:color="auto" w:fill="FFFFFF"/>
        <w:ind w:firstLine="720"/>
        <w:rPr>
          <w:rFonts w:eastAsia="Times New Roman"/>
          <w:color w:val="000000"/>
        </w:rPr>
      </w:pPr>
      <w:r w:rsidRPr="006A00E8">
        <w:rPr>
          <w:rFonts w:eastAsia="Times New Roman"/>
          <w:color w:val="000000"/>
        </w:rPr>
        <w:tab/>
        <w:t>CWOPs Member #1567</w:t>
      </w:r>
    </w:p>
    <w:p w14:paraId="6C356215" w14:textId="77777777" w:rsidR="006A00E8" w:rsidRPr="006A00E8" w:rsidRDefault="006A00E8" w:rsidP="006A00E8">
      <w:pPr>
        <w:shd w:val="clear" w:color="auto" w:fill="FFFFFF"/>
        <w:ind w:firstLine="720"/>
        <w:rPr>
          <w:rFonts w:eastAsia="Times New Roman"/>
          <w:color w:val="000000"/>
        </w:rPr>
      </w:pPr>
    </w:p>
    <w:p w14:paraId="5700BF88" w14:textId="77777777" w:rsidR="006A00E8" w:rsidRPr="006A00E8" w:rsidRDefault="006A00E8" w:rsidP="006A00E8">
      <w:pPr>
        <w:shd w:val="clear" w:color="auto" w:fill="FFFFFF"/>
        <w:ind w:firstLine="720"/>
        <w:rPr>
          <w:rFonts w:eastAsia="Times New Roman"/>
          <w:color w:val="000000"/>
        </w:rPr>
      </w:pPr>
      <w:r w:rsidRPr="006A00E8">
        <w:rPr>
          <w:rFonts w:eastAsia="Times New Roman"/>
          <w:color w:val="000000"/>
        </w:rPr>
        <w:t xml:space="preserve">This week, the main topic is the CQWW RTTY WPX contest. Holding an AJ8 prefix makes all of the WPX contests quite a bit of fun! If you are new to RTTY, or want to give it a try, this could be a lot of fun for you. The challenge of RTTY is working the stations “on the fringe”. I am not able to slug it out with the big guns, so I skirt around looking for CQs and then pouncing on them, hence the name Spot and Pounce (S&amp;P). You might check this out for some assistance if this is a first time or you want to sharpen your skills: </w:t>
      </w:r>
      <w:hyperlink r:id="rId189" w:history="1">
        <w:r w:rsidRPr="006A00E8">
          <w:rPr>
            <w:rFonts w:eastAsia="Times New Roman"/>
            <w:color w:val="0000FF"/>
            <w:u w:val="single"/>
          </w:rPr>
          <w:t>https://www.contestuniversity.com/wp-content/uploads/2018/05/9.-W0YK-Having-Fun-with-RTTY-Contesting-2018.pdf</w:t>
        </w:r>
      </w:hyperlink>
      <w:r w:rsidRPr="006A00E8">
        <w:rPr>
          <w:rFonts w:eastAsia="Times New Roman"/>
          <w:color w:val="000000"/>
        </w:rPr>
        <w:t xml:space="preserve"> </w:t>
      </w:r>
    </w:p>
    <w:p w14:paraId="52C0A0A4" w14:textId="77777777" w:rsidR="006A00E8" w:rsidRPr="006A00E8" w:rsidRDefault="006A00E8" w:rsidP="006A00E8">
      <w:pPr>
        <w:shd w:val="clear" w:color="auto" w:fill="FFFFFF"/>
        <w:ind w:firstLine="720"/>
        <w:rPr>
          <w:rFonts w:eastAsia="Times New Roman"/>
          <w:color w:val="000000"/>
        </w:rPr>
      </w:pPr>
    </w:p>
    <w:p w14:paraId="42DFA46C" w14:textId="77777777" w:rsidR="006A00E8" w:rsidRPr="006A00E8" w:rsidRDefault="006A00E8" w:rsidP="006A00E8">
      <w:pPr>
        <w:shd w:val="clear" w:color="auto" w:fill="FFFFFF"/>
        <w:ind w:firstLine="720"/>
        <w:rPr>
          <w:rFonts w:eastAsia="Times New Roman"/>
          <w:color w:val="000000"/>
        </w:rPr>
      </w:pPr>
      <w:r w:rsidRPr="006A00E8">
        <w:rPr>
          <w:rFonts w:eastAsia="Times New Roman"/>
          <w:color w:val="000000"/>
        </w:rPr>
        <w:t>Keep me informed of new equipment or new countries you have worked, or achievements you have earned.</w:t>
      </w:r>
    </w:p>
    <w:p w14:paraId="18B38BD8" w14:textId="77777777" w:rsidR="006A00E8" w:rsidRPr="006A00E8" w:rsidRDefault="006A00E8" w:rsidP="006A00E8">
      <w:pPr>
        <w:shd w:val="clear" w:color="auto" w:fill="FFFFFF"/>
        <w:rPr>
          <w:rFonts w:eastAsia="Times New Roman"/>
          <w:color w:val="000000"/>
        </w:rPr>
      </w:pPr>
    </w:p>
    <w:p w14:paraId="3B089152" w14:textId="77777777" w:rsidR="006A00E8" w:rsidRPr="006A00E8" w:rsidRDefault="006A00E8" w:rsidP="006A00E8">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6A00E8">
        <w:rPr>
          <w:rFonts w:asciiTheme="majorHAnsi" w:eastAsiaTheme="majorEastAsia" w:hAnsiTheme="majorHAnsi" w:cstheme="majorBidi"/>
          <w:color w:val="2F5496" w:themeColor="accent1" w:themeShade="BF"/>
          <w:sz w:val="32"/>
          <w:szCs w:val="32"/>
        </w:rPr>
        <w:t xml:space="preserve">DAH DIT </w:t>
      </w:r>
      <w:proofErr w:type="spellStart"/>
      <w:r w:rsidRPr="006A00E8">
        <w:rPr>
          <w:rFonts w:asciiTheme="majorHAnsi" w:eastAsiaTheme="majorEastAsia" w:hAnsiTheme="majorHAnsi" w:cstheme="majorBidi"/>
          <w:color w:val="2F5496" w:themeColor="accent1" w:themeShade="BF"/>
          <w:sz w:val="32"/>
          <w:szCs w:val="32"/>
        </w:rPr>
        <w:t>DIT</w:t>
      </w:r>
      <w:proofErr w:type="spellEnd"/>
      <w:r w:rsidRPr="006A00E8">
        <w:rPr>
          <w:rFonts w:asciiTheme="majorHAnsi" w:eastAsiaTheme="majorEastAsia" w:hAnsiTheme="majorHAnsi" w:cstheme="majorBidi"/>
          <w:color w:val="2F5496" w:themeColor="accent1" w:themeShade="BF"/>
          <w:sz w:val="32"/>
          <w:szCs w:val="32"/>
        </w:rPr>
        <w:t xml:space="preserve"> </w:t>
      </w:r>
      <w:proofErr w:type="spellStart"/>
      <w:r w:rsidRPr="006A00E8">
        <w:rPr>
          <w:rFonts w:asciiTheme="majorHAnsi" w:eastAsiaTheme="majorEastAsia" w:hAnsiTheme="majorHAnsi" w:cstheme="majorBidi"/>
          <w:color w:val="2F5496" w:themeColor="accent1" w:themeShade="BF"/>
          <w:sz w:val="32"/>
          <w:szCs w:val="32"/>
        </w:rPr>
        <w:t>DIT</w:t>
      </w:r>
      <w:proofErr w:type="spellEnd"/>
      <w:r w:rsidRPr="006A00E8">
        <w:rPr>
          <w:rFonts w:asciiTheme="majorHAnsi" w:eastAsiaTheme="majorEastAsia" w:hAnsiTheme="majorHAnsi" w:cstheme="majorBidi"/>
          <w:color w:val="2F5496" w:themeColor="accent1" w:themeShade="BF"/>
          <w:sz w:val="32"/>
          <w:szCs w:val="32"/>
        </w:rPr>
        <w:t xml:space="preserve"> DAH   </w:t>
      </w:r>
      <w:proofErr w:type="spellStart"/>
      <w:r w:rsidRPr="006A00E8">
        <w:rPr>
          <w:rFonts w:asciiTheme="majorHAnsi" w:eastAsiaTheme="majorEastAsia" w:hAnsiTheme="majorHAnsi" w:cstheme="majorBidi"/>
          <w:color w:val="2F5496" w:themeColor="accent1" w:themeShade="BF"/>
          <w:sz w:val="32"/>
          <w:szCs w:val="32"/>
        </w:rPr>
        <w:t>DAH</w:t>
      </w:r>
      <w:proofErr w:type="spellEnd"/>
      <w:r w:rsidRPr="006A00E8">
        <w:rPr>
          <w:rFonts w:asciiTheme="majorHAnsi" w:eastAsiaTheme="majorEastAsia" w:hAnsiTheme="majorHAnsi" w:cstheme="majorBidi"/>
          <w:color w:val="2F5496" w:themeColor="accent1" w:themeShade="BF"/>
          <w:sz w:val="32"/>
          <w:szCs w:val="32"/>
        </w:rPr>
        <w:t xml:space="preserve"> DIT </w:t>
      </w:r>
      <w:proofErr w:type="spellStart"/>
      <w:r w:rsidRPr="006A00E8">
        <w:rPr>
          <w:rFonts w:asciiTheme="majorHAnsi" w:eastAsiaTheme="majorEastAsia" w:hAnsiTheme="majorHAnsi" w:cstheme="majorBidi"/>
          <w:color w:val="2F5496" w:themeColor="accent1" w:themeShade="BF"/>
          <w:sz w:val="32"/>
          <w:szCs w:val="32"/>
        </w:rPr>
        <w:t>DIT</w:t>
      </w:r>
      <w:proofErr w:type="spellEnd"/>
      <w:r w:rsidRPr="006A00E8">
        <w:rPr>
          <w:rFonts w:asciiTheme="majorHAnsi" w:eastAsiaTheme="majorEastAsia" w:hAnsiTheme="majorHAnsi" w:cstheme="majorBidi"/>
          <w:color w:val="2F5496" w:themeColor="accent1" w:themeShade="BF"/>
          <w:sz w:val="32"/>
          <w:szCs w:val="32"/>
        </w:rPr>
        <w:t xml:space="preserve"> </w:t>
      </w:r>
      <w:proofErr w:type="spellStart"/>
      <w:r w:rsidRPr="006A00E8">
        <w:rPr>
          <w:rFonts w:asciiTheme="majorHAnsi" w:eastAsiaTheme="majorEastAsia" w:hAnsiTheme="majorHAnsi" w:cstheme="majorBidi"/>
          <w:color w:val="2F5496" w:themeColor="accent1" w:themeShade="BF"/>
          <w:sz w:val="32"/>
          <w:szCs w:val="32"/>
        </w:rPr>
        <w:t>DIT</w:t>
      </w:r>
      <w:proofErr w:type="spellEnd"/>
      <w:r w:rsidRPr="006A00E8">
        <w:rPr>
          <w:rFonts w:asciiTheme="majorHAnsi" w:eastAsiaTheme="majorEastAsia" w:hAnsiTheme="majorHAnsi" w:cstheme="majorBidi"/>
          <w:color w:val="2F5496" w:themeColor="accent1" w:themeShade="BF"/>
          <w:sz w:val="32"/>
          <w:szCs w:val="32"/>
        </w:rPr>
        <w:t xml:space="preserve"> DAH</w:t>
      </w:r>
    </w:p>
    <w:p w14:paraId="52BBC4F0" w14:textId="77777777" w:rsidR="006A00E8" w:rsidRPr="006A00E8" w:rsidRDefault="006A00E8" w:rsidP="006A00E8">
      <w:pPr>
        <w:shd w:val="clear" w:color="auto" w:fill="FFFFFF"/>
        <w:ind w:firstLine="720"/>
        <w:jc w:val="center"/>
        <w:rPr>
          <w:rFonts w:eastAsia="Times New Roman"/>
          <w:b/>
          <w:bCs/>
          <w:color w:val="000000"/>
        </w:rPr>
      </w:pPr>
      <w:bookmarkStart w:id="79" w:name="OLE_LINK1"/>
    </w:p>
    <w:p w14:paraId="087F1657" w14:textId="77777777" w:rsidR="006A00E8" w:rsidRPr="006A00E8" w:rsidRDefault="006A00E8" w:rsidP="006A00E8">
      <w:pPr>
        <w:keepNext/>
        <w:keepLines/>
        <w:shd w:val="clear" w:color="auto" w:fill="FFFFFF"/>
        <w:spacing w:before="240" w:line="259" w:lineRule="auto"/>
        <w:ind w:firstLine="720"/>
        <w:outlineLvl w:val="0"/>
        <w:rPr>
          <w:rFonts w:asciiTheme="majorHAnsi" w:eastAsiaTheme="majorEastAsia" w:hAnsiTheme="majorHAnsi" w:cstheme="majorBidi"/>
          <w:color w:val="2F5496" w:themeColor="accent1" w:themeShade="BF"/>
          <w:sz w:val="32"/>
          <w:szCs w:val="32"/>
        </w:rPr>
      </w:pPr>
      <w:r w:rsidRPr="006A00E8">
        <w:rPr>
          <w:rFonts w:asciiTheme="majorHAnsi" w:eastAsiaTheme="majorEastAsia" w:hAnsiTheme="majorHAnsi" w:cstheme="majorBidi"/>
          <w:color w:val="2F5496" w:themeColor="accent1" w:themeShade="BF"/>
          <w:sz w:val="32"/>
          <w:szCs w:val="32"/>
        </w:rPr>
        <w:t xml:space="preserve">SWODXA Announces Major New Prize Raffle at the </w:t>
      </w:r>
      <w:proofErr w:type="spellStart"/>
      <w:r w:rsidRPr="006A00E8">
        <w:rPr>
          <w:rFonts w:asciiTheme="majorHAnsi" w:eastAsiaTheme="majorEastAsia" w:hAnsiTheme="majorHAnsi" w:cstheme="majorBidi"/>
          <w:color w:val="2F5496" w:themeColor="accent1" w:themeShade="BF"/>
          <w:sz w:val="32"/>
          <w:szCs w:val="32"/>
        </w:rPr>
        <w:t>DXDinner</w:t>
      </w:r>
      <w:proofErr w:type="spellEnd"/>
      <w:r w:rsidRPr="006A00E8">
        <w:rPr>
          <w:rFonts w:asciiTheme="majorHAnsi" w:eastAsiaTheme="majorEastAsia" w:hAnsiTheme="majorHAnsi" w:cstheme="majorBidi"/>
          <w:color w:val="2F5496" w:themeColor="accent1" w:themeShade="BF"/>
          <w:sz w:val="32"/>
          <w:szCs w:val="32"/>
        </w:rPr>
        <w:t>®</w:t>
      </w:r>
    </w:p>
    <w:p w14:paraId="0E88B158" w14:textId="77777777" w:rsidR="006A00E8" w:rsidRPr="006A00E8" w:rsidRDefault="006A00E8" w:rsidP="006A00E8">
      <w:pPr>
        <w:shd w:val="clear" w:color="auto" w:fill="FFFFFF"/>
        <w:ind w:firstLine="720"/>
        <w:rPr>
          <w:rFonts w:eastAsia="Times New Roman"/>
          <w:color w:val="000000"/>
        </w:rPr>
      </w:pPr>
    </w:p>
    <w:p w14:paraId="2D08371D" w14:textId="77777777" w:rsidR="006A00E8" w:rsidRPr="006A00E8" w:rsidRDefault="006A00E8" w:rsidP="006A00E8">
      <w:pPr>
        <w:shd w:val="clear" w:color="auto" w:fill="FFFFFF"/>
        <w:ind w:firstLine="720"/>
        <w:rPr>
          <w:rFonts w:eastAsia="Times New Roman"/>
          <w:color w:val="000000"/>
        </w:rPr>
      </w:pPr>
      <w:r w:rsidRPr="006A00E8">
        <w:rPr>
          <w:rFonts w:eastAsia="Times New Roman"/>
          <w:color w:val="000000"/>
        </w:rPr>
        <w:t xml:space="preserve">The Southwest Ohio DX Association (SWODXA) in conjunction with the owners of </w:t>
      </w:r>
      <w:proofErr w:type="spellStart"/>
      <w:r w:rsidRPr="006A00E8">
        <w:rPr>
          <w:rFonts w:eastAsia="Times New Roman"/>
          <w:color w:val="000000"/>
        </w:rPr>
        <w:t>Harbour</w:t>
      </w:r>
      <w:proofErr w:type="spellEnd"/>
      <w:r w:rsidRPr="006A00E8">
        <w:rPr>
          <w:rFonts w:eastAsia="Times New Roman"/>
          <w:color w:val="000000"/>
        </w:rPr>
        <w:t xml:space="preserve"> Rock Villa announces a Major Prize Raffle to raise funds to support </w:t>
      </w:r>
      <w:proofErr w:type="spellStart"/>
      <w:r w:rsidRPr="006A00E8">
        <w:rPr>
          <w:rFonts w:eastAsia="Times New Roman"/>
          <w:color w:val="000000"/>
        </w:rPr>
        <w:t>DXPeditions</w:t>
      </w:r>
      <w:proofErr w:type="spellEnd"/>
      <w:r w:rsidRPr="006A00E8">
        <w:rPr>
          <w:rFonts w:eastAsia="Times New Roman"/>
          <w:color w:val="000000"/>
        </w:rPr>
        <w:t xml:space="preserve">. </w:t>
      </w:r>
    </w:p>
    <w:p w14:paraId="2F372B94" w14:textId="77777777" w:rsidR="006A00E8" w:rsidRPr="006A00E8" w:rsidRDefault="006A00E8" w:rsidP="006A00E8">
      <w:pPr>
        <w:shd w:val="clear" w:color="auto" w:fill="FFFFFF"/>
        <w:ind w:firstLine="720"/>
        <w:rPr>
          <w:rFonts w:eastAsia="Times New Roman"/>
          <w:color w:val="000000"/>
        </w:rPr>
      </w:pPr>
      <w:r w:rsidRPr="006A00E8">
        <w:rPr>
          <w:rFonts w:eastAsia="Times New Roman"/>
          <w:color w:val="000000"/>
        </w:rPr>
        <w:t xml:space="preserve">The Prize is a week at </w:t>
      </w:r>
      <w:proofErr w:type="spellStart"/>
      <w:r w:rsidRPr="006A00E8">
        <w:rPr>
          <w:rFonts w:eastAsia="Times New Roman"/>
          <w:color w:val="000000"/>
        </w:rPr>
        <w:t>Harbour</w:t>
      </w:r>
      <w:proofErr w:type="spellEnd"/>
      <w:r w:rsidRPr="006A00E8">
        <w:rPr>
          <w:rFonts w:eastAsia="Times New Roman"/>
          <w:color w:val="000000"/>
        </w:rPr>
        <w:t xml:space="preserve"> Rock Villa in the Turks &amp; Caicos Islands. This gorgeous villa has room for 6, a well-equipped amateur radio station, multiple antennas, including the use of a vehicle, and assistance in obtaining a VP5 license. The winner will provide their own transportation to the island and meals.</w:t>
      </w:r>
    </w:p>
    <w:p w14:paraId="728F90A6" w14:textId="77777777" w:rsidR="006A00E8" w:rsidRPr="006A00E8" w:rsidRDefault="006A00E8" w:rsidP="006A00E8">
      <w:pPr>
        <w:shd w:val="clear" w:color="auto" w:fill="FFFFFF"/>
        <w:ind w:firstLine="720"/>
        <w:rPr>
          <w:rFonts w:eastAsia="Times New Roman"/>
          <w:color w:val="000000"/>
        </w:rPr>
      </w:pPr>
      <w:r w:rsidRPr="006A00E8">
        <w:rPr>
          <w:rFonts w:eastAsia="Times New Roman"/>
          <w:color w:val="000000"/>
        </w:rPr>
        <w:t xml:space="preserve">This prize is worth approximately $5000 and will be awarded at the 2023 DX Dinner held in conjunction with the Dayton Hamvention®. </w:t>
      </w:r>
    </w:p>
    <w:p w14:paraId="08AD1FE0" w14:textId="77777777" w:rsidR="006A00E8" w:rsidRPr="006A00E8" w:rsidRDefault="006A00E8" w:rsidP="006A00E8">
      <w:pPr>
        <w:shd w:val="clear" w:color="auto" w:fill="FFFFFF"/>
        <w:ind w:firstLine="720"/>
        <w:rPr>
          <w:rFonts w:eastAsia="Times New Roman"/>
          <w:color w:val="000000"/>
        </w:rPr>
      </w:pPr>
      <w:r w:rsidRPr="006A00E8">
        <w:rPr>
          <w:rFonts w:eastAsia="Times New Roman"/>
          <w:color w:val="000000"/>
        </w:rPr>
        <w:lastRenderedPageBreak/>
        <w:t xml:space="preserve">Please visit </w:t>
      </w:r>
      <w:hyperlink r:id="rId190" w:history="1">
        <w:r w:rsidRPr="006A00E8">
          <w:rPr>
            <w:rFonts w:eastAsia="Times New Roman"/>
            <w:color w:val="0000FF"/>
            <w:u w:val="single"/>
          </w:rPr>
          <w:t>https://www.harbourrockvilla.com/vp5-ham-radio-2</w:t>
        </w:r>
      </w:hyperlink>
      <w:r w:rsidRPr="006A00E8">
        <w:rPr>
          <w:rFonts w:eastAsia="Times New Roman"/>
          <w:color w:val="000000"/>
        </w:rPr>
        <w:t xml:space="preserve">  to view the Villa layout, the amenities, and other details. For updates and more ham information search VP5M on QRZ.com.</w:t>
      </w:r>
    </w:p>
    <w:p w14:paraId="74AC99AE" w14:textId="77777777" w:rsidR="006A00E8" w:rsidRPr="006A00E8" w:rsidRDefault="006A00E8" w:rsidP="006A00E8">
      <w:pPr>
        <w:shd w:val="clear" w:color="auto" w:fill="FFFFFF"/>
        <w:ind w:firstLine="720"/>
        <w:rPr>
          <w:rFonts w:eastAsia="Times New Roman"/>
          <w:color w:val="000000"/>
        </w:rPr>
      </w:pPr>
      <w:r w:rsidRPr="006A00E8">
        <w:rPr>
          <w:rFonts w:eastAsia="Times New Roman"/>
          <w:color w:val="000000"/>
        </w:rPr>
        <w:t xml:space="preserve">Chance tickets can be purchased at </w:t>
      </w:r>
      <w:hyperlink r:id="rId191" w:history="1">
        <w:r w:rsidRPr="006A00E8">
          <w:rPr>
            <w:rFonts w:eastAsia="Times New Roman"/>
            <w:color w:val="0000FF"/>
            <w:u w:val="single"/>
          </w:rPr>
          <w:t>www.swodxa.org/vp5m</w:t>
        </w:r>
      </w:hyperlink>
      <w:r w:rsidRPr="006A00E8">
        <w:rPr>
          <w:rFonts w:eastAsia="Times New Roman"/>
          <w:color w:val="000000"/>
        </w:rPr>
        <w:t>. Ticket sales will be capped at 500. The cost is $25 each or 5/$100.</w:t>
      </w:r>
    </w:p>
    <w:p w14:paraId="1C90A917" w14:textId="77777777" w:rsidR="006A00E8" w:rsidRPr="006A00E8" w:rsidRDefault="006A00E8" w:rsidP="006A00E8">
      <w:pPr>
        <w:shd w:val="clear" w:color="auto" w:fill="FFFFFF"/>
        <w:ind w:firstLine="720"/>
        <w:rPr>
          <w:rFonts w:eastAsia="Times New Roman"/>
          <w:color w:val="000000"/>
        </w:rPr>
      </w:pPr>
      <w:r w:rsidRPr="006A00E8">
        <w:rPr>
          <w:rFonts w:eastAsia="Times New Roman"/>
          <w:color w:val="000000"/>
        </w:rPr>
        <w:t xml:space="preserve">More information can be found at www.swodxa.org/VP5M, by emailing </w:t>
      </w:r>
      <w:hyperlink r:id="rId192" w:history="1">
        <w:r w:rsidRPr="006A00E8">
          <w:rPr>
            <w:rFonts w:eastAsia="Times New Roman"/>
            <w:color w:val="0000FF"/>
            <w:u w:val="single"/>
          </w:rPr>
          <w:t>thedxmentor@gmail.com</w:t>
        </w:r>
      </w:hyperlink>
      <w:r w:rsidRPr="006A00E8">
        <w:rPr>
          <w:rFonts w:eastAsia="Times New Roman"/>
          <w:color w:val="000000"/>
        </w:rPr>
        <w:t>, or by calling 1-513-855-3980.</w:t>
      </w:r>
    </w:p>
    <w:p w14:paraId="74B39B03" w14:textId="77777777" w:rsidR="006A00E8" w:rsidRPr="006A00E8" w:rsidRDefault="006A00E8" w:rsidP="006A00E8">
      <w:pPr>
        <w:shd w:val="clear" w:color="auto" w:fill="FFFFFF"/>
        <w:ind w:firstLine="720"/>
        <w:rPr>
          <w:rFonts w:eastAsia="Times New Roman"/>
          <w:color w:val="000000"/>
        </w:rPr>
      </w:pPr>
    </w:p>
    <w:p w14:paraId="294EC31E" w14:textId="77777777" w:rsidR="006A00E8" w:rsidRPr="006A00E8" w:rsidRDefault="006A00E8" w:rsidP="006A00E8">
      <w:pPr>
        <w:shd w:val="clear" w:color="auto" w:fill="FFFFFF"/>
        <w:ind w:firstLine="720"/>
        <w:rPr>
          <w:rFonts w:eastAsia="Times New Roman"/>
          <w:color w:val="000000"/>
        </w:rPr>
      </w:pPr>
      <w:r w:rsidRPr="006A00E8">
        <w:rPr>
          <w:rFonts w:eastAsia="Times New Roman"/>
          <w:color w:val="000000"/>
        </w:rPr>
        <w:t xml:space="preserve">Don’t Just Work DX – Be DX at </w:t>
      </w:r>
      <w:proofErr w:type="spellStart"/>
      <w:r w:rsidRPr="006A00E8">
        <w:rPr>
          <w:rFonts w:eastAsia="Times New Roman"/>
          <w:color w:val="000000"/>
        </w:rPr>
        <w:t>Harbour</w:t>
      </w:r>
      <w:proofErr w:type="spellEnd"/>
      <w:r w:rsidRPr="006A00E8">
        <w:rPr>
          <w:rFonts w:eastAsia="Times New Roman"/>
          <w:color w:val="000000"/>
        </w:rPr>
        <w:t xml:space="preserve"> Rock, Turks &amp; Caicos – VP5!</w:t>
      </w:r>
    </w:p>
    <w:p w14:paraId="4DA027A5" w14:textId="77777777" w:rsidR="006A00E8" w:rsidRPr="006A00E8" w:rsidRDefault="006A00E8" w:rsidP="006A00E8">
      <w:pPr>
        <w:shd w:val="clear" w:color="auto" w:fill="FFFFFF"/>
        <w:ind w:firstLine="720"/>
        <w:rPr>
          <w:rFonts w:eastAsia="Times New Roman"/>
          <w:b/>
          <w:bCs/>
          <w:color w:val="000000"/>
        </w:rPr>
      </w:pPr>
    </w:p>
    <w:p w14:paraId="141DC54D" w14:textId="77777777" w:rsidR="006A00E8" w:rsidRPr="006A00E8" w:rsidRDefault="006A00E8" w:rsidP="006A00E8">
      <w:pPr>
        <w:shd w:val="clear" w:color="auto" w:fill="FFFFFF"/>
        <w:ind w:firstLine="720"/>
        <w:jc w:val="center"/>
        <w:rPr>
          <w:rFonts w:eastAsia="Times New Roman"/>
          <w:b/>
          <w:bCs/>
          <w:color w:val="000000"/>
        </w:rPr>
      </w:pPr>
    </w:p>
    <w:bookmarkEnd w:id="79"/>
    <w:p w14:paraId="5526E513" w14:textId="77777777" w:rsidR="006A00E8" w:rsidRPr="006A00E8" w:rsidRDefault="006A00E8" w:rsidP="006A00E8">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6A00E8">
        <w:rPr>
          <w:rFonts w:asciiTheme="majorHAnsi" w:eastAsiaTheme="majorEastAsia" w:hAnsiTheme="majorHAnsi" w:cstheme="majorBidi"/>
          <w:color w:val="2F5496" w:themeColor="accent1" w:themeShade="BF"/>
          <w:sz w:val="32"/>
          <w:szCs w:val="32"/>
        </w:rPr>
        <w:t xml:space="preserve">DAH DIT </w:t>
      </w:r>
      <w:proofErr w:type="spellStart"/>
      <w:r w:rsidRPr="006A00E8">
        <w:rPr>
          <w:rFonts w:asciiTheme="majorHAnsi" w:eastAsiaTheme="majorEastAsia" w:hAnsiTheme="majorHAnsi" w:cstheme="majorBidi"/>
          <w:color w:val="2F5496" w:themeColor="accent1" w:themeShade="BF"/>
          <w:sz w:val="32"/>
          <w:szCs w:val="32"/>
        </w:rPr>
        <w:t>DIT</w:t>
      </w:r>
      <w:proofErr w:type="spellEnd"/>
      <w:r w:rsidRPr="006A00E8">
        <w:rPr>
          <w:rFonts w:asciiTheme="majorHAnsi" w:eastAsiaTheme="majorEastAsia" w:hAnsiTheme="majorHAnsi" w:cstheme="majorBidi"/>
          <w:color w:val="2F5496" w:themeColor="accent1" w:themeShade="BF"/>
          <w:sz w:val="32"/>
          <w:szCs w:val="32"/>
        </w:rPr>
        <w:t xml:space="preserve"> </w:t>
      </w:r>
      <w:proofErr w:type="spellStart"/>
      <w:r w:rsidRPr="006A00E8">
        <w:rPr>
          <w:rFonts w:asciiTheme="majorHAnsi" w:eastAsiaTheme="majorEastAsia" w:hAnsiTheme="majorHAnsi" w:cstheme="majorBidi"/>
          <w:color w:val="2F5496" w:themeColor="accent1" w:themeShade="BF"/>
          <w:sz w:val="32"/>
          <w:szCs w:val="32"/>
        </w:rPr>
        <w:t>DIT</w:t>
      </w:r>
      <w:proofErr w:type="spellEnd"/>
      <w:r w:rsidRPr="006A00E8">
        <w:rPr>
          <w:rFonts w:asciiTheme="majorHAnsi" w:eastAsiaTheme="majorEastAsia" w:hAnsiTheme="majorHAnsi" w:cstheme="majorBidi"/>
          <w:color w:val="2F5496" w:themeColor="accent1" w:themeShade="BF"/>
          <w:sz w:val="32"/>
          <w:szCs w:val="32"/>
        </w:rPr>
        <w:t xml:space="preserve"> DAH   </w:t>
      </w:r>
      <w:proofErr w:type="spellStart"/>
      <w:r w:rsidRPr="006A00E8">
        <w:rPr>
          <w:rFonts w:asciiTheme="majorHAnsi" w:eastAsiaTheme="majorEastAsia" w:hAnsiTheme="majorHAnsi" w:cstheme="majorBidi"/>
          <w:color w:val="2F5496" w:themeColor="accent1" w:themeShade="BF"/>
          <w:sz w:val="32"/>
          <w:szCs w:val="32"/>
        </w:rPr>
        <w:t>DAH</w:t>
      </w:r>
      <w:proofErr w:type="spellEnd"/>
      <w:r w:rsidRPr="006A00E8">
        <w:rPr>
          <w:rFonts w:asciiTheme="majorHAnsi" w:eastAsiaTheme="majorEastAsia" w:hAnsiTheme="majorHAnsi" w:cstheme="majorBidi"/>
          <w:color w:val="2F5496" w:themeColor="accent1" w:themeShade="BF"/>
          <w:sz w:val="32"/>
          <w:szCs w:val="32"/>
        </w:rPr>
        <w:t xml:space="preserve"> DIT </w:t>
      </w:r>
      <w:proofErr w:type="spellStart"/>
      <w:r w:rsidRPr="006A00E8">
        <w:rPr>
          <w:rFonts w:asciiTheme="majorHAnsi" w:eastAsiaTheme="majorEastAsia" w:hAnsiTheme="majorHAnsi" w:cstheme="majorBidi"/>
          <w:color w:val="2F5496" w:themeColor="accent1" w:themeShade="BF"/>
          <w:sz w:val="32"/>
          <w:szCs w:val="32"/>
        </w:rPr>
        <w:t>DIT</w:t>
      </w:r>
      <w:proofErr w:type="spellEnd"/>
      <w:r w:rsidRPr="006A00E8">
        <w:rPr>
          <w:rFonts w:asciiTheme="majorHAnsi" w:eastAsiaTheme="majorEastAsia" w:hAnsiTheme="majorHAnsi" w:cstheme="majorBidi"/>
          <w:color w:val="2F5496" w:themeColor="accent1" w:themeShade="BF"/>
          <w:sz w:val="32"/>
          <w:szCs w:val="32"/>
        </w:rPr>
        <w:t xml:space="preserve"> </w:t>
      </w:r>
      <w:proofErr w:type="spellStart"/>
      <w:r w:rsidRPr="006A00E8">
        <w:rPr>
          <w:rFonts w:asciiTheme="majorHAnsi" w:eastAsiaTheme="majorEastAsia" w:hAnsiTheme="majorHAnsi" w:cstheme="majorBidi"/>
          <w:color w:val="2F5496" w:themeColor="accent1" w:themeShade="BF"/>
          <w:sz w:val="32"/>
          <w:szCs w:val="32"/>
        </w:rPr>
        <w:t>DIT</w:t>
      </w:r>
      <w:proofErr w:type="spellEnd"/>
      <w:r w:rsidRPr="006A00E8">
        <w:rPr>
          <w:rFonts w:asciiTheme="majorHAnsi" w:eastAsiaTheme="majorEastAsia" w:hAnsiTheme="majorHAnsi" w:cstheme="majorBidi"/>
          <w:color w:val="2F5496" w:themeColor="accent1" w:themeShade="BF"/>
          <w:sz w:val="32"/>
          <w:szCs w:val="32"/>
        </w:rPr>
        <w:t xml:space="preserve"> DAH</w:t>
      </w:r>
    </w:p>
    <w:p w14:paraId="502EFC64" w14:textId="77777777" w:rsidR="006A00E8" w:rsidRPr="006A00E8" w:rsidRDefault="006A00E8" w:rsidP="006A00E8">
      <w:pPr>
        <w:shd w:val="clear" w:color="auto" w:fill="FFFFFF"/>
        <w:ind w:firstLine="720"/>
        <w:rPr>
          <w:rFonts w:eastAsia="Times New Roman"/>
          <w:color w:val="000000"/>
        </w:rPr>
      </w:pPr>
    </w:p>
    <w:p w14:paraId="35957726" w14:textId="77777777" w:rsidR="006A00E8" w:rsidRPr="006A00E8" w:rsidRDefault="006A00E8" w:rsidP="006A00E8">
      <w:pPr>
        <w:shd w:val="clear" w:color="auto" w:fill="FFFFFF"/>
        <w:rPr>
          <w:rFonts w:eastAsia="Times New Roman"/>
        </w:rPr>
      </w:pPr>
    </w:p>
    <w:p w14:paraId="4208B915" w14:textId="77777777" w:rsidR="006A00E8" w:rsidRPr="006A00E8" w:rsidRDefault="006A00E8" w:rsidP="006A00E8">
      <w:pPr>
        <w:shd w:val="clear" w:color="auto" w:fill="FFFFFF"/>
        <w:ind w:firstLine="720"/>
        <w:rPr>
          <w:rFonts w:eastAsia="Times New Roman"/>
        </w:rPr>
      </w:pPr>
      <w:r w:rsidRPr="006A00E8">
        <w:rPr>
          <w:rFonts w:eastAsia="Times New Roman"/>
        </w:rPr>
        <w:t>This is a fun contest if you are in to RTTY or you want to sharpen your skills. Give it a try and let me know how you do! I also included some comments from the contest Soapbox to give you an idea as to how the participants felt about the contest.</w:t>
      </w:r>
    </w:p>
    <w:p w14:paraId="63B13105" w14:textId="77777777" w:rsidR="006A00E8" w:rsidRPr="006A00E8" w:rsidRDefault="006A00E8" w:rsidP="006A00E8">
      <w:pPr>
        <w:shd w:val="clear" w:color="auto" w:fill="FFFFFF"/>
        <w:jc w:val="center"/>
        <w:rPr>
          <w:rFonts w:eastAsia="Times New Roman"/>
        </w:rPr>
      </w:pPr>
    </w:p>
    <w:p w14:paraId="1FB27738" w14:textId="77777777" w:rsidR="006A00E8" w:rsidRPr="006A00E8" w:rsidRDefault="006A00E8" w:rsidP="006A00E8">
      <w:pPr>
        <w:shd w:val="clear" w:color="auto" w:fill="FFFFFF"/>
        <w:jc w:val="center"/>
        <w:rPr>
          <w:rFonts w:eastAsia="Times New Roman"/>
          <w:color w:val="C00000"/>
          <w:sz w:val="28"/>
          <w:szCs w:val="28"/>
        </w:rPr>
      </w:pPr>
      <w:r w:rsidRPr="006A00E8">
        <w:rPr>
          <w:rFonts w:eastAsia="Times New Roman"/>
          <w:color w:val="C00000"/>
          <w:sz w:val="28"/>
          <w:szCs w:val="28"/>
        </w:rPr>
        <w:t>The 2023 CQ World Wide WPX RTTY</w:t>
      </w:r>
      <w:r w:rsidRPr="006A00E8">
        <w:rPr>
          <w:rFonts w:eastAsia="Times New Roman"/>
          <w:color w:val="C00000"/>
          <w:sz w:val="28"/>
          <w:szCs w:val="28"/>
        </w:rPr>
        <w:br/>
        <w:t>February 11-12, 2023  0000Z Saturday – 2359Z Sunday</w:t>
      </w:r>
    </w:p>
    <w:p w14:paraId="1C945020" w14:textId="77777777" w:rsidR="006A00E8" w:rsidRPr="006A00E8" w:rsidRDefault="006A00E8" w:rsidP="006A00E8">
      <w:pPr>
        <w:shd w:val="clear" w:color="auto" w:fill="FFFFFF"/>
        <w:ind w:firstLine="720"/>
        <w:rPr>
          <w:rFonts w:eastAsia="Times New Roman"/>
          <w:color w:val="000000"/>
          <w:sz w:val="28"/>
          <w:szCs w:val="28"/>
        </w:rPr>
      </w:pPr>
    </w:p>
    <w:p w14:paraId="00D2989F" w14:textId="77777777" w:rsidR="006A00E8" w:rsidRPr="006A00E8" w:rsidRDefault="006A00E8" w:rsidP="006A00E8">
      <w:pPr>
        <w:spacing w:before="100" w:beforeAutospacing="1" w:after="100" w:afterAutospacing="1"/>
        <w:rPr>
          <w:rFonts w:ascii="Verdana" w:eastAsia="Times New Roman" w:hAnsi="Verdana"/>
          <w:color w:val="C00000"/>
          <w:sz w:val="23"/>
          <w:szCs w:val="23"/>
        </w:rPr>
      </w:pPr>
      <w:r w:rsidRPr="006A00E8">
        <w:rPr>
          <w:rFonts w:ascii="Verdana" w:eastAsia="Times New Roman" w:hAnsi="Verdana"/>
          <w:b/>
          <w:bCs/>
          <w:color w:val="C00000"/>
          <w:sz w:val="23"/>
          <w:szCs w:val="23"/>
        </w:rPr>
        <w:t>Rule Differences from WPX SSB/CW Contest</w:t>
      </w:r>
      <w:r w:rsidRPr="006A00E8">
        <w:rPr>
          <w:rFonts w:ascii="Verdana" w:eastAsia="Times New Roman" w:hAnsi="Verdana"/>
          <w:b/>
          <w:bCs/>
          <w:color w:val="C00000"/>
          <w:sz w:val="23"/>
          <w:szCs w:val="23"/>
        </w:rPr>
        <w:br/>
        <w:t xml:space="preserve">Other rules and info at </w:t>
      </w:r>
      <w:hyperlink r:id="rId193" w:history="1">
        <w:r w:rsidRPr="006A00E8">
          <w:rPr>
            <w:rFonts w:ascii="Verdana" w:eastAsia="Times New Roman" w:hAnsi="Verdana"/>
            <w:b/>
            <w:bCs/>
            <w:color w:val="0000FF"/>
            <w:sz w:val="23"/>
            <w:szCs w:val="23"/>
            <w:u w:val="single"/>
          </w:rPr>
          <w:t>www.cqwpxrtty.com</w:t>
        </w:r>
      </w:hyperlink>
      <w:r w:rsidRPr="006A00E8">
        <w:rPr>
          <w:rFonts w:ascii="Verdana" w:eastAsia="Times New Roman" w:hAnsi="Verdana"/>
          <w:b/>
          <w:bCs/>
          <w:color w:val="C00000"/>
          <w:sz w:val="23"/>
          <w:szCs w:val="23"/>
        </w:rPr>
        <w:t xml:space="preserve"> </w:t>
      </w:r>
    </w:p>
    <w:p w14:paraId="2A35B9B2" w14:textId="77777777" w:rsidR="006A00E8" w:rsidRPr="006A00E8" w:rsidRDefault="006A00E8" w:rsidP="006A00E8">
      <w:pPr>
        <w:spacing w:before="100" w:beforeAutospacing="1" w:after="100" w:afterAutospacing="1"/>
        <w:rPr>
          <w:rFonts w:ascii="Verdana" w:eastAsia="Times New Roman" w:hAnsi="Verdana"/>
          <w:color w:val="000000"/>
          <w:sz w:val="23"/>
          <w:szCs w:val="23"/>
        </w:rPr>
      </w:pPr>
      <w:r w:rsidRPr="006A00E8">
        <w:rPr>
          <w:rFonts w:ascii="Verdana" w:eastAsia="Times New Roman" w:hAnsi="Verdana"/>
          <w:color w:val="000000"/>
          <w:sz w:val="23"/>
          <w:szCs w:val="23"/>
        </w:rPr>
        <w:t>Identical wording is used for both the RTTY and CW/SSB rules where the intent is the same. However, there are some key differences for the RTTY mode:</w:t>
      </w:r>
    </w:p>
    <w:p w14:paraId="6A21A267" w14:textId="77777777" w:rsidR="006A00E8" w:rsidRPr="006A00E8" w:rsidRDefault="006A00E8">
      <w:pPr>
        <w:numPr>
          <w:ilvl w:val="0"/>
          <w:numId w:val="22"/>
        </w:numPr>
        <w:shd w:val="clear" w:color="auto" w:fill="FFFFFF"/>
        <w:spacing w:before="100" w:beforeAutospacing="1" w:after="100" w:afterAutospacing="1"/>
        <w:rPr>
          <w:rFonts w:ascii="Verdana" w:eastAsia="Times New Roman" w:hAnsi="Verdana"/>
          <w:color w:val="000000"/>
          <w:sz w:val="23"/>
          <w:szCs w:val="23"/>
        </w:rPr>
      </w:pPr>
      <w:r w:rsidRPr="006A00E8">
        <w:rPr>
          <w:rFonts w:ascii="Verdana" w:eastAsia="Times New Roman" w:hAnsi="Verdana"/>
          <w:color w:val="000000"/>
          <w:sz w:val="23"/>
          <w:szCs w:val="23"/>
        </w:rPr>
        <w:t>No 1.8 MHz operation</w:t>
      </w:r>
    </w:p>
    <w:p w14:paraId="27602C5D" w14:textId="77777777" w:rsidR="006A00E8" w:rsidRPr="006A00E8" w:rsidRDefault="006A00E8">
      <w:pPr>
        <w:numPr>
          <w:ilvl w:val="0"/>
          <w:numId w:val="22"/>
        </w:numPr>
        <w:shd w:val="clear" w:color="auto" w:fill="FFFFFF"/>
        <w:spacing w:before="100" w:beforeAutospacing="1" w:after="100" w:afterAutospacing="1"/>
        <w:rPr>
          <w:rFonts w:ascii="Verdana" w:eastAsia="Times New Roman" w:hAnsi="Verdana"/>
          <w:color w:val="000000"/>
          <w:sz w:val="23"/>
          <w:szCs w:val="23"/>
        </w:rPr>
      </w:pPr>
      <w:r w:rsidRPr="006A00E8">
        <w:rPr>
          <w:rFonts w:ascii="Verdana" w:eastAsia="Times New Roman" w:hAnsi="Verdana"/>
          <w:color w:val="000000"/>
          <w:sz w:val="23"/>
          <w:szCs w:val="23"/>
        </w:rPr>
        <w:t>Single-Op 30-hour limit (vs. 36)</w:t>
      </w:r>
    </w:p>
    <w:p w14:paraId="2F92ACF9" w14:textId="77777777" w:rsidR="006A00E8" w:rsidRPr="006A00E8" w:rsidRDefault="006A00E8">
      <w:pPr>
        <w:numPr>
          <w:ilvl w:val="0"/>
          <w:numId w:val="22"/>
        </w:numPr>
        <w:shd w:val="clear" w:color="auto" w:fill="FFFFFF"/>
        <w:spacing w:before="100" w:beforeAutospacing="1" w:after="100" w:afterAutospacing="1"/>
        <w:rPr>
          <w:rFonts w:ascii="Verdana" w:eastAsia="Times New Roman" w:hAnsi="Verdana"/>
          <w:color w:val="000000"/>
          <w:sz w:val="23"/>
          <w:szCs w:val="23"/>
        </w:rPr>
      </w:pPr>
      <w:r w:rsidRPr="006A00E8">
        <w:rPr>
          <w:rFonts w:ascii="Verdana" w:eastAsia="Times New Roman" w:hAnsi="Verdana"/>
          <w:color w:val="000000"/>
          <w:sz w:val="23"/>
          <w:szCs w:val="23"/>
        </w:rPr>
        <w:t>Contact points:</w:t>
      </w:r>
      <w:r w:rsidRPr="006A00E8">
        <w:rPr>
          <w:rFonts w:ascii="Verdana" w:eastAsia="Times New Roman" w:hAnsi="Verdana"/>
          <w:color w:val="000000"/>
          <w:sz w:val="23"/>
          <w:szCs w:val="23"/>
        </w:rPr>
        <w:br/>
        <w:t>- Different-country contacts within any continent (not just North America) get 2 or 4 points</w:t>
      </w:r>
      <w:r w:rsidRPr="006A00E8">
        <w:rPr>
          <w:rFonts w:ascii="Verdana" w:eastAsia="Times New Roman" w:hAnsi="Verdana"/>
          <w:color w:val="000000"/>
          <w:sz w:val="23"/>
          <w:szCs w:val="23"/>
        </w:rPr>
        <w:br/>
        <w:t>- Same-country contacts get 2 points on the low bands</w:t>
      </w:r>
    </w:p>
    <w:p w14:paraId="2902A759" w14:textId="77777777" w:rsidR="006A00E8" w:rsidRPr="006A00E8" w:rsidRDefault="006A00E8" w:rsidP="006A00E8">
      <w:pPr>
        <w:shd w:val="clear" w:color="auto" w:fill="FFFFFF"/>
        <w:ind w:firstLine="720"/>
        <w:jc w:val="center"/>
        <w:rPr>
          <w:rFonts w:eastAsia="Times New Roman"/>
          <w:color w:val="C00000"/>
          <w:sz w:val="28"/>
          <w:szCs w:val="28"/>
        </w:rPr>
      </w:pPr>
      <w:r w:rsidRPr="006A00E8">
        <w:rPr>
          <w:rFonts w:eastAsia="Times New Roman"/>
          <w:color w:val="C00000"/>
          <w:sz w:val="28"/>
          <w:szCs w:val="28"/>
        </w:rPr>
        <w:t>Soapbox</w:t>
      </w:r>
    </w:p>
    <w:p w14:paraId="65DAC178" w14:textId="77777777" w:rsidR="006A00E8" w:rsidRPr="006A00E8" w:rsidRDefault="006A00E8" w:rsidP="006A00E8">
      <w:pPr>
        <w:shd w:val="clear" w:color="auto" w:fill="FFFFFF"/>
        <w:ind w:firstLine="720"/>
        <w:rPr>
          <w:rFonts w:eastAsia="Times New Roman"/>
          <w:color w:val="000000"/>
        </w:rPr>
      </w:pPr>
    </w:p>
    <w:p w14:paraId="143D0505" w14:textId="77777777" w:rsidR="006A00E8" w:rsidRPr="006A00E8" w:rsidRDefault="006A00E8" w:rsidP="006A00E8">
      <w:pPr>
        <w:shd w:val="clear" w:color="auto" w:fill="FFFFFF"/>
        <w:rPr>
          <w:rFonts w:eastAsia="Times New Roman"/>
        </w:rPr>
      </w:pPr>
      <w:r w:rsidRPr="006A00E8">
        <w:rPr>
          <w:rFonts w:eastAsia="Times New Roman"/>
          <w:color w:val="C00000"/>
        </w:rPr>
        <w:t>KE3K</w:t>
      </w:r>
      <w:r w:rsidRPr="006A00E8">
        <w:rPr>
          <w:rFonts w:eastAsia="Times New Roman"/>
        </w:rPr>
        <w:tab/>
        <w:t>- Wow! That was a lot of fun. Haven't worked that many EU stations in years. Glad to see the cycle is active once again. Looking forward to many contests ahead</w:t>
      </w:r>
    </w:p>
    <w:p w14:paraId="03F63DED" w14:textId="77777777" w:rsidR="006A00E8" w:rsidRPr="006A00E8" w:rsidRDefault="006A00E8" w:rsidP="006A00E8">
      <w:pPr>
        <w:shd w:val="clear" w:color="auto" w:fill="FFFFFF"/>
        <w:rPr>
          <w:rFonts w:eastAsia="Times New Roman"/>
        </w:rPr>
      </w:pPr>
      <w:r w:rsidRPr="006A00E8">
        <w:rPr>
          <w:rFonts w:eastAsia="Times New Roman"/>
          <w:color w:val="C00000"/>
        </w:rPr>
        <w:t xml:space="preserve">KF5MU </w:t>
      </w:r>
      <w:r w:rsidRPr="006A00E8">
        <w:rPr>
          <w:rFonts w:eastAsia="Times New Roman"/>
        </w:rPr>
        <w:t>- Had lots of fun. All bands were active</w:t>
      </w:r>
    </w:p>
    <w:p w14:paraId="18B26DEA" w14:textId="77777777" w:rsidR="006A00E8" w:rsidRPr="006A00E8" w:rsidRDefault="006A00E8" w:rsidP="006A00E8">
      <w:pPr>
        <w:shd w:val="clear" w:color="auto" w:fill="FFFFFF"/>
        <w:rPr>
          <w:rFonts w:eastAsia="Times New Roman"/>
        </w:rPr>
      </w:pPr>
      <w:r w:rsidRPr="006A00E8">
        <w:rPr>
          <w:rFonts w:eastAsia="Times New Roman"/>
          <w:color w:val="C00000"/>
        </w:rPr>
        <w:t xml:space="preserve">KH6AQ </w:t>
      </w:r>
      <w:r w:rsidRPr="006A00E8">
        <w:rPr>
          <w:rFonts w:eastAsia="Times New Roman"/>
        </w:rPr>
        <w:t xml:space="preserve">- Worked all S&amp;P with the FTdx-10 in standalone RTTY mode. Antennas were a </w:t>
      </w:r>
      <w:proofErr w:type="spellStart"/>
      <w:r w:rsidRPr="006A00E8">
        <w:rPr>
          <w:rFonts w:eastAsia="Times New Roman"/>
        </w:rPr>
        <w:t>Hexbeam</w:t>
      </w:r>
      <w:proofErr w:type="spellEnd"/>
      <w:r w:rsidRPr="006A00E8">
        <w:rPr>
          <w:rFonts w:eastAsia="Times New Roman"/>
        </w:rPr>
        <w:t xml:space="preserve"> at 33' and a 40-meter vertical</w:t>
      </w:r>
    </w:p>
    <w:p w14:paraId="102F620F" w14:textId="77777777" w:rsidR="006A00E8" w:rsidRPr="006A00E8" w:rsidRDefault="006A00E8" w:rsidP="006A00E8">
      <w:pPr>
        <w:shd w:val="clear" w:color="auto" w:fill="FFFFFF"/>
        <w:rPr>
          <w:rFonts w:eastAsia="Times New Roman"/>
        </w:rPr>
      </w:pPr>
      <w:r w:rsidRPr="006A00E8">
        <w:rPr>
          <w:rFonts w:eastAsia="Times New Roman"/>
          <w:color w:val="C00000"/>
        </w:rPr>
        <w:lastRenderedPageBreak/>
        <w:t xml:space="preserve">KI2D </w:t>
      </w:r>
      <w:r w:rsidRPr="006A00E8">
        <w:rPr>
          <w:rFonts w:eastAsia="Times New Roman"/>
        </w:rPr>
        <w:t xml:space="preserve">- This being my first RTTY contest, I wasn't expecting much. Plus, I had family commitments and was not going to be at the shack this weekend and had a flight to take Sunday afternoon, So I set up for operation with all the apps running on a Windows 10 computer at the shack with remote access. I ended up operating from my laptop accessing the shack computer while watching TV with the family, from the dining room, from the car while waiting for my son to take the ACT exam, from a restaurant in Terminal 5 of JFK airport, from the floor in front of the gate, from the airplane while at the gate, from my phone while the plane was being de-iced and even two QSOs on the air using the in-flight Wi-Fi. Maybe next year I should plan a serious effort. </w:t>
      </w:r>
      <w:proofErr w:type="spellStart"/>
      <w:r w:rsidRPr="006A00E8">
        <w:rPr>
          <w:rFonts w:eastAsia="Times New Roman"/>
        </w:rPr>
        <w:t>FlexRadio</w:t>
      </w:r>
      <w:proofErr w:type="spellEnd"/>
      <w:r w:rsidRPr="006A00E8">
        <w:rPr>
          <w:rFonts w:eastAsia="Times New Roman"/>
        </w:rPr>
        <w:t xml:space="preserve"> 6600 on a couple of wire antennas hanging from trees: a 160m Loop and a 130' EFHW. First License granted on 4/22/2020</w:t>
      </w:r>
    </w:p>
    <w:p w14:paraId="04D187D5" w14:textId="77777777" w:rsidR="006A00E8" w:rsidRPr="006A00E8" w:rsidRDefault="006A00E8" w:rsidP="006A00E8">
      <w:pPr>
        <w:shd w:val="clear" w:color="auto" w:fill="FFFFFF"/>
        <w:rPr>
          <w:rFonts w:eastAsia="Times New Roman"/>
        </w:rPr>
      </w:pPr>
      <w:r w:rsidRPr="006A00E8">
        <w:rPr>
          <w:rFonts w:eastAsia="Times New Roman"/>
          <w:color w:val="C00000"/>
        </w:rPr>
        <w:t xml:space="preserve">N9TF </w:t>
      </w:r>
      <w:r w:rsidRPr="006A00E8">
        <w:rPr>
          <w:rFonts w:eastAsia="Times New Roman"/>
        </w:rPr>
        <w:t xml:space="preserve">- A personal best in score and in butt-in-chair time! All accomplished with less than 100 watts, and 130' of wire and gutters 17'above ground at the apex! Tough to get a run going on any band when most of the RF on the wire and gutters is burning a hole in the ground! Was surprised to work as many different (41) DX entities with less than optimum station conditions. Also, hard to tell what band propagation was really like, hi </w:t>
      </w:r>
      <w:proofErr w:type="spellStart"/>
      <w:r w:rsidRPr="006A00E8">
        <w:rPr>
          <w:rFonts w:eastAsia="Times New Roman"/>
        </w:rPr>
        <w:t>hi</w:t>
      </w:r>
      <w:proofErr w:type="spellEnd"/>
      <w:r w:rsidRPr="006A00E8">
        <w:rPr>
          <w:rFonts w:eastAsia="Times New Roman"/>
        </w:rPr>
        <w:t>. Just moved to new QTH in TN from IL and have not had a chance yet to put up any antennas. Made more contacts than I thought I would make, especially DX. The wire worked great on 15 and 40 for DX. Mostly stateside on 20m. Happy to see some activity on 10 as well. Had lots of fun in this one even if my rates were poor and I had to mostly S&amp;P my way up and down the bands and take a number when fresh meat showed up!! 73 and thanks for a fun contest. Gene, N9TF Clarksville, TN. Rig, K3S 100 Watts, ran 75 watts RTTY. Antenna, 160m dipole made with 130' of 14ga wire strung between house and shed roof, and shield tied to 120' of continuous connected house gutter system</w:t>
      </w:r>
    </w:p>
    <w:p w14:paraId="7554BA90" w14:textId="77777777" w:rsidR="006A00E8" w:rsidRPr="006A00E8" w:rsidRDefault="006A00E8" w:rsidP="006A00E8">
      <w:pPr>
        <w:shd w:val="clear" w:color="auto" w:fill="FFFFFF"/>
        <w:rPr>
          <w:rFonts w:eastAsia="Times New Roman"/>
        </w:rPr>
      </w:pPr>
      <w:r w:rsidRPr="006A00E8">
        <w:rPr>
          <w:rFonts w:eastAsia="Times New Roman"/>
          <w:color w:val="C00000"/>
        </w:rPr>
        <w:t xml:space="preserve">NQ4J </w:t>
      </w:r>
      <w:r w:rsidRPr="006A00E8">
        <w:rPr>
          <w:rFonts w:eastAsia="Times New Roman"/>
        </w:rPr>
        <w:t xml:space="preserve">- Really enjoy WPX and RTTY. I had coached a new ham with getting setup for the contest. He worked over 300 stations LP. I was really proud of him doing so well on his first effort. I think conditions were good for working Europe on both Saturday and Sunday morning. Maybe better on Sunday. I never looked at 10M I probably should have looked at 10M. I used a club call better than my K8 call. I think the NQ4 prefix did help along with my new solid state </w:t>
      </w:r>
      <w:proofErr w:type="spellStart"/>
      <w:r w:rsidRPr="006A00E8">
        <w:rPr>
          <w:rFonts w:eastAsia="Times New Roman"/>
        </w:rPr>
        <w:t>RFKit</w:t>
      </w:r>
      <w:proofErr w:type="spellEnd"/>
      <w:r w:rsidRPr="006A00E8">
        <w:rPr>
          <w:rFonts w:eastAsia="Times New Roman"/>
        </w:rPr>
        <w:t xml:space="preserve"> full legal limit amplifier. My sights are on the NAQP RTTY at the end of the month</w:t>
      </w:r>
    </w:p>
    <w:p w14:paraId="4E860B64" w14:textId="77777777" w:rsidR="006A00E8" w:rsidRPr="006A00E8" w:rsidRDefault="006A00E8" w:rsidP="006A00E8">
      <w:pPr>
        <w:shd w:val="clear" w:color="auto" w:fill="FFFFFF"/>
        <w:rPr>
          <w:rFonts w:eastAsia="Times New Roman"/>
        </w:rPr>
      </w:pPr>
      <w:r w:rsidRPr="006A00E8">
        <w:rPr>
          <w:rFonts w:eastAsia="Times New Roman"/>
        </w:rPr>
        <w:t xml:space="preserve">W1HS - I really enjoy operating RTTY and CQ WPX RTTY is rapidly becoming one of my favorite contests. It is nice having the ability to work US stations to keep things moving along when the DX fizzles out. 10m never really opened here, but I was pleasantly surprised during a very short run to get a call from a station in New Zealand. Conditions on 15m were pretty good and it was my best performing band this contest. My rate really slowed down for a while Saturday afternoon, which gave me incentive to take advantage of the abnormally warm weather here to shovel the snow off the roof of the RV and then get out cross country skiing for a while. Came back to much better conditions. Up early Sunday morning for a good few hours until the </w:t>
      </w:r>
      <w:proofErr w:type="spellStart"/>
      <w:r w:rsidRPr="006A00E8">
        <w:rPr>
          <w:rFonts w:eastAsia="Times New Roman"/>
        </w:rPr>
        <w:t>FlexRadio</w:t>
      </w:r>
      <w:proofErr w:type="spellEnd"/>
      <w:r w:rsidRPr="006A00E8">
        <w:rPr>
          <w:rFonts w:eastAsia="Times New Roman"/>
        </w:rPr>
        <w:t xml:space="preserve"> crashed. Troubleshooting resulted in a PC reboot which caused me to spend too much time reconfiguring things in order to get everything working again. Need to improve my internal documentation a little so that I can deal with the inevitable Flex/Windows crash faster next time. Station improvements since last contest really paid off, most notably the addition of the tuner genius and power genius which allowed me to operate high power (400w vs 100) and more than double my previous score. Antennas: 10m, 15m and 20m: </w:t>
      </w:r>
      <w:proofErr w:type="spellStart"/>
      <w:r w:rsidRPr="006A00E8">
        <w:rPr>
          <w:rFonts w:eastAsia="Times New Roman"/>
        </w:rPr>
        <w:t>SteppIR</w:t>
      </w:r>
      <w:proofErr w:type="spellEnd"/>
      <w:r w:rsidRPr="006A00E8">
        <w:rPr>
          <w:rFonts w:eastAsia="Times New Roman"/>
        </w:rPr>
        <w:t xml:space="preserve"> Urban beam on a 35-foot mast 20m, 40m: 61' G5RV Dipole at 40 feet 80m: 102' G5RV Dipole at 50 feet Radio: Flex 6700 Power Genius XL Amp running 400w Antenna Genius TGXL tuner Windows 10 w/N1MM+ logger, </w:t>
      </w:r>
      <w:proofErr w:type="spellStart"/>
      <w:r w:rsidRPr="006A00E8">
        <w:rPr>
          <w:rFonts w:eastAsia="Times New Roman"/>
        </w:rPr>
        <w:t>Fldigi</w:t>
      </w:r>
      <w:proofErr w:type="spellEnd"/>
      <w:r w:rsidRPr="006A00E8">
        <w:rPr>
          <w:rFonts w:eastAsia="Times New Roman"/>
        </w:rPr>
        <w:t xml:space="preserve"> and GRTTY</w:t>
      </w:r>
    </w:p>
    <w:p w14:paraId="076FD685" w14:textId="77777777" w:rsidR="006A00E8" w:rsidRPr="006A00E8" w:rsidRDefault="006A00E8" w:rsidP="006A00E8">
      <w:pPr>
        <w:shd w:val="clear" w:color="auto" w:fill="FFFFFF"/>
        <w:rPr>
          <w:rFonts w:eastAsia="Times New Roman"/>
        </w:rPr>
      </w:pPr>
      <w:r w:rsidRPr="006A00E8">
        <w:rPr>
          <w:rFonts w:eastAsia="Times New Roman"/>
          <w:color w:val="C00000"/>
        </w:rPr>
        <w:lastRenderedPageBreak/>
        <w:t xml:space="preserve">W1RPG </w:t>
      </w:r>
      <w:r w:rsidRPr="006A00E8">
        <w:rPr>
          <w:rFonts w:eastAsia="Times New Roman"/>
        </w:rPr>
        <w:t xml:space="preserve">- This is the first RTTY event I've operated in over a decade and learning the new </w:t>
      </w:r>
      <w:proofErr w:type="spellStart"/>
      <w:r w:rsidRPr="006A00E8">
        <w:rPr>
          <w:rFonts w:eastAsia="Times New Roman"/>
        </w:rPr>
        <w:t>Fldigi</w:t>
      </w:r>
      <w:proofErr w:type="spellEnd"/>
      <w:r w:rsidRPr="006A00E8">
        <w:rPr>
          <w:rFonts w:eastAsia="Times New Roman"/>
        </w:rPr>
        <w:t xml:space="preserve"> was a challenge, but I got it going and had some fun</w:t>
      </w:r>
    </w:p>
    <w:p w14:paraId="688561F7" w14:textId="77777777" w:rsidR="006A00E8" w:rsidRPr="006A00E8" w:rsidRDefault="006A00E8" w:rsidP="006A00E8">
      <w:pPr>
        <w:shd w:val="clear" w:color="auto" w:fill="FFFFFF"/>
        <w:rPr>
          <w:rFonts w:eastAsia="Times New Roman"/>
        </w:rPr>
      </w:pPr>
      <w:r w:rsidRPr="006A00E8">
        <w:rPr>
          <w:rFonts w:eastAsia="Times New Roman"/>
          <w:color w:val="C00000"/>
        </w:rPr>
        <w:t xml:space="preserve">W2NTN </w:t>
      </w:r>
      <w:r w:rsidRPr="006A00E8">
        <w:rPr>
          <w:rFonts w:eastAsia="Times New Roman"/>
        </w:rPr>
        <w:t>- I operated part of this contest period. The operation was QRP with a dipole antenna on 10 meters only. Once again, thanks to those who worked to pull my small signal out of the noise</w:t>
      </w:r>
    </w:p>
    <w:p w14:paraId="600C1CAA" w14:textId="77777777" w:rsidR="006A00E8" w:rsidRPr="006A00E8" w:rsidRDefault="006A00E8" w:rsidP="006A00E8">
      <w:pPr>
        <w:shd w:val="clear" w:color="auto" w:fill="FFFFFF"/>
        <w:rPr>
          <w:rFonts w:eastAsia="Times New Roman"/>
        </w:rPr>
      </w:pPr>
    </w:p>
    <w:p w14:paraId="4BB4A117" w14:textId="77777777" w:rsidR="006A00E8" w:rsidRPr="006A00E8" w:rsidRDefault="006A00E8" w:rsidP="006A00E8">
      <w:pPr>
        <w:shd w:val="clear" w:color="auto" w:fill="FFFFFF"/>
        <w:ind w:firstLine="720"/>
        <w:rPr>
          <w:rFonts w:eastAsia="Times New Roman"/>
          <w:color w:val="000000"/>
        </w:rPr>
      </w:pPr>
    </w:p>
    <w:p w14:paraId="6B94C871" w14:textId="77777777" w:rsidR="006A00E8" w:rsidRPr="006A00E8" w:rsidRDefault="006A00E8" w:rsidP="006A00E8">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6A00E8">
        <w:rPr>
          <w:rFonts w:asciiTheme="majorHAnsi" w:eastAsiaTheme="majorEastAsia" w:hAnsiTheme="majorHAnsi" w:cstheme="majorBidi"/>
          <w:color w:val="2F5496" w:themeColor="accent1" w:themeShade="BF"/>
          <w:sz w:val="32"/>
          <w:szCs w:val="32"/>
        </w:rPr>
        <w:t xml:space="preserve">DAH DIT </w:t>
      </w:r>
      <w:proofErr w:type="spellStart"/>
      <w:r w:rsidRPr="006A00E8">
        <w:rPr>
          <w:rFonts w:asciiTheme="majorHAnsi" w:eastAsiaTheme="majorEastAsia" w:hAnsiTheme="majorHAnsi" w:cstheme="majorBidi"/>
          <w:color w:val="2F5496" w:themeColor="accent1" w:themeShade="BF"/>
          <w:sz w:val="32"/>
          <w:szCs w:val="32"/>
        </w:rPr>
        <w:t>DIT</w:t>
      </w:r>
      <w:proofErr w:type="spellEnd"/>
      <w:r w:rsidRPr="006A00E8">
        <w:rPr>
          <w:rFonts w:asciiTheme="majorHAnsi" w:eastAsiaTheme="majorEastAsia" w:hAnsiTheme="majorHAnsi" w:cstheme="majorBidi"/>
          <w:color w:val="2F5496" w:themeColor="accent1" w:themeShade="BF"/>
          <w:sz w:val="32"/>
          <w:szCs w:val="32"/>
        </w:rPr>
        <w:t xml:space="preserve"> </w:t>
      </w:r>
      <w:proofErr w:type="spellStart"/>
      <w:r w:rsidRPr="006A00E8">
        <w:rPr>
          <w:rFonts w:asciiTheme="majorHAnsi" w:eastAsiaTheme="majorEastAsia" w:hAnsiTheme="majorHAnsi" w:cstheme="majorBidi"/>
          <w:color w:val="2F5496" w:themeColor="accent1" w:themeShade="BF"/>
          <w:sz w:val="32"/>
          <w:szCs w:val="32"/>
        </w:rPr>
        <w:t>DIT</w:t>
      </w:r>
      <w:proofErr w:type="spellEnd"/>
      <w:r w:rsidRPr="006A00E8">
        <w:rPr>
          <w:rFonts w:asciiTheme="majorHAnsi" w:eastAsiaTheme="majorEastAsia" w:hAnsiTheme="majorHAnsi" w:cstheme="majorBidi"/>
          <w:color w:val="2F5496" w:themeColor="accent1" w:themeShade="BF"/>
          <w:sz w:val="32"/>
          <w:szCs w:val="32"/>
        </w:rPr>
        <w:t xml:space="preserve"> DAH   </w:t>
      </w:r>
      <w:proofErr w:type="spellStart"/>
      <w:r w:rsidRPr="006A00E8">
        <w:rPr>
          <w:rFonts w:asciiTheme="majorHAnsi" w:eastAsiaTheme="majorEastAsia" w:hAnsiTheme="majorHAnsi" w:cstheme="majorBidi"/>
          <w:color w:val="2F5496" w:themeColor="accent1" w:themeShade="BF"/>
          <w:sz w:val="32"/>
          <w:szCs w:val="32"/>
        </w:rPr>
        <w:t>DAH</w:t>
      </w:r>
      <w:proofErr w:type="spellEnd"/>
      <w:r w:rsidRPr="006A00E8">
        <w:rPr>
          <w:rFonts w:asciiTheme="majorHAnsi" w:eastAsiaTheme="majorEastAsia" w:hAnsiTheme="majorHAnsi" w:cstheme="majorBidi"/>
          <w:color w:val="2F5496" w:themeColor="accent1" w:themeShade="BF"/>
          <w:sz w:val="32"/>
          <w:szCs w:val="32"/>
        </w:rPr>
        <w:t xml:space="preserve"> DIT </w:t>
      </w:r>
      <w:proofErr w:type="spellStart"/>
      <w:r w:rsidRPr="006A00E8">
        <w:rPr>
          <w:rFonts w:asciiTheme="majorHAnsi" w:eastAsiaTheme="majorEastAsia" w:hAnsiTheme="majorHAnsi" w:cstheme="majorBidi"/>
          <w:color w:val="2F5496" w:themeColor="accent1" w:themeShade="BF"/>
          <w:sz w:val="32"/>
          <w:szCs w:val="32"/>
        </w:rPr>
        <w:t>DIT</w:t>
      </w:r>
      <w:proofErr w:type="spellEnd"/>
      <w:r w:rsidRPr="006A00E8">
        <w:rPr>
          <w:rFonts w:asciiTheme="majorHAnsi" w:eastAsiaTheme="majorEastAsia" w:hAnsiTheme="majorHAnsi" w:cstheme="majorBidi"/>
          <w:color w:val="2F5496" w:themeColor="accent1" w:themeShade="BF"/>
          <w:sz w:val="32"/>
          <w:szCs w:val="32"/>
        </w:rPr>
        <w:t xml:space="preserve"> </w:t>
      </w:r>
      <w:proofErr w:type="spellStart"/>
      <w:r w:rsidRPr="006A00E8">
        <w:rPr>
          <w:rFonts w:asciiTheme="majorHAnsi" w:eastAsiaTheme="majorEastAsia" w:hAnsiTheme="majorHAnsi" w:cstheme="majorBidi"/>
          <w:color w:val="2F5496" w:themeColor="accent1" w:themeShade="BF"/>
          <w:sz w:val="32"/>
          <w:szCs w:val="32"/>
        </w:rPr>
        <w:t>DIT</w:t>
      </w:r>
      <w:proofErr w:type="spellEnd"/>
      <w:r w:rsidRPr="006A00E8">
        <w:rPr>
          <w:rFonts w:asciiTheme="majorHAnsi" w:eastAsiaTheme="majorEastAsia" w:hAnsiTheme="majorHAnsi" w:cstheme="majorBidi"/>
          <w:color w:val="2F5496" w:themeColor="accent1" w:themeShade="BF"/>
          <w:sz w:val="32"/>
          <w:szCs w:val="32"/>
        </w:rPr>
        <w:t xml:space="preserve"> DAH</w:t>
      </w:r>
    </w:p>
    <w:p w14:paraId="45DA9621" w14:textId="77777777" w:rsidR="006A00E8" w:rsidRPr="006A00E8" w:rsidRDefault="006A00E8" w:rsidP="006A00E8">
      <w:pPr>
        <w:shd w:val="clear" w:color="auto" w:fill="FFFFFF"/>
        <w:ind w:firstLine="720"/>
        <w:rPr>
          <w:rFonts w:eastAsia="Times New Roman"/>
          <w:color w:val="000000"/>
        </w:rPr>
      </w:pPr>
    </w:p>
    <w:p w14:paraId="6DBE4C39" w14:textId="77777777" w:rsidR="006A00E8" w:rsidRPr="006A00E8" w:rsidRDefault="006A00E8" w:rsidP="006A00E8">
      <w:pPr>
        <w:shd w:val="clear" w:color="auto" w:fill="FFFFFF"/>
        <w:rPr>
          <w:rFonts w:eastAsia="Times New Roman"/>
          <w:color w:val="222222"/>
          <w:shd w:val="clear" w:color="auto" w:fill="FFFFFF"/>
        </w:rPr>
      </w:pPr>
    </w:p>
    <w:p w14:paraId="387F178D" w14:textId="77777777" w:rsidR="006A00E8" w:rsidRPr="006A00E8" w:rsidRDefault="006A00E8" w:rsidP="006A00E8">
      <w:pPr>
        <w:shd w:val="clear" w:color="auto" w:fill="FFFFFF"/>
        <w:rPr>
          <w:rFonts w:eastAsia="Times New Roman"/>
          <w:color w:val="000000"/>
        </w:rPr>
      </w:pPr>
    </w:p>
    <w:p w14:paraId="7EB744F9" w14:textId="77777777" w:rsidR="006A00E8" w:rsidRPr="006A00E8" w:rsidRDefault="006A00E8" w:rsidP="006A00E8">
      <w:pPr>
        <w:shd w:val="clear" w:color="auto" w:fill="FFFFFF"/>
        <w:rPr>
          <w:rFonts w:eastAsia="Times New Roman"/>
          <w:color w:val="000000"/>
        </w:rPr>
      </w:pPr>
      <w:r w:rsidRPr="006A00E8">
        <w:rPr>
          <w:rFonts w:eastAsia="Times New Roman"/>
          <w:color w:val="000000"/>
        </w:rPr>
        <w:t xml:space="preserve">Here is an update from Bernie, W3UR, of the </w:t>
      </w:r>
      <w:proofErr w:type="spellStart"/>
      <w:r w:rsidRPr="006A00E8">
        <w:rPr>
          <w:rFonts w:eastAsia="Times New Roman"/>
          <w:color w:val="000000"/>
        </w:rPr>
        <w:t>DailyDX</w:t>
      </w:r>
      <w:proofErr w:type="spellEnd"/>
      <w:r w:rsidRPr="006A00E8">
        <w:rPr>
          <w:rFonts w:eastAsia="Times New Roman"/>
          <w:color w:val="000000"/>
        </w:rPr>
        <w:t xml:space="preserve"> and the </w:t>
      </w:r>
      <w:proofErr w:type="spellStart"/>
      <w:r w:rsidRPr="006A00E8">
        <w:rPr>
          <w:rFonts w:eastAsia="Times New Roman"/>
          <w:color w:val="000000"/>
        </w:rPr>
        <w:t>WeeklyDX</w:t>
      </w:r>
      <w:proofErr w:type="spellEnd"/>
      <w:r w:rsidRPr="006A00E8">
        <w:rPr>
          <w:rFonts w:eastAsia="Times New Roman"/>
          <w:color w:val="000000"/>
        </w:rPr>
        <w:t xml:space="preserve">, the best source for DX information. </w:t>
      </w:r>
      <w:hyperlink r:id="rId194" w:history="1">
        <w:r w:rsidRPr="006A00E8">
          <w:rPr>
            <w:rFonts w:eastAsia="Times New Roman"/>
            <w:color w:val="0000FF"/>
            <w:u w:val="single"/>
          </w:rPr>
          <w:t>http://www.dailydx.com/</w:t>
        </w:r>
      </w:hyperlink>
      <w:r w:rsidRPr="006A00E8">
        <w:rPr>
          <w:rFonts w:eastAsia="Times New Roman"/>
          <w:color w:val="000000"/>
        </w:rPr>
        <w:t xml:space="preserve"> . Bernie has this to report:</w:t>
      </w:r>
      <w:r w:rsidRPr="006A00E8">
        <w:rPr>
          <w:rFonts w:eastAsia="Times New Roman"/>
          <w:color w:val="000000"/>
        </w:rPr>
        <w:br/>
      </w:r>
    </w:p>
    <w:p w14:paraId="57DE12F8" w14:textId="77777777" w:rsidR="006A00E8" w:rsidRPr="006A00E8" w:rsidRDefault="006A00E8" w:rsidP="006A00E8">
      <w:pPr>
        <w:shd w:val="clear" w:color="auto" w:fill="FFFFFF"/>
        <w:rPr>
          <w:rFonts w:eastAsia="Times New Roman"/>
          <w:color w:val="222222"/>
        </w:rPr>
      </w:pPr>
      <w:r w:rsidRPr="006A00E8">
        <w:rPr>
          <w:rFonts w:eastAsia="Times New Roman"/>
          <w:b/>
          <w:bCs/>
          <w:color w:val="222222"/>
        </w:rPr>
        <w:t xml:space="preserve">Here is the latest CY0S </w:t>
      </w:r>
      <w:proofErr w:type="spellStart"/>
      <w:r w:rsidRPr="006A00E8">
        <w:rPr>
          <w:rFonts w:eastAsia="Times New Roman"/>
          <w:b/>
          <w:bCs/>
          <w:color w:val="222222"/>
        </w:rPr>
        <w:t>DXpedition</w:t>
      </w:r>
      <w:proofErr w:type="spellEnd"/>
      <w:r w:rsidRPr="006A00E8">
        <w:rPr>
          <w:rFonts w:eastAsia="Times New Roman"/>
          <w:b/>
          <w:bCs/>
          <w:color w:val="222222"/>
        </w:rPr>
        <w:t xml:space="preserve"> update:</w:t>
      </w:r>
      <w:r w:rsidRPr="006A00E8">
        <w:rPr>
          <w:rFonts w:eastAsia="Times New Roman"/>
          <w:color w:val="222222"/>
        </w:rPr>
        <w:t xml:space="preserve"> A very busy time for the CY0S </w:t>
      </w:r>
      <w:proofErr w:type="spellStart"/>
      <w:r w:rsidRPr="006A00E8">
        <w:rPr>
          <w:rFonts w:eastAsia="Times New Roman"/>
          <w:color w:val="222222"/>
        </w:rPr>
        <w:t>DXpedition</w:t>
      </w:r>
      <w:proofErr w:type="spellEnd"/>
      <w:r w:rsidRPr="006A00E8">
        <w:rPr>
          <w:rFonts w:eastAsia="Times New Roman"/>
          <w:color w:val="222222"/>
        </w:rPr>
        <w:t xml:space="preserve"> team. DX Engineering, one of our major sponsors, was able to locate and ship a </w:t>
      </w:r>
      <w:proofErr w:type="spellStart"/>
      <w:r w:rsidRPr="006A00E8">
        <w:rPr>
          <w:rFonts w:eastAsia="Times New Roman"/>
          <w:color w:val="222222"/>
        </w:rPr>
        <w:t>Cushcraft</w:t>
      </w:r>
      <w:proofErr w:type="spellEnd"/>
      <w:r w:rsidRPr="006A00E8">
        <w:rPr>
          <w:rFonts w:eastAsia="Times New Roman"/>
          <w:color w:val="222222"/>
        </w:rPr>
        <w:t xml:space="preserve"> A3WS 12–17-meter Yagi. We received the A3WS this past week and assembly and testing will begin this week. After a period of testing, the </w:t>
      </w:r>
      <w:proofErr w:type="spellStart"/>
      <w:r w:rsidRPr="006A00E8">
        <w:rPr>
          <w:rFonts w:eastAsia="Times New Roman"/>
          <w:color w:val="222222"/>
        </w:rPr>
        <w:t>Hygain</w:t>
      </w:r>
      <w:proofErr w:type="spellEnd"/>
      <w:r w:rsidRPr="006A00E8">
        <w:rPr>
          <w:rFonts w:eastAsia="Times New Roman"/>
          <w:color w:val="222222"/>
        </w:rPr>
        <w:t xml:space="preserve"> LJ- 203-BA, </w:t>
      </w:r>
      <w:proofErr w:type="spellStart"/>
      <w:r w:rsidRPr="006A00E8">
        <w:rPr>
          <w:rFonts w:eastAsia="Times New Roman"/>
          <w:color w:val="222222"/>
        </w:rPr>
        <w:t>Hygain</w:t>
      </w:r>
      <w:proofErr w:type="spellEnd"/>
      <w:r w:rsidRPr="006A00E8">
        <w:rPr>
          <w:rFonts w:eastAsia="Times New Roman"/>
          <w:color w:val="222222"/>
        </w:rPr>
        <w:t xml:space="preserve"> LJ-153-BA and the </w:t>
      </w:r>
      <w:proofErr w:type="spellStart"/>
      <w:r w:rsidRPr="006A00E8">
        <w:rPr>
          <w:rFonts w:eastAsia="Times New Roman"/>
          <w:color w:val="222222"/>
        </w:rPr>
        <w:t>Hygain</w:t>
      </w:r>
      <w:proofErr w:type="spellEnd"/>
      <w:r w:rsidRPr="006A00E8">
        <w:rPr>
          <w:rFonts w:eastAsia="Times New Roman"/>
          <w:color w:val="222222"/>
        </w:rPr>
        <w:t xml:space="preserve"> LJ-105 CA monoband Yagi's were disassembled and placed in their respective ski bags. The Yagi antennas were only disassembled enough to be able to fit in the long bags. Once the </w:t>
      </w:r>
      <w:proofErr w:type="spellStart"/>
      <w:r w:rsidRPr="006A00E8">
        <w:rPr>
          <w:rFonts w:eastAsia="Times New Roman"/>
          <w:color w:val="222222"/>
        </w:rPr>
        <w:t>Cushcraft</w:t>
      </w:r>
      <w:proofErr w:type="spellEnd"/>
      <w:r w:rsidRPr="006A00E8">
        <w:rPr>
          <w:rFonts w:eastAsia="Times New Roman"/>
          <w:color w:val="222222"/>
        </w:rPr>
        <w:t xml:space="preserve"> A3WS is assembled and checked out, it too will be placed in its own ski bag.</w:t>
      </w:r>
    </w:p>
    <w:p w14:paraId="7D8AA083" w14:textId="77777777" w:rsidR="006A00E8" w:rsidRPr="006A00E8" w:rsidRDefault="006A00E8" w:rsidP="006A00E8">
      <w:pPr>
        <w:shd w:val="clear" w:color="auto" w:fill="FFFFFF"/>
        <w:ind w:firstLine="720"/>
        <w:rPr>
          <w:rFonts w:eastAsia="Times New Roman"/>
          <w:color w:val="222222"/>
        </w:rPr>
      </w:pPr>
      <w:r w:rsidRPr="006A00E8">
        <w:rPr>
          <w:rFonts w:eastAsia="Times New Roman"/>
          <w:color w:val="222222"/>
        </w:rPr>
        <w:t xml:space="preserve">The CY0S team has been working closely with both Sable Aviation and Vision Air Services on the plans for the flights to Sable Island on the morning of March 20. The team member assignments were made for each aircraft. Five of the team members will fly to Sable on the Sable Aviation Britten Norman Islander and three team members will fly on the Vision Air Services Sikorsky helicopter. The team lost some of its payload capacity due to requirement of wearing immersion suits and the need to add one extra bench seat to the Islander. We now have an absolute payload capacity limit of 2930 </w:t>
      </w:r>
      <w:proofErr w:type="spellStart"/>
      <w:r w:rsidRPr="006A00E8">
        <w:rPr>
          <w:rFonts w:eastAsia="Times New Roman"/>
          <w:color w:val="222222"/>
        </w:rPr>
        <w:t>lbs</w:t>
      </w:r>
      <w:proofErr w:type="spellEnd"/>
      <w:r w:rsidRPr="006A00E8">
        <w:rPr>
          <w:rFonts w:eastAsia="Times New Roman"/>
          <w:color w:val="222222"/>
        </w:rPr>
        <w:t xml:space="preserve"> (this includes the weight of the operators) and we are over that weight limitation. We are identifying areas where we can reduce weight. The team had previously committed to eating lightweight freeze-dried meals for the duration of the </w:t>
      </w:r>
      <w:proofErr w:type="spellStart"/>
      <w:r w:rsidRPr="006A00E8">
        <w:rPr>
          <w:rFonts w:eastAsia="Times New Roman"/>
          <w:color w:val="222222"/>
        </w:rPr>
        <w:t>DXpedition</w:t>
      </w:r>
      <w:proofErr w:type="spellEnd"/>
      <w:r w:rsidRPr="006A00E8">
        <w:rPr>
          <w:rFonts w:eastAsia="Times New Roman"/>
          <w:color w:val="222222"/>
        </w:rPr>
        <w:t xml:space="preserve">. </w:t>
      </w:r>
    </w:p>
    <w:p w14:paraId="4A3CBB6C" w14:textId="77777777" w:rsidR="006A00E8" w:rsidRPr="006A00E8" w:rsidRDefault="006A00E8" w:rsidP="006A00E8">
      <w:pPr>
        <w:shd w:val="clear" w:color="auto" w:fill="FFFFFF"/>
        <w:ind w:firstLine="720"/>
        <w:rPr>
          <w:rFonts w:eastAsia="Times New Roman"/>
          <w:color w:val="1155CC"/>
          <w:u w:val="single"/>
        </w:rPr>
      </w:pPr>
      <w:r w:rsidRPr="006A00E8">
        <w:rPr>
          <w:rFonts w:eastAsia="Times New Roman"/>
          <w:color w:val="222222"/>
        </w:rPr>
        <w:t xml:space="preserve">The CY0S team has now reached the 60% level of our fundraising goal of $37,500. The total cost of the </w:t>
      </w:r>
      <w:proofErr w:type="spellStart"/>
      <w:r w:rsidRPr="006A00E8">
        <w:rPr>
          <w:rFonts w:eastAsia="Times New Roman"/>
          <w:color w:val="222222"/>
        </w:rPr>
        <w:t>DXpedition</w:t>
      </w:r>
      <w:proofErr w:type="spellEnd"/>
      <w:r w:rsidRPr="006A00E8">
        <w:rPr>
          <w:rFonts w:eastAsia="Times New Roman"/>
          <w:color w:val="222222"/>
        </w:rPr>
        <w:t xml:space="preserve"> is estimated at $75,000. Both Sable Aviation and Vision Air Services added fuel surcharges due to the continued high cost of fuel. Donations are very much appreciated and can be made from our website @ </w:t>
      </w:r>
      <w:hyperlink r:id="rId195" w:tgtFrame="_blank" w:history="1">
        <w:r w:rsidRPr="006A00E8">
          <w:rPr>
            <w:rFonts w:eastAsia="Times New Roman"/>
            <w:color w:val="1155CC"/>
            <w:u w:val="single"/>
          </w:rPr>
          <w:t>www.cy0s.com</w:t>
        </w:r>
      </w:hyperlink>
      <w:r w:rsidRPr="006A00E8">
        <w:rPr>
          <w:rFonts w:eastAsia="Times New Roman"/>
          <w:color w:val="1155CC"/>
          <w:u w:val="single"/>
        </w:rPr>
        <w:t xml:space="preserve"> </w:t>
      </w:r>
    </w:p>
    <w:p w14:paraId="16EF0590" w14:textId="77777777" w:rsidR="006A00E8" w:rsidRPr="006A00E8" w:rsidRDefault="006A00E8" w:rsidP="006A00E8">
      <w:pPr>
        <w:shd w:val="clear" w:color="auto" w:fill="FFFFFF"/>
        <w:ind w:firstLine="720"/>
        <w:rPr>
          <w:rFonts w:eastAsia="Times New Roman"/>
          <w:color w:val="222222"/>
        </w:rPr>
      </w:pPr>
      <w:r w:rsidRPr="006A00E8">
        <w:rPr>
          <w:rFonts w:eastAsia="Times New Roman"/>
          <w:color w:val="222222"/>
        </w:rPr>
        <w:t xml:space="preserve">The team has been in contact with Jason, the Operations Manager for Parks Canada - Sable Island. Jason has advised we may need some flexibility on the departure date from the island. The </w:t>
      </w:r>
      <w:proofErr w:type="spellStart"/>
      <w:r w:rsidRPr="006A00E8">
        <w:rPr>
          <w:rFonts w:eastAsia="Times New Roman"/>
          <w:color w:val="222222"/>
        </w:rPr>
        <w:t>DXpedition</w:t>
      </w:r>
      <w:proofErr w:type="spellEnd"/>
      <w:r w:rsidRPr="006A00E8">
        <w:rPr>
          <w:rFonts w:eastAsia="Times New Roman"/>
          <w:color w:val="222222"/>
        </w:rPr>
        <w:t xml:space="preserve"> is currently scheduled to conclude on March 29. Due to the operational requirements of the Sable Station, the CY0S team may need to depart the island on March 28, or we may be extended to March 30. </w:t>
      </w:r>
    </w:p>
    <w:p w14:paraId="6AB52B4B" w14:textId="77777777" w:rsidR="006A00E8" w:rsidRPr="006A00E8" w:rsidRDefault="006A00E8" w:rsidP="006A00E8">
      <w:pPr>
        <w:shd w:val="clear" w:color="auto" w:fill="FFFFFF"/>
        <w:ind w:firstLine="720"/>
        <w:rPr>
          <w:rFonts w:eastAsia="Times New Roman"/>
          <w:color w:val="222222"/>
        </w:rPr>
      </w:pPr>
      <w:r w:rsidRPr="006A00E8">
        <w:rPr>
          <w:rFonts w:eastAsia="Times New Roman"/>
          <w:color w:val="222222"/>
        </w:rPr>
        <w:t xml:space="preserve">The team continues to prepare for the weather conditions on Sable in March. The average temperature in March is 2 C with winds of 20-30 knots with gusts to 40 knots. These are the averages. I personally have experienced winds exceeding 60 knots and the Visitor Quarters structure would shudder in the strong winds. We may be forced to lower antennas if strong winds </w:t>
      </w:r>
      <w:r w:rsidRPr="006A00E8">
        <w:rPr>
          <w:rFonts w:eastAsia="Times New Roman"/>
          <w:color w:val="222222"/>
        </w:rPr>
        <w:lastRenderedPageBreak/>
        <w:t>occur.</w:t>
      </w:r>
      <w:r w:rsidRPr="006A00E8">
        <w:rPr>
          <w:rFonts w:eastAsia="Times New Roman"/>
          <w:color w:val="222222"/>
        </w:rPr>
        <w:br/>
      </w:r>
      <w:r w:rsidRPr="006A00E8">
        <w:rPr>
          <w:rFonts w:eastAsia="Times New Roman"/>
          <w:color w:val="222222"/>
        </w:rPr>
        <w:br/>
        <w:t>73,</w:t>
      </w:r>
      <w:r w:rsidRPr="006A00E8">
        <w:rPr>
          <w:rFonts w:eastAsia="Times New Roman"/>
          <w:color w:val="222222"/>
        </w:rPr>
        <w:br/>
      </w:r>
      <w:r w:rsidRPr="006A00E8">
        <w:rPr>
          <w:rFonts w:eastAsia="Times New Roman"/>
          <w:color w:val="222222"/>
        </w:rPr>
        <w:br/>
        <w:t xml:space="preserve">Murray WA4DAN - 2023 Sable Island CY0S </w:t>
      </w:r>
      <w:proofErr w:type="spellStart"/>
      <w:r w:rsidRPr="006A00E8">
        <w:rPr>
          <w:rFonts w:eastAsia="Times New Roman"/>
          <w:color w:val="222222"/>
        </w:rPr>
        <w:t>DXpedition</w:t>
      </w:r>
      <w:proofErr w:type="spellEnd"/>
      <w:r w:rsidRPr="006A00E8">
        <w:rPr>
          <w:rFonts w:eastAsia="Times New Roman"/>
          <w:color w:val="222222"/>
        </w:rPr>
        <w:t xml:space="preserve"> Team Leader</w:t>
      </w:r>
    </w:p>
    <w:p w14:paraId="434ACF1C" w14:textId="77777777" w:rsidR="006A00E8" w:rsidRPr="006A00E8" w:rsidRDefault="006A00E8" w:rsidP="006A00E8">
      <w:pPr>
        <w:shd w:val="clear" w:color="auto" w:fill="FFFFFF"/>
        <w:rPr>
          <w:rFonts w:eastAsia="Times New Roman"/>
          <w:color w:val="000000"/>
        </w:rPr>
      </w:pPr>
    </w:p>
    <w:p w14:paraId="27F85079" w14:textId="77777777" w:rsidR="006A00E8" w:rsidRPr="006A00E8" w:rsidRDefault="006A00E8" w:rsidP="006A00E8">
      <w:pPr>
        <w:shd w:val="clear" w:color="auto" w:fill="FFFFFF"/>
        <w:rPr>
          <w:rFonts w:eastAsia="Times New Roman"/>
          <w:color w:val="222222"/>
          <w:shd w:val="clear" w:color="auto" w:fill="FFFFFF"/>
        </w:rPr>
      </w:pPr>
      <w:r w:rsidRPr="006A00E8">
        <w:rPr>
          <w:rFonts w:eastAsia="Times New Roman"/>
          <w:b/>
          <w:bCs/>
          <w:color w:val="222222"/>
          <w:shd w:val="clear" w:color="auto" w:fill="FFFFFF"/>
        </w:rPr>
        <w:t>T8 – Palau</w:t>
      </w:r>
      <w:r w:rsidRPr="006A00E8">
        <w:rPr>
          <w:rFonts w:eastAsia="Times New Roman"/>
          <w:color w:val="222222"/>
        </w:rPr>
        <w:t xml:space="preserve"> - </w:t>
      </w:r>
      <w:r w:rsidRPr="006A00E8">
        <w:rPr>
          <w:rFonts w:eastAsia="Times New Roman"/>
          <w:color w:val="222222"/>
          <w:shd w:val="clear" w:color="auto" w:fill="FFFFFF"/>
        </w:rPr>
        <w:t xml:space="preserve">JH7IPR, </w:t>
      </w:r>
      <w:proofErr w:type="spellStart"/>
      <w:r w:rsidRPr="006A00E8">
        <w:rPr>
          <w:rFonts w:eastAsia="Times New Roman"/>
          <w:color w:val="222222"/>
          <w:shd w:val="clear" w:color="auto" w:fill="FFFFFF"/>
        </w:rPr>
        <w:t>Ichi</w:t>
      </w:r>
      <w:proofErr w:type="spellEnd"/>
      <w:r w:rsidRPr="006A00E8">
        <w:rPr>
          <w:rFonts w:eastAsia="Times New Roman"/>
          <w:color w:val="222222"/>
          <w:shd w:val="clear" w:color="auto" w:fill="FFFFFF"/>
        </w:rPr>
        <w:t>, and JF6CHA are heading to the VIP Guest Hotel, which</w:t>
      </w:r>
      <w:r w:rsidRPr="006A00E8">
        <w:rPr>
          <w:rFonts w:eastAsia="Times New Roman"/>
          <w:color w:val="222222"/>
        </w:rPr>
        <w:t xml:space="preserve"> </w:t>
      </w:r>
      <w:r w:rsidRPr="006A00E8">
        <w:rPr>
          <w:rFonts w:eastAsia="Times New Roman"/>
          <w:color w:val="222222"/>
          <w:shd w:val="clear" w:color="auto" w:fill="FFFFFF"/>
        </w:rPr>
        <w:t>hosts the Palau Radio Club. They plan to operate T88UW and T88CH</w:t>
      </w:r>
      <w:r w:rsidRPr="006A00E8">
        <w:rPr>
          <w:rFonts w:eastAsia="Times New Roman"/>
          <w:color w:val="222222"/>
        </w:rPr>
        <w:t xml:space="preserve"> </w:t>
      </w:r>
      <w:r w:rsidRPr="006A00E8">
        <w:rPr>
          <w:rFonts w:eastAsia="Times New Roman"/>
          <w:color w:val="222222"/>
          <w:shd w:val="clear" w:color="auto" w:fill="FFFFFF"/>
        </w:rPr>
        <w:t>respectively from February 24 to March 2. Due to local noise they will</w:t>
      </w:r>
      <w:r w:rsidRPr="006A00E8">
        <w:rPr>
          <w:rFonts w:eastAsia="Times New Roman"/>
          <w:color w:val="222222"/>
        </w:rPr>
        <w:t xml:space="preserve"> </w:t>
      </w:r>
      <w:r w:rsidRPr="006A00E8">
        <w:rPr>
          <w:rFonts w:eastAsia="Times New Roman"/>
          <w:color w:val="222222"/>
          <w:shd w:val="clear" w:color="auto" w:fill="FFFFFF"/>
        </w:rPr>
        <w:t>be mostly on FT8, however when conditions warrant they will be on CW</w:t>
      </w:r>
      <w:r w:rsidRPr="006A00E8">
        <w:rPr>
          <w:rFonts w:eastAsia="Times New Roman"/>
          <w:color w:val="222222"/>
        </w:rPr>
        <w:t xml:space="preserve"> </w:t>
      </w:r>
      <w:r w:rsidRPr="006A00E8">
        <w:rPr>
          <w:rFonts w:eastAsia="Times New Roman"/>
          <w:color w:val="222222"/>
          <w:shd w:val="clear" w:color="auto" w:fill="FFFFFF"/>
        </w:rPr>
        <w:t>and SSB. They will be on the HF bands and will also be paying</w:t>
      </w:r>
      <w:r w:rsidRPr="006A00E8">
        <w:rPr>
          <w:rFonts w:eastAsia="Times New Roman"/>
          <w:color w:val="222222"/>
        </w:rPr>
        <w:t xml:space="preserve"> </w:t>
      </w:r>
      <w:r w:rsidRPr="006A00E8">
        <w:rPr>
          <w:rFonts w:eastAsia="Times New Roman"/>
          <w:color w:val="222222"/>
          <w:shd w:val="clear" w:color="auto" w:fill="FFFFFF"/>
        </w:rPr>
        <w:t>attention to 6 meters.</w:t>
      </w:r>
    </w:p>
    <w:p w14:paraId="7C33E9A0" w14:textId="77777777" w:rsidR="006A00E8" w:rsidRPr="006A00E8" w:rsidRDefault="006A00E8" w:rsidP="006A00E8">
      <w:pPr>
        <w:shd w:val="clear" w:color="auto" w:fill="FFFFFF"/>
        <w:rPr>
          <w:rFonts w:eastAsia="Times New Roman"/>
          <w:color w:val="222222"/>
          <w:shd w:val="clear" w:color="auto" w:fill="FFFFFF"/>
        </w:rPr>
      </w:pPr>
    </w:p>
    <w:p w14:paraId="6E969DC0" w14:textId="77777777" w:rsidR="006A00E8" w:rsidRPr="006A00E8" w:rsidRDefault="006A00E8" w:rsidP="006A00E8">
      <w:pPr>
        <w:shd w:val="clear" w:color="auto" w:fill="FFFFFF"/>
        <w:rPr>
          <w:rFonts w:ascii="Arial" w:eastAsia="Times New Roman" w:hAnsi="Arial" w:cs="Arial"/>
          <w:color w:val="1155CC"/>
          <w:sz w:val="20"/>
          <w:szCs w:val="20"/>
          <w:u w:val="single"/>
          <w:shd w:val="clear" w:color="auto" w:fill="FFFFFF"/>
        </w:rPr>
      </w:pPr>
      <w:r w:rsidRPr="006A00E8">
        <w:rPr>
          <w:rFonts w:eastAsia="Times New Roman"/>
          <w:b/>
          <w:bCs/>
          <w:color w:val="222222"/>
          <w:shd w:val="clear" w:color="auto" w:fill="FFFFFF"/>
        </w:rPr>
        <w:t xml:space="preserve">3Y0J </w:t>
      </w:r>
      <w:r w:rsidRPr="006A00E8">
        <w:rPr>
          <w:rFonts w:eastAsia="Times New Roman"/>
          <w:color w:val="222222"/>
          <w:shd w:val="clear" w:color="auto" w:fill="FFFFFF"/>
        </w:rPr>
        <w:t>QSL Manager M0OXO, Charles, lists the following helpful Bouvet</w:t>
      </w:r>
      <w:r w:rsidRPr="006A00E8">
        <w:rPr>
          <w:rFonts w:eastAsia="Times New Roman"/>
          <w:color w:val="222222"/>
        </w:rPr>
        <w:br/>
      </w:r>
      <w:r w:rsidRPr="006A00E8">
        <w:rPr>
          <w:rFonts w:eastAsia="Times New Roman"/>
          <w:color w:val="222222"/>
          <w:shd w:val="clear" w:color="auto" w:fill="FFFFFF"/>
        </w:rPr>
        <w:t xml:space="preserve">Island </w:t>
      </w:r>
      <w:proofErr w:type="spellStart"/>
      <w:r w:rsidRPr="006A00E8">
        <w:rPr>
          <w:rFonts w:eastAsia="Times New Roman"/>
          <w:color w:val="222222"/>
          <w:shd w:val="clear" w:color="auto" w:fill="FFFFFF"/>
        </w:rPr>
        <w:t>DXpedition</w:t>
      </w:r>
      <w:proofErr w:type="spellEnd"/>
      <w:r w:rsidRPr="006A00E8">
        <w:rPr>
          <w:rFonts w:eastAsia="Times New Roman"/>
          <w:color w:val="222222"/>
          <w:shd w:val="clear" w:color="auto" w:fill="FFFFFF"/>
        </w:rPr>
        <w:t xml:space="preserve"> links.</w:t>
      </w:r>
      <w:r w:rsidRPr="006A00E8">
        <w:rPr>
          <w:rFonts w:eastAsia="Times New Roman"/>
          <w:color w:val="222222"/>
        </w:rPr>
        <w:br/>
      </w:r>
      <w:r w:rsidRPr="006A00E8">
        <w:rPr>
          <w:rFonts w:ascii="Arial" w:eastAsia="Times New Roman" w:hAnsi="Arial" w:cs="Arial"/>
          <w:color w:val="222222"/>
        </w:rPr>
        <w:br/>
      </w:r>
      <w:r w:rsidRPr="006A00E8">
        <w:rPr>
          <w:rFonts w:ascii="Arial" w:eastAsia="Times New Roman" w:hAnsi="Arial" w:cs="Arial"/>
          <w:color w:val="222222"/>
          <w:sz w:val="20"/>
          <w:szCs w:val="20"/>
          <w:shd w:val="clear" w:color="auto" w:fill="FFFFFF"/>
        </w:rPr>
        <w:t xml:space="preserve">3Y0J Main Website (Editor's note: As a reminder this one is not expected to be updated during the </w:t>
      </w:r>
      <w:proofErr w:type="spellStart"/>
      <w:r w:rsidRPr="006A00E8">
        <w:rPr>
          <w:rFonts w:ascii="Arial" w:eastAsia="Times New Roman" w:hAnsi="Arial" w:cs="Arial"/>
          <w:color w:val="222222"/>
          <w:sz w:val="20"/>
          <w:szCs w:val="20"/>
          <w:shd w:val="clear" w:color="auto" w:fill="FFFFFF"/>
        </w:rPr>
        <w:t>DXpedition</w:t>
      </w:r>
      <w:proofErr w:type="spellEnd"/>
      <w:r w:rsidRPr="006A00E8">
        <w:rPr>
          <w:rFonts w:ascii="Arial" w:eastAsia="Times New Roman" w:hAnsi="Arial" w:cs="Arial"/>
          <w:color w:val="222222"/>
          <w:sz w:val="20"/>
          <w:szCs w:val="20"/>
          <w:shd w:val="clear" w:color="auto" w:fill="FFFFFF"/>
        </w:rPr>
        <w:t xml:space="preserve">) </w:t>
      </w:r>
      <w:hyperlink r:id="rId196" w:tgtFrame="_blank" w:history="1">
        <w:r w:rsidRPr="006A00E8">
          <w:rPr>
            <w:rFonts w:ascii="Arial" w:eastAsia="Times New Roman" w:hAnsi="Arial" w:cs="Arial"/>
            <w:color w:val="1155CC"/>
            <w:sz w:val="20"/>
            <w:szCs w:val="20"/>
            <w:u w:val="single"/>
            <w:shd w:val="clear" w:color="auto" w:fill="FFFFFF"/>
          </w:rPr>
          <w:t>https://www.3y0j.no/</w:t>
        </w:r>
      </w:hyperlink>
      <w:r w:rsidRPr="006A00E8">
        <w:rPr>
          <w:rFonts w:ascii="Arial" w:eastAsia="Times New Roman" w:hAnsi="Arial" w:cs="Arial"/>
          <w:color w:val="222222"/>
          <w:sz w:val="20"/>
          <w:szCs w:val="20"/>
        </w:rPr>
        <w:br/>
      </w:r>
      <w:r w:rsidRPr="006A00E8">
        <w:rPr>
          <w:rFonts w:ascii="Arial" w:eastAsia="Times New Roman" w:hAnsi="Arial" w:cs="Arial"/>
          <w:color w:val="222222"/>
          <w:sz w:val="20"/>
          <w:szCs w:val="20"/>
        </w:rPr>
        <w:br/>
      </w:r>
      <w:r w:rsidRPr="006A00E8">
        <w:rPr>
          <w:rFonts w:ascii="Arial" w:eastAsia="Times New Roman" w:hAnsi="Arial" w:cs="Arial"/>
          <w:color w:val="222222"/>
          <w:sz w:val="20"/>
          <w:szCs w:val="20"/>
          <w:shd w:val="clear" w:color="auto" w:fill="FFFFFF"/>
        </w:rPr>
        <w:t xml:space="preserve">GPS Travel Tracker - </w:t>
      </w:r>
      <w:hyperlink r:id="rId197" w:tgtFrame="_blank" w:history="1">
        <w:r w:rsidRPr="006A00E8">
          <w:rPr>
            <w:rFonts w:ascii="Arial" w:eastAsia="Times New Roman" w:hAnsi="Arial" w:cs="Arial"/>
            <w:color w:val="1155CC"/>
            <w:sz w:val="20"/>
            <w:szCs w:val="20"/>
            <w:u w:val="single"/>
            <w:shd w:val="clear" w:color="auto" w:fill="FFFFFF"/>
          </w:rPr>
          <w:t>https://share.garmin.com/3y0j</w:t>
        </w:r>
      </w:hyperlink>
      <w:r w:rsidRPr="006A00E8">
        <w:rPr>
          <w:rFonts w:ascii="Arial" w:eastAsia="Times New Roman" w:hAnsi="Arial" w:cs="Arial"/>
          <w:color w:val="222222"/>
          <w:sz w:val="20"/>
          <w:szCs w:val="20"/>
        </w:rPr>
        <w:br/>
      </w:r>
      <w:r w:rsidRPr="006A00E8">
        <w:rPr>
          <w:rFonts w:ascii="Arial" w:eastAsia="Times New Roman" w:hAnsi="Arial" w:cs="Arial"/>
          <w:color w:val="222222"/>
          <w:sz w:val="20"/>
          <w:szCs w:val="20"/>
        </w:rPr>
        <w:br/>
      </w:r>
      <w:r w:rsidRPr="006A00E8">
        <w:rPr>
          <w:rFonts w:ascii="Arial" w:eastAsia="Times New Roman" w:hAnsi="Arial" w:cs="Arial"/>
          <w:color w:val="222222"/>
          <w:sz w:val="20"/>
          <w:szCs w:val="20"/>
          <w:shd w:val="clear" w:color="auto" w:fill="FFFFFF"/>
        </w:rPr>
        <w:t xml:space="preserve">Weather on Bouvet - </w:t>
      </w:r>
      <w:hyperlink r:id="rId198" w:tgtFrame="_blank" w:history="1">
        <w:r w:rsidRPr="006A00E8">
          <w:rPr>
            <w:rFonts w:ascii="Arial" w:eastAsia="Times New Roman" w:hAnsi="Arial" w:cs="Arial"/>
            <w:color w:val="1155CC"/>
            <w:sz w:val="20"/>
            <w:szCs w:val="20"/>
            <w:u w:val="single"/>
            <w:shd w:val="clear" w:color="auto" w:fill="FFFFFF"/>
          </w:rPr>
          <w:t>https://www.windy.com/-54.422/3.357?-54.445,3.357,12,m:8saggK</w:t>
        </w:r>
      </w:hyperlink>
      <w:r w:rsidRPr="006A00E8">
        <w:rPr>
          <w:rFonts w:ascii="Arial" w:eastAsia="Times New Roman" w:hAnsi="Arial" w:cs="Arial"/>
          <w:color w:val="222222"/>
          <w:sz w:val="20"/>
          <w:szCs w:val="20"/>
        </w:rPr>
        <w:br/>
      </w:r>
      <w:r w:rsidRPr="006A00E8">
        <w:rPr>
          <w:rFonts w:ascii="Arial" w:eastAsia="Times New Roman" w:hAnsi="Arial" w:cs="Arial"/>
          <w:color w:val="222222"/>
          <w:sz w:val="20"/>
          <w:szCs w:val="20"/>
        </w:rPr>
        <w:br/>
      </w:r>
      <w:r w:rsidRPr="006A00E8">
        <w:rPr>
          <w:rFonts w:ascii="Arial" w:eastAsia="Times New Roman" w:hAnsi="Arial" w:cs="Arial"/>
          <w:color w:val="222222"/>
          <w:sz w:val="20"/>
          <w:szCs w:val="20"/>
          <w:shd w:val="clear" w:color="auto" w:fill="FFFFFF"/>
        </w:rPr>
        <w:t xml:space="preserve">Club Log </w:t>
      </w:r>
      <w:proofErr w:type="spellStart"/>
      <w:r w:rsidRPr="006A00E8">
        <w:rPr>
          <w:rFonts w:ascii="Arial" w:eastAsia="Times New Roman" w:hAnsi="Arial" w:cs="Arial"/>
          <w:color w:val="222222"/>
          <w:sz w:val="20"/>
          <w:szCs w:val="20"/>
          <w:shd w:val="clear" w:color="auto" w:fill="FFFFFF"/>
        </w:rPr>
        <w:t>Logsearch</w:t>
      </w:r>
      <w:proofErr w:type="spellEnd"/>
      <w:r w:rsidRPr="006A00E8">
        <w:rPr>
          <w:rFonts w:ascii="Arial" w:eastAsia="Times New Roman" w:hAnsi="Arial" w:cs="Arial"/>
          <w:color w:val="222222"/>
          <w:sz w:val="20"/>
          <w:szCs w:val="20"/>
          <w:shd w:val="clear" w:color="auto" w:fill="FFFFFF"/>
        </w:rPr>
        <w:t xml:space="preserve"> - </w:t>
      </w:r>
      <w:hyperlink r:id="rId199" w:tgtFrame="_blank" w:history="1">
        <w:r w:rsidRPr="006A00E8">
          <w:rPr>
            <w:rFonts w:ascii="Arial" w:eastAsia="Times New Roman" w:hAnsi="Arial" w:cs="Arial"/>
            <w:color w:val="1155CC"/>
            <w:sz w:val="20"/>
            <w:szCs w:val="20"/>
            <w:u w:val="single"/>
            <w:shd w:val="clear" w:color="auto" w:fill="FFFFFF"/>
          </w:rPr>
          <w:t>https://clublog.org/charts/?c=3Y0J</w:t>
        </w:r>
      </w:hyperlink>
      <w:r w:rsidRPr="006A00E8">
        <w:rPr>
          <w:rFonts w:ascii="Arial" w:eastAsia="Times New Roman" w:hAnsi="Arial" w:cs="Arial"/>
          <w:color w:val="222222"/>
          <w:sz w:val="20"/>
          <w:szCs w:val="20"/>
        </w:rPr>
        <w:br/>
      </w:r>
      <w:r w:rsidRPr="006A00E8">
        <w:rPr>
          <w:rFonts w:ascii="Arial" w:eastAsia="Times New Roman" w:hAnsi="Arial" w:cs="Arial"/>
          <w:color w:val="222222"/>
          <w:sz w:val="20"/>
          <w:szCs w:val="20"/>
        </w:rPr>
        <w:br/>
      </w:r>
      <w:r w:rsidRPr="006A00E8">
        <w:rPr>
          <w:rFonts w:ascii="Arial" w:eastAsia="Times New Roman" w:hAnsi="Arial" w:cs="Arial"/>
          <w:color w:val="222222"/>
          <w:sz w:val="20"/>
          <w:szCs w:val="20"/>
          <w:shd w:val="clear" w:color="auto" w:fill="FFFFFF"/>
        </w:rPr>
        <w:t xml:space="preserve">3Y0J Facebook Group - </w:t>
      </w:r>
      <w:hyperlink r:id="rId200" w:tgtFrame="_blank" w:history="1">
        <w:r w:rsidRPr="006A00E8">
          <w:rPr>
            <w:rFonts w:ascii="Arial" w:eastAsia="Times New Roman" w:hAnsi="Arial" w:cs="Arial"/>
            <w:color w:val="1155CC"/>
            <w:sz w:val="20"/>
            <w:szCs w:val="20"/>
            <w:u w:val="single"/>
            <w:shd w:val="clear" w:color="auto" w:fill="FFFFFF"/>
          </w:rPr>
          <w:t>https://www.facebook.com/groups/3093983840726129</w:t>
        </w:r>
      </w:hyperlink>
      <w:r w:rsidRPr="006A00E8">
        <w:rPr>
          <w:rFonts w:ascii="Arial" w:eastAsia="Times New Roman" w:hAnsi="Arial" w:cs="Arial"/>
          <w:color w:val="222222"/>
          <w:sz w:val="20"/>
          <w:szCs w:val="20"/>
        </w:rPr>
        <w:br/>
      </w:r>
      <w:r w:rsidRPr="006A00E8">
        <w:rPr>
          <w:rFonts w:ascii="Arial" w:eastAsia="Times New Roman" w:hAnsi="Arial" w:cs="Arial"/>
          <w:color w:val="222222"/>
          <w:sz w:val="20"/>
          <w:szCs w:val="20"/>
        </w:rPr>
        <w:br/>
      </w:r>
      <w:r w:rsidRPr="006A00E8">
        <w:rPr>
          <w:rFonts w:ascii="Arial" w:eastAsia="Times New Roman" w:hAnsi="Arial" w:cs="Arial"/>
          <w:color w:val="222222"/>
          <w:sz w:val="20"/>
          <w:szCs w:val="20"/>
          <w:shd w:val="clear" w:color="auto" w:fill="FFFFFF"/>
        </w:rPr>
        <w:t xml:space="preserve">QSL Policy (QRZ.Com) - </w:t>
      </w:r>
      <w:hyperlink r:id="rId201" w:tgtFrame="_blank" w:history="1">
        <w:r w:rsidRPr="006A00E8">
          <w:rPr>
            <w:rFonts w:ascii="Arial" w:eastAsia="Times New Roman" w:hAnsi="Arial" w:cs="Arial"/>
            <w:color w:val="1155CC"/>
            <w:sz w:val="20"/>
            <w:szCs w:val="20"/>
            <w:u w:val="single"/>
            <w:shd w:val="clear" w:color="auto" w:fill="FFFFFF"/>
          </w:rPr>
          <w:t>https://www.qrz.com/db/3Y0J</w:t>
        </w:r>
      </w:hyperlink>
      <w:r w:rsidRPr="006A00E8">
        <w:rPr>
          <w:rFonts w:ascii="Arial" w:eastAsia="Times New Roman" w:hAnsi="Arial" w:cs="Arial"/>
          <w:color w:val="222222"/>
          <w:sz w:val="20"/>
          <w:szCs w:val="20"/>
        </w:rPr>
        <w:br/>
      </w:r>
      <w:r w:rsidRPr="006A00E8">
        <w:rPr>
          <w:rFonts w:ascii="Arial" w:eastAsia="Times New Roman" w:hAnsi="Arial" w:cs="Arial"/>
          <w:color w:val="222222"/>
          <w:sz w:val="20"/>
          <w:szCs w:val="20"/>
        </w:rPr>
        <w:br/>
      </w:r>
      <w:r w:rsidRPr="006A00E8">
        <w:rPr>
          <w:rFonts w:ascii="Arial" w:eastAsia="Times New Roman" w:hAnsi="Arial" w:cs="Arial"/>
          <w:color w:val="222222"/>
          <w:sz w:val="20"/>
          <w:szCs w:val="20"/>
          <w:shd w:val="clear" w:color="auto" w:fill="FFFFFF"/>
        </w:rPr>
        <w:t xml:space="preserve">3Y0J QSL Policy &amp; Instructions - </w:t>
      </w:r>
      <w:hyperlink r:id="rId202" w:tgtFrame="_blank" w:history="1">
        <w:r w:rsidRPr="006A00E8">
          <w:rPr>
            <w:rFonts w:ascii="Arial" w:eastAsia="Times New Roman" w:hAnsi="Arial" w:cs="Arial"/>
            <w:color w:val="1155CC"/>
            <w:sz w:val="20"/>
            <w:szCs w:val="20"/>
            <w:u w:val="single"/>
            <w:shd w:val="clear" w:color="auto" w:fill="FFFFFF"/>
          </w:rPr>
          <w:t>https://www.m0oxo.com/3y0j-bouvet.../3y0j-bouvet-qsl-policy/</w:t>
        </w:r>
      </w:hyperlink>
      <w:r w:rsidRPr="006A00E8">
        <w:rPr>
          <w:rFonts w:ascii="Arial" w:eastAsia="Times New Roman" w:hAnsi="Arial" w:cs="Arial"/>
          <w:color w:val="222222"/>
          <w:sz w:val="20"/>
          <w:szCs w:val="20"/>
        </w:rPr>
        <w:br/>
      </w:r>
      <w:r w:rsidRPr="006A00E8">
        <w:rPr>
          <w:rFonts w:ascii="Arial" w:eastAsia="Times New Roman" w:hAnsi="Arial" w:cs="Arial"/>
          <w:color w:val="222222"/>
          <w:sz w:val="20"/>
          <w:szCs w:val="20"/>
        </w:rPr>
        <w:br/>
      </w:r>
      <w:r w:rsidRPr="006A00E8">
        <w:rPr>
          <w:rFonts w:ascii="Arial" w:eastAsia="Times New Roman" w:hAnsi="Arial" w:cs="Arial"/>
          <w:color w:val="222222"/>
          <w:sz w:val="20"/>
          <w:szCs w:val="20"/>
          <w:shd w:val="clear" w:color="auto" w:fill="FFFFFF"/>
        </w:rPr>
        <w:t xml:space="preserve">QSL Card requests - </w:t>
      </w:r>
      <w:hyperlink r:id="rId203" w:tgtFrame="_blank" w:history="1">
        <w:r w:rsidRPr="006A00E8">
          <w:rPr>
            <w:rFonts w:ascii="Arial" w:eastAsia="Times New Roman" w:hAnsi="Arial" w:cs="Arial"/>
            <w:color w:val="1155CC"/>
            <w:sz w:val="20"/>
            <w:szCs w:val="20"/>
            <w:u w:val="single"/>
            <w:shd w:val="clear" w:color="auto" w:fill="FFFFFF"/>
          </w:rPr>
          <w:t>https://www.m0oxo.com/oqrs/logsearch.php?dxcallsign=3y0j</w:t>
        </w:r>
      </w:hyperlink>
    </w:p>
    <w:p w14:paraId="232ECE0E" w14:textId="77777777" w:rsidR="006A00E8" w:rsidRPr="006A00E8" w:rsidRDefault="006A00E8" w:rsidP="006A00E8">
      <w:pPr>
        <w:shd w:val="clear" w:color="auto" w:fill="FFFFFF"/>
        <w:rPr>
          <w:rFonts w:ascii="Arial" w:eastAsia="Times New Roman" w:hAnsi="Arial" w:cs="Arial"/>
          <w:color w:val="1155CC"/>
          <w:sz w:val="20"/>
          <w:szCs w:val="20"/>
          <w:u w:val="single"/>
          <w:shd w:val="clear" w:color="auto" w:fill="FFFFFF"/>
        </w:rPr>
      </w:pPr>
    </w:p>
    <w:p w14:paraId="55A3B9F0" w14:textId="77777777" w:rsidR="006A00E8" w:rsidRPr="006A00E8" w:rsidRDefault="006A00E8" w:rsidP="006A00E8">
      <w:pPr>
        <w:shd w:val="clear" w:color="auto" w:fill="FFFFFF"/>
        <w:rPr>
          <w:rFonts w:eastAsia="Times New Roman"/>
          <w:color w:val="000000"/>
        </w:rPr>
      </w:pPr>
      <w:r w:rsidRPr="006A00E8">
        <w:rPr>
          <w:rFonts w:eastAsia="Times New Roman"/>
          <w:b/>
          <w:bCs/>
          <w:color w:val="222222"/>
          <w:shd w:val="clear" w:color="auto" w:fill="FFFFFF"/>
        </w:rPr>
        <w:t>CE0Y - Easter Island -</w:t>
      </w:r>
      <w:r w:rsidRPr="006A00E8">
        <w:rPr>
          <w:rFonts w:eastAsia="Times New Roman"/>
          <w:color w:val="222222"/>
        </w:rPr>
        <w:t xml:space="preserve"> </w:t>
      </w:r>
      <w:r w:rsidRPr="006A00E8">
        <w:rPr>
          <w:rFonts w:eastAsia="Times New Roman"/>
          <w:color w:val="222222"/>
          <w:shd w:val="clear" w:color="auto" w:fill="FFFFFF"/>
        </w:rPr>
        <w:t>CE0YHO, Jose, is currently off the island for a few months.</w:t>
      </w:r>
    </w:p>
    <w:p w14:paraId="052117A3" w14:textId="77777777" w:rsidR="006A00E8" w:rsidRPr="006A00E8" w:rsidRDefault="006A00E8" w:rsidP="006A00E8">
      <w:pPr>
        <w:shd w:val="clear" w:color="auto" w:fill="FFFFFF"/>
        <w:rPr>
          <w:rFonts w:eastAsia="Times New Roman"/>
          <w:color w:val="000000"/>
        </w:rPr>
      </w:pPr>
    </w:p>
    <w:p w14:paraId="61948DD2" w14:textId="77777777" w:rsidR="006A00E8" w:rsidRPr="006A00E8" w:rsidRDefault="006A00E8" w:rsidP="006A00E8">
      <w:pPr>
        <w:shd w:val="clear" w:color="auto" w:fill="FFFFFF"/>
        <w:rPr>
          <w:rFonts w:eastAsia="Times New Roman"/>
          <w:color w:val="222222"/>
          <w:shd w:val="clear" w:color="auto" w:fill="FFFFFF"/>
        </w:rPr>
      </w:pPr>
      <w:r w:rsidRPr="006A00E8">
        <w:rPr>
          <w:rFonts w:eastAsia="Times New Roman"/>
          <w:b/>
          <w:bCs/>
          <w:color w:val="222222"/>
          <w:shd w:val="clear" w:color="auto" w:fill="FFFFFF"/>
        </w:rPr>
        <w:t xml:space="preserve">The CQ DX Marathon - </w:t>
      </w:r>
      <w:r w:rsidRPr="006A00E8">
        <w:rPr>
          <w:rFonts w:eastAsia="Times New Roman"/>
          <w:color w:val="222222"/>
          <w:shd w:val="clear" w:color="auto" w:fill="FFFFFF"/>
        </w:rPr>
        <w:t>Some of you are aware that the program known as TBDXC has shut down</w:t>
      </w:r>
      <w:r w:rsidRPr="006A00E8">
        <w:rPr>
          <w:rFonts w:eastAsia="Times New Roman"/>
          <w:color w:val="222222"/>
        </w:rPr>
        <w:t xml:space="preserve"> </w:t>
      </w:r>
      <w:r w:rsidRPr="006A00E8">
        <w:rPr>
          <w:rFonts w:eastAsia="Times New Roman"/>
          <w:color w:val="222222"/>
          <w:shd w:val="clear" w:color="auto" w:fill="FFFFFF"/>
        </w:rPr>
        <w:t xml:space="preserve">after a very short time in operation. It was formed to attract </w:t>
      </w:r>
      <w:proofErr w:type="spellStart"/>
      <w:r w:rsidRPr="006A00E8">
        <w:rPr>
          <w:rFonts w:eastAsia="Times New Roman"/>
          <w:color w:val="222222"/>
          <w:shd w:val="clear" w:color="auto" w:fill="FFFFFF"/>
        </w:rPr>
        <w:t>DXers</w:t>
      </w:r>
      <w:proofErr w:type="spellEnd"/>
      <w:r w:rsidRPr="006A00E8">
        <w:rPr>
          <w:rFonts w:eastAsia="Times New Roman"/>
          <w:color w:val="222222"/>
        </w:rPr>
        <w:t xml:space="preserve"> </w:t>
      </w:r>
      <w:r w:rsidRPr="006A00E8">
        <w:rPr>
          <w:rFonts w:eastAsia="Times New Roman"/>
          <w:color w:val="222222"/>
          <w:shd w:val="clear" w:color="auto" w:fill="FFFFFF"/>
        </w:rPr>
        <w:t xml:space="preserve">who believed that the only </w:t>
      </w:r>
      <w:proofErr w:type="spellStart"/>
      <w:r w:rsidRPr="006A00E8">
        <w:rPr>
          <w:rFonts w:eastAsia="Times New Roman"/>
          <w:color w:val="222222"/>
          <w:shd w:val="clear" w:color="auto" w:fill="FFFFFF"/>
        </w:rPr>
        <w:t>DXing</w:t>
      </w:r>
      <w:proofErr w:type="spellEnd"/>
      <w:r w:rsidRPr="006A00E8">
        <w:rPr>
          <w:rFonts w:eastAsia="Times New Roman"/>
          <w:color w:val="222222"/>
          <w:shd w:val="clear" w:color="auto" w:fill="FFFFFF"/>
        </w:rPr>
        <w:t xml:space="preserve"> in the world today was through the</w:t>
      </w:r>
      <w:r w:rsidRPr="006A00E8">
        <w:rPr>
          <w:rFonts w:eastAsia="Times New Roman"/>
          <w:color w:val="222222"/>
        </w:rPr>
        <w:t xml:space="preserve"> </w:t>
      </w:r>
      <w:r w:rsidRPr="006A00E8">
        <w:rPr>
          <w:rFonts w:eastAsia="Times New Roman"/>
          <w:color w:val="222222"/>
          <w:shd w:val="clear" w:color="auto" w:fill="FFFFFF"/>
        </w:rPr>
        <w:t>use of CW and SSB. The program purportedly allowed DX contacts in</w:t>
      </w:r>
      <w:r w:rsidRPr="006A00E8">
        <w:rPr>
          <w:rFonts w:eastAsia="Times New Roman"/>
          <w:color w:val="222222"/>
        </w:rPr>
        <w:t xml:space="preserve"> </w:t>
      </w:r>
      <w:r w:rsidRPr="006A00E8">
        <w:rPr>
          <w:rFonts w:eastAsia="Times New Roman"/>
          <w:color w:val="222222"/>
          <w:shd w:val="clear" w:color="auto" w:fill="FFFFFF"/>
        </w:rPr>
        <w:t>those modes only but after their investigations, they found out that</w:t>
      </w:r>
      <w:r w:rsidRPr="006A00E8">
        <w:rPr>
          <w:rFonts w:eastAsia="Times New Roman"/>
          <w:color w:val="222222"/>
        </w:rPr>
        <w:t xml:space="preserve"> </w:t>
      </w:r>
      <w:r w:rsidRPr="006A00E8">
        <w:rPr>
          <w:rFonts w:eastAsia="Times New Roman"/>
          <w:color w:val="222222"/>
          <w:shd w:val="clear" w:color="auto" w:fill="FFFFFF"/>
        </w:rPr>
        <w:t>so many of their participants were in fact working digital modes</w:t>
      </w:r>
      <w:r w:rsidRPr="006A00E8">
        <w:rPr>
          <w:rFonts w:eastAsia="Times New Roman"/>
          <w:color w:val="222222"/>
        </w:rPr>
        <w:t xml:space="preserve"> </w:t>
      </w:r>
      <w:r w:rsidRPr="006A00E8">
        <w:rPr>
          <w:rFonts w:eastAsia="Times New Roman"/>
          <w:color w:val="222222"/>
          <w:shd w:val="clear" w:color="auto" w:fill="FFFFFF"/>
        </w:rPr>
        <w:t xml:space="preserve">including FT8. WC3W, Mark </w:t>
      </w:r>
      <w:proofErr w:type="spellStart"/>
      <w:r w:rsidRPr="006A00E8">
        <w:rPr>
          <w:rFonts w:eastAsia="Times New Roman"/>
          <w:color w:val="222222"/>
          <w:shd w:val="clear" w:color="auto" w:fill="FFFFFF"/>
        </w:rPr>
        <w:t>Wohlschlegel</w:t>
      </w:r>
      <w:proofErr w:type="spellEnd"/>
      <w:r w:rsidRPr="006A00E8">
        <w:rPr>
          <w:rFonts w:eastAsia="Times New Roman"/>
          <w:color w:val="222222"/>
          <w:shd w:val="clear" w:color="auto" w:fill="FFFFFF"/>
        </w:rPr>
        <w:t>, the current Program</w:t>
      </w:r>
      <w:r w:rsidRPr="006A00E8">
        <w:rPr>
          <w:rFonts w:eastAsia="Times New Roman"/>
          <w:color w:val="222222"/>
        </w:rPr>
        <w:t xml:space="preserve"> </w:t>
      </w:r>
      <w:r w:rsidRPr="006A00E8">
        <w:rPr>
          <w:rFonts w:eastAsia="Times New Roman"/>
          <w:color w:val="222222"/>
          <w:shd w:val="clear" w:color="auto" w:fill="FFFFFF"/>
        </w:rPr>
        <w:t>Administrator of the CW DX Marathon Program stated that "hams like all</w:t>
      </w:r>
      <w:r w:rsidRPr="006A00E8">
        <w:rPr>
          <w:rFonts w:eastAsia="Times New Roman"/>
          <w:color w:val="222222"/>
        </w:rPr>
        <w:t xml:space="preserve"> </w:t>
      </w:r>
      <w:r w:rsidRPr="006A00E8">
        <w:rPr>
          <w:rFonts w:eastAsia="Times New Roman"/>
          <w:color w:val="222222"/>
          <w:shd w:val="clear" w:color="auto" w:fill="FFFFFF"/>
        </w:rPr>
        <w:t>people like to have free choices. FT8, RTTY and other digital modes</w:t>
      </w:r>
      <w:r w:rsidRPr="006A00E8">
        <w:rPr>
          <w:rFonts w:eastAsia="Times New Roman"/>
          <w:color w:val="222222"/>
        </w:rPr>
        <w:t xml:space="preserve"> </w:t>
      </w:r>
      <w:r w:rsidRPr="006A00E8">
        <w:rPr>
          <w:rFonts w:eastAsia="Times New Roman"/>
          <w:color w:val="222222"/>
          <w:shd w:val="clear" w:color="auto" w:fill="FFFFFF"/>
        </w:rPr>
        <w:t>are part of ham radio which for years has prided itself in</w:t>
      </w:r>
      <w:r w:rsidRPr="006A00E8">
        <w:rPr>
          <w:rFonts w:eastAsia="Times New Roman"/>
          <w:color w:val="222222"/>
        </w:rPr>
        <w:t xml:space="preserve"> </w:t>
      </w:r>
      <w:r w:rsidRPr="006A00E8">
        <w:rPr>
          <w:rFonts w:eastAsia="Times New Roman"/>
          <w:color w:val="222222"/>
          <w:shd w:val="clear" w:color="auto" w:fill="FFFFFF"/>
        </w:rPr>
        <w:t xml:space="preserve">innovation". </w:t>
      </w:r>
    </w:p>
    <w:p w14:paraId="1B11A7AE" w14:textId="77777777" w:rsidR="006A00E8" w:rsidRPr="006A00E8" w:rsidRDefault="006A00E8" w:rsidP="006A00E8">
      <w:pPr>
        <w:shd w:val="clear" w:color="auto" w:fill="FFFFFF"/>
        <w:ind w:firstLine="720"/>
        <w:rPr>
          <w:rFonts w:eastAsia="Times New Roman"/>
          <w:color w:val="222222"/>
        </w:rPr>
      </w:pPr>
      <w:r w:rsidRPr="006A00E8">
        <w:rPr>
          <w:rFonts w:eastAsia="Times New Roman"/>
          <w:color w:val="222222"/>
          <w:shd w:val="clear" w:color="auto" w:fill="FFFFFF"/>
        </w:rPr>
        <w:t>Mark is reaching out to any past participant in the TBDXC program to</w:t>
      </w:r>
      <w:r w:rsidRPr="006A00E8">
        <w:rPr>
          <w:rFonts w:eastAsia="Times New Roman"/>
          <w:color w:val="222222"/>
        </w:rPr>
        <w:t xml:space="preserve"> </w:t>
      </w:r>
      <w:r w:rsidRPr="006A00E8">
        <w:rPr>
          <w:rFonts w:eastAsia="Times New Roman"/>
          <w:color w:val="222222"/>
          <w:shd w:val="clear" w:color="auto" w:fill="FFFFFF"/>
        </w:rPr>
        <w:t>come join the CQ DX Marathon Program. He further states, "We give</w:t>
      </w:r>
      <w:r w:rsidRPr="006A00E8">
        <w:rPr>
          <w:rFonts w:eastAsia="Times New Roman"/>
          <w:color w:val="222222"/>
        </w:rPr>
        <w:t xml:space="preserve"> </w:t>
      </w:r>
      <w:proofErr w:type="spellStart"/>
      <w:r w:rsidRPr="006A00E8">
        <w:rPr>
          <w:rFonts w:eastAsia="Times New Roman"/>
          <w:color w:val="222222"/>
          <w:shd w:val="clear" w:color="auto" w:fill="FFFFFF"/>
        </w:rPr>
        <w:t>DXers</w:t>
      </w:r>
      <w:proofErr w:type="spellEnd"/>
      <w:r w:rsidRPr="006A00E8">
        <w:rPr>
          <w:rFonts w:eastAsia="Times New Roman"/>
          <w:color w:val="222222"/>
          <w:shd w:val="clear" w:color="auto" w:fill="FFFFFF"/>
        </w:rPr>
        <w:t xml:space="preserve"> choices. If you wish to work SSB or CW, or Digital, or all them</w:t>
      </w:r>
      <w:r w:rsidRPr="006A00E8">
        <w:rPr>
          <w:rFonts w:eastAsia="Times New Roman"/>
          <w:color w:val="222222"/>
        </w:rPr>
        <w:t xml:space="preserve"> </w:t>
      </w:r>
      <w:r w:rsidRPr="006A00E8">
        <w:rPr>
          <w:rFonts w:eastAsia="Times New Roman"/>
          <w:color w:val="222222"/>
          <w:shd w:val="clear" w:color="auto" w:fill="FFFFFF"/>
        </w:rPr>
        <w:t>you can compete on that basis, no problem. We welcome with open arms</w:t>
      </w:r>
      <w:r w:rsidRPr="006A00E8">
        <w:rPr>
          <w:rFonts w:eastAsia="Times New Roman"/>
          <w:color w:val="222222"/>
        </w:rPr>
        <w:t xml:space="preserve"> </w:t>
      </w:r>
      <w:r w:rsidRPr="006A00E8">
        <w:rPr>
          <w:rFonts w:eastAsia="Times New Roman"/>
          <w:color w:val="222222"/>
          <w:shd w:val="clear" w:color="auto" w:fill="FFFFFF"/>
        </w:rPr>
        <w:t>any past participants in the TBDXC program to join our DX Marathon</w:t>
      </w:r>
      <w:r w:rsidRPr="006A00E8">
        <w:rPr>
          <w:rFonts w:eastAsia="Times New Roman"/>
          <w:color w:val="222222"/>
        </w:rPr>
        <w:t xml:space="preserve"> </w:t>
      </w:r>
      <w:r w:rsidRPr="006A00E8">
        <w:rPr>
          <w:rFonts w:eastAsia="Times New Roman"/>
          <w:color w:val="222222"/>
          <w:shd w:val="clear" w:color="auto" w:fill="FFFFFF"/>
        </w:rPr>
        <w:t>Program. If you remain focused on CW or SSB, you can enter using these</w:t>
      </w:r>
      <w:r w:rsidRPr="006A00E8">
        <w:rPr>
          <w:rFonts w:eastAsia="Times New Roman"/>
          <w:color w:val="222222"/>
        </w:rPr>
        <w:t xml:space="preserve"> </w:t>
      </w:r>
      <w:r w:rsidRPr="006A00E8">
        <w:rPr>
          <w:rFonts w:eastAsia="Times New Roman"/>
          <w:color w:val="222222"/>
          <w:shd w:val="clear" w:color="auto" w:fill="FFFFFF"/>
        </w:rPr>
        <w:t>modes only."</w:t>
      </w:r>
    </w:p>
    <w:p w14:paraId="0F5A7164" w14:textId="77777777" w:rsidR="006A00E8" w:rsidRPr="006A00E8" w:rsidRDefault="006A00E8" w:rsidP="006A00E8">
      <w:pPr>
        <w:shd w:val="clear" w:color="auto" w:fill="FFFFFF"/>
        <w:ind w:firstLine="720"/>
        <w:rPr>
          <w:rFonts w:eastAsia="Times New Roman"/>
          <w:color w:val="000000"/>
        </w:rPr>
      </w:pPr>
      <w:r w:rsidRPr="006A00E8">
        <w:rPr>
          <w:rFonts w:eastAsia="Times New Roman"/>
          <w:color w:val="222222"/>
          <w:shd w:val="clear" w:color="auto" w:fill="FFFFFF"/>
        </w:rPr>
        <w:lastRenderedPageBreak/>
        <w:t>The CQ DX Marathon Program is the fastest growing program in DX in the</w:t>
      </w:r>
      <w:r w:rsidRPr="006A00E8">
        <w:rPr>
          <w:rFonts w:eastAsia="Times New Roman"/>
          <w:color w:val="222222"/>
        </w:rPr>
        <w:t xml:space="preserve"> </w:t>
      </w:r>
      <w:r w:rsidRPr="006A00E8">
        <w:rPr>
          <w:rFonts w:eastAsia="Times New Roman"/>
          <w:color w:val="222222"/>
          <w:shd w:val="clear" w:color="auto" w:fill="FFFFFF"/>
        </w:rPr>
        <w:t>world realizing a +32% increase in participation in 2022. If you have</w:t>
      </w:r>
      <w:r w:rsidRPr="006A00E8">
        <w:rPr>
          <w:rFonts w:eastAsia="Times New Roman"/>
          <w:color w:val="222222"/>
        </w:rPr>
        <w:t xml:space="preserve"> </w:t>
      </w:r>
      <w:r w:rsidRPr="006A00E8">
        <w:rPr>
          <w:rFonts w:eastAsia="Times New Roman"/>
          <w:color w:val="222222"/>
          <w:shd w:val="clear" w:color="auto" w:fill="FFFFFF"/>
        </w:rPr>
        <w:t>any questions, feel free to email </w:t>
      </w:r>
      <w:hyperlink r:id="rId204" w:tgtFrame="_blank" w:history="1">
        <w:r w:rsidRPr="006A00E8">
          <w:rPr>
            <w:rFonts w:eastAsia="Times New Roman"/>
            <w:color w:val="1155CC"/>
            <w:u w:val="single"/>
            <w:shd w:val="clear" w:color="auto" w:fill="FFFFFF"/>
          </w:rPr>
          <w:t>wc3w@dxmarathon.com</w:t>
        </w:r>
      </w:hyperlink>
      <w:r w:rsidRPr="006A00E8">
        <w:rPr>
          <w:rFonts w:eastAsia="Times New Roman"/>
          <w:color w:val="222222"/>
          <w:shd w:val="clear" w:color="auto" w:fill="FFFFFF"/>
        </w:rPr>
        <w:t> or visit the</w:t>
      </w:r>
      <w:r w:rsidRPr="006A00E8">
        <w:rPr>
          <w:rFonts w:eastAsia="Times New Roman"/>
          <w:color w:val="222222"/>
        </w:rPr>
        <w:t xml:space="preserve"> </w:t>
      </w:r>
      <w:r w:rsidRPr="006A00E8">
        <w:rPr>
          <w:rFonts w:eastAsia="Times New Roman"/>
          <w:color w:val="222222"/>
          <w:shd w:val="clear" w:color="auto" w:fill="FFFFFF"/>
        </w:rPr>
        <w:t>website at </w:t>
      </w:r>
      <w:hyperlink r:id="rId205" w:tgtFrame="_blank" w:history="1">
        <w:r w:rsidRPr="006A00E8">
          <w:rPr>
            <w:rFonts w:eastAsia="Times New Roman"/>
            <w:color w:val="1155CC"/>
            <w:u w:val="single"/>
            <w:shd w:val="clear" w:color="auto" w:fill="FFFFFF"/>
          </w:rPr>
          <w:t>https://www.dxmarathon.com</w:t>
        </w:r>
      </w:hyperlink>
    </w:p>
    <w:p w14:paraId="1BBCBF21" w14:textId="77777777" w:rsidR="006A00E8" w:rsidRPr="006A00E8" w:rsidRDefault="006A00E8" w:rsidP="006A00E8">
      <w:pPr>
        <w:shd w:val="clear" w:color="auto" w:fill="FFFFFF"/>
        <w:rPr>
          <w:rFonts w:eastAsia="Times New Roman"/>
          <w:color w:val="000000"/>
        </w:rPr>
      </w:pPr>
    </w:p>
    <w:p w14:paraId="32FD1880" w14:textId="77777777" w:rsidR="006A00E8" w:rsidRPr="006A00E8" w:rsidRDefault="006A00E8" w:rsidP="006A00E8">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bookmarkStart w:id="80" w:name="contest"/>
      <w:bookmarkEnd w:id="80"/>
      <w:r w:rsidRPr="006A00E8">
        <w:rPr>
          <w:rFonts w:asciiTheme="majorHAnsi" w:eastAsiaTheme="majorEastAsia" w:hAnsiTheme="majorHAnsi" w:cstheme="majorBidi"/>
          <w:color w:val="2F5496" w:themeColor="accent1" w:themeShade="BF"/>
          <w:sz w:val="32"/>
          <w:szCs w:val="32"/>
        </w:rPr>
        <w:t xml:space="preserve">DAH DIT </w:t>
      </w:r>
      <w:proofErr w:type="spellStart"/>
      <w:r w:rsidRPr="006A00E8">
        <w:rPr>
          <w:rFonts w:asciiTheme="majorHAnsi" w:eastAsiaTheme="majorEastAsia" w:hAnsiTheme="majorHAnsi" w:cstheme="majorBidi"/>
          <w:color w:val="2F5496" w:themeColor="accent1" w:themeShade="BF"/>
          <w:sz w:val="32"/>
          <w:szCs w:val="32"/>
        </w:rPr>
        <w:t>DIT</w:t>
      </w:r>
      <w:proofErr w:type="spellEnd"/>
      <w:r w:rsidRPr="006A00E8">
        <w:rPr>
          <w:rFonts w:asciiTheme="majorHAnsi" w:eastAsiaTheme="majorEastAsia" w:hAnsiTheme="majorHAnsi" w:cstheme="majorBidi"/>
          <w:color w:val="2F5496" w:themeColor="accent1" w:themeShade="BF"/>
          <w:sz w:val="32"/>
          <w:szCs w:val="32"/>
        </w:rPr>
        <w:t xml:space="preserve"> </w:t>
      </w:r>
      <w:proofErr w:type="spellStart"/>
      <w:r w:rsidRPr="006A00E8">
        <w:rPr>
          <w:rFonts w:asciiTheme="majorHAnsi" w:eastAsiaTheme="majorEastAsia" w:hAnsiTheme="majorHAnsi" w:cstheme="majorBidi"/>
          <w:color w:val="2F5496" w:themeColor="accent1" w:themeShade="BF"/>
          <w:sz w:val="32"/>
          <w:szCs w:val="32"/>
        </w:rPr>
        <w:t>DIT</w:t>
      </w:r>
      <w:proofErr w:type="spellEnd"/>
      <w:r w:rsidRPr="006A00E8">
        <w:rPr>
          <w:rFonts w:asciiTheme="majorHAnsi" w:eastAsiaTheme="majorEastAsia" w:hAnsiTheme="majorHAnsi" w:cstheme="majorBidi"/>
          <w:color w:val="2F5496" w:themeColor="accent1" w:themeShade="BF"/>
          <w:sz w:val="32"/>
          <w:szCs w:val="32"/>
        </w:rPr>
        <w:t xml:space="preserve"> DAH   </w:t>
      </w:r>
      <w:proofErr w:type="spellStart"/>
      <w:r w:rsidRPr="006A00E8">
        <w:rPr>
          <w:rFonts w:asciiTheme="majorHAnsi" w:eastAsiaTheme="majorEastAsia" w:hAnsiTheme="majorHAnsi" w:cstheme="majorBidi"/>
          <w:color w:val="2F5496" w:themeColor="accent1" w:themeShade="BF"/>
          <w:sz w:val="32"/>
          <w:szCs w:val="32"/>
        </w:rPr>
        <w:t>DAH</w:t>
      </w:r>
      <w:proofErr w:type="spellEnd"/>
      <w:r w:rsidRPr="006A00E8">
        <w:rPr>
          <w:rFonts w:asciiTheme="majorHAnsi" w:eastAsiaTheme="majorEastAsia" w:hAnsiTheme="majorHAnsi" w:cstheme="majorBidi"/>
          <w:color w:val="2F5496" w:themeColor="accent1" w:themeShade="BF"/>
          <w:sz w:val="32"/>
          <w:szCs w:val="32"/>
        </w:rPr>
        <w:t xml:space="preserve"> DIT </w:t>
      </w:r>
      <w:proofErr w:type="spellStart"/>
      <w:r w:rsidRPr="006A00E8">
        <w:rPr>
          <w:rFonts w:asciiTheme="majorHAnsi" w:eastAsiaTheme="majorEastAsia" w:hAnsiTheme="majorHAnsi" w:cstheme="majorBidi"/>
          <w:color w:val="2F5496" w:themeColor="accent1" w:themeShade="BF"/>
          <w:sz w:val="32"/>
          <w:szCs w:val="32"/>
        </w:rPr>
        <w:t>DIT</w:t>
      </w:r>
      <w:proofErr w:type="spellEnd"/>
      <w:r w:rsidRPr="006A00E8">
        <w:rPr>
          <w:rFonts w:asciiTheme="majorHAnsi" w:eastAsiaTheme="majorEastAsia" w:hAnsiTheme="majorHAnsi" w:cstheme="majorBidi"/>
          <w:color w:val="2F5496" w:themeColor="accent1" w:themeShade="BF"/>
          <w:sz w:val="32"/>
          <w:szCs w:val="32"/>
        </w:rPr>
        <w:t xml:space="preserve"> </w:t>
      </w:r>
      <w:proofErr w:type="spellStart"/>
      <w:r w:rsidRPr="006A00E8">
        <w:rPr>
          <w:rFonts w:asciiTheme="majorHAnsi" w:eastAsiaTheme="majorEastAsia" w:hAnsiTheme="majorHAnsi" w:cstheme="majorBidi"/>
          <w:color w:val="2F5496" w:themeColor="accent1" w:themeShade="BF"/>
          <w:sz w:val="32"/>
          <w:szCs w:val="32"/>
        </w:rPr>
        <w:t>DIT</w:t>
      </w:r>
      <w:proofErr w:type="spellEnd"/>
      <w:r w:rsidRPr="006A00E8">
        <w:rPr>
          <w:rFonts w:asciiTheme="majorHAnsi" w:eastAsiaTheme="majorEastAsia" w:hAnsiTheme="majorHAnsi" w:cstheme="majorBidi"/>
          <w:color w:val="2F5496" w:themeColor="accent1" w:themeShade="BF"/>
          <w:sz w:val="32"/>
          <w:szCs w:val="32"/>
        </w:rPr>
        <w:t xml:space="preserve"> DAH</w:t>
      </w:r>
    </w:p>
    <w:p w14:paraId="32A1B33A" w14:textId="77777777" w:rsidR="006A00E8" w:rsidRPr="006A00E8" w:rsidRDefault="006A00E8" w:rsidP="006A00E8">
      <w:pPr>
        <w:shd w:val="clear" w:color="auto" w:fill="FFFFFF"/>
        <w:ind w:firstLine="720"/>
        <w:rPr>
          <w:rFonts w:eastAsia="Times New Roman"/>
          <w:color w:val="000000"/>
        </w:rPr>
      </w:pPr>
    </w:p>
    <w:p w14:paraId="006591EA" w14:textId="77777777" w:rsidR="006A00E8" w:rsidRPr="006A00E8" w:rsidRDefault="006A00E8" w:rsidP="006A00E8">
      <w:pPr>
        <w:shd w:val="clear" w:color="auto" w:fill="FFFFFF"/>
        <w:ind w:firstLine="720"/>
        <w:rPr>
          <w:rFonts w:eastAsia="Times New Roman"/>
          <w:color w:val="000000"/>
        </w:rPr>
      </w:pPr>
    </w:p>
    <w:p w14:paraId="539B6951" w14:textId="77777777" w:rsidR="006A00E8" w:rsidRPr="006A00E8" w:rsidRDefault="006A00E8" w:rsidP="006A00E8">
      <w:pPr>
        <w:shd w:val="clear" w:color="auto" w:fill="FFFFFF"/>
        <w:ind w:firstLine="720"/>
        <w:rPr>
          <w:rFonts w:eastAsia="Times New Roman"/>
          <w:color w:val="000000"/>
        </w:rPr>
      </w:pPr>
      <w:r w:rsidRPr="006A00E8">
        <w:rPr>
          <w:rFonts w:eastAsia="Times New Roman"/>
          <w:noProof/>
          <w:color w:val="000000"/>
        </w:rPr>
        <w:drawing>
          <wp:anchor distT="0" distB="0" distL="114300" distR="114300" simplePos="0" relativeHeight="253126656" behindDoc="0" locked="0" layoutInCell="1" allowOverlap="1" wp14:anchorId="78F27A63" wp14:editId="094E2E64">
            <wp:simplePos x="0" y="0"/>
            <wp:positionH relativeFrom="column">
              <wp:posOffset>0</wp:posOffset>
            </wp:positionH>
            <wp:positionV relativeFrom="paragraph">
              <wp:posOffset>-3175</wp:posOffset>
            </wp:positionV>
            <wp:extent cx="1648055" cy="1695687"/>
            <wp:effectExtent l="0" t="0" r="9525" b="0"/>
            <wp:wrapSquare wrapText="bothSides"/>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206">
                      <a:extLst>
                        <a:ext uri="{28A0092B-C50C-407E-A947-70E740481C1C}">
                          <a14:useLocalDpi xmlns:a14="http://schemas.microsoft.com/office/drawing/2010/main" val="0"/>
                        </a:ext>
                      </a:extLst>
                    </a:blip>
                    <a:stretch>
                      <a:fillRect/>
                    </a:stretch>
                  </pic:blipFill>
                  <pic:spPr>
                    <a:xfrm>
                      <a:off x="0" y="0"/>
                      <a:ext cx="1648055" cy="1695687"/>
                    </a:xfrm>
                    <a:prstGeom prst="rect">
                      <a:avLst/>
                    </a:prstGeom>
                  </pic:spPr>
                </pic:pic>
              </a:graphicData>
            </a:graphic>
          </wp:anchor>
        </w:drawing>
      </w:r>
      <w:r w:rsidRPr="006A00E8">
        <w:rPr>
          <w:rFonts w:eastAsia="Times New Roman"/>
          <w:color w:val="000000"/>
        </w:rPr>
        <w:t>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r w:rsidRPr="006A00E8">
        <w:rPr>
          <w:rFonts w:eastAsia="Times New Roman"/>
          <w:color w:val="000000"/>
        </w:rPr>
        <w:br/>
        <w:t>Check out the WA7BNM Contest Calendar page (</w:t>
      </w:r>
      <w:hyperlink r:id="rId207" w:history="1">
        <w:r w:rsidRPr="006A00E8">
          <w:rPr>
            <w:rFonts w:eastAsia="Times New Roman"/>
            <w:color w:val="0000FF"/>
            <w:u w:val="single"/>
          </w:rPr>
          <w:t>https://www.contestcalendar.com/</w:t>
        </w:r>
      </w:hyperlink>
      <w:r w:rsidRPr="006A00E8">
        <w:rPr>
          <w:rFonts w:eastAsia="Times New Roman"/>
          <w:color w:val="000000"/>
        </w:rPr>
        <w:t xml:space="preserve">) and CQ Magazine for more contests or more details. I also have a comprehensive list that can be imported to your calendar at </w:t>
      </w:r>
      <w:hyperlink r:id="rId208" w:history="1">
        <w:r w:rsidRPr="006A00E8">
          <w:rPr>
            <w:rFonts w:eastAsia="Times New Roman"/>
            <w:color w:val="0000FF"/>
            <w:u w:val="single"/>
          </w:rPr>
          <w:t>www.aj8b.com/files</w:t>
        </w:r>
      </w:hyperlink>
      <w:r w:rsidRPr="006A00E8">
        <w:rPr>
          <w:rFonts w:eastAsia="Times New Roman"/>
          <w:color w:val="000000"/>
        </w:rPr>
        <w:t xml:space="preserve"> </w:t>
      </w:r>
    </w:p>
    <w:p w14:paraId="0C2421D2" w14:textId="77777777" w:rsidR="006A00E8" w:rsidRPr="006A00E8" w:rsidRDefault="006A00E8" w:rsidP="006A00E8">
      <w:pPr>
        <w:shd w:val="clear" w:color="auto" w:fill="FFFFFF"/>
        <w:ind w:firstLine="720"/>
        <w:rPr>
          <w:rFonts w:eastAsia="Times New Roman"/>
          <w:color w:val="000000"/>
        </w:rPr>
      </w:pPr>
      <w:r w:rsidRPr="006A00E8">
        <w:rPr>
          <w:rFonts w:eastAsia="Times New Roman"/>
          <w:color w:val="000000"/>
        </w:rPr>
        <w:tab/>
        <w:t xml:space="preserve">The contests in </w:t>
      </w:r>
      <w:r w:rsidRPr="006A00E8">
        <w:rPr>
          <w:rFonts w:eastAsia="Times New Roman"/>
          <w:color w:val="FF0000"/>
        </w:rPr>
        <w:t xml:space="preserve">red </w:t>
      </w:r>
      <w:r w:rsidRPr="006A00E8">
        <w:rPr>
          <w:rFonts w:eastAsia="Times New Roman"/>
          <w:color w:val="000000"/>
        </w:rPr>
        <w:t>are those that I plan to spend some significant participation time on. PLEASE let me know if you are working contests and how you fared.</w:t>
      </w:r>
    </w:p>
    <w:p w14:paraId="61322B89" w14:textId="77777777" w:rsidR="006A00E8" w:rsidRPr="006A00E8" w:rsidRDefault="006A00E8" w:rsidP="006A00E8">
      <w:pPr>
        <w:shd w:val="clear" w:color="auto" w:fill="FFFFFF"/>
        <w:ind w:firstLine="720"/>
        <w:rPr>
          <w:rFonts w:eastAsia="Times New Roman"/>
          <w:color w:val="000000"/>
        </w:rPr>
      </w:pPr>
      <w:r w:rsidRPr="006A00E8">
        <w:rPr>
          <w:rFonts w:eastAsia="Times New Roman"/>
          <w:color w:val="000000"/>
        </w:rPr>
        <w:tab/>
        <w:t>Thanks!</w:t>
      </w:r>
    </w:p>
    <w:p w14:paraId="5CBD1417" w14:textId="77777777" w:rsidR="006A00E8" w:rsidRPr="006A00E8" w:rsidRDefault="006A00E8" w:rsidP="006A00E8">
      <w:pPr>
        <w:shd w:val="clear" w:color="auto" w:fill="FFFFFF"/>
        <w:ind w:firstLine="720"/>
        <w:rPr>
          <w:rFonts w:eastAsia="Times New Roman"/>
          <w:color w:val="000000"/>
        </w:rPr>
      </w:pPr>
    </w:p>
    <w:p w14:paraId="5CB890B8" w14:textId="77777777" w:rsidR="006A00E8" w:rsidRPr="006A00E8" w:rsidRDefault="006A00E8" w:rsidP="006A00E8">
      <w:pPr>
        <w:shd w:val="clear" w:color="auto" w:fill="FFFFFF"/>
        <w:ind w:firstLine="720"/>
        <w:rPr>
          <w:rFonts w:eastAsia="Times New Roman"/>
          <w:color w:val="000000"/>
        </w:rPr>
      </w:pPr>
    </w:p>
    <w:tbl>
      <w:tblPr>
        <w:tblW w:w="9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3795"/>
        <w:gridCol w:w="4620"/>
      </w:tblGrid>
      <w:tr w:rsidR="006A00E8" w:rsidRPr="006A00E8" w14:paraId="12AC092E" w14:textId="77777777" w:rsidTr="00FA15C8">
        <w:trPr>
          <w:trHeight w:val="285"/>
        </w:trPr>
        <w:tc>
          <w:tcPr>
            <w:tcW w:w="1345" w:type="dxa"/>
            <w:shd w:val="clear" w:color="auto" w:fill="4472C4" w:themeFill="accent1"/>
            <w:noWrap/>
            <w:vAlign w:val="bottom"/>
          </w:tcPr>
          <w:p w14:paraId="2F94BEEF" w14:textId="77777777" w:rsidR="006A00E8" w:rsidRPr="006A00E8" w:rsidRDefault="006A00E8" w:rsidP="006A00E8">
            <w:pPr>
              <w:jc w:val="center"/>
              <w:rPr>
                <w:rFonts w:ascii="Calibri" w:eastAsia="Times New Roman" w:hAnsi="Calibri" w:cs="Calibri"/>
                <w:b/>
                <w:bCs/>
                <w:color w:val="FFE599" w:themeColor="accent4" w:themeTint="66"/>
              </w:rPr>
            </w:pPr>
            <w:r w:rsidRPr="006A00E8">
              <w:rPr>
                <w:rFonts w:ascii="Calibri" w:eastAsia="Times New Roman" w:hAnsi="Calibri" w:cs="Calibri"/>
                <w:b/>
                <w:bCs/>
                <w:color w:val="FFE599" w:themeColor="accent4" w:themeTint="66"/>
              </w:rPr>
              <w:t>Date(s)</w:t>
            </w:r>
          </w:p>
        </w:tc>
        <w:tc>
          <w:tcPr>
            <w:tcW w:w="3795" w:type="dxa"/>
            <w:shd w:val="clear" w:color="auto" w:fill="4472C4" w:themeFill="accent1"/>
            <w:noWrap/>
            <w:vAlign w:val="bottom"/>
          </w:tcPr>
          <w:p w14:paraId="786D935D" w14:textId="77777777" w:rsidR="006A00E8" w:rsidRPr="006A00E8" w:rsidRDefault="006A00E8" w:rsidP="006A00E8">
            <w:pPr>
              <w:jc w:val="center"/>
              <w:rPr>
                <w:rFonts w:ascii="Calibri" w:eastAsia="Times New Roman" w:hAnsi="Calibri" w:cs="Calibri"/>
                <w:b/>
                <w:bCs/>
                <w:color w:val="FFE599" w:themeColor="accent4" w:themeTint="66"/>
              </w:rPr>
            </w:pPr>
            <w:r w:rsidRPr="006A00E8">
              <w:rPr>
                <w:rFonts w:ascii="Calibri" w:eastAsia="Times New Roman" w:hAnsi="Calibri" w:cs="Calibri"/>
                <w:b/>
                <w:bCs/>
                <w:color w:val="FFE599" w:themeColor="accent4" w:themeTint="66"/>
              </w:rPr>
              <w:t>Event</w:t>
            </w:r>
          </w:p>
        </w:tc>
        <w:tc>
          <w:tcPr>
            <w:tcW w:w="4620" w:type="dxa"/>
            <w:shd w:val="clear" w:color="auto" w:fill="4472C4" w:themeFill="accent1"/>
            <w:noWrap/>
            <w:vAlign w:val="bottom"/>
          </w:tcPr>
          <w:p w14:paraId="1EBB4E00" w14:textId="77777777" w:rsidR="006A00E8" w:rsidRPr="006A00E8" w:rsidRDefault="006A00E8" w:rsidP="006A00E8">
            <w:pPr>
              <w:jc w:val="center"/>
              <w:rPr>
                <w:rFonts w:ascii="Calibri" w:eastAsia="Times New Roman" w:hAnsi="Calibri" w:cs="Calibri"/>
                <w:b/>
                <w:bCs/>
                <w:color w:val="FFE599" w:themeColor="accent4" w:themeTint="66"/>
              </w:rPr>
            </w:pPr>
            <w:r w:rsidRPr="006A00E8">
              <w:rPr>
                <w:rFonts w:ascii="Calibri" w:eastAsia="Times New Roman" w:hAnsi="Calibri" w:cs="Calibri"/>
                <w:b/>
                <w:bCs/>
                <w:color w:val="FFE599" w:themeColor="accent4" w:themeTint="66"/>
              </w:rPr>
              <w:t>Info</w:t>
            </w:r>
          </w:p>
        </w:tc>
      </w:tr>
      <w:tr w:rsidR="006A00E8" w:rsidRPr="006A00E8" w14:paraId="5857A3B1"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E8DF82"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1</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D3681A"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UKEICC 80m Contests SSB</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4D7A40" w14:textId="77777777" w:rsidR="006A00E8" w:rsidRPr="006A00E8" w:rsidRDefault="00000000" w:rsidP="006A00E8">
            <w:pPr>
              <w:rPr>
                <w:rFonts w:asciiTheme="minorHAnsi" w:eastAsia="Times New Roman" w:hAnsiTheme="minorHAnsi" w:cstheme="minorHAnsi"/>
                <w:color w:val="000000"/>
                <w:sz w:val="20"/>
                <w:szCs w:val="20"/>
              </w:rPr>
            </w:pPr>
            <w:hyperlink r:id="rId209" w:history="1">
              <w:r w:rsidR="006A00E8" w:rsidRPr="006A00E8">
                <w:rPr>
                  <w:rFonts w:asciiTheme="minorHAnsi" w:eastAsia="Times New Roman" w:hAnsiTheme="minorHAnsi" w:cstheme="minorHAnsi"/>
                  <w:color w:val="0000FF"/>
                  <w:sz w:val="20"/>
                  <w:szCs w:val="20"/>
                  <w:u w:val="single"/>
                </w:rPr>
                <w:t>https://ukeicc.com/80m-rules.php</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4C9855DE"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2FB137"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1</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AE64C0"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VHF-UHF FT8 Activity</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5BBE18" w14:textId="77777777" w:rsidR="006A00E8" w:rsidRPr="006A00E8" w:rsidRDefault="00000000" w:rsidP="006A00E8">
            <w:pPr>
              <w:rPr>
                <w:rFonts w:asciiTheme="minorHAnsi" w:eastAsia="Times New Roman" w:hAnsiTheme="minorHAnsi" w:cstheme="minorHAnsi"/>
                <w:color w:val="000000"/>
                <w:sz w:val="20"/>
                <w:szCs w:val="20"/>
              </w:rPr>
            </w:pPr>
            <w:hyperlink r:id="rId210" w:history="1">
              <w:r w:rsidR="006A00E8" w:rsidRPr="006A00E8">
                <w:rPr>
                  <w:rFonts w:asciiTheme="minorHAnsi" w:eastAsia="Times New Roman" w:hAnsiTheme="minorHAnsi" w:cstheme="minorHAnsi"/>
                  <w:color w:val="0000FF"/>
                  <w:sz w:val="20"/>
                  <w:szCs w:val="20"/>
                  <w:u w:val="single"/>
                </w:rPr>
                <w:t>www.ft8activity.eu/index.php/en</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3A4EEED9"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230A81"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4</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56BD12"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AGCW Straight Key Party</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A03CF2" w14:textId="77777777" w:rsidR="006A00E8" w:rsidRPr="006A00E8" w:rsidRDefault="00000000" w:rsidP="006A00E8">
            <w:pPr>
              <w:rPr>
                <w:rFonts w:asciiTheme="minorHAnsi" w:eastAsia="Times New Roman" w:hAnsiTheme="minorHAnsi" w:cstheme="minorHAnsi"/>
                <w:color w:val="000000"/>
                <w:sz w:val="20"/>
                <w:szCs w:val="20"/>
              </w:rPr>
            </w:pPr>
            <w:hyperlink r:id="rId211" w:history="1">
              <w:r w:rsidR="006A00E8" w:rsidRPr="006A00E8">
                <w:rPr>
                  <w:rFonts w:asciiTheme="minorHAnsi" w:eastAsia="Times New Roman" w:hAnsiTheme="minorHAnsi" w:cstheme="minorHAnsi"/>
                  <w:color w:val="0000FF"/>
                  <w:sz w:val="20"/>
                  <w:szCs w:val="20"/>
                  <w:u w:val="single"/>
                </w:rPr>
                <w:t>www.agcw.de/contest/htp/htp-en</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6E270CD1"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2DD9FF"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4</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10B2F9"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FYBO Winter QRP Sprint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AEE229" w14:textId="77777777" w:rsidR="006A00E8" w:rsidRPr="006A00E8" w:rsidRDefault="00000000" w:rsidP="006A00E8">
            <w:pPr>
              <w:rPr>
                <w:rFonts w:asciiTheme="minorHAnsi" w:eastAsia="Times New Roman" w:hAnsiTheme="minorHAnsi" w:cstheme="minorHAnsi"/>
                <w:color w:val="000000"/>
                <w:sz w:val="20"/>
                <w:szCs w:val="20"/>
              </w:rPr>
            </w:pPr>
            <w:hyperlink r:id="rId212" w:history="1">
              <w:r w:rsidR="006A00E8" w:rsidRPr="006A00E8">
                <w:rPr>
                  <w:rFonts w:asciiTheme="minorHAnsi" w:eastAsia="Times New Roman" w:hAnsiTheme="minorHAnsi" w:cstheme="minorHAnsi"/>
                  <w:color w:val="0000FF"/>
                  <w:sz w:val="20"/>
                  <w:szCs w:val="20"/>
                  <w:u w:val="single"/>
                </w:rPr>
                <w:t>https://qrper.com/tag/fybo</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2F16AA46"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23AA87"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4</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51FFF1"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Minnesota QSO Party</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D4A6FB" w14:textId="77777777" w:rsidR="006A00E8" w:rsidRPr="006A00E8" w:rsidRDefault="00000000" w:rsidP="006A00E8">
            <w:pPr>
              <w:rPr>
                <w:rFonts w:asciiTheme="minorHAnsi" w:eastAsia="Times New Roman" w:hAnsiTheme="minorHAnsi" w:cstheme="minorHAnsi"/>
                <w:color w:val="000000"/>
                <w:sz w:val="20"/>
                <w:szCs w:val="20"/>
              </w:rPr>
            </w:pPr>
            <w:hyperlink r:id="rId213" w:history="1">
              <w:r w:rsidR="006A00E8" w:rsidRPr="006A00E8">
                <w:rPr>
                  <w:rFonts w:asciiTheme="minorHAnsi" w:eastAsia="Times New Roman" w:hAnsiTheme="minorHAnsi" w:cstheme="minorHAnsi"/>
                  <w:color w:val="0000FF"/>
                  <w:sz w:val="20"/>
                  <w:szCs w:val="20"/>
                  <w:u w:val="single"/>
                </w:rPr>
                <w:t>www.w0aa.org/mn-qso-party</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30A43BF1"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8F1706"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4-5</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73019D"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10-10 Int’l Winter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11EC55" w14:textId="77777777" w:rsidR="006A00E8" w:rsidRPr="006A00E8" w:rsidRDefault="00000000" w:rsidP="006A00E8">
            <w:pPr>
              <w:rPr>
                <w:rFonts w:asciiTheme="minorHAnsi" w:eastAsia="Times New Roman" w:hAnsiTheme="minorHAnsi" w:cstheme="minorHAnsi"/>
                <w:color w:val="000000"/>
                <w:sz w:val="20"/>
                <w:szCs w:val="20"/>
              </w:rPr>
            </w:pPr>
            <w:hyperlink r:id="rId214" w:history="1">
              <w:r w:rsidR="006A00E8" w:rsidRPr="006A00E8">
                <w:rPr>
                  <w:rFonts w:asciiTheme="minorHAnsi" w:eastAsia="Times New Roman" w:hAnsiTheme="minorHAnsi" w:cstheme="minorHAnsi"/>
                  <w:color w:val="0000FF"/>
                  <w:sz w:val="20"/>
                  <w:szCs w:val="20"/>
                  <w:u w:val="single"/>
                </w:rPr>
                <w:t>http://bit.ly/1FrFeBc</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07C41EBF"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9C55D5"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4-5</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959895"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British Columbia QSO Party</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0B5B8E" w14:textId="77777777" w:rsidR="006A00E8" w:rsidRPr="006A00E8" w:rsidRDefault="00000000" w:rsidP="006A00E8">
            <w:pPr>
              <w:rPr>
                <w:rFonts w:asciiTheme="minorHAnsi" w:eastAsia="Times New Roman" w:hAnsiTheme="minorHAnsi" w:cstheme="minorHAnsi"/>
                <w:color w:val="000000"/>
                <w:sz w:val="20"/>
                <w:szCs w:val="20"/>
              </w:rPr>
            </w:pPr>
            <w:hyperlink r:id="rId215" w:history="1">
              <w:r w:rsidR="006A00E8" w:rsidRPr="006A00E8">
                <w:rPr>
                  <w:rFonts w:asciiTheme="minorHAnsi" w:eastAsia="Times New Roman" w:hAnsiTheme="minorHAnsi" w:cstheme="minorHAnsi"/>
                  <w:color w:val="0000FF"/>
                  <w:sz w:val="20"/>
                  <w:szCs w:val="20"/>
                  <w:u w:val="single"/>
                </w:rPr>
                <w:t>www.orcadxcc.org/bcqp_rules.html</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46D5279A"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DC35CB"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4-5</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086D42"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European Union DX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5465E0" w14:textId="77777777" w:rsidR="006A00E8" w:rsidRPr="006A00E8" w:rsidRDefault="00000000" w:rsidP="006A00E8">
            <w:pPr>
              <w:rPr>
                <w:rFonts w:asciiTheme="minorHAnsi" w:eastAsia="Times New Roman" w:hAnsiTheme="minorHAnsi" w:cstheme="minorHAnsi"/>
                <w:color w:val="000000"/>
                <w:sz w:val="20"/>
                <w:szCs w:val="20"/>
              </w:rPr>
            </w:pPr>
            <w:hyperlink r:id="rId216" w:history="1">
              <w:r w:rsidR="006A00E8" w:rsidRPr="006A00E8">
                <w:rPr>
                  <w:rFonts w:asciiTheme="minorHAnsi" w:eastAsia="Times New Roman" w:hAnsiTheme="minorHAnsi" w:cstheme="minorHAnsi"/>
                  <w:color w:val="0000FF"/>
                  <w:sz w:val="20"/>
                  <w:szCs w:val="20"/>
                  <w:u w:val="single"/>
                </w:rPr>
                <w:t>https://eudxcc.altervista.org/eu-dx-contest</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6C8D388E"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5D27FE"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4-5</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42E70"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Mexico RTTY International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065F93" w14:textId="77777777" w:rsidR="006A00E8" w:rsidRPr="006A00E8" w:rsidRDefault="00000000" w:rsidP="006A00E8">
            <w:pPr>
              <w:rPr>
                <w:rFonts w:asciiTheme="minorHAnsi" w:eastAsia="Times New Roman" w:hAnsiTheme="minorHAnsi" w:cstheme="minorHAnsi"/>
                <w:color w:val="000000"/>
                <w:sz w:val="20"/>
                <w:szCs w:val="20"/>
              </w:rPr>
            </w:pPr>
            <w:hyperlink r:id="rId217" w:history="1">
              <w:r w:rsidR="006A00E8" w:rsidRPr="006A00E8">
                <w:rPr>
                  <w:rFonts w:asciiTheme="minorHAnsi" w:eastAsia="Times New Roman" w:hAnsiTheme="minorHAnsi" w:cstheme="minorHAnsi"/>
                  <w:color w:val="0000FF"/>
                  <w:sz w:val="20"/>
                  <w:szCs w:val="20"/>
                  <w:u w:val="single"/>
                </w:rPr>
                <w:t>www.rtty.fmre.mx/index.html</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462FC7B5"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BF9B99"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4-5</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C0ECE9"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North American CW Sprint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4D868D" w14:textId="77777777" w:rsidR="006A00E8" w:rsidRPr="006A00E8" w:rsidRDefault="00000000" w:rsidP="006A00E8">
            <w:pPr>
              <w:rPr>
                <w:rFonts w:asciiTheme="minorHAnsi" w:eastAsia="Times New Roman" w:hAnsiTheme="minorHAnsi" w:cstheme="minorHAnsi"/>
                <w:color w:val="000000"/>
                <w:sz w:val="20"/>
                <w:szCs w:val="20"/>
              </w:rPr>
            </w:pPr>
            <w:hyperlink r:id="rId218" w:history="1">
              <w:r w:rsidR="006A00E8" w:rsidRPr="006A00E8">
                <w:rPr>
                  <w:rFonts w:asciiTheme="minorHAnsi" w:eastAsia="Times New Roman" w:hAnsiTheme="minorHAnsi" w:cstheme="minorHAnsi"/>
                  <w:color w:val="0000FF"/>
                  <w:sz w:val="20"/>
                  <w:szCs w:val="20"/>
                  <w:u w:val="single"/>
                </w:rPr>
                <w:t>http://ncjweb.com/north-american-sprint</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5B3ADAAE"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0D4797"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4-5</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8047B8"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Vermont QSO Party</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4C2BD8" w14:textId="77777777" w:rsidR="006A00E8" w:rsidRPr="006A00E8" w:rsidRDefault="00000000" w:rsidP="006A00E8">
            <w:pPr>
              <w:rPr>
                <w:rFonts w:asciiTheme="minorHAnsi" w:eastAsia="Times New Roman" w:hAnsiTheme="minorHAnsi" w:cstheme="minorHAnsi"/>
                <w:color w:val="000000"/>
                <w:sz w:val="20"/>
                <w:szCs w:val="20"/>
              </w:rPr>
            </w:pPr>
            <w:hyperlink r:id="rId219" w:history="1">
              <w:r w:rsidR="006A00E8" w:rsidRPr="006A00E8">
                <w:rPr>
                  <w:rFonts w:asciiTheme="minorHAnsi" w:eastAsia="Times New Roman" w:hAnsiTheme="minorHAnsi" w:cstheme="minorHAnsi"/>
                  <w:color w:val="0000FF"/>
                  <w:sz w:val="20"/>
                  <w:szCs w:val="20"/>
                  <w:u w:val="single"/>
                </w:rPr>
                <w:t>www.ranv.org/ranv.html</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6BAA7A9D"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E41D8C"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6</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4E89FA"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RSGB 80m Club Championship, SSB</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10416B" w14:textId="77777777" w:rsidR="006A00E8" w:rsidRPr="006A00E8" w:rsidRDefault="00000000" w:rsidP="006A00E8">
            <w:pPr>
              <w:rPr>
                <w:rFonts w:asciiTheme="minorHAnsi" w:eastAsia="Times New Roman" w:hAnsiTheme="minorHAnsi" w:cstheme="minorHAnsi"/>
                <w:color w:val="000000"/>
                <w:sz w:val="20"/>
                <w:szCs w:val="20"/>
              </w:rPr>
            </w:pPr>
            <w:hyperlink r:id="rId220" w:history="1">
              <w:r w:rsidR="006A00E8" w:rsidRPr="006A00E8">
                <w:rPr>
                  <w:rFonts w:asciiTheme="minorHAnsi" w:eastAsia="Times New Roman" w:hAnsiTheme="minorHAnsi" w:cstheme="minorHAnsi"/>
                  <w:color w:val="0000FF"/>
                  <w:sz w:val="20"/>
                  <w:szCs w:val="20"/>
                  <w:u w:val="single"/>
                </w:rPr>
                <w:t>http://bit.ly/3TxCrxl</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1B7C6AFA"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2EC396"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8</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12105B"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VHF-UHF FT8 Activity</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0A5C1D" w14:textId="77777777" w:rsidR="006A00E8" w:rsidRPr="006A00E8" w:rsidRDefault="00000000" w:rsidP="006A00E8">
            <w:pPr>
              <w:rPr>
                <w:rFonts w:asciiTheme="minorHAnsi" w:eastAsia="Times New Roman" w:hAnsiTheme="minorHAnsi" w:cstheme="minorHAnsi"/>
                <w:color w:val="000000"/>
                <w:sz w:val="20"/>
                <w:szCs w:val="20"/>
              </w:rPr>
            </w:pPr>
            <w:hyperlink r:id="rId221" w:history="1">
              <w:r w:rsidR="006A00E8" w:rsidRPr="006A00E8">
                <w:rPr>
                  <w:rFonts w:asciiTheme="minorHAnsi" w:eastAsia="Times New Roman" w:hAnsiTheme="minorHAnsi" w:cstheme="minorHAnsi"/>
                  <w:color w:val="0000FF"/>
                  <w:sz w:val="20"/>
                  <w:szCs w:val="20"/>
                  <w:u w:val="single"/>
                </w:rPr>
                <w:t>www.ft8activity.eu/index.php/en</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6DC91C17"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20B345"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Feb.11</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8A0540"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FISTS Winter Saturday Sprint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F86860" w14:textId="77777777" w:rsidR="006A00E8" w:rsidRPr="006A00E8" w:rsidRDefault="00000000" w:rsidP="006A00E8">
            <w:pPr>
              <w:rPr>
                <w:rFonts w:asciiTheme="minorHAnsi" w:eastAsia="Times New Roman" w:hAnsiTheme="minorHAnsi" w:cstheme="minorHAnsi"/>
                <w:color w:val="000000"/>
                <w:sz w:val="20"/>
                <w:szCs w:val="20"/>
              </w:rPr>
            </w:pPr>
            <w:hyperlink r:id="rId222" w:history="1">
              <w:r w:rsidR="006A00E8" w:rsidRPr="006A00E8">
                <w:rPr>
                  <w:rFonts w:asciiTheme="minorHAnsi" w:eastAsia="Times New Roman" w:hAnsiTheme="minorHAnsi" w:cstheme="minorHAnsi"/>
                  <w:color w:val="0000FF"/>
                  <w:sz w:val="20"/>
                  <w:szCs w:val="20"/>
                  <w:u w:val="single"/>
                </w:rPr>
                <w:t>www.fistsna.org/operating.html</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424FFE78"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4789E0"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11</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814963"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Asia-Pacific Spring Sprint (CW)</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E95432" w14:textId="77777777" w:rsidR="006A00E8" w:rsidRPr="006A00E8" w:rsidRDefault="00000000" w:rsidP="006A00E8">
            <w:pPr>
              <w:rPr>
                <w:rFonts w:asciiTheme="minorHAnsi" w:eastAsia="Times New Roman" w:hAnsiTheme="minorHAnsi" w:cstheme="minorHAnsi"/>
                <w:color w:val="000000"/>
                <w:sz w:val="20"/>
                <w:szCs w:val="20"/>
              </w:rPr>
            </w:pPr>
            <w:hyperlink r:id="rId223" w:history="1">
              <w:r w:rsidR="006A00E8" w:rsidRPr="006A00E8">
                <w:rPr>
                  <w:rFonts w:asciiTheme="minorHAnsi" w:eastAsia="Times New Roman" w:hAnsiTheme="minorHAnsi" w:cstheme="minorHAnsi"/>
                  <w:color w:val="0000FF"/>
                  <w:sz w:val="20"/>
                  <w:szCs w:val="20"/>
                  <w:u w:val="single"/>
                </w:rPr>
                <w:t>http://jsfc.org/apsprint</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69FAA074"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E228A0"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11</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3D2C3C"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RSGB 1st 1.8 MHZ Contest CW</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D6D6C8" w14:textId="77777777" w:rsidR="006A00E8" w:rsidRPr="006A00E8" w:rsidRDefault="00000000" w:rsidP="006A00E8">
            <w:pPr>
              <w:rPr>
                <w:rFonts w:asciiTheme="minorHAnsi" w:eastAsia="Times New Roman" w:hAnsiTheme="minorHAnsi" w:cstheme="minorHAnsi"/>
                <w:color w:val="000000"/>
                <w:sz w:val="20"/>
                <w:szCs w:val="20"/>
              </w:rPr>
            </w:pPr>
            <w:hyperlink r:id="rId224" w:history="1">
              <w:r w:rsidR="006A00E8" w:rsidRPr="006A00E8">
                <w:rPr>
                  <w:rFonts w:asciiTheme="minorHAnsi" w:eastAsia="Times New Roman" w:hAnsiTheme="minorHAnsi" w:cstheme="minorHAnsi"/>
                  <w:color w:val="0000FF"/>
                  <w:sz w:val="20"/>
                  <w:szCs w:val="20"/>
                  <w:u w:val="single"/>
                </w:rPr>
                <w:t>http://bit.ly/3TxCrxl</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313A90FB"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EA6E43"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11-12</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94DE4E"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CQWW RTTY WPX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210144" w14:textId="77777777" w:rsidR="006A00E8" w:rsidRPr="006A00E8" w:rsidRDefault="00000000" w:rsidP="006A00E8">
            <w:pPr>
              <w:rPr>
                <w:rFonts w:asciiTheme="minorHAnsi" w:eastAsia="Times New Roman" w:hAnsiTheme="minorHAnsi" w:cstheme="minorHAnsi"/>
                <w:color w:val="000000"/>
                <w:sz w:val="20"/>
                <w:szCs w:val="20"/>
              </w:rPr>
            </w:pPr>
            <w:hyperlink r:id="rId225" w:history="1">
              <w:r w:rsidR="006A00E8" w:rsidRPr="006A00E8">
                <w:rPr>
                  <w:rFonts w:asciiTheme="minorHAnsi" w:eastAsia="Times New Roman" w:hAnsiTheme="minorHAnsi" w:cstheme="minorHAnsi"/>
                  <w:color w:val="0000FF"/>
                  <w:sz w:val="20"/>
                  <w:szCs w:val="20"/>
                  <w:u w:val="single"/>
                </w:rPr>
                <w:t>www.cqwpxrtty.com</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60FCFF3B"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D8A9A7"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lastRenderedPageBreak/>
              <w:t>Feb. 11-12</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F1358C"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Dutch PACC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A01971" w14:textId="77777777" w:rsidR="006A00E8" w:rsidRPr="006A00E8" w:rsidRDefault="00000000" w:rsidP="006A00E8">
            <w:pPr>
              <w:rPr>
                <w:rFonts w:asciiTheme="minorHAnsi" w:eastAsia="Times New Roman" w:hAnsiTheme="minorHAnsi" w:cstheme="minorHAnsi"/>
                <w:color w:val="000000"/>
                <w:sz w:val="20"/>
                <w:szCs w:val="20"/>
              </w:rPr>
            </w:pPr>
            <w:hyperlink r:id="rId226" w:history="1">
              <w:r w:rsidR="006A00E8" w:rsidRPr="006A00E8">
                <w:rPr>
                  <w:rFonts w:asciiTheme="minorHAnsi" w:eastAsia="Times New Roman" w:hAnsiTheme="minorHAnsi" w:cstheme="minorHAnsi"/>
                  <w:color w:val="0000FF"/>
                  <w:sz w:val="20"/>
                  <w:szCs w:val="20"/>
                  <w:u w:val="single"/>
                </w:rPr>
                <w:t>http://pacc.veron.nl</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2022910B"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D86BF3"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11-12</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B22A3C"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 xml:space="preserve">KCJ </w:t>
            </w:r>
            <w:proofErr w:type="spellStart"/>
            <w:r w:rsidRPr="006A00E8">
              <w:rPr>
                <w:rFonts w:asciiTheme="minorHAnsi" w:eastAsia="Times New Roman" w:hAnsiTheme="minorHAnsi" w:cstheme="minorHAnsi"/>
                <w:sz w:val="20"/>
                <w:szCs w:val="20"/>
              </w:rPr>
              <w:t>Topband</w:t>
            </w:r>
            <w:proofErr w:type="spellEnd"/>
            <w:r w:rsidRPr="006A00E8">
              <w:rPr>
                <w:rFonts w:asciiTheme="minorHAnsi" w:eastAsia="Times New Roman" w:hAnsiTheme="minorHAnsi" w:cstheme="minorHAnsi"/>
                <w:sz w:val="20"/>
                <w:szCs w:val="20"/>
              </w:rPr>
              <w:t xml:space="preserve">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0B1B4A" w14:textId="77777777" w:rsidR="006A00E8" w:rsidRPr="006A00E8" w:rsidRDefault="00000000" w:rsidP="006A00E8">
            <w:pPr>
              <w:rPr>
                <w:rFonts w:asciiTheme="minorHAnsi" w:eastAsia="Times New Roman" w:hAnsiTheme="minorHAnsi" w:cstheme="minorHAnsi"/>
                <w:color w:val="000000"/>
                <w:sz w:val="20"/>
                <w:szCs w:val="20"/>
              </w:rPr>
            </w:pPr>
            <w:hyperlink r:id="rId227" w:history="1">
              <w:r w:rsidR="006A00E8" w:rsidRPr="006A00E8">
                <w:rPr>
                  <w:rFonts w:asciiTheme="minorHAnsi" w:eastAsia="Times New Roman" w:hAnsiTheme="minorHAnsi" w:cstheme="minorHAnsi"/>
                  <w:color w:val="0000FF"/>
                  <w:sz w:val="20"/>
                  <w:szCs w:val="20"/>
                  <w:u w:val="single"/>
                </w:rPr>
                <w:t>www.kcj-cw.com/e_index.htm</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620A24D9"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231E72"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11-12</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53F840"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OMISS QSO Party</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6753E4" w14:textId="77777777" w:rsidR="006A00E8" w:rsidRPr="006A00E8" w:rsidRDefault="00000000" w:rsidP="006A00E8">
            <w:pPr>
              <w:rPr>
                <w:rFonts w:asciiTheme="minorHAnsi" w:eastAsia="Times New Roman" w:hAnsiTheme="minorHAnsi" w:cstheme="minorHAnsi"/>
                <w:color w:val="000000"/>
                <w:sz w:val="20"/>
                <w:szCs w:val="20"/>
              </w:rPr>
            </w:pPr>
            <w:hyperlink r:id="rId228" w:history="1">
              <w:r w:rsidR="006A00E8" w:rsidRPr="006A00E8">
                <w:rPr>
                  <w:rFonts w:asciiTheme="minorHAnsi" w:eastAsia="Times New Roman" w:hAnsiTheme="minorHAnsi" w:cstheme="minorHAnsi"/>
                  <w:color w:val="0000FF"/>
                  <w:sz w:val="20"/>
                  <w:szCs w:val="20"/>
                  <w:u w:val="single"/>
                </w:rPr>
                <w:t>www.omiss.net/Facelift/qsoparty.php</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2E6B61FA"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349391"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11-12</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0DE963"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SARL Field Day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BF27EC" w14:textId="77777777" w:rsidR="006A00E8" w:rsidRPr="006A00E8" w:rsidRDefault="00000000" w:rsidP="006A00E8">
            <w:pPr>
              <w:rPr>
                <w:rFonts w:asciiTheme="minorHAnsi" w:eastAsia="Times New Roman" w:hAnsiTheme="minorHAnsi" w:cstheme="minorHAnsi"/>
                <w:color w:val="000000"/>
                <w:sz w:val="20"/>
                <w:szCs w:val="20"/>
              </w:rPr>
            </w:pPr>
            <w:hyperlink r:id="rId229" w:history="1">
              <w:r w:rsidR="006A00E8" w:rsidRPr="006A00E8">
                <w:rPr>
                  <w:rFonts w:asciiTheme="minorHAnsi" w:eastAsia="Times New Roman" w:hAnsiTheme="minorHAnsi" w:cstheme="minorHAnsi"/>
                  <w:color w:val="0000FF"/>
                  <w:sz w:val="20"/>
                  <w:szCs w:val="20"/>
                  <w:u w:val="single"/>
                </w:rPr>
                <w:t>http://bit.ly/H0IqQf</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698232C1"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9A741B"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11-13</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652A2C"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YL OM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0F7EDA" w14:textId="77777777" w:rsidR="006A00E8" w:rsidRPr="006A00E8" w:rsidRDefault="00000000" w:rsidP="006A00E8">
            <w:pPr>
              <w:rPr>
                <w:rFonts w:asciiTheme="minorHAnsi" w:eastAsia="Times New Roman" w:hAnsiTheme="minorHAnsi" w:cstheme="minorHAnsi"/>
                <w:color w:val="000000"/>
                <w:sz w:val="20"/>
                <w:szCs w:val="20"/>
              </w:rPr>
            </w:pPr>
            <w:hyperlink r:id="rId230" w:history="1">
              <w:r w:rsidR="006A00E8" w:rsidRPr="006A00E8">
                <w:rPr>
                  <w:rFonts w:asciiTheme="minorHAnsi" w:eastAsia="Times New Roman" w:hAnsiTheme="minorHAnsi" w:cstheme="minorHAnsi"/>
                  <w:color w:val="0000FF"/>
                  <w:sz w:val="20"/>
                  <w:szCs w:val="20"/>
                  <w:u w:val="single"/>
                </w:rPr>
                <w:t>https://ylrl.org/wp/yl-om-contest</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09F39C7F"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E213D8"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12</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20175D"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CQC Winter QSO Party</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2D3914" w14:textId="77777777" w:rsidR="006A00E8" w:rsidRPr="006A00E8" w:rsidRDefault="00000000" w:rsidP="006A00E8">
            <w:pPr>
              <w:rPr>
                <w:rFonts w:asciiTheme="minorHAnsi" w:eastAsia="Times New Roman" w:hAnsiTheme="minorHAnsi" w:cstheme="minorHAnsi"/>
                <w:color w:val="000000"/>
                <w:sz w:val="20"/>
                <w:szCs w:val="20"/>
              </w:rPr>
            </w:pPr>
            <w:hyperlink r:id="rId231" w:history="1">
              <w:r w:rsidR="006A00E8" w:rsidRPr="006A00E8">
                <w:rPr>
                  <w:rFonts w:asciiTheme="minorHAnsi" w:eastAsia="Times New Roman" w:hAnsiTheme="minorHAnsi" w:cstheme="minorHAnsi"/>
                  <w:color w:val="0000FF"/>
                  <w:sz w:val="20"/>
                  <w:szCs w:val="20"/>
                  <w:u w:val="single"/>
                </w:rPr>
                <w:t>http://bit.ly/2Qayte1</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0FD9B697"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C75AA6"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13-17</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ED7A15"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ARRL School Club Roundup</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71410F" w14:textId="77777777" w:rsidR="006A00E8" w:rsidRPr="006A00E8" w:rsidRDefault="00000000" w:rsidP="006A00E8">
            <w:pPr>
              <w:rPr>
                <w:rFonts w:asciiTheme="minorHAnsi" w:eastAsia="Times New Roman" w:hAnsiTheme="minorHAnsi" w:cstheme="minorHAnsi"/>
                <w:color w:val="000000"/>
                <w:sz w:val="20"/>
                <w:szCs w:val="20"/>
              </w:rPr>
            </w:pPr>
            <w:hyperlink r:id="rId232" w:history="1">
              <w:r w:rsidR="006A00E8" w:rsidRPr="006A00E8">
                <w:rPr>
                  <w:rFonts w:asciiTheme="minorHAnsi" w:eastAsia="Times New Roman" w:hAnsiTheme="minorHAnsi" w:cstheme="minorHAnsi"/>
                  <w:color w:val="0000FF"/>
                  <w:sz w:val="20"/>
                  <w:szCs w:val="20"/>
                  <w:u w:val="single"/>
                </w:rPr>
                <w:t>www.arrl.org/school-club-roundup</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222D4497"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3E860A"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14</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A8F68A"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PODXS 070 Club Valentine Sprint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06DBDC" w14:textId="77777777" w:rsidR="006A00E8" w:rsidRPr="006A00E8" w:rsidRDefault="00000000" w:rsidP="006A00E8">
            <w:pPr>
              <w:rPr>
                <w:rFonts w:asciiTheme="minorHAnsi" w:eastAsia="Times New Roman" w:hAnsiTheme="minorHAnsi" w:cstheme="minorHAnsi"/>
                <w:color w:val="000000"/>
                <w:sz w:val="20"/>
                <w:szCs w:val="20"/>
              </w:rPr>
            </w:pPr>
            <w:hyperlink r:id="rId233" w:history="1">
              <w:r w:rsidR="006A00E8" w:rsidRPr="006A00E8">
                <w:rPr>
                  <w:rFonts w:asciiTheme="minorHAnsi" w:eastAsia="Times New Roman" w:hAnsiTheme="minorHAnsi" w:cstheme="minorHAnsi"/>
                  <w:color w:val="0000FF"/>
                  <w:sz w:val="20"/>
                  <w:szCs w:val="20"/>
                  <w:u w:val="single"/>
                </w:rPr>
                <w:t>http://bit.ly/2Rp8LTk</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3501B842"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AD1B24"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15</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F703BA"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AGCW Semi-Automatic Key Evening</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56D3A3" w14:textId="77777777" w:rsidR="006A00E8" w:rsidRPr="006A00E8" w:rsidRDefault="00000000" w:rsidP="006A00E8">
            <w:pPr>
              <w:rPr>
                <w:rFonts w:asciiTheme="minorHAnsi" w:eastAsia="Times New Roman" w:hAnsiTheme="minorHAnsi" w:cstheme="minorHAnsi"/>
                <w:color w:val="000000"/>
                <w:sz w:val="20"/>
                <w:szCs w:val="20"/>
              </w:rPr>
            </w:pPr>
            <w:hyperlink r:id="rId234" w:history="1">
              <w:r w:rsidR="006A00E8" w:rsidRPr="006A00E8">
                <w:rPr>
                  <w:rFonts w:asciiTheme="minorHAnsi" w:eastAsia="Times New Roman" w:hAnsiTheme="minorHAnsi" w:cstheme="minorHAnsi"/>
                  <w:color w:val="0000FF"/>
                  <w:sz w:val="20"/>
                  <w:szCs w:val="20"/>
                  <w:u w:val="single"/>
                </w:rPr>
                <w:t>www.agcw.de/contest/sta</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2F533F57"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067D9E"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15</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0DCE5E"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RSGB 80m Club Championship, DATA</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B2E049" w14:textId="77777777" w:rsidR="006A00E8" w:rsidRPr="006A00E8" w:rsidRDefault="00000000" w:rsidP="006A00E8">
            <w:pPr>
              <w:rPr>
                <w:rFonts w:asciiTheme="minorHAnsi" w:eastAsia="Times New Roman" w:hAnsiTheme="minorHAnsi" w:cstheme="minorHAnsi"/>
                <w:color w:val="000000"/>
                <w:sz w:val="20"/>
                <w:szCs w:val="20"/>
              </w:rPr>
            </w:pPr>
            <w:hyperlink r:id="rId235" w:history="1">
              <w:r w:rsidR="006A00E8" w:rsidRPr="006A00E8">
                <w:rPr>
                  <w:rFonts w:asciiTheme="minorHAnsi" w:eastAsia="Times New Roman" w:hAnsiTheme="minorHAnsi" w:cstheme="minorHAnsi"/>
                  <w:color w:val="0000FF"/>
                  <w:sz w:val="20"/>
                  <w:szCs w:val="20"/>
                  <w:u w:val="single"/>
                </w:rPr>
                <w:t>http://bit.ly/3TxCrxl</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15FCC755"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B1B8F6"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15</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116C5D"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VHF-UHF FT8 Activity</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77120F" w14:textId="77777777" w:rsidR="006A00E8" w:rsidRPr="006A00E8" w:rsidRDefault="00000000" w:rsidP="006A00E8">
            <w:pPr>
              <w:rPr>
                <w:rFonts w:asciiTheme="minorHAnsi" w:eastAsia="Times New Roman" w:hAnsiTheme="minorHAnsi" w:cstheme="minorHAnsi"/>
                <w:color w:val="000000"/>
                <w:sz w:val="20"/>
                <w:szCs w:val="20"/>
              </w:rPr>
            </w:pPr>
            <w:hyperlink r:id="rId236" w:history="1">
              <w:r w:rsidR="006A00E8" w:rsidRPr="006A00E8">
                <w:rPr>
                  <w:rFonts w:asciiTheme="minorHAnsi" w:eastAsia="Times New Roman" w:hAnsiTheme="minorHAnsi" w:cstheme="minorHAnsi"/>
                  <w:color w:val="0000FF"/>
                  <w:sz w:val="20"/>
                  <w:szCs w:val="20"/>
                  <w:u w:val="single"/>
                </w:rPr>
                <w:t>www.ft8activity.eu/index.php/en</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2BBD0C9A"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77C15A"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18-19</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15963"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ARRL CW DX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0EED93" w14:textId="77777777" w:rsidR="006A00E8" w:rsidRPr="006A00E8" w:rsidRDefault="00000000" w:rsidP="006A00E8">
            <w:pPr>
              <w:rPr>
                <w:rFonts w:asciiTheme="minorHAnsi" w:eastAsia="Times New Roman" w:hAnsiTheme="minorHAnsi" w:cstheme="minorHAnsi"/>
                <w:color w:val="000000"/>
                <w:sz w:val="20"/>
                <w:szCs w:val="20"/>
              </w:rPr>
            </w:pPr>
            <w:hyperlink r:id="rId237" w:history="1">
              <w:r w:rsidR="006A00E8" w:rsidRPr="006A00E8">
                <w:rPr>
                  <w:rFonts w:asciiTheme="minorHAnsi" w:eastAsia="Times New Roman" w:hAnsiTheme="minorHAnsi" w:cstheme="minorHAnsi"/>
                  <w:color w:val="0000FF"/>
                  <w:sz w:val="20"/>
                  <w:szCs w:val="20"/>
                  <w:u w:val="single"/>
                </w:rPr>
                <w:t>www.arrl.org/arrl-dx</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6CF9AAB7"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992E84"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19</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9A24C5"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FISTS Winter Sunday Sprint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81507E" w14:textId="77777777" w:rsidR="006A00E8" w:rsidRPr="006A00E8" w:rsidRDefault="00000000" w:rsidP="006A00E8">
            <w:pPr>
              <w:rPr>
                <w:rFonts w:asciiTheme="minorHAnsi" w:eastAsia="Times New Roman" w:hAnsiTheme="minorHAnsi" w:cstheme="minorHAnsi"/>
                <w:color w:val="000000"/>
                <w:sz w:val="20"/>
                <w:szCs w:val="20"/>
              </w:rPr>
            </w:pPr>
            <w:hyperlink r:id="rId238" w:history="1">
              <w:r w:rsidR="006A00E8" w:rsidRPr="006A00E8">
                <w:rPr>
                  <w:rFonts w:asciiTheme="minorHAnsi" w:eastAsia="Times New Roman" w:hAnsiTheme="minorHAnsi" w:cstheme="minorHAnsi"/>
                  <w:color w:val="0000FF"/>
                  <w:sz w:val="20"/>
                  <w:szCs w:val="20"/>
                  <w:u w:val="single"/>
                </w:rPr>
                <w:t>www.fistsna.org/operating.html</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23C4CBC7"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17307B"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22</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ABBE38"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UKEICC 80m Contests CW</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AD3486" w14:textId="77777777" w:rsidR="006A00E8" w:rsidRPr="006A00E8" w:rsidRDefault="00000000" w:rsidP="006A00E8">
            <w:pPr>
              <w:rPr>
                <w:rFonts w:asciiTheme="minorHAnsi" w:eastAsia="Times New Roman" w:hAnsiTheme="minorHAnsi" w:cstheme="minorHAnsi"/>
                <w:color w:val="000000"/>
                <w:sz w:val="20"/>
                <w:szCs w:val="20"/>
              </w:rPr>
            </w:pPr>
            <w:hyperlink r:id="rId239" w:history="1">
              <w:r w:rsidR="006A00E8" w:rsidRPr="006A00E8">
                <w:rPr>
                  <w:rFonts w:asciiTheme="minorHAnsi" w:eastAsia="Times New Roman" w:hAnsiTheme="minorHAnsi" w:cstheme="minorHAnsi"/>
                  <w:color w:val="0000FF"/>
                  <w:sz w:val="20"/>
                  <w:szCs w:val="20"/>
                  <w:u w:val="single"/>
                </w:rPr>
                <w:t>https://ukeicc.com/80m-rules.php</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3B4BF912"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CA55A0"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23</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43CE24"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RSGB 80m Club Championship, CW</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480DF2" w14:textId="77777777" w:rsidR="006A00E8" w:rsidRPr="006A00E8" w:rsidRDefault="00000000" w:rsidP="006A00E8">
            <w:pPr>
              <w:rPr>
                <w:rFonts w:asciiTheme="minorHAnsi" w:eastAsia="Times New Roman" w:hAnsiTheme="minorHAnsi" w:cstheme="minorHAnsi"/>
                <w:color w:val="000000"/>
                <w:sz w:val="20"/>
                <w:szCs w:val="20"/>
              </w:rPr>
            </w:pPr>
            <w:hyperlink r:id="rId240" w:history="1">
              <w:r w:rsidR="006A00E8" w:rsidRPr="006A00E8">
                <w:rPr>
                  <w:rFonts w:asciiTheme="minorHAnsi" w:eastAsia="Times New Roman" w:hAnsiTheme="minorHAnsi" w:cstheme="minorHAnsi"/>
                  <w:color w:val="0000FF"/>
                  <w:sz w:val="20"/>
                  <w:szCs w:val="20"/>
                  <w:u w:val="single"/>
                </w:rPr>
                <w:t>http://bit.ly/3TxCrxl</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390A7823"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9F008D"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24-26</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E51956"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CQWW 160M SSB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09B250" w14:textId="77777777" w:rsidR="006A00E8" w:rsidRPr="006A00E8" w:rsidRDefault="00000000" w:rsidP="006A00E8">
            <w:pPr>
              <w:rPr>
                <w:rFonts w:asciiTheme="minorHAnsi" w:eastAsia="Times New Roman" w:hAnsiTheme="minorHAnsi" w:cstheme="minorHAnsi"/>
                <w:color w:val="000000"/>
                <w:sz w:val="20"/>
                <w:szCs w:val="20"/>
              </w:rPr>
            </w:pPr>
            <w:hyperlink r:id="rId241" w:history="1">
              <w:r w:rsidR="006A00E8" w:rsidRPr="006A00E8">
                <w:rPr>
                  <w:rFonts w:asciiTheme="minorHAnsi" w:eastAsia="Times New Roman" w:hAnsiTheme="minorHAnsi" w:cstheme="minorHAnsi"/>
                  <w:color w:val="0000FF"/>
                  <w:sz w:val="20"/>
                  <w:szCs w:val="20"/>
                  <w:u w:val="single"/>
                </w:rPr>
                <w:t>www.cq160.com/rules.htm</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1CA20E1E"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AF9EB8"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25-26</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68E80A"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Hiroshima Worked All Squares</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9A9064" w14:textId="77777777" w:rsidR="006A00E8" w:rsidRPr="006A00E8" w:rsidRDefault="00000000" w:rsidP="006A00E8">
            <w:pPr>
              <w:rPr>
                <w:rFonts w:asciiTheme="minorHAnsi" w:eastAsia="Times New Roman" w:hAnsiTheme="minorHAnsi" w:cstheme="minorHAnsi"/>
                <w:color w:val="000000"/>
                <w:sz w:val="20"/>
                <w:szCs w:val="20"/>
              </w:rPr>
            </w:pPr>
            <w:hyperlink r:id="rId242" w:history="1">
              <w:r w:rsidR="006A00E8" w:rsidRPr="006A00E8">
                <w:rPr>
                  <w:rFonts w:asciiTheme="minorHAnsi" w:eastAsia="Times New Roman" w:hAnsiTheme="minorHAnsi" w:cstheme="minorHAnsi"/>
                  <w:color w:val="0000FF"/>
                  <w:sz w:val="20"/>
                  <w:szCs w:val="20"/>
                  <w:u w:val="single"/>
                </w:rPr>
                <w:t>www.hs-contest.org</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5142B75B"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045ACF"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25-26</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1C7CBC"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REF SSB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EA015A" w14:textId="77777777" w:rsidR="006A00E8" w:rsidRPr="006A00E8" w:rsidRDefault="00000000" w:rsidP="006A00E8">
            <w:pPr>
              <w:rPr>
                <w:rFonts w:asciiTheme="minorHAnsi" w:eastAsia="Times New Roman" w:hAnsiTheme="minorHAnsi" w:cstheme="minorHAnsi"/>
                <w:color w:val="000000"/>
                <w:sz w:val="20"/>
                <w:szCs w:val="20"/>
              </w:rPr>
            </w:pPr>
            <w:hyperlink r:id="rId243" w:history="1">
              <w:r w:rsidR="006A00E8" w:rsidRPr="006A00E8">
                <w:rPr>
                  <w:rFonts w:asciiTheme="minorHAnsi" w:eastAsia="Times New Roman" w:hAnsiTheme="minorHAnsi" w:cstheme="minorHAnsi"/>
                  <w:color w:val="0000FF"/>
                  <w:sz w:val="20"/>
                  <w:szCs w:val="20"/>
                  <w:u w:val="single"/>
                </w:rPr>
                <w:t>https://tinyurl.com/p4bbva92</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2DAFE871"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80F9D9"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25-26</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FDC0DC"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South Carolina QSO Party</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DCBF9F" w14:textId="77777777" w:rsidR="006A00E8" w:rsidRPr="006A00E8" w:rsidRDefault="00000000" w:rsidP="006A00E8">
            <w:pPr>
              <w:rPr>
                <w:rFonts w:asciiTheme="minorHAnsi" w:eastAsia="Times New Roman" w:hAnsiTheme="minorHAnsi" w:cstheme="minorHAnsi"/>
                <w:color w:val="000000"/>
                <w:sz w:val="20"/>
                <w:szCs w:val="20"/>
              </w:rPr>
            </w:pPr>
            <w:hyperlink r:id="rId244" w:history="1">
              <w:r w:rsidR="006A00E8" w:rsidRPr="006A00E8">
                <w:rPr>
                  <w:rFonts w:asciiTheme="minorHAnsi" w:eastAsia="Times New Roman" w:hAnsiTheme="minorHAnsi" w:cstheme="minorHAnsi"/>
                  <w:color w:val="0000FF"/>
                  <w:sz w:val="20"/>
                  <w:szCs w:val="20"/>
                  <w:u w:val="single"/>
                </w:rPr>
                <w:t>http://scqso.com</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333CE4A5"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74FAEF"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25-26</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CB9265"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UBA CW DX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BBF1ED" w14:textId="77777777" w:rsidR="006A00E8" w:rsidRPr="006A00E8" w:rsidRDefault="00000000" w:rsidP="006A00E8">
            <w:pPr>
              <w:rPr>
                <w:rFonts w:asciiTheme="minorHAnsi" w:eastAsia="Times New Roman" w:hAnsiTheme="minorHAnsi" w:cstheme="minorHAnsi"/>
                <w:color w:val="000000"/>
                <w:sz w:val="20"/>
                <w:szCs w:val="20"/>
              </w:rPr>
            </w:pPr>
            <w:hyperlink r:id="rId245" w:history="1">
              <w:r w:rsidR="006A00E8" w:rsidRPr="006A00E8">
                <w:rPr>
                  <w:rFonts w:asciiTheme="minorHAnsi" w:eastAsia="Times New Roman" w:hAnsiTheme="minorHAnsi" w:cstheme="minorHAnsi"/>
                  <w:color w:val="0000FF"/>
                  <w:sz w:val="20"/>
                  <w:szCs w:val="20"/>
                  <w:u w:val="single"/>
                </w:rPr>
                <w:t>http://bit.ly/W0gZiE</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20D001A4"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1C55B9"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 xml:space="preserve">Feb. 25-26 </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11747F"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North American RTTY QSO Party</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AF0141" w14:textId="77777777" w:rsidR="006A00E8" w:rsidRPr="006A00E8" w:rsidRDefault="00000000" w:rsidP="006A00E8">
            <w:pPr>
              <w:rPr>
                <w:rFonts w:asciiTheme="minorHAnsi" w:eastAsia="Times New Roman" w:hAnsiTheme="minorHAnsi" w:cstheme="minorHAnsi"/>
                <w:color w:val="000000"/>
                <w:sz w:val="20"/>
                <w:szCs w:val="20"/>
              </w:rPr>
            </w:pPr>
            <w:hyperlink r:id="rId246" w:history="1">
              <w:r w:rsidR="006A00E8" w:rsidRPr="006A00E8">
                <w:rPr>
                  <w:rFonts w:asciiTheme="minorHAnsi" w:eastAsia="Times New Roman" w:hAnsiTheme="minorHAnsi" w:cstheme="minorHAnsi"/>
                  <w:color w:val="0000FF"/>
                  <w:sz w:val="20"/>
                  <w:szCs w:val="20"/>
                  <w:u w:val="single"/>
                </w:rPr>
                <w:t>http://ncjweb.com/naqp</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4C899E58"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DBC10D"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26</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89ECB6"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High Speed Club CW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4AC58E" w14:textId="77777777" w:rsidR="006A00E8" w:rsidRPr="006A00E8" w:rsidRDefault="00000000" w:rsidP="006A00E8">
            <w:pPr>
              <w:rPr>
                <w:rFonts w:asciiTheme="minorHAnsi" w:eastAsia="Times New Roman" w:hAnsiTheme="minorHAnsi" w:cstheme="minorHAnsi"/>
                <w:color w:val="000000"/>
                <w:sz w:val="20"/>
                <w:szCs w:val="20"/>
              </w:rPr>
            </w:pPr>
            <w:hyperlink r:id="rId247" w:history="1">
              <w:r w:rsidR="006A00E8" w:rsidRPr="006A00E8">
                <w:rPr>
                  <w:rFonts w:asciiTheme="minorHAnsi" w:eastAsia="Times New Roman" w:hAnsiTheme="minorHAnsi" w:cstheme="minorHAnsi"/>
                  <w:color w:val="0000FF"/>
                  <w:sz w:val="20"/>
                  <w:szCs w:val="20"/>
                  <w:u w:val="single"/>
                </w:rPr>
                <w:t>www.highspeedclub.org</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4F475DCB"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8C73EE"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26-27</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4842C2"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North Carolina QSO Party</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35E964" w14:textId="77777777" w:rsidR="006A00E8" w:rsidRPr="006A00E8" w:rsidRDefault="00000000" w:rsidP="006A00E8">
            <w:pPr>
              <w:rPr>
                <w:rFonts w:asciiTheme="minorHAnsi" w:eastAsia="Times New Roman" w:hAnsiTheme="minorHAnsi" w:cstheme="minorHAnsi"/>
                <w:color w:val="000000"/>
                <w:sz w:val="20"/>
                <w:szCs w:val="20"/>
              </w:rPr>
            </w:pPr>
            <w:hyperlink r:id="rId248" w:history="1">
              <w:r w:rsidR="006A00E8" w:rsidRPr="006A00E8">
                <w:rPr>
                  <w:rFonts w:asciiTheme="minorHAnsi" w:eastAsia="Times New Roman" w:hAnsiTheme="minorHAnsi" w:cstheme="minorHAnsi"/>
                  <w:color w:val="0000FF"/>
                  <w:sz w:val="20"/>
                  <w:szCs w:val="20"/>
                  <w:u w:val="single"/>
                </w:rPr>
                <w:t>http://ncqsoparty.org/rules</w:t>
              </w:r>
            </w:hyperlink>
            <w:r w:rsidR="006A00E8" w:rsidRPr="006A00E8">
              <w:rPr>
                <w:rFonts w:asciiTheme="minorHAnsi" w:eastAsia="Times New Roman" w:hAnsiTheme="minorHAnsi" w:cstheme="minorHAnsi"/>
                <w:color w:val="000000"/>
                <w:sz w:val="20"/>
                <w:szCs w:val="20"/>
              </w:rPr>
              <w:t xml:space="preserve"> </w:t>
            </w:r>
          </w:p>
        </w:tc>
      </w:tr>
      <w:tr w:rsidR="006A00E8" w:rsidRPr="006A00E8" w14:paraId="78D74106" w14:textId="77777777" w:rsidTr="00FA15C8">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624FC"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Feb. 27</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25DB7F" w14:textId="77777777" w:rsidR="006A00E8" w:rsidRPr="006A00E8" w:rsidRDefault="006A00E8" w:rsidP="006A00E8">
            <w:pPr>
              <w:rPr>
                <w:rFonts w:asciiTheme="minorHAnsi" w:eastAsia="Times New Roman" w:hAnsiTheme="minorHAnsi" w:cstheme="minorHAnsi"/>
                <w:sz w:val="20"/>
                <w:szCs w:val="20"/>
              </w:rPr>
            </w:pPr>
            <w:r w:rsidRPr="006A00E8">
              <w:rPr>
                <w:rFonts w:asciiTheme="minorHAnsi" w:eastAsia="Times New Roman" w:hAnsiTheme="minorHAnsi" w:cstheme="minorHAnsi"/>
                <w:sz w:val="20"/>
                <w:szCs w:val="20"/>
              </w:rPr>
              <w:t>RSGB FT4 Contest Series</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626C08" w14:textId="77777777" w:rsidR="006A00E8" w:rsidRPr="006A00E8" w:rsidRDefault="00000000" w:rsidP="006A00E8">
            <w:pPr>
              <w:rPr>
                <w:rFonts w:asciiTheme="minorHAnsi" w:eastAsia="Times New Roman" w:hAnsiTheme="minorHAnsi" w:cstheme="minorHAnsi"/>
                <w:color w:val="000000"/>
                <w:sz w:val="20"/>
                <w:szCs w:val="20"/>
              </w:rPr>
            </w:pPr>
            <w:hyperlink r:id="rId249" w:history="1">
              <w:r w:rsidR="006A00E8" w:rsidRPr="006A00E8">
                <w:rPr>
                  <w:rFonts w:asciiTheme="minorHAnsi" w:eastAsia="Times New Roman" w:hAnsiTheme="minorHAnsi" w:cstheme="minorHAnsi"/>
                  <w:color w:val="0000FF"/>
                  <w:sz w:val="20"/>
                  <w:szCs w:val="20"/>
                  <w:u w:val="single"/>
                </w:rPr>
                <w:t>http://bit.ly/3TxCrxl</w:t>
              </w:r>
            </w:hyperlink>
            <w:r w:rsidR="006A00E8" w:rsidRPr="006A00E8">
              <w:rPr>
                <w:rFonts w:asciiTheme="minorHAnsi" w:eastAsia="Times New Roman" w:hAnsiTheme="minorHAnsi" w:cstheme="minorHAnsi"/>
                <w:color w:val="000000"/>
                <w:sz w:val="20"/>
                <w:szCs w:val="20"/>
              </w:rPr>
              <w:t xml:space="preserve"> </w:t>
            </w:r>
          </w:p>
        </w:tc>
      </w:tr>
    </w:tbl>
    <w:p w14:paraId="250DF851" w14:textId="23FBEEE7" w:rsidR="00881ED5" w:rsidRDefault="00881ED5" w:rsidP="003B201D">
      <w:pPr>
        <w:shd w:val="clear" w:color="auto" w:fill="FFFFFF"/>
        <w:rPr>
          <w:rFonts w:ascii="Arial" w:eastAsia="Times New Roman" w:hAnsi="Arial" w:cs="Arial"/>
          <w:color w:val="222222"/>
        </w:rPr>
      </w:pPr>
    </w:p>
    <w:p w14:paraId="03F14252" w14:textId="77777777" w:rsidR="00A4689D" w:rsidRDefault="00A4689D" w:rsidP="0074102E">
      <w:pPr>
        <w:rPr>
          <w:sz w:val="20"/>
          <w:szCs w:val="20"/>
        </w:rPr>
      </w:pPr>
      <w:bookmarkStart w:id="81" w:name="_Hlk112336316"/>
      <w:bookmarkEnd w:id="81"/>
    </w:p>
    <w:p w14:paraId="7A1E5CDC" w14:textId="58D2B497" w:rsidR="00BE7112" w:rsidRPr="00BE7112" w:rsidRDefault="00000000" w:rsidP="00BE7112">
      <w:pPr>
        <w:rPr>
          <w:rFonts w:eastAsia="Times New Roman"/>
          <w:b/>
          <w:bCs/>
          <w:i/>
        </w:rPr>
      </w:pPr>
      <w:r>
        <w:rPr>
          <w:rFonts w:eastAsia="Times New Roman"/>
          <w:bCs/>
        </w:rPr>
        <w:pict w14:anchorId="2B281BC5">
          <v:rect id="_x0000_i1026" style="width:0;height:1.5pt" o:hrstd="t" o:hr="t" fillcolor="#a0a0a0" stroked="f"/>
        </w:pict>
      </w:r>
    </w:p>
    <w:p w14:paraId="2A50FED6" w14:textId="6CD059C1" w:rsidR="00314BA2" w:rsidRPr="00264983" w:rsidRDefault="00314BA2" w:rsidP="00BE7112">
      <w:pPr>
        <w:rPr>
          <w:rFonts w:eastAsia="Times New Roman"/>
          <w:b/>
          <w:bCs/>
          <w:sz w:val="32"/>
          <w:szCs w:val="32"/>
        </w:rPr>
      </w:pPr>
    </w:p>
    <w:p w14:paraId="0761D22D" w14:textId="78771D53" w:rsidR="00A63AA8" w:rsidRPr="006A6331" w:rsidRDefault="00A24914" w:rsidP="00A63AA8">
      <w:pPr>
        <w:rPr>
          <w:color w:val="222222"/>
        </w:rPr>
      </w:pPr>
      <w:r w:rsidRPr="00A24914">
        <w:rPr>
          <w:rFonts w:ascii="Arial" w:hAnsi="Arial" w:cs="Arial"/>
          <w:b/>
          <w:bCs/>
          <w:color w:val="222222"/>
          <w:sz w:val="32"/>
          <w:szCs w:val="32"/>
          <w:shd w:val="clear" w:color="auto" w:fill="FFFFFF"/>
        </w:rPr>
        <w:t>ARLD0</w:t>
      </w:r>
      <w:r w:rsidR="00A63AA8">
        <w:rPr>
          <w:rFonts w:ascii="Arial" w:hAnsi="Arial" w:cs="Arial"/>
          <w:b/>
          <w:bCs/>
          <w:color w:val="222222"/>
          <w:sz w:val="32"/>
          <w:szCs w:val="32"/>
          <w:shd w:val="clear" w:color="auto" w:fill="FFFFFF"/>
        </w:rPr>
        <w:t>04</w:t>
      </w:r>
      <w:r w:rsidRPr="00A24914">
        <w:rPr>
          <w:rFonts w:ascii="Arial" w:hAnsi="Arial" w:cs="Arial"/>
          <w:b/>
          <w:bCs/>
          <w:color w:val="222222"/>
          <w:sz w:val="32"/>
          <w:szCs w:val="32"/>
          <w:shd w:val="clear" w:color="auto" w:fill="FFFFFF"/>
        </w:rPr>
        <w:t xml:space="preserve"> DX news</w:t>
      </w:r>
      <w:r>
        <w:rPr>
          <w:rFonts w:ascii="Arial" w:hAnsi="Arial" w:cs="Arial"/>
          <w:color w:val="222222"/>
        </w:rPr>
        <w:br/>
      </w:r>
      <w:r>
        <w:rPr>
          <w:rFonts w:ascii="Arial" w:hAnsi="Arial" w:cs="Arial"/>
          <w:color w:val="222222"/>
        </w:rPr>
        <w:br/>
      </w:r>
      <w:r w:rsidR="00A63AA8">
        <w:rPr>
          <w:rFonts w:ascii="Arial" w:hAnsi="Arial" w:cs="Arial"/>
          <w:color w:val="222222"/>
          <w:shd w:val="clear" w:color="auto" w:fill="FFFFFF"/>
        </w:rPr>
        <w:t>This week's bulletin was made possible with information provided by</w:t>
      </w:r>
      <w:r w:rsidR="00A63AA8">
        <w:rPr>
          <w:rFonts w:ascii="Arial" w:hAnsi="Arial" w:cs="Arial"/>
          <w:color w:val="222222"/>
        </w:rPr>
        <w:br/>
      </w:r>
      <w:r w:rsidR="00A63AA8">
        <w:rPr>
          <w:rFonts w:ascii="Arial" w:hAnsi="Arial" w:cs="Arial"/>
          <w:color w:val="222222"/>
          <w:shd w:val="clear" w:color="auto" w:fill="FFFFFF"/>
        </w:rPr>
        <w:t>GU4YOX, The Daily DX, 425 DX News, DXNL, Contest Corral from QST and</w:t>
      </w:r>
      <w:r w:rsidR="00A63AA8">
        <w:rPr>
          <w:rFonts w:ascii="Arial" w:hAnsi="Arial" w:cs="Arial"/>
          <w:color w:val="222222"/>
        </w:rPr>
        <w:br/>
      </w:r>
      <w:r w:rsidR="00A63AA8">
        <w:rPr>
          <w:rFonts w:ascii="Arial" w:hAnsi="Arial" w:cs="Arial"/>
          <w:color w:val="222222"/>
          <w:shd w:val="clear" w:color="auto" w:fill="FFFFFF"/>
        </w:rPr>
        <w:t>the ARRL Contest Calendar and WA7BNM web sites.  Thanks to all.</w:t>
      </w:r>
      <w:r w:rsidR="00A63AA8">
        <w:rPr>
          <w:rFonts w:ascii="Arial" w:hAnsi="Arial" w:cs="Arial"/>
          <w:color w:val="222222"/>
        </w:rPr>
        <w:br/>
      </w:r>
      <w:r w:rsidR="00A63AA8">
        <w:rPr>
          <w:rFonts w:ascii="Arial" w:hAnsi="Arial" w:cs="Arial"/>
          <w:color w:val="222222"/>
        </w:rPr>
        <w:br/>
      </w:r>
      <w:r w:rsidR="00A63AA8">
        <w:rPr>
          <w:rFonts w:ascii="Arial" w:hAnsi="Arial" w:cs="Arial"/>
          <w:color w:val="222222"/>
          <w:shd w:val="clear" w:color="auto" w:fill="FFFFFF"/>
        </w:rPr>
        <w:t>BOUVET, 3Y.  A large group of operators will be QRV as 3Y0J.</w:t>
      </w:r>
      <w:r w:rsidR="00A63AA8">
        <w:rPr>
          <w:rFonts w:ascii="Arial" w:hAnsi="Arial" w:cs="Arial"/>
          <w:color w:val="222222"/>
        </w:rPr>
        <w:t xml:space="preserve"> </w:t>
      </w:r>
      <w:r w:rsidR="00A63AA8">
        <w:rPr>
          <w:rFonts w:ascii="Arial" w:hAnsi="Arial" w:cs="Arial"/>
          <w:color w:val="222222"/>
          <w:shd w:val="clear" w:color="auto" w:fill="FFFFFF"/>
        </w:rPr>
        <w:t>Activity will be on 160 to 10 meters using CW, SSB and FT8.  QSL via</w:t>
      </w:r>
      <w:r w:rsidR="00A63AA8">
        <w:rPr>
          <w:rFonts w:ascii="Arial" w:hAnsi="Arial" w:cs="Arial"/>
          <w:color w:val="222222"/>
        </w:rPr>
        <w:t xml:space="preserve"> </w:t>
      </w:r>
      <w:r w:rsidR="00A63AA8">
        <w:rPr>
          <w:rFonts w:ascii="Arial" w:hAnsi="Arial" w:cs="Arial"/>
          <w:color w:val="222222"/>
          <w:shd w:val="clear" w:color="auto" w:fill="FFFFFF"/>
        </w:rPr>
        <w:t>M0OXO.</w:t>
      </w:r>
      <w:r w:rsidR="00A63AA8">
        <w:rPr>
          <w:rFonts w:ascii="Arial" w:hAnsi="Arial" w:cs="Arial"/>
          <w:color w:val="222222"/>
        </w:rPr>
        <w:br/>
      </w:r>
      <w:r w:rsidR="00A63AA8">
        <w:rPr>
          <w:rFonts w:ascii="Arial" w:hAnsi="Arial" w:cs="Arial"/>
          <w:color w:val="222222"/>
        </w:rPr>
        <w:br/>
      </w:r>
      <w:r w:rsidR="00A63AA8">
        <w:rPr>
          <w:rFonts w:ascii="Arial" w:hAnsi="Arial" w:cs="Arial"/>
          <w:color w:val="222222"/>
          <w:shd w:val="clear" w:color="auto" w:fill="FFFFFF"/>
        </w:rPr>
        <w:t>SRI LANKA, 4S.  Peter DC0KK and Wolfgang DK9DR will be QRV as 4S7KKG</w:t>
      </w:r>
      <w:r w:rsidR="00A63AA8">
        <w:rPr>
          <w:rFonts w:ascii="Arial" w:hAnsi="Arial" w:cs="Arial"/>
          <w:color w:val="222222"/>
        </w:rPr>
        <w:t xml:space="preserve"> </w:t>
      </w:r>
      <w:r w:rsidR="00A63AA8">
        <w:rPr>
          <w:rFonts w:ascii="Arial" w:hAnsi="Arial" w:cs="Arial"/>
          <w:color w:val="222222"/>
          <w:shd w:val="clear" w:color="auto" w:fill="FFFFFF"/>
        </w:rPr>
        <w:t>and 4S7DRG, respectively, from the Sri Lanka Broadcast SLBC</w:t>
      </w:r>
      <w:r w:rsidR="00A63AA8">
        <w:rPr>
          <w:rFonts w:ascii="Arial" w:hAnsi="Arial" w:cs="Arial"/>
          <w:color w:val="222222"/>
        </w:rPr>
        <w:t xml:space="preserve"> </w:t>
      </w:r>
      <w:r w:rsidR="00A63AA8">
        <w:rPr>
          <w:rFonts w:ascii="Arial" w:hAnsi="Arial" w:cs="Arial"/>
          <w:color w:val="222222"/>
          <w:shd w:val="clear" w:color="auto" w:fill="FFFFFF"/>
        </w:rPr>
        <w:t>transmitting site from January 29 to February 7.  Activity will be</w:t>
      </w:r>
      <w:r w:rsidR="00A63AA8">
        <w:rPr>
          <w:rFonts w:ascii="Arial" w:hAnsi="Arial" w:cs="Arial"/>
          <w:color w:val="222222"/>
        </w:rPr>
        <w:t xml:space="preserve"> </w:t>
      </w:r>
      <w:r w:rsidR="00A63AA8">
        <w:rPr>
          <w:rFonts w:ascii="Arial" w:hAnsi="Arial" w:cs="Arial"/>
          <w:color w:val="222222"/>
          <w:shd w:val="clear" w:color="auto" w:fill="FFFFFF"/>
        </w:rPr>
        <w:t>in their spare time on 80 to 10 meters using mostly SSB with FT8 and</w:t>
      </w:r>
      <w:r w:rsidR="00A63AA8">
        <w:rPr>
          <w:rFonts w:ascii="Arial" w:hAnsi="Arial" w:cs="Arial"/>
          <w:color w:val="222222"/>
        </w:rPr>
        <w:t xml:space="preserve"> </w:t>
      </w:r>
      <w:r w:rsidR="00A63AA8">
        <w:rPr>
          <w:rFonts w:ascii="Arial" w:hAnsi="Arial" w:cs="Arial"/>
          <w:color w:val="222222"/>
          <w:shd w:val="clear" w:color="auto" w:fill="FFFFFF"/>
        </w:rPr>
        <w:t>FT4.  QSL to home calls.</w:t>
      </w:r>
      <w:r w:rsidR="00A63AA8">
        <w:rPr>
          <w:rFonts w:ascii="Arial" w:hAnsi="Arial" w:cs="Arial"/>
          <w:color w:val="222222"/>
        </w:rPr>
        <w:br/>
      </w:r>
      <w:r w:rsidR="00A63AA8">
        <w:rPr>
          <w:rFonts w:ascii="Arial" w:hAnsi="Arial" w:cs="Arial"/>
          <w:color w:val="222222"/>
        </w:rPr>
        <w:br/>
      </w:r>
      <w:r w:rsidR="00A63AA8">
        <w:rPr>
          <w:rFonts w:ascii="Arial" w:hAnsi="Arial" w:cs="Arial"/>
          <w:color w:val="222222"/>
          <w:shd w:val="clear" w:color="auto" w:fill="FFFFFF"/>
        </w:rPr>
        <w:lastRenderedPageBreak/>
        <w:t>TIMOR-LESTE, 4W.  Satoshi, JH2EUV is QRV as 4W/JH2EUV.  Activity of</w:t>
      </w:r>
      <w:r w:rsidR="00A63AA8">
        <w:rPr>
          <w:rFonts w:ascii="Arial" w:hAnsi="Arial" w:cs="Arial"/>
          <w:color w:val="222222"/>
        </w:rPr>
        <w:t xml:space="preserve"> </w:t>
      </w:r>
      <w:r w:rsidR="00A63AA8">
        <w:rPr>
          <w:rFonts w:ascii="Arial" w:hAnsi="Arial" w:cs="Arial"/>
          <w:color w:val="222222"/>
          <w:shd w:val="clear" w:color="auto" w:fill="FFFFFF"/>
        </w:rPr>
        <w:t xml:space="preserve">late has been on 17, 15, and 10 meters using FT8.  QSL via </w:t>
      </w:r>
      <w:proofErr w:type="spellStart"/>
      <w:r w:rsidR="00A63AA8">
        <w:rPr>
          <w:rFonts w:ascii="Arial" w:hAnsi="Arial" w:cs="Arial"/>
          <w:color w:val="222222"/>
          <w:shd w:val="clear" w:color="auto" w:fill="FFFFFF"/>
        </w:rPr>
        <w:t>LoTW</w:t>
      </w:r>
      <w:proofErr w:type="spellEnd"/>
      <w:r w:rsidR="00A63AA8">
        <w:rPr>
          <w:rFonts w:ascii="Arial" w:hAnsi="Arial" w:cs="Arial"/>
          <w:color w:val="222222"/>
          <w:shd w:val="clear" w:color="auto" w:fill="FFFFFF"/>
        </w:rPr>
        <w:t>.</w:t>
      </w:r>
      <w:r w:rsidR="00A63AA8">
        <w:rPr>
          <w:rFonts w:ascii="Arial" w:hAnsi="Arial" w:cs="Arial"/>
          <w:color w:val="222222"/>
        </w:rPr>
        <w:br/>
      </w:r>
      <w:r w:rsidR="00A63AA8">
        <w:rPr>
          <w:rFonts w:ascii="Arial" w:hAnsi="Arial" w:cs="Arial"/>
          <w:color w:val="222222"/>
        </w:rPr>
        <w:br/>
      </w:r>
      <w:r w:rsidR="00A63AA8">
        <w:rPr>
          <w:rFonts w:ascii="Arial" w:hAnsi="Arial" w:cs="Arial"/>
          <w:color w:val="222222"/>
          <w:shd w:val="clear" w:color="auto" w:fill="FFFFFF"/>
        </w:rPr>
        <w:t>TOGO, 5V.  Filippo, IK4ZHH is QRV as 5V22FF.  Activity is on 40 to</w:t>
      </w:r>
      <w:r w:rsidR="00A63AA8">
        <w:rPr>
          <w:rFonts w:ascii="Arial" w:hAnsi="Arial" w:cs="Arial"/>
          <w:color w:val="222222"/>
        </w:rPr>
        <w:t xml:space="preserve"> </w:t>
      </w:r>
      <w:r w:rsidR="00A63AA8">
        <w:rPr>
          <w:rFonts w:ascii="Arial" w:hAnsi="Arial" w:cs="Arial"/>
          <w:color w:val="222222"/>
          <w:shd w:val="clear" w:color="auto" w:fill="FFFFFF"/>
        </w:rPr>
        <w:t>10 meters using mainly CW with some SSB.  QSL to Club Log.</w:t>
      </w:r>
      <w:r w:rsidR="00A63AA8">
        <w:rPr>
          <w:rFonts w:ascii="Arial" w:hAnsi="Arial" w:cs="Arial"/>
          <w:color w:val="222222"/>
        </w:rPr>
        <w:br/>
      </w:r>
      <w:r w:rsidR="00A63AA8">
        <w:rPr>
          <w:rFonts w:ascii="Arial" w:hAnsi="Arial" w:cs="Arial"/>
          <w:color w:val="222222"/>
        </w:rPr>
        <w:br/>
      </w:r>
      <w:r w:rsidR="00A63AA8">
        <w:rPr>
          <w:rFonts w:ascii="Arial" w:hAnsi="Arial" w:cs="Arial"/>
          <w:color w:val="222222"/>
          <w:shd w:val="clear" w:color="auto" w:fill="FFFFFF"/>
        </w:rPr>
        <w:t>KENYA, 5Z.  Rick, M0LEP is QRV as 5Z4/M0LEP from Nairobi until</w:t>
      </w:r>
      <w:r w:rsidR="00A63AA8">
        <w:rPr>
          <w:rFonts w:ascii="Arial" w:hAnsi="Arial" w:cs="Arial"/>
          <w:color w:val="222222"/>
        </w:rPr>
        <w:t xml:space="preserve"> </w:t>
      </w:r>
      <w:r w:rsidR="00A63AA8">
        <w:rPr>
          <w:rFonts w:ascii="Arial" w:hAnsi="Arial" w:cs="Arial"/>
          <w:color w:val="222222"/>
          <w:shd w:val="clear" w:color="auto" w:fill="FFFFFF"/>
        </w:rPr>
        <w:t>January 30.  Activity is in his spare time on 20 to 6 meters using</w:t>
      </w:r>
      <w:r w:rsidR="00A63AA8">
        <w:rPr>
          <w:rFonts w:ascii="Arial" w:hAnsi="Arial" w:cs="Arial"/>
          <w:color w:val="222222"/>
        </w:rPr>
        <w:t xml:space="preserve"> </w:t>
      </w:r>
      <w:r w:rsidR="00A63AA8">
        <w:rPr>
          <w:rFonts w:ascii="Arial" w:hAnsi="Arial" w:cs="Arial"/>
          <w:color w:val="222222"/>
          <w:shd w:val="clear" w:color="auto" w:fill="FFFFFF"/>
        </w:rPr>
        <w:t>CW and SSB.  QSL to home call.</w:t>
      </w:r>
      <w:r w:rsidR="00A63AA8">
        <w:rPr>
          <w:rFonts w:ascii="Arial" w:hAnsi="Arial" w:cs="Arial"/>
          <w:color w:val="222222"/>
        </w:rPr>
        <w:br/>
      </w:r>
      <w:r w:rsidR="00A63AA8">
        <w:rPr>
          <w:rFonts w:ascii="Arial" w:hAnsi="Arial" w:cs="Arial"/>
          <w:color w:val="222222"/>
        </w:rPr>
        <w:br/>
      </w:r>
      <w:r w:rsidR="00A63AA8">
        <w:rPr>
          <w:rFonts w:ascii="Arial" w:hAnsi="Arial" w:cs="Arial"/>
          <w:color w:val="222222"/>
          <w:shd w:val="clear" w:color="auto" w:fill="FFFFFF"/>
        </w:rPr>
        <w:t xml:space="preserve">LESOTHO, 7P.  </w:t>
      </w:r>
      <w:proofErr w:type="spellStart"/>
      <w:r w:rsidR="00A63AA8">
        <w:rPr>
          <w:rFonts w:ascii="Arial" w:hAnsi="Arial" w:cs="Arial"/>
          <w:color w:val="222222"/>
          <w:shd w:val="clear" w:color="auto" w:fill="FFFFFF"/>
        </w:rPr>
        <w:t>Yuris</w:t>
      </w:r>
      <w:proofErr w:type="spellEnd"/>
      <w:r w:rsidR="00A63AA8">
        <w:rPr>
          <w:rFonts w:ascii="Arial" w:hAnsi="Arial" w:cs="Arial"/>
          <w:color w:val="222222"/>
          <w:shd w:val="clear" w:color="auto" w:fill="FFFFFF"/>
        </w:rPr>
        <w:t>, YL2GM is QRV as 7P8WW until February 4.</w:t>
      </w:r>
      <w:r w:rsidR="00A63AA8">
        <w:rPr>
          <w:rFonts w:ascii="Arial" w:hAnsi="Arial" w:cs="Arial"/>
          <w:color w:val="222222"/>
        </w:rPr>
        <w:t xml:space="preserve"> </w:t>
      </w:r>
      <w:r w:rsidR="00A63AA8">
        <w:rPr>
          <w:rFonts w:ascii="Arial" w:hAnsi="Arial" w:cs="Arial"/>
          <w:color w:val="222222"/>
          <w:shd w:val="clear" w:color="auto" w:fill="FFFFFF"/>
        </w:rPr>
        <w:t>Activity is on 160 to 10 meters using CW, SSB, RTTY, and FT8.  QSL</w:t>
      </w:r>
      <w:r w:rsidR="00A63AA8">
        <w:rPr>
          <w:rFonts w:ascii="Arial" w:hAnsi="Arial" w:cs="Arial"/>
          <w:color w:val="222222"/>
        </w:rPr>
        <w:t xml:space="preserve"> </w:t>
      </w:r>
      <w:r w:rsidR="00A63AA8">
        <w:rPr>
          <w:rFonts w:ascii="Arial" w:hAnsi="Arial" w:cs="Arial"/>
          <w:color w:val="222222"/>
          <w:shd w:val="clear" w:color="auto" w:fill="FFFFFF"/>
        </w:rPr>
        <w:t>via YL2GN.</w:t>
      </w:r>
      <w:r w:rsidR="00A63AA8">
        <w:rPr>
          <w:rFonts w:ascii="Arial" w:hAnsi="Arial" w:cs="Arial"/>
          <w:color w:val="222222"/>
        </w:rPr>
        <w:br/>
      </w:r>
      <w:r w:rsidR="00A63AA8">
        <w:rPr>
          <w:rFonts w:ascii="Arial" w:hAnsi="Arial" w:cs="Arial"/>
          <w:color w:val="222222"/>
        </w:rPr>
        <w:br/>
      </w:r>
      <w:r w:rsidR="00A63AA8">
        <w:rPr>
          <w:rFonts w:ascii="Arial" w:hAnsi="Arial" w:cs="Arial"/>
          <w:color w:val="222222"/>
          <w:shd w:val="clear" w:color="auto" w:fill="FFFFFF"/>
        </w:rPr>
        <w:t xml:space="preserve">THE GAMBIA, C5.  Andre, ON7YK is QRV as C5YK from </w:t>
      </w:r>
      <w:proofErr w:type="spellStart"/>
      <w:r w:rsidR="00A63AA8">
        <w:rPr>
          <w:rFonts w:ascii="Arial" w:hAnsi="Arial" w:cs="Arial"/>
          <w:color w:val="222222"/>
          <w:shd w:val="clear" w:color="auto" w:fill="FFFFFF"/>
        </w:rPr>
        <w:t>Bijilo</w:t>
      </w:r>
      <w:proofErr w:type="spellEnd"/>
      <w:r w:rsidR="00A63AA8">
        <w:rPr>
          <w:rFonts w:ascii="Arial" w:hAnsi="Arial" w:cs="Arial"/>
          <w:color w:val="222222"/>
          <w:shd w:val="clear" w:color="auto" w:fill="FFFFFF"/>
        </w:rPr>
        <w:t xml:space="preserve"> until</w:t>
      </w:r>
      <w:r w:rsidR="00A63AA8">
        <w:rPr>
          <w:rFonts w:ascii="Arial" w:hAnsi="Arial" w:cs="Arial"/>
          <w:color w:val="222222"/>
        </w:rPr>
        <w:t xml:space="preserve"> </w:t>
      </w:r>
      <w:r w:rsidR="00A63AA8">
        <w:rPr>
          <w:rFonts w:ascii="Arial" w:hAnsi="Arial" w:cs="Arial"/>
          <w:color w:val="222222"/>
          <w:shd w:val="clear" w:color="auto" w:fill="FFFFFF"/>
        </w:rPr>
        <w:t>February 24.  Activity is on 20 to 10 meters using all modes.  QSL</w:t>
      </w:r>
      <w:r w:rsidR="00A63AA8">
        <w:rPr>
          <w:rFonts w:ascii="Arial" w:hAnsi="Arial" w:cs="Arial"/>
          <w:color w:val="222222"/>
        </w:rPr>
        <w:t xml:space="preserve"> </w:t>
      </w:r>
      <w:r w:rsidR="00A63AA8">
        <w:rPr>
          <w:rFonts w:ascii="Arial" w:hAnsi="Arial" w:cs="Arial"/>
          <w:color w:val="222222"/>
          <w:shd w:val="clear" w:color="auto" w:fill="FFFFFF"/>
        </w:rPr>
        <w:t>direct to home call.</w:t>
      </w:r>
      <w:r w:rsidR="00A63AA8">
        <w:rPr>
          <w:rFonts w:ascii="Arial" w:hAnsi="Arial" w:cs="Arial"/>
          <w:color w:val="222222"/>
        </w:rPr>
        <w:br/>
      </w:r>
      <w:r w:rsidR="00A63AA8">
        <w:rPr>
          <w:rFonts w:ascii="Arial" w:hAnsi="Arial" w:cs="Arial"/>
          <w:color w:val="222222"/>
        </w:rPr>
        <w:br/>
      </w:r>
      <w:r w:rsidR="00A63AA8">
        <w:rPr>
          <w:rFonts w:ascii="Arial" w:hAnsi="Arial" w:cs="Arial"/>
          <w:color w:val="222222"/>
          <w:shd w:val="clear" w:color="auto" w:fill="FFFFFF"/>
        </w:rPr>
        <w:t>WALLIS AND FUTUNA ISLANDS, FW.  Jean-Gabriel, F4CIX, is QRV as FW1JG</w:t>
      </w:r>
      <w:r w:rsidR="00A63AA8">
        <w:rPr>
          <w:rFonts w:ascii="Arial" w:hAnsi="Arial" w:cs="Arial"/>
          <w:color w:val="222222"/>
        </w:rPr>
        <w:t xml:space="preserve"> </w:t>
      </w:r>
      <w:r w:rsidR="00A63AA8">
        <w:rPr>
          <w:rFonts w:ascii="Arial" w:hAnsi="Arial" w:cs="Arial"/>
          <w:color w:val="222222"/>
          <w:shd w:val="clear" w:color="auto" w:fill="FFFFFF"/>
        </w:rPr>
        <w:t>and expects to be here until January 2024.  He is active on 40 to 6</w:t>
      </w:r>
      <w:r w:rsidR="00A63AA8">
        <w:rPr>
          <w:rFonts w:ascii="Arial" w:hAnsi="Arial" w:cs="Arial"/>
          <w:color w:val="222222"/>
        </w:rPr>
        <w:t xml:space="preserve"> </w:t>
      </w:r>
      <w:r w:rsidR="00A63AA8">
        <w:rPr>
          <w:rFonts w:ascii="Arial" w:hAnsi="Arial" w:cs="Arial"/>
          <w:color w:val="222222"/>
          <w:shd w:val="clear" w:color="auto" w:fill="FFFFFF"/>
        </w:rPr>
        <w:t xml:space="preserve">meters using SSB and FT8.  QSL via </w:t>
      </w:r>
      <w:proofErr w:type="spellStart"/>
      <w:r w:rsidR="00A63AA8">
        <w:rPr>
          <w:rFonts w:ascii="Arial" w:hAnsi="Arial" w:cs="Arial"/>
          <w:color w:val="222222"/>
          <w:shd w:val="clear" w:color="auto" w:fill="FFFFFF"/>
        </w:rPr>
        <w:t>LoTW</w:t>
      </w:r>
      <w:proofErr w:type="spellEnd"/>
      <w:r w:rsidR="00A63AA8">
        <w:rPr>
          <w:rFonts w:ascii="Arial" w:hAnsi="Arial" w:cs="Arial"/>
          <w:color w:val="222222"/>
          <w:shd w:val="clear" w:color="auto" w:fill="FFFFFF"/>
        </w:rPr>
        <w:t>.</w:t>
      </w:r>
      <w:r w:rsidR="00A63AA8">
        <w:rPr>
          <w:rFonts w:ascii="Arial" w:hAnsi="Arial" w:cs="Arial"/>
          <w:color w:val="222222"/>
        </w:rPr>
        <w:br/>
      </w:r>
      <w:r w:rsidR="00A63AA8">
        <w:rPr>
          <w:rFonts w:ascii="Arial" w:hAnsi="Arial" w:cs="Arial"/>
          <w:color w:val="222222"/>
        </w:rPr>
        <w:br/>
      </w:r>
      <w:r w:rsidR="00A63AA8">
        <w:rPr>
          <w:rFonts w:ascii="Arial" w:hAnsi="Arial" w:cs="Arial"/>
          <w:color w:val="222222"/>
          <w:shd w:val="clear" w:color="auto" w:fill="FFFFFF"/>
        </w:rPr>
        <w:t>FRENCH GUIANA, FY.  Contest station FY5KE will be QRV as TO1A in the</w:t>
      </w:r>
      <w:r w:rsidR="00A63AA8">
        <w:rPr>
          <w:rFonts w:ascii="Arial" w:hAnsi="Arial" w:cs="Arial"/>
          <w:color w:val="222222"/>
        </w:rPr>
        <w:t xml:space="preserve"> </w:t>
      </w:r>
      <w:r w:rsidR="00A63AA8">
        <w:rPr>
          <w:rFonts w:ascii="Arial" w:hAnsi="Arial" w:cs="Arial"/>
          <w:color w:val="222222"/>
          <w:shd w:val="clear" w:color="auto" w:fill="FFFFFF"/>
        </w:rPr>
        <w:t>CQ World Wide 160-Meter CW and French CW contests.  QSL via</w:t>
      </w:r>
      <w:r w:rsidR="00A63AA8">
        <w:rPr>
          <w:rFonts w:ascii="Arial" w:hAnsi="Arial" w:cs="Arial"/>
          <w:color w:val="222222"/>
        </w:rPr>
        <w:t xml:space="preserve"> </w:t>
      </w:r>
      <w:r w:rsidR="00A63AA8">
        <w:rPr>
          <w:rFonts w:ascii="Arial" w:hAnsi="Arial" w:cs="Arial"/>
          <w:color w:val="222222"/>
          <w:shd w:val="clear" w:color="auto" w:fill="FFFFFF"/>
        </w:rPr>
        <w:t>operators' instructions.</w:t>
      </w:r>
      <w:r w:rsidR="00A63AA8">
        <w:rPr>
          <w:rFonts w:ascii="Arial" w:hAnsi="Arial" w:cs="Arial"/>
          <w:color w:val="222222"/>
        </w:rPr>
        <w:br/>
      </w:r>
      <w:r w:rsidR="00A63AA8">
        <w:rPr>
          <w:rFonts w:ascii="Arial" w:hAnsi="Arial" w:cs="Arial"/>
          <w:color w:val="222222"/>
        </w:rPr>
        <w:br/>
      </w:r>
      <w:r w:rsidR="00A63AA8">
        <w:rPr>
          <w:rFonts w:ascii="Arial" w:hAnsi="Arial" w:cs="Arial"/>
          <w:color w:val="222222"/>
          <w:shd w:val="clear" w:color="auto" w:fill="FFFFFF"/>
        </w:rPr>
        <w:t>PANAMA, HP.  Members of the Panama Canal Amateur Radio Association</w:t>
      </w:r>
      <w:r w:rsidR="00A63AA8">
        <w:rPr>
          <w:rFonts w:ascii="Arial" w:hAnsi="Arial" w:cs="Arial"/>
          <w:color w:val="222222"/>
        </w:rPr>
        <w:t xml:space="preserve"> </w:t>
      </w:r>
      <w:r w:rsidR="00A63AA8">
        <w:rPr>
          <w:rFonts w:ascii="Arial" w:hAnsi="Arial" w:cs="Arial"/>
          <w:color w:val="222222"/>
          <w:shd w:val="clear" w:color="auto" w:fill="FFFFFF"/>
        </w:rPr>
        <w:t>will be QRV as 3E30PCARA from February 1 to 28 to celebrate the</w:t>
      </w:r>
      <w:r w:rsidR="00A63AA8">
        <w:rPr>
          <w:rFonts w:ascii="Arial" w:hAnsi="Arial" w:cs="Arial"/>
          <w:color w:val="222222"/>
        </w:rPr>
        <w:t xml:space="preserve"> </w:t>
      </w:r>
      <w:r w:rsidR="00A63AA8">
        <w:rPr>
          <w:rFonts w:ascii="Arial" w:hAnsi="Arial" w:cs="Arial"/>
          <w:color w:val="222222"/>
          <w:shd w:val="clear" w:color="auto" w:fill="FFFFFF"/>
        </w:rPr>
        <w:t>club's 30th anniversary.  QSL direct.</w:t>
      </w:r>
      <w:r w:rsidR="00A63AA8">
        <w:rPr>
          <w:rFonts w:ascii="Arial" w:hAnsi="Arial" w:cs="Arial"/>
          <w:color w:val="222222"/>
        </w:rPr>
        <w:br/>
      </w:r>
      <w:r w:rsidR="00A63AA8">
        <w:rPr>
          <w:rFonts w:ascii="Arial" w:hAnsi="Arial" w:cs="Arial"/>
          <w:color w:val="222222"/>
        </w:rPr>
        <w:br/>
      </w:r>
      <w:r w:rsidR="00A63AA8">
        <w:rPr>
          <w:rFonts w:ascii="Arial" w:hAnsi="Arial" w:cs="Arial"/>
          <w:color w:val="222222"/>
          <w:shd w:val="clear" w:color="auto" w:fill="FFFFFF"/>
        </w:rPr>
        <w:t>ALASKA, KL.  Brandon, KL7BSC will be QRV from Denali State Park,</w:t>
      </w:r>
      <w:r w:rsidR="00A63AA8">
        <w:rPr>
          <w:rFonts w:ascii="Arial" w:hAnsi="Arial" w:cs="Arial"/>
          <w:color w:val="222222"/>
        </w:rPr>
        <w:t xml:space="preserve"> </w:t>
      </w:r>
      <w:r w:rsidR="00A63AA8">
        <w:rPr>
          <w:rFonts w:ascii="Arial" w:hAnsi="Arial" w:cs="Arial"/>
          <w:color w:val="222222"/>
          <w:shd w:val="clear" w:color="auto" w:fill="FFFFFF"/>
        </w:rPr>
        <w:t xml:space="preserve">POTA K-1641, during Winter Field Day.  QSL via </w:t>
      </w:r>
      <w:proofErr w:type="spellStart"/>
      <w:r w:rsidR="00A63AA8">
        <w:rPr>
          <w:rFonts w:ascii="Arial" w:hAnsi="Arial" w:cs="Arial"/>
          <w:color w:val="222222"/>
          <w:shd w:val="clear" w:color="auto" w:fill="FFFFFF"/>
        </w:rPr>
        <w:t>LoTW</w:t>
      </w:r>
      <w:proofErr w:type="spellEnd"/>
      <w:r w:rsidR="00A63AA8">
        <w:rPr>
          <w:rFonts w:ascii="Arial" w:hAnsi="Arial" w:cs="Arial"/>
          <w:color w:val="222222"/>
          <w:shd w:val="clear" w:color="auto" w:fill="FFFFFF"/>
        </w:rPr>
        <w:t>.</w:t>
      </w:r>
      <w:r w:rsidR="00A63AA8">
        <w:rPr>
          <w:rFonts w:ascii="Arial" w:hAnsi="Arial" w:cs="Arial"/>
          <w:color w:val="222222"/>
        </w:rPr>
        <w:br/>
      </w:r>
      <w:r w:rsidR="00A63AA8">
        <w:rPr>
          <w:rFonts w:ascii="Arial" w:hAnsi="Arial" w:cs="Arial"/>
          <w:color w:val="222222"/>
        </w:rPr>
        <w:br/>
      </w:r>
      <w:r w:rsidR="00A63AA8">
        <w:rPr>
          <w:rFonts w:ascii="Arial" w:hAnsi="Arial" w:cs="Arial"/>
          <w:color w:val="222222"/>
          <w:shd w:val="clear" w:color="auto" w:fill="FFFFFF"/>
        </w:rPr>
        <w:t>ANTARCTICA.  Juan, LU8DBS is QRV as LU1ZV until February from the</w:t>
      </w:r>
      <w:r w:rsidR="00A63AA8">
        <w:rPr>
          <w:rFonts w:ascii="Arial" w:hAnsi="Arial" w:cs="Arial"/>
          <w:color w:val="222222"/>
        </w:rPr>
        <w:t xml:space="preserve"> </w:t>
      </w:r>
      <w:r w:rsidR="00A63AA8">
        <w:rPr>
          <w:rFonts w:ascii="Arial" w:hAnsi="Arial" w:cs="Arial"/>
          <w:color w:val="222222"/>
          <w:shd w:val="clear" w:color="auto" w:fill="FFFFFF"/>
        </w:rPr>
        <w:t>Argentine Esperanza Antarctica Base located at Hope Bay, Trinity</w:t>
      </w:r>
      <w:r w:rsidR="00A63AA8">
        <w:rPr>
          <w:rFonts w:ascii="Arial" w:hAnsi="Arial" w:cs="Arial"/>
          <w:color w:val="222222"/>
        </w:rPr>
        <w:t xml:space="preserve"> </w:t>
      </w:r>
      <w:r w:rsidR="00A63AA8">
        <w:rPr>
          <w:rFonts w:ascii="Arial" w:hAnsi="Arial" w:cs="Arial"/>
          <w:color w:val="222222"/>
          <w:shd w:val="clear" w:color="auto" w:fill="FFFFFF"/>
        </w:rPr>
        <w:t>Peninsula while on work assignment.  Activity is in his spare time</w:t>
      </w:r>
      <w:r w:rsidR="00A63AA8">
        <w:rPr>
          <w:rFonts w:ascii="Arial" w:hAnsi="Arial" w:cs="Arial"/>
          <w:color w:val="222222"/>
        </w:rPr>
        <w:t xml:space="preserve"> </w:t>
      </w:r>
      <w:r w:rsidR="00A63AA8">
        <w:rPr>
          <w:rFonts w:ascii="Arial" w:hAnsi="Arial" w:cs="Arial"/>
          <w:color w:val="222222"/>
          <w:shd w:val="clear" w:color="auto" w:fill="FFFFFF"/>
        </w:rPr>
        <w:t>on 40, 20, and 10 meters using SSB, and soon with CW and FT8.  QSL</w:t>
      </w:r>
      <w:r w:rsidR="00A63AA8">
        <w:rPr>
          <w:rFonts w:ascii="Arial" w:hAnsi="Arial" w:cs="Arial"/>
          <w:color w:val="222222"/>
        </w:rPr>
        <w:t xml:space="preserve"> </w:t>
      </w:r>
      <w:r w:rsidR="00A63AA8">
        <w:rPr>
          <w:rFonts w:ascii="Arial" w:hAnsi="Arial" w:cs="Arial"/>
          <w:color w:val="222222"/>
          <w:shd w:val="clear" w:color="auto" w:fill="FFFFFF"/>
        </w:rPr>
        <w:t>via LU4DXU.</w:t>
      </w:r>
      <w:r w:rsidR="00A63AA8">
        <w:rPr>
          <w:rFonts w:ascii="Arial" w:hAnsi="Arial" w:cs="Arial"/>
          <w:color w:val="222222"/>
        </w:rPr>
        <w:br/>
      </w:r>
      <w:r w:rsidR="00A63AA8">
        <w:rPr>
          <w:rFonts w:ascii="Arial" w:hAnsi="Arial" w:cs="Arial"/>
          <w:color w:val="222222"/>
        </w:rPr>
        <w:br/>
      </w:r>
      <w:r w:rsidR="00A63AA8">
        <w:rPr>
          <w:rFonts w:ascii="Arial" w:hAnsi="Arial" w:cs="Arial"/>
          <w:color w:val="222222"/>
          <w:shd w:val="clear" w:color="auto" w:fill="FFFFFF"/>
        </w:rPr>
        <w:t>PAPUA NEW GUINEA, P2.  Alberto, P29LL has been QRV on 20 meters</w:t>
      </w:r>
      <w:r w:rsidR="00A63AA8">
        <w:rPr>
          <w:rFonts w:ascii="Arial" w:hAnsi="Arial" w:cs="Arial"/>
          <w:color w:val="222222"/>
        </w:rPr>
        <w:t xml:space="preserve"> </w:t>
      </w:r>
      <w:r w:rsidR="00A63AA8">
        <w:rPr>
          <w:rFonts w:ascii="Arial" w:hAnsi="Arial" w:cs="Arial"/>
          <w:color w:val="222222"/>
          <w:shd w:val="clear" w:color="auto" w:fill="FFFFFF"/>
        </w:rPr>
        <w:t>using CW around 0800z, and then around 1400z.  QSL via EA7FTR.</w:t>
      </w:r>
      <w:r w:rsidR="00A63AA8">
        <w:rPr>
          <w:rFonts w:ascii="Arial" w:hAnsi="Arial" w:cs="Arial"/>
          <w:color w:val="222222"/>
        </w:rPr>
        <w:br/>
      </w:r>
      <w:r w:rsidR="00A63AA8">
        <w:rPr>
          <w:rFonts w:ascii="Arial" w:hAnsi="Arial" w:cs="Arial"/>
          <w:color w:val="222222"/>
        </w:rPr>
        <w:br/>
      </w:r>
      <w:r w:rsidR="00A63AA8">
        <w:rPr>
          <w:rFonts w:ascii="Arial" w:hAnsi="Arial" w:cs="Arial"/>
          <w:color w:val="222222"/>
          <w:shd w:val="clear" w:color="auto" w:fill="FFFFFF"/>
        </w:rPr>
        <w:t xml:space="preserve">SEYCHELLES, S7.  </w:t>
      </w:r>
      <w:proofErr w:type="spellStart"/>
      <w:r w:rsidR="00A63AA8">
        <w:rPr>
          <w:rFonts w:ascii="Arial" w:hAnsi="Arial" w:cs="Arial"/>
          <w:color w:val="222222"/>
          <w:shd w:val="clear" w:color="auto" w:fill="FFFFFF"/>
        </w:rPr>
        <w:t>Kazik</w:t>
      </w:r>
      <w:proofErr w:type="spellEnd"/>
      <w:r w:rsidR="00A63AA8">
        <w:rPr>
          <w:rFonts w:ascii="Arial" w:hAnsi="Arial" w:cs="Arial"/>
          <w:color w:val="222222"/>
          <w:shd w:val="clear" w:color="auto" w:fill="FFFFFF"/>
        </w:rPr>
        <w:t>, DL2SBY is QRV as S79/DL2SBY until February</w:t>
      </w:r>
      <w:r w:rsidR="00A63AA8">
        <w:rPr>
          <w:rFonts w:ascii="Arial" w:hAnsi="Arial" w:cs="Arial"/>
          <w:color w:val="222222"/>
        </w:rPr>
        <w:t xml:space="preserve"> </w:t>
      </w:r>
      <w:r w:rsidR="00A63AA8">
        <w:rPr>
          <w:rFonts w:ascii="Arial" w:hAnsi="Arial" w:cs="Arial"/>
          <w:color w:val="222222"/>
          <w:shd w:val="clear" w:color="auto" w:fill="FFFFFF"/>
        </w:rPr>
        <w:t>4.  Activity is on 160 to 10 meters using some CW, FT8, and possibly</w:t>
      </w:r>
      <w:r w:rsidR="00A63AA8">
        <w:rPr>
          <w:rFonts w:ascii="Arial" w:hAnsi="Arial" w:cs="Arial"/>
          <w:color w:val="222222"/>
        </w:rPr>
        <w:t xml:space="preserve"> </w:t>
      </w:r>
      <w:r w:rsidR="00A63AA8">
        <w:rPr>
          <w:rFonts w:ascii="Arial" w:hAnsi="Arial" w:cs="Arial"/>
          <w:color w:val="222222"/>
          <w:shd w:val="clear" w:color="auto" w:fill="FFFFFF"/>
        </w:rPr>
        <w:t>SSB.  QSL to home call.  In addition, Peter, G4HSO will be QRV as</w:t>
      </w:r>
      <w:r w:rsidR="00A63AA8">
        <w:rPr>
          <w:rFonts w:ascii="Arial" w:hAnsi="Arial" w:cs="Arial"/>
          <w:color w:val="222222"/>
        </w:rPr>
        <w:t xml:space="preserve"> </w:t>
      </w:r>
      <w:r w:rsidR="00A63AA8">
        <w:rPr>
          <w:rFonts w:ascii="Arial" w:hAnsi="Arial" w:cs="Arial"/>
          <w:color w:val="222222"/>
          <w:shd w:val="clear" w:color="auto" w:fill="FFFFFF"/>
        </w:rPr>
        <w:t>S79/G4HSO from February 1 to 21 as a holiday operation from three</w:t>
      </w:r>
      <w:r w:rsidR="00A63AA8">
        <w:rPr>
          <w:rFonts w:ascii="Arial" w:hAnsi="Arial" w:cs="Arial"/>
          <w:color w:val="222222"/>
        </w:rPr>
        <w:t xml:space="preserve"> </w:t>
      </w:r>
      <w:r w:rsidR="00A63AA8">
        <w:rPr>
          <w:rFonts w:ascii="Arial" w:hAnsi="Arial" w:cs="Arial"/>
          <w:color w:val="222222"/>
          <w:shd w:val="clear" w:color="auto" w:fill="FFFFFF"/>
        </w:rPr>
        <w:t xml:space="preserve">different locations.  QSL via </w:t>
      </w:r>
      <w:proofErr w:type="spellStart"/>
      <w:r w:rsidR="00A63AA8">
        <w:rPr>
          <w:rFonts w:ascii="Arial" w:hAnsi="Arial" w:cs="Arial"/>
          <w:color w:val="222222"/>
          <w:shd w:val="clear" w:color="auto" w:fill="FFFFFF"/>
        </w:rPr>
        <w:t>LoTW</w:t>
      </w:r>
      <w:proofErr w:type="spellEnd"/>
      <w:r w:rsidR="00A63AA8">
        <w:rPr>
          <w:rFonts w:ascii="Arial" w:hAnsi="Arial" w:cs="Arial"/>
          <w:color w:val="222222"/>
          <w:shd w:val="clear" w:color="auto" w:fill="FFFFFF"/>
        </w:rPr>
        <w:t>.</w:t>
      </w:r>
      <w:r w:rsidR="00A63AA8">
        <w:rPr>
          <w:rFonts w:ascii="Arial" w:hAnsi="Arial" w:cs="Arial"/>
          <w:color w:val="222222"/>
        </w:rPr>
        <w:br/>
      </w:r>
      <w:r w:rsidR="00A63AA8">
        <w:rPr>
          <w:rFonts w:ascii="Arial" w:hAnsi="Arial" w:cs="Arial"/>
          <w:color w:val="222222"/>
        </w:rPr>
        <w:br/>
      </w:r>
      <w:r w:rsidR="00A63AA8">
        <w:rPr>
          <w:rFonts w:ascii="Arial" w:hAnsi="Arial" w:cs="Arial"/>
          <w:color w:val="222222"/>
          <w:shd w:val="clear" w:color="auto" w:fill="FFFFFF"/>
        </w:rPr>
        <w:t>ST. KITTS AND NEVIS, V4.  John, W5JON will be QRV as V47JA from St,</w:t>
      </w:r>
      <w:r w:rsidR="00A63AA8">
        <w:rPr>
          <w:rFonts w:ascii="Arial" w:hAnsi="Arial" w:cs="Arial"/>
          <w:color w:val="222222"/>
        </w:rPr>
        <w:t xml:space="preserve"> </w:t>
      </w:r>
      <w:r w:rsidR="00A63AA8">
        <w:rPr>
          <w:rFonts w:ascii="Arial" w:hAnsi="Arial" w:cs="Arial"/>
          <w:color w:val="222222"/>
          <w:shd w:val="clear" w:color="auto" w:fill="FFFFFF"/>
        </w:rPr>
        <w:t>Kitts, Calypso Bay, IOTA NA-104, from January 31 to February 15.</w:t>
      </w:r>
      <w:r w:rsidR="00A63AA8">
        <w:rPr>
          <w:rFonts w:ascii="Arial" w:hAnsi="Arial" w:cs="Arial"/>
          <w:color w:val="222222"/>
        </w:rPr>
        <w:t xml:space="preserve"> </w:t>
      </w:r>
      <w:r w:rsidR="00A63AA8">
        <w:rPr>
          <w:rFonts w:ascii="Arial" w:hAnsi="Arial" w:cs="Arial"/>
          <w:color w:val="222222"/>
          <w:shd w:val="clear" w:color="auto" w:fill="FFFFFF"/>
        </w:rPr>
        <w:t xml:space="preserve">Activity will be on 160 to 6 </w:t>
      </w:r>
      <w:r w:rsidR="00A63AA8">
        <w:rPr>
          <w:rFonts w:ascii="Arial" w:hAnsi="Arial" w:cs="Arial"/>
          <w:color w:val="222222"/>
          <w:shd w:val="clear" w:color="auto" w:fill="FFFFFF"/>
        </w:rPr>
        <w:lastRenderedPageBreak/>
        <w:t>meters using SSB and FT8.  QSL direct</w:t>
      </w:r>
      <w:r w:rsidR="00A63AA8">
        <w:rPr>
          <w:rFonts w:ascii="Arial" w:hAnsi="Arial" w:cs="Arial"/>
          <w:color w:val="222222"/>
        </w:rPr>
        <w:t xml:space="preserve"> </w:t>
      </w:r>
      <w:r w:rsidR="00A63AA8">
        <w:rPr>
          <w:rFonts w:ascii="Arial" w:hAnsi="Arial" w:cs="Arial"/>
          <w:color w:val="222222"/>
          <w:shd w:val="clear" w:color="auto" w:fill="FFFFFF"/>
        </w:rPr>
        <w:t>to home call.</w:t>
      </w:r>
      <w:r w:rsidR="00A63AA8">
        <w:rPr>
          <w:rFonts w:ascii="Arial" w:hAnsi="Arial" w:cs="Arial"/>
          <w:color w:val="222222"/>
        </w:rPr>
        <w:br/>
      </w:r>
      <w:r w:rsidR="00A63AA8">
        <w:rPr>
          <w:rFonts w:ascii="Arial" w:hAnsi="Arial" w:cs="Arial"/>
          <w:color w:val="222222"/>
        </w:rPr>
        <w:br/>
      </w:r>
      <w:r w:rsidR="00A63AA8">
        <w:rPr>
          <w:rFonts w:ascii="Arial" w:hAnsi="Arial" w:cs="Arial"/>
          <w:color w:val="222222"/>
          <w:shd w:val="clear" w:color="auto" w:fill="FFFFFF"/>
        </w:rPr>
        <w:t>CANADA, VE.  Special event station VB3CAM50 will be QRV from</w:t>
      </w:r>
      <w:r w:rsidR="00A63AA8">
        <w:rPr>
          <w:rFonts w:ascii="Arial" w:hAnsi="Arial" w:cs="Arial"/>
          <w:color w:val="222222"/>
        </w:rPr>
        <w:t xml:space="preserve"> </w:t>
      </w:r>
      <w:r w:rsidR="00A63AA8">
        <w:rPr>
          <w:rFonts w:ascii="Arial" w:hAnsi="Arial" w:cs="Arial"/>
          <w:color w:val="222222"/>
          <w:shd w:val="clear" w:color="auto" w:fill="FFFFFF"/>
        </w:rPr>
        <w:t>February 1 to 15 to celebrate the 50th anniversary of the city of</w:t>
      </w:r>
      <w:r w:rsidR="00A63AA8">
        <w:rPr>
          <w:rFonts w:ascii="Arial" w:hAnsi="Arial" w:cs="Arial"/>
          <w:color w:val="222222"/>
        </w:rPr>
        <w:t xml:space="preserve"> </w:t>
      </w:r>
      <w:r w:rsidR="00A63AA8">
        <w:rPr>
          <w:rFonts w:ascii="Arial" w:hAnsi="Arial" w:cs="Arial"/>
          <w:color w:val="222222"/>
          <w:shd w:val="clear" w:color="auto" w:fill="FFFFFF"/>
        </w:rPr>
        <w:t>Cambridge in Ontario.  QSL via operator's instructions.</w:t>
      </w:r>
      <w:r w:rsidR="00A63AA8">
        <w:rPr>
          <w:rFonts w:ascii="Arial" w:hAnsi="Arial" w:cs="Arial"/>
          <w:color w:val="222222"/>
        </w:rPr>
        <w:br/>
      </w:r>
      <w:r w:rsidR="00A63AA8">
        <w:rPr>
          <w:rFonts w:ascii="Arial" w:hAnsi="Arial" w:cs="Arial"/>
          <w:color w:val="222222"/>
        </w:rPr>
        <w:br/>
      </w:r>
      <w:r w:rsidR="00A63AA8">
        <w:rPr>
          <w:rFonts w:ascii="Arial" w:hAnsi="Arial" w:cs="Arial"/>
          <w:color w:val="222222"/>
          <w:shd w:val="clear" w:color="auto" w:fill="FFFFFF"/>
        </w:rPr>
        <w:t xml:space="preserve">MEXICO, XE.  Garcia, XE1CIC will be QRV from </w:t>
      </w:r>
      <w:proofErr w:type="spellStart"/>
      <w:r w:rsidR="00A63AA8">
        <w:rPr>
          <w:rFonts w:ascii="Arial" w:hAnsi="Arial" w:cs="Arial"/>
          <w:color w:val="222222"/>
          <w:shd w:val="clear" w:color="auto" w:fill="FFFFFF"/>
        </w:rPr>
        <w:t>Bicentenario</w:t>
      </w:r>
      <w:proofErr w:type="spellEnd"/>
      <w:r w:rsidR="00A63AA8">
        <w:rPr>
          <w:rFonts w:ascii="Arial" w:hAnsi="Arial" w:cs="Arial"/>
          <w:color w:val="222222"/>
          <w:shd w:val="clear" w:color="auto" w:fill="FFFFFF"/>
        </w:rPr>
        <w:t xml:space="preserve"> State</w:t>
      </w:r>
      <w:r w:rsidR="00A63AA8">
        <w:rPr>
          <w:rFonts w:ascii="Arial" w:hAnsi="Arial" w:cs="Arial"/>
          <w:color w:val="222222"/>
        </w:rPr>
        <w:t xml:space="preserve"> </w:t>
      </w:r>
      <w:r w:rsidR="00A63AA8">
        <w:rPr>
          <w:rFonts w:ascii="Arial" w:hAnsi="Arial" w:cs="Arial"/>
          <w:color w:val="222222"/>
          <w:shd w:val="clear" w:color="auto" w:fill="FFFFFF"/>
        </w:rPr>
        <w:t>Park, POTA XE-0252, on January 28 and 29.  Activity will be on 20 to</w:t>
      </w:r>
      <w:r w:rsidR="00A63AA8">
        <w:rPr>
          <w:rFonts w:ascii="Arial" w:hAnsi="Arial" w:cs="Arial"/>
          <w:color w:val="222222"/>
        </w:rPr>
        <w:t xml:space="preserve"> </w:t>
      </w:r>
      <w:r w:rsidR="00A63AA8">
        <w:rPr>
          <w:rFonts w:ascii="Arial" w:hAnsi="Arial" w:cs="Arial"/>
          <w:color w:val="222222"/>
          <w:shd w:val="clear" w:color="auto" w:fill="FFFFFF"/>
        </w:rPr>
        <w:t>10 meters using SSB.  QSL direct to home call.</w:t>
      </w:r>
      <w:r w:rsidR="00A63AA8">
        <w:rPr>
          <w:rFonts w:ascii="Arial" w:hAnsi="Arial" w:cs="Arial"/>
          <w:color w:val="222222"/>
        </w:rPr>
        <w:br/>
      </w:r>
      <w:r w:rsidR="00A63AA8">
        <w:rPr>
          <w:rFonts w:ascii="Arial" w:hAnsi="Arial" w:cs="Arial"/>
          <w:color w:val="222222"/>
        </w:rPr>
        <w:br/>
      </w:r>
      <w:r w:rsidR="00A63AA8">
        <w:rPr>
          <w:rFonts w:ascii="Arial" w:hAnsi="Arial" w:cs="Arial"/>
          <w:color w:val="222222"/>
          <w:shd w:val="clear" w:color="auto" w:fill="FFFFFF"/>
        </w:rPr>
        <w:t xml:space="preserve">ALBANIA, ZA.  Ron, NS5K is QRV as ZA15K from </w:t>
      </w:r>
      <w:proofErr w:type="spellStart"/>
      <w:r w:rsidR="00A63AA8">
        <w:rPr>
          <w:rFonts w:ascii="Arial" w:hAnsi="Arial" w:cs="Arial"/>
          <w:color w:val="222222"/>
          <w:shd w:val="clear" w:color="auto" w:fill="FFFFFF"/>
        </w:rPr>
        <w:t>Lushnje</w:t>
      </w:r>
      <w:proofErr w:type="spellEnd"/>
      <w:r w:rsidR="00A63AA8">
        <w:rPr>
          <w:rFonts w:ascii="Arial" w:hAnsi="Arial" w:cs="Arial"/>
          <w:color w:val="222222"/>
          <w:shd w:val="clear" w:color="auto" w:fill="FFFFFF"/>
        </w:rPr>
        <w:t xml:space="preserve"> until November</w:t>
      </w:r>
      <w:r w:rsidR="00A63AA8">
        <w:rPr>
          <w:rFonts w:ascii="Arial" w:hAnsi="Arial" w:cs="Arial"/>
          <w:color w:val="222222"/>
        </w:rPr>
        <w:t xml:space="preserve"> </w:t>
      </w:r>
      <w:r w:rsidR="00A63AA8">
        <w:rPr>
          <w:rFonts w:ascii="Arial" w:hAnsi="Arial" w:cs="Arial"/>
          <w:color w:val="222222"/>
          <w:shd w:val="clear" w:color="auto" w:fill="FFFFFF"/>
        </w:rPr>
        <w:t>15 while performing missionary work.  Activity is in his spare time</w:t>
      </w:r>
      <w:r w:rsidR="00A63AA8">
        <w:rPr>
          <w:rFonts w:ascii="Arial" w:hAnsi="Arial" w:cs="Arial"/>
          <w:color w:val="222222"/>
        </w:rPr>
        <w:t xml:space="preserve"> </w:t>
      </w:r>
      <w:r w:rsidR="00A63AA8">
        <w:rPr>
          <w:rFonts w:ascii="Arial" w:hAnsi="Arial" w:cs="Arial"/>
          <w:color w:val="222222"/>
          <w:shd w:val="clear" w:color="auto" w:fill="FFFFFF"/>
        </w:rPr>
        <w:t>on 40 and 20 meters.  QSL via operator's instructions.</w:t>
      </w:r>
      <w:r w:rsidR="00A63AA8">
        <w:rPr>
          <w:rFonts w:ascii="Arial" w:hAnsi="Arial" w:cs="Arial"/>
          <w:color w:val="222222"/>
        </w:rPr>
        <w:br/>
      </w:r>
      <w:r w:rsidR="00A63AA8">
        <w:rPr>
          <w:rFonts w:ascii="Arial" w:hAnsi="Arial" w:cs="Arial"/>
          <w:color w:val="222222"/>
        </w:rPr>
        <w:br/>
      </w:r>
      <w:r w:rsidR="00A63AA8">
        <w:rPr>
          <w:rFonts w:ascii="Arial" w:hAnsi="Arial" w:cs="Arial"/>
          <w:color w:val="222222"/>
          <w:shd w:val="clear" w:color="auto" w:fill="FFFFFF"/>
        </w:rPr>
        <w:t>The K1USN Slow Speed CW Test, QCX CW Challenge, ICWC Medium Speed CW</w:t>
      </w:r>
      <w:r w:rsidR="00A63AA8">
        <w:rPr>
          <w:rFonts w:ascii="Arial" w:hAnsi="Arial" w:cs="Arial"/>
          <w:color w:val="222222"/>
        </w:rPr>
        <w:br/>
      </w:r>
      <w:r w:rsidR="00A63AA8">
        <w:rPr>
          <w:rFonts w:ascii="Arial" w:hAnsi="Arial" w:cs="Arial"/>
          <w:color w:val="222222"/>
          <w:shd w:val="clear" w:color="auto" w:fill="FFFFFF"/>
        </w:rPr>
        <w:t>Test, OK1WC Memorial, Worldwide Sideband Activity Contest, QRP</w:t>
      </w:r>
      <w:r w:rsidR="00A63AA8">
        <w:rPr>
          <w:rFonts w:ascii="Arial" w:hAnsi="Arial" w:cs="Arial"/>
          <w:color w:val="222222"/>
        </w:rPr>
        <w:br/>
      </w:r>
      <w:r w:rsidR="00A63AA8">
        <w:rPr>
          <w:rFonts w:ascii="Arial" w:hAnsi="Arial" w:cs="Arial"/>
          <w:color w:val="222222"/>
          <w:shd w:val="clear" w:color="auto" w:fill="FFFFFF"/>
        </w:rPr>
        <w:t xml:space="preserve">40-Meter CW Fox Hunt, Phone Weekly Test, A1Club AWT, </w:t>
      </w:r>
      <w:proofErr w:type="spellStart"/>
      <w:r w:rsidR="00A63AA8">
        <w:rPr>
          <w:rFonts w:ascii="Arial" w:hAnsi="Arial" w:cs="Arial"/>
          <w:color w:val="222222"/>
          <w:shd w:val="clear" w:color="auto" w:fill="FFFFFF"/>
        </w:rPr>
        <w:t>CWops</w:t>
      </w:r>
      <w:proofErr w:type="spellEnd"/>
      <w:r w:rsidR="00A63AA8">
        <w:rPr>
          <w:rFonts w:ascii="Arial" w:hAnsi="Arial" w:cs="Arial"/>
          <w:color w:val="222222"/>
          <w:shd w:val="clear" w:color="auto" w:fill="FFFFFF"/>
        </w:rPr>
        <w:t xml:space="preserve"> CW Test,</w:t>
      </w:r>
      <w:r w:rsidR="00A63AA8">
        <w:rPr>
          <w:rFonts w:ascii="Arial" w:hAnsi="Arial" w:cs="Arial"/>
          <w:color w:val="222222"/>
        </w:rPr>
        <w:br/>
      </w:r>
      <w:r w:rsidR="00A63AA8">
        <w:rPr>
          <w:rFonts w:ascii="Arial" w:hAnsi="Arial" w:cs="Arial"/>
          <w:color w:val="222222"/>
          <w:shd w:val="clear" w:color="auto" w:fill="FFFFFF"/>
        </w:rPr>
        <w:t>VHF-UHF FT8 Activity Contest, Mini-Test 40, Mini-Test 80 and the</w:t>
      </w:r>
      <w:r w:rsidR="00A63AA8">
        <w:rPr>
          <w:rFonts w:ascii="Arial" w:hAnsi="Arial" w:cs="Arial"/>
          <w:color w:val="222222"/>
        </w:rPr>
        <w:br/>
      </w:r>
      <w:r w:rsidR="00A63AA8">
        <w:rPr>
          <w:rFonts w:ascii="Arial" w:hAnsi="Arial" w:cs="Arial"/>
          <w:color w:val="222222"/>
          <w:shd w:val="clear" w:color="auto" w:fill="FFFFFF"/>
        </w:rPr>
        <w:t>UKEICC 80-Meter Contest are on tap for January 30 to February 1.</w:t>
      </w:r>
      <w:r w:rsidR="00A63AA8">
        <w:rPr>
          <w:rFonts w:ascii="Arial" w:hAnsi="Arial" w:cs="Arial"/>
          <w:color w:val="222222"/>
        </w:rPr>
        <w:br/>
      </w:r>
      <w:r w:rsidR="00A63AA8">
        <w:rPr>
          <w:rFonts w:ascii="Arial" w:hAnsi="Arial" w:cs="Arial"/>
          <w:color w:val="222222"/>
        </w:rPr>
        <w:br/>
      </w:r>
      <w:r w:rsidR="00A63AA8">
        <w:rPr>
          <w:rFonts w:ascii="Arial" w:hAnsi="Arial" w:cs="Arial"/>
          <w:color w:val="222222"/>
          <w:shd w:val="clear" w:color="auto" w:fill="FFFFFF"/>
        </w:rPr>
        <w:t>Please see January 2023 QST, page 74, February QST, page 69, and the</w:t>
      </w:r>
      <w:r w:rsidR="00A63AA8">
        <w:rPr>
          <w:rFonts w:ascii="Arial" w:hAnsi="Arial" w:cs="Arial"/>
          <w:color w:val="222222"/>
        </w:rPr>
        <w:br/>
      </w:r>
      <w:r w:rsidR="00A63AA8">
        <w:rPr>
          <w:rFonts w:ascii="Arial" w:hAnsi="Arial" w:cs="Arial"/>
          <w:color w:val="222222"/>
          <w:shd w:val="clear" w:color="auto" w:fill="FFFFFF"/>
        </w:rPr>
        <w:t>ARRL and WA7BNM Contest web sites for details.</w:t>
      </w:r>
    </w:p>
    <w:p w14:paraId="7350C768" w14:textId="3BBD136A" w:rsidR="00213C1D" w:rsidRPr="00213C1D" w:rsidRDefault="006A6331" w:rsidP="00213C1D">
      <w:pPr>
        <w:rPr>
          <w:color w:val="222222"/>
        </w:rPr>
      </w:pPr>
      <w:r w:rsidRPr="006A6331">
        <w:rPr>
          <w:color w:val="222222"/>
        </w:rPr>
        <w:br/>
      </w:r>
    </w:p>
    <w:p w14:paraId="1DE97BB9" w14:textId="00BD7F56" w:rsidR="00314BA2" w:rsidRPr="006A6331" w:rsidRDefault="00264983" w:rsidP="00BE7112">
      <w:pPr>
        <w:rPr>
          <w:rFonts w:eastAsia="Times New Roman"/>
          <w:bCs/>
          <w:sz w:val="28"/>
          <w:szCs w:val="28"/>
        </w:rPr>
      </w:pPr>
      <w:r w:rsidRPr="006A6331">
        <w:rPr>
          <w:color w:val="222222"/>
        </w:rPr>
        <w:br/>
      </w:r>
      <w:r w:rsidRPr="006A6331">
        <w:rPr>
          <w:color w:val="222222"/>
        </w:rPr>
        <w:br/>
      </w:r>
    </w:p>
    <w:p w14:paraId="4D6EFAF6" w14:textId="5DFC7162" w:rsidR="00BE7112" w:rsidRPr="00BE7112" w:rsidRDefault="00000000" w:rsidP="00BE7112">
      <w:pPr>
        <w:rPr>
          <w:rFonts w:eastAsia="Times New Roman"/>
          <w:bCs/>
        </w:rPr>
      </w:pPr>
      <w:r>
        <w:rPr>
          <w:rFonts w:eastAsia="Times New Roman"/>
          <w:bCs/>
        </w:rPr>
        <w:pict w14:anchorId="3CBE30F4">
          <v:rect id="_x0000_i1027" style="width:0;height:1.5pt" o:hralign="center" o:bullet="t" o:hrstd="t" o:hr="t" fillcolor="#a0a0a0" stroked="f"/>
        </w:pict>
      </w:r>
    </w:p>
    <w:p w14:paraId="359E9426" w14:textId="77777777" w:rsidR="00BE7112" w:rsidRPr="00BE7112" w:rsidRDefault="00BE7112" w:rsidP="00BE7112">
      <w:pPr>
        <w:rPr>
          <w:rFonts w:eastAsia="Times New Roman"/>
          <w:bCs/>
        </w:rPr>
      </w:pPr>
      <w:bookmarkStart w:id="82" w:name="hamfest"/>
      <w:bookmarkEnd w:id="82"/>
    </w:p>
    <w:p w14:paraId="1FA6350C" w14:textId="7DD7F189" w:rsidR="00BE7112" w:rsidRDefault="00BE7112" w:rsidP="00BE7112">
      <w:pPr>
        <w:rPr>
          <w:rFonts w:eastAsia="Times New Roman"/>
          <w:bCs/>
        </w:rPr>
      </w:pPr>
    </w:p>
    <w:p w14:paraId="605A1CFD" w14:textId="77777777" w:rsidR="00BE3B59" w:rsidRPr="00BE7112" w:rsidRDefault="00BE3B59" w:rsidP="00BE7112">
      <w:pPr>
        <w:rPr>
          <w:rFonts w:eastAsia="Times New Roman"/>
          <w:bCs/>
        </w:rPr>
      </w:pPr>
    </w:p>
    <w:p w14:paraId="6CC02D47" w14:textId="0E4688EE" w:rsidR="00BE7112" w:rsidRPr="00BE7112" w:rsidRDefault="00BE7112" w:rsidP="00BE7112">
      <w:pPr>
        <w:rPr>
          <w:rFonts w:eastAsia="Times New Roman"/>
          <w:bCs/>
        </w:rPr>
      </w:pPr>
      <w:bookmarkStart w:id="83" w:name="_Hlk50106919"/>
    </w:p>
    <w:p w14:paraId="2395EFE3" w14:textId="415B775A" w:rsidR="00BE7112" w:rsidRPr="00BE3B59" w:rsidRDefault="00BE7112" w:rsidP="00BE7112">
      <w:pPr>
        <w:rPr>
          <w:rFonts w:eastAsia="Times New Roman"/>
          <w:b/>
          <w:i/>
          <w:iCs/>
          <w:sz w:val="36"/>
          <w:szCs w:val="36"/>
        </w:rPr>
      </w:pPr>
      <w:r w:rsidRPr="00BE3B59">
        <w:rPr>
          <w:rFonts w:eastAsia="Times New Roman"/>
          <w:b/>
          <w:i/>
          <w:iCs/>
          <w:noProof/>
          <w:sz w:val="36"/>
          <w:szCs w:val="36"/>
        </w:rPr>
        <w:drawing>
          <wp:anchor distT="0" distB="0" distL="114300" distR="114300" simplePos="0" relativeHeight="252677120" behindDoc="1" locked="0" layoutInCell="1" allowOverlap="1" wp14:anchorId="605D3168" wp14:editId="7BCED5B3">
            <wp:simplePos x="0" y="0"/>
            <wp:positionH relativeFrom="margin">
              <wp:align>right</wp:align>
            </wp:positionH>
            <wp:positionV relativeFrom="paragraph">
              <wp:posOffset>12700</wp:posOffset>
            </wp:positionV>
            <wp:extent cx="2827020" cy="1590675"/>
            <wp:effectExtent l="0" t="0" r="0" b="9525"/>
            <wp:wrapTight wrapText="bothSides">
              <wp:wrapPolygon edited="0">
                <wp:start x="0" y="0"/>
                <wp:lineTo x="0" y="21471"/>
                <wp:lineTo x="21396" y="21471"/>
                <wp:lineTo x="2139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827020" cy="1590675"/>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251" w:history="1">
        <w:r w:rsidRPr="00BE3B59">
          <w:rPr>
            <w:rStyle w:val="Hyperlink"/>
            <w:rFonts w:eastAsia="Times New Roman"/>
            <w:b/>
            <w:i/>
            <w:iCs/>
            <w:color w:val="auto"/>
            <w:sz w:val="36"/>
            <w:szCs w:val="36"/>
          </w:rPr>
          <w:t>Upcoming Hamfests</w:t>
        </w:r>
      </w:hyperlink>
    </w:p>
    <w:p w14:paraId="4A208AF1" w14:textId="36D74C9A" w:rsidR="00BE7112" w:rsidRPr="00BE7112" w:rsidRDefault="00BE7112" w:rsidP="00BE7112">
      <w:pPr>
        <w:rPr>
          <w:rFonts w:eastAsia="Times New Roman"/>
          <w:b/>
          <w:bCs/>
        </w:rPr>
      </w:pPr>
    </w:p>
    <w:p w14:paraId="5D7F1139" w14:textId="6D0D9E3E" w:rsidR="00BE7112" w:rsidRPr="00BE7112" w:rsidRDefault="00BE7112" w:rsidP="00BE7112">
      <w:pPr>
        <w:rPr>
          <w:rFonts w:eastAsia="Times New Roman"/>
          <w:bCs/>
        </w:rPr>
      </w:pPr>
    </w:p>
    <w:p w14:paraId="6EC49118" w14:textId="284CD029" w:rsidR="00BE7112" w:rsidRPr="00BE7112" w:rsidRDefault="00BE7112" w:rsidP="00BE7112">
      <w:pPr>
        <w:rPr>
          <w:rFonts w:eastAsia="Times New Roman"/>
          <w:bCs/>
        </w:rPr>
      </w:pPr>
    </w:p>
    <w:p w14:paraId="05FF3A50" w14:textId="0AB3A17A" w:rsidR="00BE7112" w:rsidRPr="00BE7112" w:rsidRDefault="00BE7112" w:rsidP="00BE7112">
      <w:pPr>
        <w:rPr>
          <w:rFonts w:eastAsia="Times New Roman"/>
          <w:bCs/>
        </w:rPr>
      </w:pPr>
      <w:r w:rsidRPr="00BE7112">
        <w:rPr>
          <w:rFonts w:eastAsia="Times New Roman"/>
          <w:bCs/>
        </w:rPr>
        <w:t xml:space="preserve">We </w:t>
      </w:r>
      <w:r w:rsidRPr="00BE7112">
        <w:rPr>
          <w:rFonts w:eastAsia="Times New Roman"/>
          <w:b/>
          <w:bCs/>
        </w:rPr>
        <w:t>DO</w:t>
      </w:r>
      <w:r w:rsidRPr="00BE7112">
        <w:rPr>
          <w:rFonts w:eastAsia="Times New Roman"/>
          <w:bCs/>
        </w:rPr>
        <w:t xml:space="preserve"> have some hamfests scheduled for 202</w:t>
      </w:r>
      <w:r w:rsidR="001B0B2E">
        <w:rPr>
          <w:rFonts w:eastAsia="Times New Roman"/>
          <w:bCs/>
        </w:rPr>
        <w:t>3</w:t>
      </w:r>
      <w:r w:rsidRPr="00BE7112">
        <w:rPr>
          <w:rFonts w:eastAsia="Times New Roman"/>
          <w:bCs/>
        </w:rPr>
        <w:t>!! Yes, take a good look at the list, it’s growing every day!</w:t>
      </w:r>
    </w:p>
    <w:p w14:paraId="15CBDFC3" w14:textId="6A4434EF" w:rsidR="0046384B" w:rsidRDefault="00BE7112" w:rsidP="00A92F01">
      <w:pPr>
        <w:rPr>
          <w:rFonts w:eastAsia="Times New Roman"/>
          <w:color w:val="224466"/>
          <w:sz w:val="18"/>
          <w:szCs w:val="18"/>
        </w:rPr>
      </w:pPr>
      <w:r w:rsidRPr="00BE7112">
        <w:rPr>
          <w:rFonts w:eastAsia="Times New Roman"/>
          <w:bCs/>
        </w:rPr>
        <w:t xml:space="preserve"> </w:t>
      </w:r>
    </w:p>
    <w:p w14:paraId="4953EE0B" w14:textId="288DCF58" w:rsidR="0046384B" w:rsidRDefault="0046384B" w:rsidP="0046384B"/>
    <w:p w14:paraId="63582727" w14:textId="47E2E83F" w:rsidR="00A92F01" w:rsidRDefault="00A92F01" w:rsidP="0046384B"/>
    <w:p w14:paraId="66F493FF" w14:textId="77777777" w:rsidR="00A92F01" w:rsidRDefault="00A92F01" w:rsidP="0046384B"/>
    <w:p w14:paraId="3BCD3F34" w14:textId="123301C6" w:rsidR="0046384B" w:rsidRDefault="0046384B" w:rsidP="00BE7112">
      <w:pPr>
        <w:rPr>
          <w:rFonts w:eastAsia="Times New Roman"/>
          <w:bCs/>
        </w:rPr>
      </w:pP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480"/>
        <w:gridCol w:w="4864"/>
      </w:tblGrid>
      <w:tr w:rsidR="00A92F01" w:rsidRPr="00A92F01" w14:paraId="06293427" w14:textId="77777777" w:rsidTr="00BB0471">
        <w:trPr>
          <w:tblCellSpacing w:w="15" w:type="dxa"/>
        </w:trPr>
        <w:tc>
          <w:tcPr>
            <w:tcW w:w="2381" w:type="pct"/>
            <w:tcBorders>
              <w:top w:val="outset" w:sz="6" w:space="0" w:color="auto"/>
              <w:left w:val="outset" w:sz="6" w:space="0" w:color="auto"/>
              <w:bottom w:val="outset" w:sz="6" w:space="0" w:color="auto"/>
              <w:right w:val="outset" w:sz="6" w:space="0" w:color="auto"/>
            </w:tcBorders>
            <w:hideMark/>
          </w:tcPr>
          <w:p w14:paraId="73CD371C" w14:textId="77777777" w:rsidR="00A92F01" w:rsidRPr="00A92F01" w:rsidRDefault="00A92F01" w:rsidP="00A92F01">
            <w:pPr>
              <w:shd w:val="clear" w:color="auto" w:fill="FFFFFF"/>
              <w:textAlignment w:val="baseline"/>
              <w:outlineLvl w:val="2"/>
              <w:rPr>
                <w:rFonts w:eastAsia="Times New Roman"/>
                <w:b/>
                <w:bCs/>
                <w:color w:val="001943"/>
                <w:sz w:val="23"/>
                <w:szCs w:val="23"/>
              </w:rPr>
            </w:pPr>
            <w:r w:rsidRPr="00A92F01">
              <w:rPr>
                <w:rFonts w:eastAsia="Times New Roman"/>
                <w:b/>
                <w:bCs/>
                <w:color w:val="000000"/>
                <w:bdr w:val="none" w:sz="0" w:space="0" w:color="auto" w:frame="1"/>
              </w:rPr>
              <w:lastRenderedPageBreak/>
              <w:t>03/11/2023 - </w:t>
            </w:r>
            <w:hyperlink r:id="rId252" w:tooltip="MOVARC Hamfest" w:history="1">
              <w:r w:rsidRPr="00A92F01">
                <w:rPr>
                  <w:rFonts w:eastAsia="Times New Roman"/>
                  <w:b/>
                  <w:bCs/>
                  <w:color w:val="0000FF"/>
                  <w:u w:val="single"/>
                  <w:bdr w:val="none" w:sz="0" w:space="0" w:color="auto" w:frame="1"/>
                </w:rPr>
                <w:t>MOVARC Hamfest</w:t>
              </w:r>
            </w:hyperlink>
          </w:p>
          <w:p w14:paraId="22C83279" w14:textId="77777777" w:rsidR="00A92F01" w:rsidRPr="00A92F01" w:rsidRDefault="00A92F01" w:rsidP="00A92F01">
            <w:pPr>
              <w:shd w:val="clear" w:color="auto" w:fill="FFFFFF"/>
              <w:textAlignment w:val="baseline"/>
              <w:rPr>
                <w:rFonts w:eastAsia="Times New Roman"/>
                <w:color w:val="224466"/>
                <w:sz w:val="18"/>
                <w:szCs w:val="18"/>
              </w:rPr>
            </w:pPr>
            <w:r w:rsidRPr="00A92F01">
              <w:rPr>
                <w:rFonts w:eastAsia="Times New Roman"/>
                <w:b/>
                <w:bCs/>
                <w:color w:val="000000"/>
                <w:bdr w:val="none" w:sz="0" w:space="0" w:color="auto" w:frame="1"/>
              </w:rPr>
              <w:t>Location: </w:t>
            </w:r>
            <w:r w:rsidRPr="00A92F01">
              <w:rPr>
                <w:rFonts w:eastAsia="Times New Roman"/>
                <w:color w:val="000000"/>
              </w:rPr>
              <w:t>Bidwell, OH 45614, OH</w:t>
            </w:r>
            <w:r w:rsidRPr="00A92F01">
              <w:rPr>
                <w:rFonts w:eastAsia="Times New Roman"/>
                <w:color w:val="000000"/>
              </w:rPr>
              <w:br/>
            </w:r>
            <w:r w:rsidRPr="00A92F01">
              <w:rPr>
                <w:rFonts w:eastAsia="Times New Roman"/>
                <w:b/>
                <w:bCs/>
                <w:color w:val="000000"/>
                <w:bdr w:val="none" w:sz="0" w:space="0" w:color="auto" w:frame="1"/>
              </w:rPr>
              <w:t>Sponsor:</w:t>
            </w:r>
            <w:r w:rsidRPr="00A92F01">
              <w:rPr>
                <w:rFonts w:eastAsia="Times New Roman"/>
                <w:color w:val="000000"/>
              </w:rPr>
              <w:t> Mid-Ohio Valley Amateur Radio Club</w:t>
            </w:r>
            <w:r w:rsidRPr="00A92F01">
              <w:rPr>
                <w:rFonts w:eastAsia="Times New Roman"/>
                <w:color w:val="224466"/>
              </w:rPr>
              <w:br/>
            </w:r>
            <w:hyperlink r:id="rId253" w:tooltip="Learn More" w:history="1">
              <w:r w:rsidRPr="00A92F01">
                <w:rPr>
                  <w:rFonts w:eastAsia="Times New Roman"/>
                  <w:b/>
                  <w:bCs/>
                  <w:color w:val="0000FF"/>
                  <w:bdr w:val="none" w:sz="0" w:space="0" w:color="auto" w:frame="1"/>
                </w:rPr>
                <w:t>Learn More</w:t>
              </w:r>
            </w:hyperlink>
          </w:p>
          <w:p w14:paraId="754504D3" w14:textId="77777777" w:rsidR="00A92F01" w:rsidRPr="00A92F01" w:rsidRDefault="00A92F01" w:rsidP="00A92F01">
            <w:pPr>
              <w:shd w:val="clear" w:color="auto" w:fill="FFFFFF"/>
              <w:textAlignment w:val="baseline"/>
              <w:rPr>
                <w:rFonts w:eastAsia="Times New Roman"/>
                <w:color w:val="224466"/>
              </w:rPr>
            </w:pPr>
            <w:r w:rsidRPr="00A92F01">
              <w:rPr>
                <w:rFonts w:eastAsia="Times New Roman"/>
                <w:color w:val="224466"/>
              </w:rPr>
              <w:t> </w:t>
            </w:r>
          </w:p>
          <w:p w14:paraId="73D70DAF" w14:textId="77777777" w:rsidR="00A92F01" w:rsidRPr="00A92F01" w:rsidRDefault="00A92F01" w:rsidP="00A92F01">
            <w:pPr>
              <w:shd w:val="clear" w:color="auto" w:fill="FFFFFF"/>
              <w:textAlignment w:val="baseline"/>
              <w:rPr>
                <w:rFonts w:eastAsia="Times New Roman"/>
                <w:color w:val="224466"/>
              </w:rPr>
            </w:pPr>
            <w:r w:rsidRPr="00A92F01">
              <w:rPr>
                <w:rFonts w:eastAsia="Times New Roman"/>
                <w:color w:val="224466"/>
              </w:rPr>
              <w:t> </w:t>
            </w:r>
          </w:p>
        </w:tc>
        <w:tc>
          <w:tcPr>
            <w:tcW w:w="2571" w:type="pct"/>
            <w:tcBorders>
              <w:top w:val="outset" w:sz="6" w:space="0" w:color="auto"/>
              <w:left w:val="outset" w:sz="6" w:space="0" w:color="auto"/>
              <w:bottom w:val="outset" w:sz="6" w:space="0" w:color="auto"/>
              <w:right w:val="outset" w:sz="6" w:space="0" w:color="auto"/>
            </w:tcBorders>
            <w:hideMark/>
          </w:tcPr>
          <w:p w14:paraId="1C34D64E" w14:textId="77777777" w:rsidR="00A92F01" w:rsidRPr="00A92F01" w:rsidRDefault="00A92F01" w:rsidP="00A92F01">
            <w:pPr>
              <w:shd w:val="clear" w:color="auto" w:fill="FFFFFF"/>
              <w:textAlignment w:val="baseline"/>
              <w:outlineLvl w:val="2"/>
              <w:rPr>
                <w:rFonts w:eastAsia="Times New Roman"/>
                <w:b/>
                <w:bCs/>
                <w:color w:val="001943"/>
                <w:sz w:val="23"/>
                <w:szCs w:val="23"/>
              </w:rPr>
            </w:pPr>
            <w:r w:rsidRPr="00A92F01">
              <w:rPr>
                <w:rFonts w:eastAsia="Times New Roman"/>
                <w:b/>
                <w:bCs/>
                <w:color w:val="001943"/>
                <w:bdr w:val="none" w:sz="0" w:space="0" w:color="auto" w:frame="1"/>
              </w:rPr>
              <w:t>03/12/2023 - </w:t>
            </w:r>
            <w:hyperlink r:id="rId254" w:tooltip="Winter Hamfest" w:history="1">
              <w:r w:rsidRPr="00A92F01">
                <w:rPr>
                  <w:rFonts w:eastAsia="Times New Roman"/>
                  <w:b/>
                  <w:bCs/>
                  <w:color w:val="0000FF"/>
                  <w:u w:val="single"/>
                  <w:bdr w:val="none" w:sz="0" w:space="0" w:color="auto" w:frame="1"/>
                </w:rPr>
                <w:t>Winter Hamfest</w:t>
              </w:r>
            </w:hyperlink>
          </w:p>
          <w:p w14:paraId="320E3F2F" w14:textId="77777777" w:rsidR="00A92F01" w:rsidRPr="00A92F01" w:rsidRDefault="00A92F01" w:rsidP="00A92F01">
            <w:pPr>
              <w:shd w:val="clear" w:color="auto" w:fill="FFFFFF"/>
              <w:textAlignment w:val="baseline"/>
              <w:rPr>
                <w:rFonts w:eastAsia="Times New Roman"/>
                <w:color w:val="224466"/>
                <w:sz w:val="18"/>
                <w:szCs w:val="18"/>
              </w:rPr>
            </w:pPr>
            <w:r w:rsidRPr="00A92F01">
              <w:rPr>
                <w:rFonts w:eastAsia="Times New Roman"/>
                <w:b/>
                <w:bCs/>
                <w:color w:val="000000"/>
                <w:bdr w:val="none" w:sz="0" w:space="0" w:color="auto" w:frame="1"/>
              </w:rPr>
              <w:t>Location: </w:t>
            </w:r>
            <w:r w:rsidRPr="00A92F01">
              <w:rPr>
                <w:rFonts w:eastAsia="Times New Roman"/>
                <w:color w:val="000000"/>
              </w:rPr>
              <w:t>Elyria, OH</w:t>
            </w:r>
            <w:r w:rsidRPr="00A92F01">
              <w:rPr>
                <w:rFonts w:eastAsia="Times New Roman"/>
                <w:color w:val="000000"/>
              </w:rPr>
              <w:br/>
            </w:r>
            <w:r w:rsidRPr="00A92F01">
              <w:rPr>
                <w:rFonts w:eastAsia="Times New Roman"/>
                <w:b/>
                <w:bCs/>
                <w:color w:val="000000"/>
                <w:bdr w:val="none" w:sz="0" w:space="0" w:color="auto" w:frame="1"/>
              </w:rPr>
              <w:t>Sponsor:</w:t>
            </w:r>
            <w:r w:rsidRPr="00A92F01">
              <w:rPr>
                <w:rFonts w:eastAsia="Times New Roman"/>
                <w:color w:val="000000"/>
              </w:rPr>
              <w:t> Northern Ohio Amateur Radio Society</w:t>
            </w:r>
            <w:r w:rsidRPr="00A92F01">
              <w:rPr>
                <w:rFonts w:eastAsia="Times New Roman"/>
                <w:color w:val="000000"/>
              </w:rPr>
              <w:br/>
            </w:r>
            <w:r w:rsidRPr="00A92F01">
              <w:rPr>
                <w:rFonts w:eastAsia="Times New Roman"/>
                <w:b/>
                <w:bCs/>
                <w:color w:val="000000"/>
                <w:bdr w:val="none" w:sz="0" w:space="0" w:color="auto" w:frame="1"/>
              </w:rPr>
              <w:t>Website:</w:t>
            </w:r>
            <w:r w:rsidRPr="00A92F01">
              <w:rPr>
                <w:rFonts w:eastAsia="Times New Roman"/>
                <w:color w:val="224466"/>
              </w:rPr>
              <w:t> </w:t>
            </w:r>
            <w:hyperlink r:id="rId255" w:history="1">
              <w:r w:rsidRPr="00A92F01">
                <w:rPr>
                  <w:rFonts w:eastAsia="Times New Roman"/>
                  <w:color w:val="0000FF"/>
                  <w:u w:val="single"/>
                  <w:bdr w:val="none" w:sz="0" w:space="0" w:color="auto" w:frame="1"/>
                </w:rPr>
                <w:t>http://winterhamfest@noars.net</w:t>
              </w:r>
            </w:hyperlink>
            <w:r w:rsidRPr="00A92F01">
              <w:rPr>
                <w:rFonts w:eastAsia="Times New Roman"/>
                <w:color w:val="224466"/>
              </w:rPr>
              <w:br/>
            </w:r>
            <w:hyperlink r:id="rId256" w:tooltip="Learn More" w:history="1">
              <w:r w:rsidRPr="00A92F01">
                <w:rPr>
                  <w:rFonts w:eastAsia="Times New Roman"/>
                  <w:b/>
                  <w:bCs/>
                  <w:color w:val="0000FF"/>
                  <w:bdr w:val="none" w:sz="0" w:space="0" w:color="auto" w:frame="1"/>
                </w:rPr>
                <w:t>Learn More</w:t>
              </w:r>
            </w:hyperlink>
          </w:p>
          <w:p w14:paraId="679AC789" w14:textId="77777777" w:rsidR="00A92F01" w:rsidRPr="00A92F01" w:rsidRDefault="00A92F01" w:rsidP="00A92F01">
            <w:pPr>
              <w:shd w:val="clear" w:color="auto" w:fill="FFFFFF"/>
              <w:textAlignment w:val="baseline"/>
              <w:rPr>
                <w:rFonts w:eastAsia="Times New Roman"/>
                <w:color w:val="224466"/>
                <w:sz w:val="18"/>
                <w:szCs w:val="18"/>
              </w:rPr>
            </w:pPr>
            <w:r w:rsidRPr="00A92F01">
              <w:rPr>
                <w:rFonts w:eastAsia="Times New Roman"/>
                <w:color w:val="224466"/>
                <w:sz w:val="18"/>
                <w:szCs w:val="18"/>
              </w:rPr>
              <w:t> </w:t>
            </w:r>
          </w:p>
          <w:p w14:paraId="37E5CE54" w14:textId="77777777" w:rsidR="00A92F01" w:rsidRPr="00A92F01" w:rsidRDefault="00A92F01" w:rsidP="00A92F01">
            <w:pPr>
              <w:spacing w:before="100" w:beforeAutospacing="1" w:after="100" w:afterAutospacing="1"/>
              <w:jc w:val="center"/>
              <w:rPr>
                <w:rFonts w:eastAsia="Times New Roman"/>
              </w:rPr>
            </w:pPr>
            <w:r w:rsidRPr="00A92F01">
              <w:rPr>
                <w:rFonts w:eastAsia="Times New Roman"/>
              </w:rPr>
              <w:t> </w:t>
            </w:r>
          </w:p>
        </w:tc>
      </w:tr>
      <w:tr w:rsidR="00A92F01" w:rsidRPr="00A92F01" w14:paraId="7AE77A5A" w14:textId="77777777" w:rsidTr="00BB0471">
        <w:trPr>
          <w:tblCellSpacing w:w="15" w:type="dxa"/>
        </w:trPr>
        <w:tc>
          <w:tcPr>
            <w:tcW w:w="2381" w:type="pct"/>
            <w:tcBorders>
              <w:top w:val="outset" w:sz="6" w:space="0" w:color="auto"/>
              <w:left w:val="outset" w:sz="6" w:space="0" w:color="auto"/>
              <w:bottom w:val="outset" w:sz="6" w:space="0" w:color="auto"/>
              <w:right w:val="outset" w:sz="6" w:space="0" w:color="auto"/>
            </w:tcBorders>
            <w:hideMark/>
          </w:tcPr>
          <w:p w14:paraId="75C26227" w14:textId="77777777" w:rsidR="00A92F01" w:rsidRPr="00A92F01" w:rsidRDefault="00A92F01" w:rsidP="00A92F01">
            <w:pPr>
              <w:rPr>
                <w:rFonts w:eastAsia="Times New Roman"/>
              </w:rPr>
            </w:pPr>
            <w:r w:rsidRPr="00A92F01">
              <w:rPr>
                <w:rFonts w:eastAsia="Times New Roman"/>
                <w:b/>
                <w:bCs/>
                <w:color w:val="000000"/>
                <w:bdr w:val="none" w:sz="0" w:space="0" w:color="auto" w:frame="1"/>
              </w:rPr>
              <w:t>03/19/2023 -</w:t>
            </w:r>
            <w:r w:rsidRPr="00A92F01">
              <w:rPr>
                <w:rFonts w:eastAsia="Times New Roman"/>
                <w:color w:val="000000"/>
                <w:bdr w:val="none" w:sz="0" w:space="0" w:color="auto" w:frame="1"/>
              </w:rPr>
              <w:t> </w:t>
            </w:r>
            <w:hyperlink r:id="rId257" w:tooltip="Toledo Mobile Radio Association Hamfest and Computer Fair" w:history="1">
              <w:r w:rsidRPr="00A92F01">
                <w:rPr>
                  <w:rFonts w:eastAsia="Times New Roman"/>
                  <w:color w:val="0000FF"/>
                  <w:u w:val="single"/>
                  <w:bdr w:val="none" w:sz="0" w:space="0" w:color="auto" w:frame="1"/>
                </w:rPr>
                <w:t>Toledo Mobile Radio Association Hamfest</w:t>
              </w:r>
            </w:hyperlink>
            <w:r w:rsidRPr="00A92F01">
              <w:rPr>
                <w:rFonts w:eastAsia="Times New Roman"/>
                <w:b/>
                <w:bCs/>
                <w:color w:val="000000"/>
                <w:bdr w:val="none" w:sz="0" w:space="0" w:color="auto" w:frame="1"/>
              </w:rPr>
              <w:t> Location: </w:t>
            </w:r>
            <w:r w:rsidRPr="00A92F01">
              <w:rPr>
                <w:rFonts w:eastAsia="Times New Roman"/>
                <w:color w:val="000000"/>
              </w:rPr>
              <w:t>Perrysburg, OH</w:t>
            </w:r>
            <w:r w:rsidRPr="00A92F01">
              <w:rPr>
                <w:rFonts w:eastAsia="Times New Roman"/>
                <w:color w:val="000000"/>
              </w:rPr>
              <w:br/>
            </w:r>
            <w:r w:rsidRPr="00A92F01">
              <w:rPr>
                <w:rFonts w:eastAsia="Times New Roman"/>
                <w:b/>
                <w:bCs/>
                <w:color w:val="000000"/>
                <w:bdr w:val="none" w:sz="0" w:space="0" w:color="auto" w:frame="1"/>
              </w:rPr>
              <w:t>Sponsor:</w:t>
            </w:r>
            <w:r w:rsidRPr="00A92F01">
              <w:rPr>
                <w:rFonts w:eastAsia="Times New Roman"/>
                <w:color w:val="000000"/>
              </w:rPr>
              <w:t> Toledo Mobile Radio Association</w:t>
            </w:r>
            <w:r w:rsidRPr="00A92F01">
              <w:rPr>
                <w:rFonts w:eastAsia="Times New Roman"/>
                <w:color w:val="000000"/>
              </w:rPr>
              <w:br/>
            </w:r>
            <w:r w:rsidRPr="00A92F01">
              <w:rPr>
                <w:rFonts w:eastAsia="Times New Roman"/>
                <w:b/>
                <w:bCs/>
                <w:color w:val="000000"/>
                <w:bdr w:val="none" w:sz="0" w:space="0" w:color="auto" w:frame="1"/>
              </w:rPr>
              <w:t>Website:</w:t>
            </w:r>
            <w:r w:rsidRPr="00A92F01">
              <w:rPr>
                <w:rFonts w:eastAsia="Times New Roman"/>
              </w:rPr>
              <w:t> </w:t>
            </w:r>
            <w:hyperlink r:id="rId258" w:history="1">
              <w:r w:rsidRPr="00A92F01">
                <w:rPr>
                  <w:rFonts w:eastAsia="Times New Roman"/>
                  <w:color w:val="0000FF"/>
                  <w:u w:val="single"/>
                  <w:bdr w:val="none" w:sz="0" w:space="0" w:color="auto" w:frame="1"/>
                </w:rPr>
                <w:t>http://www.tmrahamradio.org</w:t>
              </w:r>
            </w:hyperlink>
            <w:r w:rsidRPr="00A92F01">
              <w:rPr>
                <w:rFonts w:eastAsia="Times New Roman"/>
              </w:rPr>
              <w:br/>
            </w:r>
            <w:hyperlink r:id="rId259" w:tooltip="Learn More" w:history="1">
              <w:r w:rsidRPr="00A92F01">
                <w:rPr>
                  <w:rFonts w:eastAsia="Times New Roman"/>
                  <w:b/>
                  <w:bCs/>
                  <w:color w:val="0000FF"/>
                  <w:bdr w:val="none" w:sz="0" w:space="0" w:color="auto" w:frame="1"/>
                </w:rPr>
                <w:t>Learn More</w:t>
              </w:r>
            </w:hyperlink>
          </w:p>
          <w:p w14:paraId="3D3C75E4" w14:textId="77777777" w:rsidR="00A92F01" w:rsidRPr="00A92F01" w:rsidRDefault="00A92F01" w:rsidP="00A92F01">
            <w:pPr>
              <w:rPr>
                <w:rFonts w:eastAsia="Times New Roman"/>
              </w:rPr>
            </w:pPr>
            <w:r w:rsidRPr="00A92F01">
              <w:rPr>
                <w:rFonts w:eastAsia="Times New Roman"/>
              </w:rPr>
              <w:t> </w:t>
            </w:r>
          </w:p>
        </w:tc>
        <w:tc>
          <w:tcPr>
            <w:tcW w:w="2571" w:type="pct"/>
            <w:tcBorders>
              <w:top w:val="outset" w:sz="6" w:space="0" w:color="auto"/>
              <w:left w:val="outset" w:sz="6" w:space="0" w:color="auto"/>
              <w:bottom w:val="outset" w:sz="6" w:space="0" w:color="auto"/>
              <w:right w:val="outset" w:sz="6" w:space="0" w:color="auto"/>
            </w:tcBorders>
            <w:hideMark/>
          </w:tcPr>
          <w:p w14:paraId="53839241" w14:textId="77777777" w:rsidR="00A92F01" w:rsidRPr="00A92F01" w:rsidRDefault="00A92F01" w:rsidP="00A92F01">
            <w:pPr>
              <w:shd w:val="clear" w:color="auto" w:fill="FFFFFF"/>
              <w:textAlignment w:val="baseline"/>
              <w:outlineLvl w:val="2"/>
              <w:rPr>
                <w:rFonts w:eastAsia="Times New Roman"/>
                <w:b/>
                <w:bCs/>
                <w:color w:val="001943"/>
                <w:sz w:val="23"/>
                <w:szCs w:val="23"/>
              </w:rPr>
            </w:pPr>
            <w:r w:rsidRPr="00A92F01">
              <w:rPr>
                <w:rFonts w:eastAsia="Times New Roman"/>
                <w:b/>
                <w:bCs/>
                <w:color w:val="001943"/>
                <w:bdr w:val="none" w:sz="0" w:space="0" w:color="auto" w:frame="1"/>
              </w:rPr>
              <w:t>04/15/2023 - </w:t>
            </w:r>
            <w:hyperlink r:id="rId260" w:tooltip="Cuyahoga Falls Amateur Radio Club 67th Hamfest" w:history="1">
              <w:r w:rsidRPr="00A92F01">
                <w:rPr>
                  <w:rFonts w:eastAsia="Times New Roman"/>
                  <w:b/>
                  <w:bCs/>
                  <w:color w:val="0000FF"/>
                  <w:u w:val="single"/>
                  <w:bdr w:val="none" w:sz="0" w:space="0" w:color="auto" w:frame="1"/>
                </w:rPr>
                <w:t>Cuyahoga Falls Amateur Radio Club Hamfest</w:t>
              </w:r>
            </w:hyperlink>
          </w:p>
          <w:p w14:paraId="798EAD10" w14:textId="77777777" w:rsidR="00A92F01" w:rsidRPr="00A92F01" w:rsidRDefault="00A92F01" w:rsidP="00A92F01">
            <w:pPr>
              <w:shd w:val="clear" w:color="auto" w:fill="FFFFFF"/>
              <w:textAlignment w:val="baseline"/>
              <w:rPr>
                <w:rFonts w:eastAsia="Times New Roman"/>
                <w:color w:val="224466"/>
                <w:sz w:val="18"/>
                <w:szCs w:val="18"/>
              </w:rPr>
            </w:pPr>
            <w:r w:rsidRPr="00A92F01">
              <w:rPr>
                <w:rFonts w:eastAsia="Times New Roman"/>
                <w:b/>
                <w:bCs/>
                <w:color w:val="000000"/>
                <w:bdr w:val="none" w:sz="0" w:space="0" w:color="auto" w:frame="1"/>
              </w:rPr>
              <w:t>Location: </w:t>
            </w:r>
            <w:r w:rsidRPr="00A92F01">
              <w:rPr>
                <w:rFonts w:eastAsia="Times New Roman"/>
                <w:color w:val="000000"/>
              </w:rPr>
              <w:t>Cuyahoga Falls, OH</w:t>
            </w:r>
            <w:r w:rsidRPr="00A92F01">
              <w:rPr>
                <w:rFonts w:eastAsia="Times New Roman"/>
                <w:color w:val="000000"/>
              </w:rPr>
              <w:br/>
            </w:r>
            <w:r w:rsidRPr="00A92F01">
              <w:rPr>
                <w:rFonts w:eastAsia="Times New Roman"/>
                <w:b/>
                <w:bCs/>
                <w:color w:val="000000"/>
                <w:bdr w:val="none" w:sz="0" w:space="0" w:color="auto" w:frame="1"/>
              </w:rPr>
              <w:t>Sponsor:</w:t>
            </w:r>
            <w:r w:rsidRPr="00A92F01">
              <w:rPr>
                <w:rFonts w:eastAsia="Times New Roman"/>
                <w:color w:val="000000"/>
              </w:rPr>
              <w:t> Cuyahoga Falls Amateur Radio Club, Inc.</w:t>
            </w:r>
            <w:r w:rsidRPr="00A92F01">
              <w:rPr>
                <w:rFonts w:eastAsia="Times New Roman"/>
                <w:color w:val="000000"/>
              </w:rPr>
              <w:br/>
            </w:r>
            <w:r w:rsidRPr="00A92F01">
              <w:rPr>
                <w:rFonts w:eastAsia="Times New Roman"/>
                <w:b/>
                <w:bCs/>
                <w:color w:val="000000"/>
                <w:bdr w:val="none" w:sz="0" w:space="0" w:color="auto" w:frame="1"/>
              </w:rPr>
              <w:t>Website:</w:t>
            </w:r>
            <w:r w:rsidRPr="00A92F01">
              <w:rPr>
                <w:rFonts w:eastAsia="Times New Roman"/>
                <w:color w:val="224466"/>
              </w:rPr>
              <w:t> </w:t>
            </w:r>
            <w:hyperlink r:id="rId261" w:history="1">
              <w:r w:rsidRPr="00A92F01">
                <w:rPr>
                  <w:rFonts w:eastAsia="Times New Roman"/>
                  <w:color w:val="0000FF"/>
                  <w:u w:val="single"/>
                  <w:bdr w:val="none" w:sz="0" w:space="0" w:color="auto" w:frame="1"/>
                </w:rPr>
                <w:t>http://www.cfarc.org</w:t>
              </w:r>
            </w:hyperlink>
          </w:p>
          <w:p w14:paraId="71923CC4" w14:textId="77777777" w:rsidR="00A92F01" w:rsidRPr="00A92F01" w:rsidRDefault="00000000" w:rsidP="00A92F01">
            <w:pPr>
              <w:shd w:val="clear" w:color="auto" w:fill="FFFFFF"/>
              <w:textAlignment w:val="baseline"/>
              <w:rPr>
                <w:rFonts w:eastAsia="Times New Roman"/>
                <w:color w:val="224466"/>
              </w:rPr>
            </w:pPr>
            <w:hyperlink r:id="rId262" w:tooltip="Learn More" w:history="1">
              <w:r w:rsidR="00A92F01" w:rsidRPr="00A92F01">
                <w:rPr>
                  <w:rFonts w:eastAsia="Times New Roman"/>
                  <w:b/>
                  <w:bCs/>
                  <w:color w:val="0000FF"/>
                  <w:bdr w:val="none" w:sz="0" w:space="0" w:color="auto" w:frame="1"/>
                  <w:shd w:val="clear" w:color="auto" w:fill="FFFFFF"/>
                </w:rPr>
                <w:t>Learn More</w:t>
              </w:r>
            </w:hyperlink>
          </w:p>
          <w:p w14:paraId="12321215" w14:textId="77777777" w:rsidR="00A92F01" w:rsidRPr="00A92F01" w:rsidRDefault="00A92F01" w:rsidP="00A92F01">
            <w:pPr>
              <w:shd w:val="clear" w:color="auto" w:fill="FFFFFF"/>
              <w:textAlignment w:val="baseline"/>
              <w:rPr>
                <w:rFonts w:eastAsia="Times New Roman"/>
                <w:color w:val="224466"/>
              </w:rPr>
            </w:pPr>
            <w:r w:rsidRPr="00A92F01">
              <w:rPr>
                <w:rFonts w:eastAsia="Times New Roman"/>
                <w:color w:val="224466"/>
              </w:rPr>
              <w:t> </w:t>
            </w:r>
          </w:p>
          <w:p w14:paraId="25EC723E" w14:textId="77777777" w:rsidR="00A92F01" w:rsidRPr="00A92F01" w:rsidRDefault="00A92F01" w:rsidP="00A92F01">
            <w:pPr>
              <w:rPr>
                <w:rFonts w:eastAsia="Times New Roman"/>
              </w:rPr>
            </w:pPr>
            <w:r w:rsidRPr="00A92F01">
              <w:rPr>
                <w:rFonts w:eastAsia="Times New Roman"/>
              </w:rPr>
              <w:t> </w:t>
            </w:r>
          </w:p>
        </w:tc>
      </w:tr>
      <w:tr w:rsidR="00A92F01" w:rsidRPr="00A92F01" w14:paraId="6D4FD90B" w14:textId="77777777" w:rsidTr="00BB0471">
        <w:trPr>
          <w:trHeight w:val="893"/>
          <w:tblCellSpacing w:w="15" w:type="dxa"/>
        </w:trPr>
        <w:tc>
          <w:tcPr>
            <w:tcW w:w="2381" w:type="pct"/>
            <w:tcBorders>
              <w:top w:val="outset" w:sz="6" w:space="0" w:color="auto"/>
              <w:left w:val="outset" w:sz="6" w:space="0" w:color="auto"/>
              <w:bottom w:val="outset" w:sz="6" w:space="0" w:color="auto"/>
              <w:right w:val="outset" w:sz="6" w:space="0" w:color="auto"/>
            </w:tcBorders>
            <w:hideMark/>
          </w:tcPr>
          <w:p w14:paraId="1D4DD9FD" w14:textId="77777777" w:rsidR="00A92F01" w:rsidRPr="00A92F01" w:rsidRDefault="00A92F01" w:rsidP="00A92F01">
            <w:pPr>
              <w:shd w:val="clear" w:color="auto" w:fill="FFFFFF"/>
              <w:textAlignment w:val="baseline"/>
              <w:outlineLvl w:val="2"/>
              <w:rPr>
                <w:rFonts w:eastAsia="Times New Roman"/>
                <w:b/>
                <w:bCs/>
                <w:color w:val="001943"/>
                <w:sz w:val="23"/>
                <w:szCs w:val="23"/>
              </w:rPr>
            </w:pPr>
            <w:r w:rsidRPr="00A92F01">
              <w:rPr>
                <w:rFonts w:eastAsia="Times New Roman"/>
                <w:b/>
                <w:bCs/>
                <w:color w:val="000000"/>
                <w:bdr w:val="none" w:sz="0" w:space="0" w:color="auto" w:frame="1"/>
              </w:rPr>
              <w:t>04/22/2023 - </w:t>
            </w:r>
            <w:proofErr w:type="spellStart"/>
            <w:r w:rsidRPr="00A92F01">
              <w:rPr>
                <w:rFonts w:eastAsia="Times New Roman"/>
                <w:b/>
                <w:bCs/>
                <w:color w:val="001943"/>
                <w:sz w:val="23"/>
                <w:szCs w:val="23"/>
              </w:rPr>
              <w:fldChar w:fldCharType="begin"/>
            </w:r>
            <w:r w:rsidRPr="00A92F01">
              <w:rPr>
                <w:rFonts w:eastAsia="Times New Roman"/>
                <w:b/>
                <w:bCs/>
                <w:color w:val="001943"/>
                <w:sz w:val="23"/>
                <w:szCs w:val="23"/>
              </w:rPr>
              <w:instrText xml:space="preserve"> HYPERLINK "http://www.arrl.org/hamfests/tusco-amateur-radio-club-hamfest-electronics-and-computer-show" \o "Tusco Amateur Radio Club Hamfest, Electronics, and Computer Show" </w:instrText>
            </w:r>
            <w:r w:rsidRPr="00A92F01">
              <w:rPr>
                <w:rFonts w:eastAsia="Times New Roman"/>
                <w:b/>
                <w:bCs/>
                <w:color w:val="001943"/>
                <w:sz w:val="23"/>
                <w:szCs w:val="23"/>
              </w:rPr>
            </w:r>
            <w:r w:rsidRPr="00A92F01">
              <w:rPr>
                <w:rFonts w:eastAsia="Times New Roman"/>
                <w:b/>
                <w:bCs/>
                <w:color w:val="001943"/>
                <w:sz w:val="23"/>
                <w:szCs w:val="23"/>
              </w:rPr>
              <w:fldChar w:fldCharType="separate"/>
            </w:r>
            <w:r w:rsidRPr="00A92F01">
              <w:rPr>
                <w:rFonts w:eastAsia="Times New Roman"/>
                <w:b/>
                <w:bCs/>
                <w:color w:val="0000FF"/>
                <w:u w:val="single"/>
                <w:bdr w:val="none" w:sz="0" w:space="0" w:color="auto" w:frame="1"/>
              </w:rPr>
              <w:t>Tusco</w:t>
            </w:r>
            <w:proofErr w:type="spellEnd"/>
            <w:r w:rsidRPr="00A92F01">
              <w:rPr>
                <w:rFonts w:eastAsia="Times New Roman"/>
                <w:b/>
                <w:bCs/>
                <w:color w:val="0000FF"/>
                <w:u w:val="single"/>
                <w:bdr w:val="none" w:sz="0" w:space="0" w:color="auto" w:frame="1"/>
              </w:rPr>
              <w:t xml:space="preserve"> Amateur Radio Club Hamfest, Electronics, and Computer Show</w:t>
            </w:r>
            <w:r w:rsidRPr="00A92F01">
              <w:rPr>
                <w:rFonts w:eastAsia="Times New Roman"/>
                <w:b/>
                <w:bCs/>
                <w:color w:val="001943"/>
                <w:sz w:val="23"/>
                <w:szCs w:val="23"/>
              </w:rPr>
              <w:fldChar w:fldCharType="end"/>
            </w:r>
          </w:p>
          <w:p w14:paraId="4EB08C29" w14:textId="77777777" w:rsidR="00A92F01" w:rsidRPr="00A92F01" w:rsidRDefault="00A92F01" w:rsidP="00A92F01">
            <w:pPr>
              <w:shd w:val="clear" w:color="auto" w:fill="FFFFFF"/>
              <w:textAlignment w:val="baseline"/>
              <w:rPr>
                <w:rFonts w:eastAsia="Times New Roman"/>
                <w:color w:val="224466"/>
                <w:sz w:val="18"/>
                <w:szCs w:val="18"/>
              </w:rPr>
            </w:pPr>
            <w:r w:rsidRPr="00A92F01">
              <w:rPr>
                <w:rFonts w:eastAsia="Times New Roman"/>
                <w:b/>
                <w:bCs/>
                <w:color w:val="000000"/>
                <w:bdr w:val="none" w:sz="0" w:space="0" w:color="auto" w:frame="1"/>
              </w:rPr>
              <w:t>Location: </w:t>
            </w:r>
            <w:r w:rsidRPr="00A92F01">
              <w:rPr>
                <w:rFonts w:eastAsia="Times New Roman"/>
                <w:color w:val="000000"/>
              </w:rPr>
              <w:t>Dover, OH</w:t>
            </w:r>
            <w:r w:rsidRPr="00A92F01">
              <w:rPr>
                <w:rFonts w:eastAsia="Times New Roman"/>
                <w:color w:val="000000"/>
              </w:rPr>
              <w:br/>
            </w:r>
            <w:r w:rsidRPr="00A92F01">
              <w:rPr>
                <w:rFonts w:eastAsia="Times New Roman"/>
                <w:b/>
                <w:bCs/>
                <w:color w:val="000000"/>
                <w:bdr w:val="none" w:sz="0" w:space="0" w:color="auto" w:frame="1"/>
              </w:rPr>
              <w:t>Sponsor:</w:t>
            </w:r>
            <w:r w:rsidRPr="00A92F01">
              <w:rPr>
                <w:rFonts w:eastAsia="Times New Roman"/>
                <w:color w:val="000000"/>
              </w:rPr>
              <w:t> </w:t>
            </w:r>
            <w:proofErr w:type="spellStart"/>
            <w:r w:rsidRPr="00A92F01">
              <w:rPr>
                <w:rFonts w:eastAsia="Times New Roman"/>
                <w:color w:val="000000"/>
              </w:rPr>
              <w:t>Tusco</w:t>
            </w:r>
            <w:proofErr w:type="spellEnd"/>
            <w:r w:rsidRPr="00A92F01">
              <w:rPr>
                <w:rFonts w:eastAsia="Times New Roman"/>
                <w:color w:val="000000"/>
              </w:rPr>
              <w:t xml:space="preserve"> Amateur Radio Club W8ZX</w:t>
            </w:r>
            <w:r w:rsidRPr="00A92F01">
              <w:rPr>
                <w:rFonts w:eastAsia="Times New Roman"/>
                <w:color w:val="224466"/>
              </w:rPr>
              <w:br/>
            </w:r>
            <w:r w:rsidRPr="00A92F01">
              <w:rPr>
                <w:rFonts w:eastAsia="Times New Roman"/>
                <w:b/>
                <w:bCs/>
                <w:color w:val="000000"/>
                <w:bdr w:val="none" w:sz="0" w:space="0" w:color="auto" w:frame="1"/>
              </w:rPr>
              <w:t>Website:</w:t>
            </w:r>
            <w:r w:rsidRPr="00A92F01">
              <w:rPr>
                <w:rFonts w:eastAsia="Times New Roman"/>
                <w:color w:val="000000"/>
              </w:rPr>
              <w:t> </w:t>
            </w:r>
            <w:hyperlink r:id="rId263" w:history="1">
              <w:r w:rsidRPr="00A92F01">
                <w:rPr>
                  <w:rFonts w:eastAsia="Times New Roman"/>
                  <w:color w:val="0000FF"/>
                  <w:u w:val="single"/>
                  <w:bdr w:val="none" w:sz="0" w:space="0" w:color="auto" w:frame="1"/>
                </w:rPr>
                <w:t>http://www.w8zx.net</w:t>
              </w:r>
            </w:hyperlink>
            <w:r w:rsidRPr="00A92F01">
              <w:rPr>
                <w:rFonts w:eastAsia="Times New Roman"/>
                <w:color w:val="224466"/>
              </w:rPr>
              <w:br/>
            </w:r>
            <w:hyperlink r:id="rId264" w:tooltip="Learn More" w:history="1">
              <w:r w:rsidRPr="00A92F01">
                <w:rPr>
                  <w:rFonts w:eastAsia="Times New Roman"/>
                  <w:b/>
                  <w:bCs/>
                  <w:color w:val="0000FF"/>
                  <w:bdr w:val="none" w:sz="0" w:space="0" w:color="auto" w:frame="1"/>
                </w:rPr>
                <w:t>Learn More</w:t>
              </w:r>
            </w:hyperlink>
          </w:p>
          <w:p w14:paraId="65FDE526" w14:textId="77777777" w:rsidR="00A92F01" w:rsidRPr="00A92F01" w:rsidRDefault="00A92F01" w:rsidP="00A92F01">
            <w:pPr>
              <w:shd w:val="clear" w:color="auto" w:fill="FFFFFF"/>
              <w:textAlignment w:val="baseline"/>
              <w:rPr>
                <w:rFonts w:eastAsia="Times New Roman"/>
                <w:color w:val="224466"/>
                <w:sz w:val="18"/>
                <w:szCs w:val="18"/>
              </w:rPr>
            </w:pPr>
            <w:r w:rsidRPr="00A92F01">
              <w:rPr>
                <w:rFonts w:eastAsia="Times New Roman"/>
                <w:color w:val="224466"/>
                <w:sz w:val="18"/>
                <w:szCs w:val="18"/>
              </w:rPr>
              <w:t> </w:t>
            </w:r>
          </w:p>
        </w:tc>
        <w:tc>
          <w:tcPr>
            <w:tcW w:w="2571" w:type="pct"/>
            <w:tcBorders>
              <w:top w:val="outset" w:sz="6" w:space="0" w:color="auto"/>
              <w:left w:val="outset" w:sz="6" w:space="0" w:color="auto"/>
              <w:bottom w:val="outset" w:sz="6" w:space="0" w:color="auto"/>
              <w:right w:val="outset" w:sz="6" w:space="0" w:color="auto"/>
            </w:tcBorders>
            <w:hideMark/>
          </w:tcPr>
          <w:p w14:paraId="478680F8" w14:textId="77777777" w:rsidR="00A92F01" w:rsidRPr="00A92F01" w:rsidRDefault="00A92F01" w:rsidP="00A92F01">
            <w:pPr>
              <w:shd w:val="clear" w:color="auto" w:fill="FFFFFF"/>
              <w:textAlignment w:val="baseline"/>
              <w:outlineLvl w:val="2"/>
              <w:rPr>
                <w:rFonts w:eastAsia="Times New Roman"/>
                <w:b/>
                <w:bCs/>
                <w:color w:val="001943"/>
                <w:sz w:val="23"/>
                <w:szCs w:val="23"/>
              </w:rPr>
            </w:pPr>
            <w:r w:rsidRPr="00A92F01">
              <w:rPr>
                <w:rFonts w:eastAsia="Times New Roman"/>
                <w:b/>
                <w:bCs/>
                <w:color w:val="000000"/>
                <w:bdr w:val="none" w:sz="0" w:space="0" w:color="auto" w:frame="1"/>
              </w:rPr>
              <w:t>04/30/2023 - </w:t>
            </w:r>
            <w:hyperlink r:id="rId265" w:tooltip="Athens Hamfest" w:history="1">
              <w:r w:rsidRPr="00A92F01">
                <w:rPr>
                  <w:rFonts w:eastAsia="Times New Roman"/>
                  <w:b/>
                  <w:bCs/>
                  <w:color w:val="0000FF"/>
                  <w:u w:val="single"/>
                  <w:bdr w:val="none" w:sz="0" w:space="0" w:color="auto" w:frame="1"/>
                </w:rPr>
                <w:t>Athens Hamfest</w:t>
              </w:r>
            </w:hyperlink>
          </w:p>
          <w:p w14:paraId="0E0E7999" w14:textId="77777777" w:rsidR="00A92F01" w:rsidRPr="00A92F01" w:rsidRDefault="00A92F01" w:rsidP="00A92F01">
            <w:pPr>
              <w:shd w:val="clear" w:color="auto" w:fill="FFFFFF"/>
              <w:textAlignment w:val="baseline"/>
              <w:rPr>
                <w:rFonts w:eastAsia="Times New Roman"/>
                <w:color w:val="224466"/>
                <w:sz w:val="18"/>
                <w:szCs w:val="18"/>
              </w:rPr>
            </w:pPr>
            <w:r w:rsidRPr="00A92F01">
              <w:rPr>
                <w:rFonts w:eastAsia="Times New Roman"/>
                <w:b/>
                <w:bCs/>
                <w:color w:val="000000"/>
                <w:bdr w:val="none" w:sz="0" w:space="0" w:color="auto" w:frame="1"/>
              </w:rPr>
              <w:t>Location: </w:t>
            </w:r>
            <w:r w:rsidRPr="00A92F01">
              <w:rPr>
                <w:rFonts w:eastAsia="Times New Roman"/>
                <w:color w:val="000000"/>
              </w:rPr>
              <w:t>Athens, OH</w:t>
            </w:r>
            <w:r w:rsidRPr="00A92F01">
              <w:rPr>
                <w:rFonts w:eastAsia="Times New Roman"/>
                <w:color w:val="000000"/>
              </w:rPr>
              <w:br/>
            </w:r>
            <w:r w:rsidRPr="00A92F01">
              <w:rPr>
                <w:rFonts w:eastAsia="Times New Roman"/>
                <w:b/>
                <w:bCs/>
                <w:color w:val="000000"/>
                <w:bdr w:val="none" w:sz="0" w:space="0" w:color="auto" w:frame="1"/>
              </w:rPr>
              <w:t>Sponsor:</w:t>
            </w:r>
            <w:r w:rsidRPr="00A92F01">
              <w:rPr>
                <w:rFonts w:eastAsia="Times New Roman"/>
                <w:color w:val="000000"/>
              </w:rPr>
              <w:t> Athens County Amateur Radio Association</w:t>
            </w:r>
            <w:r w:rsidRPr="00A92F01">
              <w:rPr>
                <w:rFonts w:eastAsia="Times New Roman"/>
                <w:color w:val="000000"/>
              </w:rPr>
              <w:br/>
            </w:r>
            <w:r w:rsidRPr="00A92F01">
              <w:rPr>
                <w:rFonts w:eastAsia="Times New Roman"/>
                <w:b/>
                <w:bCs/>
                <w:color w:val="000000"/>
                <w:bdr w:val="none" w:sz="0" w:space="0" w:color="auto" w:frame="1"/>
              </w:rPr>
              <w:t>Website:</w:t>
            </w:r>
            <w:r w:rsidRPr="00A92F01">
              <w:rPr>
                <w:rFonts w:eastAsia="Times New Roman"/>
                <w:color w:val="224466"/>
              </w:rPr>
              <w:t> </w:t>
            </w:r>
            <w:hyperlink r:id="rId266" w:history="1">
              <w:r w:rsidRPr="00A92F01">
                <w:rPr>
                  <w:rFonts w:eastAsia="Times New Roman"/>
                  <w:color w:val="0000FF"/>
                  <w:u w:val="single"/>
                  <w:bdr w:val="none" w:sz="0" w:space="0" w:color="auto" w:frame="1"/>
                </w:rPr>
                <w:t>http://www.ac-ara.org/</w:t>
              </w:r>
            </w:hyperlink>
            <w:r w:rsidRPr="00A92F01">
              <w:rPr>
                <w:rFonts w:eastAsia="Times New Roman"/>
                <w:color w:val="224466"/>
              </w:rPr>
              <w:br/>
            </w:r>
            <w:hyperlink r:id="rId267" w:tooltip="Learn More" w:history="1">
              <w:r w:rsidRPr="00A92F01">
                <w:rPr>
                  <w:rFonts w:eastAsia="Times New Roman"/>
                  <w:b/>
                  <w:bCs/>
                  <w:color w:val="0000FF"/>
                  <w:bdr w:val="none" w:sz="0" w:space="0" w:color="auto" w:frame="1"/>
                </w:rPr>
                <w:t>Learn More</w:t>
              </w:r>
            </w:hyperlink>
          </w:p>
          <w:p w14:paraId="5C5B8B57" w14:textId="77777777" w:rsidR="00A92F01" w:rsidRPr="00A92F01" w:rsidRDefault="00A92F01" w:rsidP="00A92F01">
            <w:pPr>
              <w:shd w:val="clear" w:color="auto" w:fill="FFFFFF"/>
              <w:textAlignment w:val="baseline"/>
              <w:rPr>
                <w:rFonts w:eastAsia="Times New Roman"/>
                <w:color w:val="224466"/>
                <w:sz w:val="18"/>
                <w:szCs w:val="18"/>
              </w:rPr>
            </w:pPr>
            <w:r w:rsidRPr="00A92F01">
              <w:rPr>
                <w:rFonts w:eastAsia="Times New Roman"/>
                <w:color w:val="224466"/>
                <w:sz w:val="18"/>
                <w:szCs w:val="18"/>
              </w:rPr>
              <w:t> </w:t>
            </w:r>
          </w:p>
          <w:p w14:paraId="766A7678" w14:textId="77777777" w:rsidR="00A92F01" w:rsidRPr="00A92F01" w:rsidRDefault="00A92F01" w:rsidP="00A92F01">
            <w:pPr>
              <w:jc w:val="center"/>
              <w:rPr>
                <w:rFonts w:eastAsia="Times New Roman"/>
              </w:rPr>
            </w:pPr>
            <w:r w:rsidRPr="00A92F01">
              <w:rPr>
                <w:rFonts w:eastAsia="Times New Roman"/>
              </w:rPr>
              <w:t> </w:t>
            </w:r>
          </w:p>
        </w:tc>
      </w:tr>
      <w:tr w:rsidR="00A92F01" w:rsidRPr="00A92F01" w14:paraId="4145FE3D" w14:textId="77777777" w:rsidTr="00BB0471">
        <w:trPr>
          <w:trHeight w:val="893"/>
          <w:tblCellSpacing w:w="15" w:type="dxa"/>
        </w:trPr>
        <w:tc>
          <w:tcPr>
            <w:tcW w:w="2381" w:type="pct"/>
            <w:tcBorders>
              <w:top w:val="outset" w:sz="6" w:space="0" w:color="auto"/>
              <w:left w:val="outset" w:sz="6" w:space="0" w:color="auto"/>
              <w:bottom w:val="outset" w:sz="6" w:space="0" w:color="auto"/>
              <w:right w:val="outset" w:sz="6" w:space="0" w:color="auto"/>
            </w:tcBorders>
            <w:hideMark/>
          </w:tcPr>
          <w:p w14:paraId="685E138D" w14:textId="77777777" w:rsidR="00A92F01" w:rsidRPr="00A92F01" w:rsidRDefault="00A92F01" w:rsidP="00A92F01">
            <w:pPr>
              <w:shd w:val="clear" w:color="auto" w:fill="FFFFFF"/>
              <w:textAlignment w:val="baseline"/>
              <w:outlineLvl w:val="2"/>
              <w:rPr>
                <w:rFonts w:eastAsia="Times New Roman"/>
                <w:b/>
                <w:bCs/>
                <w:color w:val="001943"/>
                <w:sz w:val="23"/>
                <w:szCs w:val="23"/>
              </w:rPr>
            </w:pPr>
            <w:r w:rsidRPr="00A92F01">
              <w:rPr>
                <w:rFonts w:eastAsia="Times New Roman"/>
                <w:b/>
                <w:bCs/>
                <w:color w:val="000000"/>
                <w:bdr w:val="none" w:sz="0" w:space="0" w:color="auto" w:frame="1"/>
              </w:rPr>
              <w:t>05/07/2023 - </w:t>
            </w:r>
            <w:hyperlink r:id="rId268" w:tooltip="Lucas County Amateur Radio Emergency Service Trunk Sale and Swap Meet" w:history="1">
              <w:r w:rsidRPr="00A92F01">
                <w:rPr>
                  <w:rFonts w:eastAsia="Times New Roman"/>
                  <w:b/>
                  <w:bCs/>
                  <w:color w:val="0000FF"/>
                  <w:u w:val="single"/>
                  <w:bdr w:val="none" w:sz="0" w:space="0" w:color="auto" w:frame="1"/>
                </w:rPr>
                <w:t>Lucas County Amateur Radio Emergency Service Trunk Sale and Swap Meet</w:t>
              </w:r>
            </w:hyperlink>
          </w:p>
          <w:p w14:paraId="7C210520" w14:textId="77777777" w:rsidR="00A92F01" w:rsidRPr="00A92F01" w:rsidRDefault="00A92F01" w:rsidP="00A92F01">
            <w:pPr>
              <w:shd w:val="clear" w:color="auto" w:fill="FFFFFF"/>
              <w:textAlignment w:val="baseline"/>
              <w:rPr>
                <w:rFonts w:eastAsia="Times New Roman"/>
                <w:color w:val="224466"/>
                <w:sz w:val="18"/>
                <w:szCs w:val="18"/>
              </w:rPr>
            </w:pPr>
            <w:r w:rsidRPr="00A92F01">
              <w:rPr>
                <w:rFonts w:eastAsia="Times New Roman"/>
                <w:b/>
                <w:bCs/>
                <w:color w:val="000000"/>
                <w:bdr w:val="none" w:sz="0" w:space="0" w:color="auto" w:frame="1"/>
              </w:rPr>
              <w:t>Location: </w:t>
            </w:r>
            <w:r w:rsidRPr="00A92F01">
              <w:rPr>
                <w:rFonts w:eastAsia="Times New Roman"/>
                <w:color w:val="000000"/>
              </w:rPr>
              <w:t>Toledo, OH</w:t>
            </w:r>
            <w:r w:rsidRPr="00A92F01">
              <w:rPr>
                <w:rFonts w:eastAsia="Times New Roman"/>
                <w:color w:val="000000"/>
              </w:rPr>
              <w:br/>
            </w:r>
            <w:r w:rsidRPr="00A92F01">
              <w:rPr>
                <w:rFonts w:eastAsia="Times New Roman"/>
                <w:b/>
                <w:bCs/>
                <w:color w:val="000000"/>
                <w:bdr w:val="none" w:sz="0" w:space="0" w:color="auto" w:frame="1"/>
              </w:rPr>
              <w:t>Sponsor:</w:t>
            </w:r>
            <w:r w:rsidRPr="00A92F01">
              <w:rPr>
                <w:rFonts w:eastAsia="Times New Roman"/>
                <w:color w:val="000000"/>
              </w:rPr>
              <w:t xml:space="preserve"> Lucas County Amateur Radio </w:t>
            </w:r>
            <w:proofErr w:type="spellStart"/>
            <w:r w:rsidRPr="00A92F01">
              <w:rPr>
                <w:rFonts w:eastAsia="Times New Roman"/>
                <w:color w:val="000000"/>
              </w:rPr>
              <w:t>EmergencyService</w:t>
            </w:r>
            <w:proofErr w:type="spellEnd"/>
            <w:r w:rsidRPr="00A92F01">
              <w:rPr>
                <w:rFonts w:eastAsia="Times New Roman"/>
                <w:color w:val="000000"/>
              </w:rPr>
              <w:br/>
            </w:r>
            <w:r w:rsidRPr="00A92F01">
              <w:rPr>
                <w:rFonts w:eastAsia="Times New Roman"/>
                <w:b/>
                <w:bCs/>
                <w:color w:val="000000"/>
                <w:bdr w:val="none" w:sz="0" w:space="0" w:color="auto" w:frame="1"/>
              </w:rPr>
              <w:t>Website:</w:t>
            </w:r>
            <w:r w:rsidRPr="00A92F01">
              <w:rPr>
                <w:rFonts w:eastAsia="Times New Roman"/>
                <w:color w:val="000000"/>
              </w:rPr>
              <w:t> </w:t>
            </w:r>
            <w:hyperlink r:id="rId269" w:history="1">
              <w:r w:rsidRPr="00A92F01">
                <w:rPr>
                  <w:rFonts w:eastAsia="Times New Roman"/>
                  <w:color w:val="0000FF"/>
                  <w:u w:val="single"/>
                  <w:bdr w:val="none" w:sz="0" w:space="0" w:color="auto" w:frame="1"/>
                </w:rPr>
                <w:t>http://swap.lucasares.org</w:t>
              </w:r>
            </w:hyperlink>
            <w:r w:rsidRPr="00A92F01">
              <w:rPr>
                <w:rFonts w:eastAsia="Times New Roman"/>
                <w:color w:val="224466"/>
              </w:rPr>
              <w:br/>
            </w:r>
            <w:hyperlink r:id="rId270" w:tooltip="Learn More" w:history="1">
              <w:r w:rsidRPr="00A92F01">
                <w:rPr>
                  <w:rFonts w:eastAsia="Times New Roman"/>
                  <w:b/>
                  <w:bCs/>
                  <w:color w:val="0000FF"/>
                  <w:bdr w:val="none" w:sz="0" w:space="0" w:color="auto" w:frame="1"/>
                </w:rPr>
                <w:t>Learn More</w:t>
              </w:r>
            </w:hyperlink>
          </w:p>
          <w:p w14:paraId="19CE94F6" w14:textId="77777777" w:rsidR="00A92F01" w:rsidRPr="00A92F01" w:rsidRDefault="00A92F01" w:rsidP="00A92F01">
            <w:pPr>
              <w:textAlignment w:val="baseline"/>
              <w:rPr>
                <w:rFonts w:eastAsia="Times New Roman"/>
                <w:color w:val="224466"/>
                <w:sz w:val="18"/>
                <w:szCs w:val="18"/>
              </w:rPr>
            </w:pPr>
            <w:r w:rsidRPr="00A92F01">
              <w:rPr>
                <w:rFonts w:eastAsia="Times New Roman"/>
                <w:color w:val="224466"/>
                <w:sz w:val="18"/>
                <w:szCs w:val="18"/>
              </w:rPr>
              <w:t> </w:t>
            </w:r>
          </w:p>
          <w:p w14:paraId="3ED0F15F" w14:textId="77777777" w:rsidR="00A92F01" w:rsidRPr="00A92F01" w:rsidRDefault="00A92F01" w:rsidP="00A92F01">
            <w:pPr>
              <w:jc w:val="center"/>
              <w:rPr>
                <w:rFonts w:eastAsia="Times New Roman"/>
              </w:rPr>
            </w:pPr>
            <w:r w:rsidRPr="00A92F01">
              <w:rPr>
                <w:rFonts w:eastAsia="Times New Roman"/>
              </w:rPr>
              <w:t> </w:t>
            </w:r>
          </w:p>
        </w:tc>
        <w:tc>
          <w:tcPr>
            <w:tcW w:w="2571" w:type="pct"/>
            <w:tcBorders>
              <w:top w:val="outset" w:sz="6" w:space="0" w:color="auto"/>
              <w:left w:val="outset" w:sz="6" w:space="0" w:color="auto"/>
              <w:bottom w:val="outset" w:sz="6" w:space="0" w:color="auto"/>
              <w:right w:val="outset" w:sz="6" w:space="0" w:color="auto"/>
            </w:tcBorders>
            <w:hideMark/>
          </w:tcPr>
          <w:p w14:paraId="5C97D10B" w14:textId="77777777" w:rsidR="00A92F01" w:rsidRPr="00A92F01" w:rsidRDefault="00A92F01" w:rsidP="00A92F01">
            <w:pPr>
              <w:shd w:val="clear" w:color="auto" w:fill="FFFFFF"/>
              <w:textAlignment w:val="baseline"/>
              <w:outlineLvl w:val="2"/>
              <w:rPr>
                <w:rFonts w:eastAsia="Times New Roman"/>
                <w:b/>
                <w:bCs/>
                <w:color w:val="001943"/>
                <w:sz w:val="23"/>
                <w:szCs w:val="23"/>
              </w:rPr>
            </w:pPr>
            <w:r w:rsidRPr="00A92F01">
              <w:rPr>
                <w:rFonts w:eastAsia="Times New Roman"/>
                <w:b/>
                <w:bCs/>
                <w:color w:val="000000"/>
                <w:bdr w:val="none" w:sz="0" w:space="0" w:color="auto" w:frame="1"/>
              </w:rPr>
              <w:t>05/13/2023 - </w:t>
            </w:r>
            <w:r w:rsidRPr="00A92F01">
              <w:rPr>
                <w:rFonts w:eastAsia="Times New Roman"/>
                <w:b/>
                <w:bCs/>
                <w:color w:val="000000"/>
              </w:rPr>
              <w:t>05/17/2023</w:t>
            </w:r>
            <w:r w:rsidRPr="00A92F01">
              <w:rPr>
                <w:rFonts w:eastAsia="Times New Roman"/>
                <w:b/>
                <w:bCs/>
                <w:color w:val="001943"/>
              </w:rPr>
              <w:t>  </w:t>
            </w:r>
            <w:hyperlink r:id="rId271" w:tooltip="RV Radio Network" w:history="1">
              <w:r w:rsidRPr="00A92F01">
                <w:rPr>
                  <w:rFonts w:eastAsia="Times New Roman"/>
                  <w:b/>
                  <w:bCs/>
                  <w:color w:val="0000FF"/>
                  <w:u w:val="single"/>
                  <w:bdr w:val="none" w:sz="0" w:space="0" w:color="auto" w:frame="1"/>
                </w:rPr>
                <w:t>RV Radio Network</w:t>
              </w:r>
            </w:hyperlink>
          </w:p>
          <w:p w14:paraId="473B6AE3" w14:textId="77777777" w:rsidR="00A92F01" w:rsidRPr="00A92F01" w:rsidRDefault="00A92F01" w:rsidP="00A92F01">
            <w:pPr>
              <w:shd w:val="clear" w:color="auto" w:fill="FFFFFF"/>
              <w:textAlignment w:val="baseline"/>
              <w:rPr>
                <w:rFonts w:eastAsia="Times New Roman"/>
                <w:color w:val="224466"/>
                <w:sz w:val="18"/>
                <w:szCs w:val="18"/>
              </w:rPr>
            </w:pPr>
            <w:r w:rsidRPr="00A92F01">
              <w:rPr>
                <w:rFonts w:eastAsia="Times New Roman"/>
                <w:b/>
                <w:bCs/>
                <w:color w:val="000000"/>
                <w:bdr w:val="none" w:sz="0" w:space="0" w:color="auto" w:frame="1"/>
              </w:rPr>
              <w:t>Location: </w:t>
            </w:r>
            <w:r w:rsidRPr="00A92F01">
              <w:rPr>
                <w:rFonts w:eastAsia="Times New Roman"/>
                <w:color w:val="000000"/>
              </w:rPr>
              <w:t>Berlin, Ohio, OH </w:t>
            </w:r>
          </w:p>
          <w:p w14:paraId="4D8062C7" w14:textId="77777777" w:rsidR="00A92F01" w:rsidRPr="00A92F01" w:rsidRDefault="00A92F01" w:rsidP="00A92F01">
            <w:pPr>
              <w:shd w:val="clear" w:color="auto" w:fill="FFFFFF"/>
              <w:textAlignment w:val="baseline"/>
              <w:rPr>
                <w:rFonts w:eastAsia="Times New Roman"/>
                <w:color w:val="224466"/>
                <w:sz w:val="18"/>
                <w:szCs w:val="18"/>
              </w:rPr>
            </w:pPr>
            <w:r w:rsidRPr="00A92F01">
              <w:rPr>
                <w:rFonts w:eastAsia="Times New Roman"/>
                <w:b/>
                <w:bCs/>
                <w:color w:val="000000"/>
                <w:bdr w:val="none" w:sz="0" w:space="0" w:color="auto" w:frame="1"/>
              </w:rPr>
              <w:t>Type:</w:t>
            </w:r>
            <w:r w:rsidRPr="00A92F01">
              <w:rPr>
                <w:rFonts w:eastAsia="Times New Roman"/>
                <w:color w:val="000000"/>
              </w:rPr>
              <w:t> ARRL Operating Specialty Convention</w:t>
            </w:r>
            <w:r w:rsidRPr="00A92F01">
              <w:rPr>
                <w:rFonts w:eastAsia="Times New Roman"/>
                <w:color w:val="000000"/>
              </w:rPr>
              <w:br/>
            </w:r>
            <w:r w:rsidRPr="00A92F01">
              <w:rPr>
                <w:rFonts w:eastAsia="Times New Roman"/>
                <w:b/>
                <w:bCs/>
                <w:color w:val="000000"/>
                <w:bdr w:val="none" w:sz="0" w:space="0" w:color="auto" w:frame="1"/>
              </w:rPr>
              <w:t>Sponsor:</w:t>
            </w:r>
            <w:r w:rsidRPr="00A92F01">
              <w:rPr>
                <w:rFonts w:eastAsia="Times New Roman"/>
                <w:color w:val="000000"/>
              </w:rPr>
              <w:t> RV Radio Network</w:t>
            </w:r>
            <w:r w:rsidRPr="00A92F01">
              <w:rPr>
                <w:rFonts w:eastAsia="Times New Roman"/>
                <w:color w:val="224466"/>
              </w:rPr>
              <w:br/>
            </w:r>
            <w:hyperlink r:id="rId272" w:tooltip="Learn More" w:history="1">
              <w:r w:rsidRPr="00A92F01">
                <w:rPr>
                  <w:rFonts w:eastAsia="Times New Roman"/>
                  <w:b/>
                  <w:bCs/>
                  <w:color w:val="0000FF"/>
                  <w:bdr w:val="none" w:sz="0" w:space="0" w:color="auto" w:frame="1"/>
                </w:rPr>
                <w:t>Learn More</w:t>
              </w:r>
            </w:hyperlink>
          </w:p>
          <w:p w14:paraId="1BA5C367" w14:textId="38B3963F" w:rsidR="00A92F01" w:rsidRPr="00A92F01" w:rsidRDefault="00A92F01" w:rsidP="00A92F01">
            <w:pPr>
              <w:rPr>
                <w:rFonts w:eastAsia="Times New Roman"/>
              </w:rPr>
            </w:pPr>
          </w:p>
        </w:tc>
      </w:tr>
      <w:tr w:rsidR="00A92F01" w:rsidRPr="00A92F01" w14:paraId="5F0CA524" w14:textId="77777777" w:rsidTr="00BB0471">
        <w:trPr>
          <w:tblCellSpacing w:w="15" w:type="dxa"/>
        </w:trPr>
        <w:tc>
          <w:tcPr>
            <w:tcW w:w="2381" w:type="pct"/>
            <w:tcBorders>
              <w:top w:val="outset" w:sz="6" w:space="0" w:color="auto"/>
              <w:left w:val="outset" w:sz="6" w:space="0" w:color="auto"/>
              <w:bottom w:val="outset" w:sz="6" w:space="0" w:color="auto"/>
              <w:right w:val="outset" w:sz="6" w:space="0" w:color="auto"/>
            </w:tcBorders>
            <w:hideMark/>
          </w:tcPr>
          <w:p w14:paraId="578EAFCA" w14:textId="77777777" w:rsidR="00A92F01" w:rsidRPr="00A92F01" w:rsidRDefault="00A92F01" w:rsidP="00A92F01">
            <w:pPr>
              <w:shd w:val="clear" w:color="auto" w:fill="FFFFFF"/>
              <w:textAlignment w:val="baseline"/>
              <w:outlineLvl w:val="2"/>
              <w:rPr>
                <w:rFonts w:eastAsia="Times New Roman"/>
                <w:b/>
                <w:bCs/>
                <w:color w:val="001943"/>
                <w:sz w:val="23"/>
                <w:szCs w:val="23"/>
              </w:rPr>
            </w:pPr>
            <w:r w:rsidRPr="00A92F01">
              <w:rPr>
                <w:rFonts w:eastAsia="Times New Roman"/>
                <w:b/>
                <w:bCs/>
                <w:color w:val="001943"/>
                <w:bdr w:val="none" w:sz="0" w:space="0" w:color="auto" w:frame="1"/>
              </w:rPr>
              <w:t>05/19/2023 - </w:t>
            </w:r>
            <w:r w:rsidRPr="00A92F01">
              <w:rPr>
                <w:rFonts w:eastAsia="Times New Roman"/>
                <w:b/>
                <w:bCs/>
                <w:color w:val="001943"/>
              </w:rPr>
              <w:t>05/21/2023  </w:t>
            </w:r>
            <w:hyperlink r:id="rId273" w:tooltip="Dayton Hamvention " w:history="1">
              <w:r w:rsidRPr="00A92F01">
                <w:rPr>
                  <w:rFonts w:eastAsia="Times New Roman"/>
                  <w:b/>
                  <w:bCs/>
                  <w:color w:val="0000FF"/>
                  <w:u w:val="single"/>
                  <w:bdr w:val="none" w:sz="0" w:space="0" w:color="auto" w:frame="1"/>
                </w:rPr>
                <w:t>Dayton Hamvention</w:t>
              </w:r>
            </w:hyperlink>
          </w:p>
          <w:p w14:paraId="17FAC15C" w14:textId="77777777" w:rsidR="00A92F01" w:rsidRPr="00A92F01" w:rsidRDefault="00A92F01" w:rsidP="00A92F01">
            <w:pPr>
              <w:shd w:val="clear" w:color="auto" w:fill="FFFFFF"/>
              <w:textAlignment w:val="baseline"/>
              <w:rPr>
                <w:rFonts w:eastAsia="Times New Roman"/>
                <w:color w:val="224466"/>
                <w:sz w:val="18"/>
                <w:szCs w:val="18"/>
              </w:rPr>
            </w:pPr>
            <w:r w:rsidRPr="00A92F01">
              <w:rPr>
                <w:rFonts w:eastAsia="Times New Roman"/>
                <w:b/>
                <w:bCs/>
                <w:color w:val="000000"/>
                <w:bdr w:val="none" w:sz="0" w:space="0" w:color="auto" w:frame="1"/>
              </w:rPr>
              <w:t>Location: </w:t>
            </w:r>
            <w:r w:rsidRPr="00A92F01">
              <w:rPr>
                <w:rFonts w:eastAsia="Times New Roman"/>
                <w:color w:val="000000"/>
              </w:rPr>
              <w:t>Xenia, OH</w:t>
            </w:r>
            <w:r w:rsidRPr="00A92F01">
              <w:rPr>
                <w:rFonts w:eastAsia="Times New Roman"/>
                <w:color w:val="000000"/>
              </w:rPr>
              <w:br/>
            </w:r>
            <w:r w:rsidRPr="00A92F01">
              <w:rPr>
                <w:rFonts w:eastAsia="Times New Roman"/>
                <w:b/>
                <w:bCs/>
                <w:color w:val="000000"/>
                <w:bdr w:val="none" w:sz="0" w:space="0" w:color="auto" w:frame="1"/>
              </w:rPr>
              <w:t>Sponsor:</w:t>
            </w:r>
            <w:r w:rsidRPr="00A92F01">
              <w:rPr>
                <w:rFonts w:eastAsia="Times New Roman"/>
                <w:color w:val="000000"/>
              </w:rPr>
              <w:t> Dayton Amateur Radio Association</w:t>
            </w:r>
            <w:r w:rsidRPr="00A92F01">
              <w:rPr>
                <w:rFonts w:eastAsia="Times New Roman"/>
                <w:color w:val="000000"/>
              </w:rPr>
              <w:br/>
            </w:r>
            <w:r w:rsidRPr="00A92F01">
              <w:rPr>
                <w:rFonts w:eastAsia="Times New Roman"/>
                <w:b/>
                <w:bCs/>
                <w:color w:val="000000"/>
                <w:bdr w:val="none" w:sz="0" w:space="0" w:color="auto" w:frame="1"/>
              </w:rPr>
              <w:t>Website:</w:t>
            </w:r>
            <w:r w:rsidRPr="00A92F01">
              <w:rPr>
                <w:rFonts w:eastAsia="Times New Roman"/>
                <w:color w:val="224466"/>
              </w:rPr>
              <w:t> </w:t>
            </w:r>
            <w:hyperlink r:id="rId274" w:history="1">
              <w:r w:rsidRPr="00A92F01">
                <w:rPr>
                  <w:rFonts w:eastAsia="Times New Roman"/>
                  <w:color w:val="0000FF"/>
                  <w:u w:val="single"/>
                  <w:bdr w:val="none" w:sz="0" w:space="0" w:color="auto" w:frame="1"/>
                </w:rPr>
                <w:t>http://Hamvention.org</w:t>
              </w:r>
            </w:hyperlink>
            <w:r w:rsidRPr="00A92F01">
              <w:rPr>
                <w:rFonts w:eastAsia="Times New Roman"/>
                <w:color w:val="224466"/>
              </w:rPr>
              <w:br/>
            </w:r>
            <w:hyperlink r:id="rId275" w:tooltip="Learn More" w:history="1">
              <w:r w:rsidRPr="00A92F01">
                <w:rPr>
                  <w:rFonts w:eastAsia="Times New Roman"/>
                  <w:b/>
                  <w:bCs/>
                  <w:color w:val="0000FF"/>
                  <w:bdr w:val="none" w:sz="0" w:space="0" w:color="auto" w:frame="1"/>
                </w:rPr>
                <w:t>Learn More</w:t>
              </w:r>
            </w:hyperlink>
          </w:p>
          <w:p w14:paraId="09D8AC42" w14:textId="77777777" w:rsidR="00A92F01" w:rsidRPr="00A92F01" w:rsidRDefault="00A92F01" w:rsidP="00A92F01">
            <w:pPr>
              <w:shd w:val="clear" w:color="auto" w:fill="FFFFFF"/>
              <w:textAlignment w:val="baseline"/>
              <w:rPr>
                <w:rFonts w:eastAsia="Times New Roman"/>
                <w:color w:val="224466"/>
                <w:sz w:val="18"/>
                <w:szCs w:val="18"/>
              </w:rPr>
            </w:pPr>
            <w:r w:rsidRPr="00A92F01">
              <w:rPr>
                <w:rFonts w:eastAsia="Times New Roman"/>
                <w:color w:val="224466"/>
                <w:sz w:val="18"/>
                <w:szCs w:val="18"/>
              </w:rPr>
              <w:t> </w:t>
            </w:r>
          </w:p>
          <w:p w14:paraId="3991410F" w14:textId="77777777" w:rsidR="00A92F01" w:rsidRPr="00A92F01" w:rsidRDefault="00A92F01" w:rsidP="00A92F01">
            <w:pPr>
              <w:jc w:val="center"/>
              <w:rPr>
                <w:rFonts w:eastAsia="Times New Roman"/>
              </w:rPr>
            </w:pPr>
            <w:r w:rsidRPr="00A92F01">
              <w:rPr>
                <w:rFonts w:eastAsia="Times New Roman"/>
              </w:rPr>
              <w:t> </w:t>
            </w:r>
          </w:p>
        </w:tc>
        <w:tc>
          <w:tcPr>
            <w:tcW w:w="2571" w:type="pct"/>
            <w:tcBorders>
              <w:top w:val="outset" w:sz="6" w:space="0" w:color="auto"/>
              <w:left w:val="outset" w:sz="6" w:space="0" w:color="auto"/>
              <w:bottom w:val="outset" w:sz="6" w:space="0" w:color="auto"/>
              <w:right w:val="outset" w:sz="6" w:space="0" w:color="auto"/>
            </w:tcBorders>
            <w:hideMark/>
          </w:tcPr>
          <w:p w14:paraId="523EF170" w14:textId="77777777" w:rsidR="00A92F01" w:rsidRPr="00A92F01" w:rsidRDefault="00A92F01" w:rsidP="00A92F01">
            <w:pPr>
              <w:shd w:val="clear" w:color="auto" w:fill="FFFFFF"/>
              <w:textAlignment w:val="baseline"/>
              <w:outlineLvl w:val="2"/>
              <w:rPr>
                <w:rFonts w:eastAsia="Times New Roman"/>
                <w:b/>
                <w:bCs/>
                <w:color w:val="001943"/>
                <w:sz w:val="23"/>
                <w:szCs w:val="23"/>
              </w:rPr>
            </w:pPr>
            <w:r w:rsidRPr="00A92F01">
              <w:rPr>
                <w:rFonts w:eastAsia="Times New Roman"/>
                <w:b/>
                <w:bCs/>
                <w:color w:val="000000"/>
                <w:bdr w:val="none" w:sz="0" w:space="0" w:color="auto" w:frame="1"/>
              </w:rPr>
              <w:t>05/27/2023 -</w:t>
            </w:r>
            <w:r w:rsidRPr="00A92F01">
              <w:rPr>
                <w:rFonts w:eastAsia="Times New Roman"/>
                <w:b/>
                <w:bCs/>
                <w:color w:val="001943"/>
                <w:bdr w:val="none" w:sz="0" w:space="0" w:color="auto" w:frame="1"/>
              </w:rPr>
              <w:t> </w:t>
            </w:r>
            <w:hyperlink r:id="rId276" w:tooltip="Scioto Valley Amateur Radio Club Hamfest " w:history="1">
              <w:r w:rsidRPr="00A92F01">
                <w:rPr>
                  <w:rFonts w:eastAsia="Times New Roman"/>
                  <w:b/>
                  <w:bCs/>
                  <w:color w:val="0000FF"/>
                  <w:u w:val="single"/>
                  <w:bdr w:val="none" w:sz="0" w:space="0" w:color="auto" w:frame="1"/>
                </w:rPr>
                <w:t>Scioto Valley Amateur Radio Club Hamfest</w:t>
              </w:r>
            </w:hyperlink>
          </w:p>
          <w:p w14:paraId="53C14302" w14:textId="77777777" w:rsidR="00A92F01" w:rsidRPr="00A92F01" w:rsidRDefault="00A92F01" w:rsidP="00A92F01">
            <w:pPr>
              <w:shd w:val="clear" w:color="auto" w:fill="FFFFFF"/>
              <w:textAlignment w:val="baseline"/>
              <w:rPr>
                <w:rFonts w:eastAsia="Times New Roman"/>
                <w:color w:val="224466"/>
                <w:sz w:val="18"/>
                <w:szCs w:val="18"/>
              </w:rPr>
            </w:pPr>
            <w:r w:rsidRPr="00A92F01">
              <w:rPr>
                <w:rFonts w:eastAsia="Times New Roman"/>
                <w:b/>
                <w:bCs/>
                <w:color w:val="000000"/>
                <w:bdr w:val="none" w:sz="0" w:space="0" w:color="auto" w:frame="1"/>
              </w:rPr>
              <w:t>Location: </w:t>
            </w:r>
            <w:r w:rsidRPr="00A92F01">
              <w:rPr>
                <w:rFonts w:eastAsia="Times New Roman"/>
                <w:color w:val="000000"/>
              </w:rPr>
              <w:t>Piketon, OH</w:t>
            </w:r>
            <w:r w:rsidRPr="00A92F01">
              <w:rPr>
                <w:rFonts w:eastAsia="Times New Roman"/>
                <w:color w:val="000000"/>
              </w:rPr>
              <w:br/>
            </w:r>
            <w:r w:rsidRPr="00A92F01">
              <w:rPr>
                <w:rFonts w:eastAsia="Times New Roman"/>
                <w:b/>
                <w:bCs/>
                <w:color w:val="000000"/>
                <w:bdr w:val="none" w:sz="0" w:space="0" w:color="auto" w:frame="1"/>
              </w:rPr>
              <w:t>Sponsor:</w:t>
            </w:r>
            <w:r w:rsidRPr="00A92F01">
              <w:rPr>
                <w:rFonts w:eastAsia="Times New Roman"/>
                <w:color w:val="000000"/>
              </w:rPr>
              <w:t> Scioto Valley Amateur Radio Club</w:t>
            </w:r>
            <w:r w:rsidRPr="00A92F01">
              <w:rPr>
                <w:rFonts w:eastAsia="Times New Roman"/>
                <w:color w:val="224466"/>
              </w:rPr>
              <w:br/>
            </w:r>
            <w:hyperlink r:id="rId277" w:tooltip="Learn More" w:history="1">
              <w:r w:rsidRPr="00A92F01">
                <w:rPr>
                  <w:rFonts w:eastAsia="Times New Roman"/>
                  <w:b/>
                  <w:bCs/>
                  <w:color w:val="0000FF"/>
                  <w:bdr w:val="none" w:sz="0" w:space="0" w:color="auto" w:frame="1"/>
                </w:rPr>
                <w:t>Learn More</w:t>
              </w:r>
            </w:hyperlink>
          </w:p>
          <w:p w14:paraId="6DD885BA" w14:textId="77777777" w:rsidR="00A92F01" w:rsidRPr="00A92F01" w:rsidRDefault="00A92F01" w:rsidP="00A92F01">
            <w:pPr>
              <w:shd w:val="clear" w:color="auto" w:fill="FFFFFF"/>
              <w:textAlignment w:val="baseline"/>
              <w:rPr>
                <w:rFonts w:eastAsia="Times New Roman"/>
                <w:color w:val="224466"/>
              </w:rPr>
            </w:pPr>
            <w:r w:rsidRPr="00A92F01">
              <w:rPr>
                <w:rFonts w:eastAsia="Times New Roman"/>
                <w:color w:val="224466"/>
              </w:rPr>
              <w:t> </w:t>
            </w:r>
          </w:p>
          <w:p w14:paraId="268F35B8" w14:textId="77777777" w:rsidR="00A92F01" w:rsidRPr="00A92F01" w:rsidRDefault="00A92F01" w:rsidP="00A92F01">
            <w:pPr>
              <w:jc w:val="center"/>
              <w:rPr>
                <w:rFonts w:eastAsia="Times New Roman"/>
              </w:rPr>
            </w:pPr>
            <w:r w:rsidRPr="00A92F01">
              <w:rPr>
                <w:rFonts w:eastAsia="Times New Roman"/>
              </w:rPr>
              <w:t> </w:t>
            </w:r>
          </w:p>
        </w:tc>
      </w:tr>
      <w:tr w:rsidR="00A92F01" w:rsidRPr="00A92F01" w14:paraId="06820D24" w14:textId="77777777" w:rsidTr="00BB0471">
        <w:trPr>
          <w:tblCellSpacing w:w="15" w:type="dxa"/>
        </w:trPr>
        <w:tc>
          <w:tcPr>
            <w:tcW w:w="2381" w:type="pct"/>
            <w:tcBorders>
              <w:top w:val="outset" w:sz="6" w:space="0" w:color="auto"/>
              <w:left w:val="outset" w:sz="6" w:space="0" w:color="auto"/>
              <w:bottom w:val="outset" w:sz="6" w:space="0" w:color="auto"/>
              <w:right w:val="outset" w:sz="6" w:space="0" w:color="auto"/>
            </w:tcBorders>
            <w:hideMark/>
          </w:tcPr>
          <w:p w14:paraId="6FE52FDD" w14:textId="77777777" w:rsidR="00A92F01" w:rsidRPr="00A92F01" w:rsidRDefault="00A92F01" w:rsidP="00A92F01">
            <w:pPr>
              <w:shd w:val="clear" w:color="auto" w:fill="FFFFFF"/>
              <w:textAlignment w:val="baseline"/>
              <w:outlineLvl w:val="2"/>
              <w:rPr>
                <w:rFonts w:eastAsia="Times New Roman"/>
                <w:b/>
                <w:bCs/>
                <w:color w:val="001943"/>
                <w:sz w:val="23"/>
                <w:szCs w:val="23"/>
              </w:rPr>
            </w:pPr>
            <w:r w:rsidRPr="00A92F01">
              <w:rPr>
                <w:rFonts w:eastAsia="Times New Roman"/>
                <w:b/>
                <w:bCs/>
                <w:color w:val="001943"/>
                <w:bdr w:val="none" w:sz="0" w:space="0" w:color="auto" w:frame="1"/>
              </w:rPr>
              <w:lastRenderedPageBreak/>
              <w:t>07/08/2023 - </w:t>
            </w:r>
            <w:hyperlink r:id="rId278" w:tooltip="Mansfield Trunkfest 2023" w:history="1">
              <w:r w:rsidRPr="00A92F01">
                <w:rPr>
                  <w:rFonts w:eastAsia="Times New Roman"/>
                  <w:b/>
                  <w:bCs/>
                  <w:color w:val="0000FF"/>
                  <w:u w:val="single"/>
                  <w:bdr w:val="none" w:sz="0" w:space="0" w:color="auto" w:frame="1"/>
                </w:rPr>
                <w:t xml:space="preserve">Mansfield </w:t>
              </w:r>
              <w:proofErr w:type="spellStart"/>
              <w:r w:rsidRPr="00A92F01">
                <w:rPr>
                  <w:rFonts w:eastAsia="Times New Roman"/>
                  <w:b/>
                  <w:bCs/>
                  <w:color w:val="0000FF"/>
                  <w:u w:val="single"/>
                  <w:bdr w:val="none" w:sz="0" w:space="0" w:color="auto" w:frame="1"/>
                </w:rPr>
                <w:t>Trunkfest</w:t>
              </w:r>
              <w:proofErr w:type="spellEnd"/>
              <w:r w:rsidRPr="00A92F01">
                <w:rPr>
                  <w:rFonts w:eastAsia="Times New Roman"/>
                  <w:b/>
                  <w:bCs/>
                  <w:color w:val="0000FF"/>
                  <w:u w:val="single"/>
                  <w:bdr w:val="none" w:sz="0" w:space="0" w:color="auto" w:frame="1"/>
                </w:rPr>
                <w:t xml:space="preserve"> 2023</w:t>
              </w:r>
            </w:hyperlink>
          </w:p>
          <w:p w14:paraId="466A16AA" w14:textId="77777777" w:rsidR="00A92F01" w:rsidRPr="00A92F01" w:rsidRDefault="00A92F01" w:rsidP="00A92F01">
            <w:pPr>
              <w:shd w:val="clear" w:color="auto" w:fill="FFFFFF"/>
              <w:textAlignment w:val="baseline"/>
              <w:rPr>
                <w:rFonts w:eastAsia="Times New Roman"/>
                <w:color w:val="224466"/>
                <w:sz w:val="18"/>
                <w:szCs w:val="18"/>
              </w:rPr>
            </w:pPr>
            <w:r w:rsidRPr="00A92F01">
              <w:rPr>
                <w:rFonts w:eastAsia="Times New Roman"/>
                <w:b/>
                <w:bCs/>
                <w:color w:val="000000"/>
                <w:bdr w:val="none" w:sz="0" w:space="0" w:color="auto" w:frame="1"/>
              </w:rPr>
              <w:t>Location: </w:t>
            </w:r>
            <w:r w:rsidRPr="00A92F01">
              <w:rPr>
                <w:rFonts w:eastAsia="Times New Roman"/>
                <w:color w:val="000000"/>
              </w:rPr>
              <w:t>Mansfield, OH</w:t>
            </w:r>
            <w:r w:rsidRPr="00A92F01">
              <w:rPr>
                <w:rFonts w:eastAsia="Times New Roman"/>
                <w:color w:val="000000"/>
              </w:rPr>
              <w:br/>
            </w:r>
            <w:r w:rsidRPr="00A92F01">
              <w:rPr>
                <w:rFonts w:eastAsia="Times New Roman"/>
                <w:b/>
                <w:bCs/>
                <w:color w:val="000000"/>
                <w:bdr w:val="none" w:sz="0" w:space="0" w:color="auto" w:frame="1"/>
              </w:rPr>
              <w:t>Sponsor:</w:t>
            </w:r>
            <w:r w:rsidRPr="00A92F01">
              <w:rPr>
                <w:rFonts w:eastAsia="Times New Roman"/>
                <w:color w:val="000000"/>
              </w:rPr>
              <w:t> Intercity Amateur Radio Club</w:t>
            </w:r>
            <w:r w:rsidRPr="00A92F01">
              <w:rPr>
                <w:rFonts w:eastAsia="Times New Roman"/>
                <w:color w:val="224466"/>
              </w:rPr>
              <w:br/>
            </w:r>
            <w:r w:rsidRPr="00A92F01">
              <w:rPr>
                <w:rFonts w:eastAsia="Times New Roman"/>
                <w:b/>
                <w:bCs/>
                <w:color w:val="000000"/>
                <w:bdr w:val="none" w:sz="0" w:space="0" w:color="auto" w:frame="1"/>
              </w:rPr>
              <w:t>Website:</w:t>
            </w:r>
            <w:r w:rsidRPr="00A92F01">
              <w:rPr>
                <w:rFonts w:eastAsia="Times New Roman"/>
                <w:color w:val="224466"/>
              </w:rPr>
              <w:t> </w:t>
            </w:r>
            <w:hyperlink r:id="rId279" w:history="1">
              <w:r w:rsidRPr="00A92F01">
                <w:rPr>
                  <w:rFonts w:eastAsia="Times New Roman"/>
                  <w:color w:val="0000FF"/>
                  <w:u w:val="single"/>
                  <w:bdr w:val="none" w:sz="0" w:space="0" w:color="auto" w:frame="1"/>
                </w:rPr>
                <w:t>http://iarc.club</w:t>
              </w:r>
            </w:hyperlink>
            <w:r w:rsidRPr="00A92F01">
              <w:rPr>
                <w:rFonts w:eastAsia="Times New Roman"/>
                <w:color w:val="224466"/>
              </w:rPr>
              <w:br/>
            </w:r>
            <w:hyperlink r:id="rId280" w:tooltip="Learn More" w:history="1">
              <w:r w:rsidRPr="00A92F01">
                <w:rPr>
                  <w:rFonts w:eastAsia="Times New Roman"/>
                  <w:b/>
                  <w:bCs/>
                  <w:color w:val="0000FF"/>
                  <w:bdr w:val="none" w:sz="0" w:space="0" w:color="auto" w:frame="1"/>
                </w:rPr>
                <w:t>Learn More</w:t>
              </w:r>
            </w:hyperlink>
          </w:p>
          <w:p w14:paraId="6EF44874" w14:textId="77777777" w:rsidR="00A92F01" w:rsidRPr="00A92F01" w:rsidRDefault="00A92F01" w:rsidP="00A92F01">
            <w:pPr>
              <w:shd w:val="clear" w:color="auto" w:fill="FFFFFF"/>
              <w:textAlignment w:val="baseline"/>
              <w:rPr>
                <w:rFonts w:eastAsia="Times New Roman"/>
                <w:color w:val="224466"/>
              </w:rPr>
            </w:pPr>
            <w:r w:rsidRPr="00A92F01">
              <w:rPr>
                <w:rFonts w:eastAsia="Times New Roman"/>
                <w:color w:val="224466"/>
              </w:rPr>
              <w:t> </w:t>
            </w:r>
          </w:p>
          <w:p w14:paraId="7C5EA0E7" w14:textId="77777777" w:rsidR="00A92F01" w:rsidRPr="00A92F01" w:rsidRDefault="00A92F01" w:rsidP="00A92F01">
            <w:pPr>
              <w:shd w:val="clear" w:color="auto" w:fill="FFFFFF"/>
              <w:textAlignment w:val="baseline"/>
              <w:rPr>
                <w:rFonts w:eastAsia="Times New Roman"/>
                <w:color w:val="224466"/>
                <w:sz w:val="18"/>
                <w:szCs w:val="18"/>
              </w:rPr>
            </w:pPr>
            <w:r w:rsidRPr="00A92F01">
              <w:rPr>
                <w:rFonts w:eastAsia="Times New Roman"/>
                <w:color w:val="224466"/>
                <w:sz w:val="18"/>
                <w:szCs w:val="18"/>
              </w:rPr>
              <w:t> </w:t>
            </w:r>
          </w:p>
          <w:p w14:paraId="554FB281" w14:textId="77777777" w:rsidR="00A92F01" w:rsidRPr="00A92F01" w:rsidRDefault="00A92F01" w:rsidP="00A92F01">
            <w:pPr>
              <w:rPr>
                <w:rFonts w:eastAsia="Times New Roman"/>
              </w:rPr>
            </w:pPr>
            <w:r w:rsidRPr="00A92F01">
              <w:rPr>
                <w:rFonts w:eastAsia="Times New Roman"/>
              </w:rPr>
              <w:t> </w:t>
            </w:r>
          </w:p>
        </w:tc>
        <w:tc>
          <w:tcPr>
            <w:tcW w:w="2571" w:type="pct"/>
            <w:tcBorders>
              <w:top w:val="outset" w:sz="6" w:space="0" w:color="auto"/>
              <w:left w:val="outset" w:sz="6" w:space="0" w:color="auto"/>
              <w:bottom w:val="outset" w:sz="6" w:space="0" w:color="auto"/>
              <w:right w:val="outset" w:sz="6" w:space="0" w:color="auto"/>
            </w:tcBorders>
            <w:hideMark/>
          </w:tcPr>
          <w:p w14:paraId="2A4DB667" w14:textId="77777777" w:rsidR="00A92F01" w:rsidRPr="00A92F01" w:rsidRDefault="00A92F01" w:rsidP="00A92F01">
            <w:pPr>
              <w:shd w:val="clear" w:color="auto" w:fill="FFFFFF"/>
              <w:textAlignment w:val="baseline"/>
              <w:outlineLvl w:val="2"/>
              <w:rPr>
                <w:rFonts w:eastAsia="Times New Roman"/>
                <w:b/>
                <w:bCs/>
                <w:color w:val="001943"/>
                <w:sz w:val="23"/>
                <w:szCs w:val="23"/>
              </w:rPr>
            </w:pPr>
            <w:r w:rsidRPr="00A92F01">
              <w:rPr>
                <w:rFonts w:eastAsia="Times New Roman"/>
                <w:b/>
                <w:bCs/>
                <w:color w:val="000000"/>
                <w:bdr w:val="none" w:sz="0" w:space="0" w:color="auto" w:frame="1"/>
              </w:rPr>
              <w:t>07/16/2023 -</w:t>
            </w:r>
            <w:r w:rsidRPr="00A92F01">
              <w:rPr>
                <w:rFonts w:eastAsia="Times New Roman"/>
                <w:b/>
                <w:bCs/>
                <w:color w:val="001943"/>
                <w:bdr w:val="none" w:sz="0" w:space="0" w:color="auto" w:frame="1"/>
              </w:rPr>
              <w:t> </w:t>
            </w:r>
            <w:hyperlink r:id="rId281" w:tooltip="Van Wert Hamfest" w:history="1">
              <w:r w:rsidRPr="00A92F01">
                <w:rPr>
                  <w:rFonts w:eastAsia="Times New Roman"/>
                  <w:b/>
                  <w:bCs/>
                  <w:color w:val="0000FF"/>
                  <w:u w:val="single"/>
                  <w:bdr w:val="none" w:sz="0" w:space="0" w:color="auto" w:frame="1"/>
                </w:rPr>
                <w:t>Van Wert Hamfest</w:t>
              </w:r>
            </w:hyperlink>
          </w:p>
          <w:p w14:paraId="025B611E" w14:textId="77777777" w:rsidR="00A92F01" w:rsidRPr="00A92F01" w:rsidRDefault="00A92F01" w:rsidP="00A92F01">
            <w:pPr>
              <w:shd w:val="clear" w:color="auto" w:fill="FFFFFF"/>
              <w:textAlignment w:val="baseline"/>
              <w:rPr>
                <w:rFonts w:eastAsia="Times New Roman"/>
                <w:color w:val="224466"/>
                <w:sz w:val="18"/>
                <w:szCs w:val="18"/>
              </w:rPr>
            </w:pPr>
            <w:r w:rsidRPr="00A92F01">
              <w:rPr>
                <w:rFonts w:eastAsia="Times New Roman"/>
                <w:b/>
                <w:bCs/>
                <w:color w:val="000000"/>
                <w:bdr w:val="none" w:sz="0" w:space="0" w:color="auto" w:frame="1"/>
              </w:rPr>
              <w:t>Location: </w:t>
            </w:r>
            <w:r w:rsidRPr="00A92F01">
              <w:rPr>
                <w:rFonts w:eastAsia="Times New Roman"/>
                <w:color w:val="000000"/>
              </w:rPr>
              <w:t>Van Wert, OH</w:t>
            </w:r>
            <w:r w:rsidRPr="00A92F01">
              <w:rPr>
                <w:rFonts w:eastAsia="Times New Roman"/>
                <w:color w:val="000000"/>
              </w:rPr>
              <w:br/>
            </w:r>
            <w:r w:rsidRPr="00A92F01">
              <w:rPr>
                <w:rFonts w:eastAsia="Times New Roman"/>
                <w:b/>
                <w:bCs/>
                <w:color w:val="000000"/>
                <w:bdr w:val="none" w:sz="0" w:space="0" w:color="auto" w:frame="1"/>
              </w:rPr>
              <w:t>Sponsor:</w:t>
            </w:r>
            <w:r w:rsidRPr="00A92F01">
              <w:rPr>
                <w:rFonts w:eastAsia="Times New Roman"/>
                <w:color w:val="000000"/>
              </w:rPr>
              <w:t> Van Wert Amateur Radio Club</w:t>
            </w:r>
            <w:r w:rsidRPr="00A92F01">
              <w:rPr>
                <w:rFonts w:eastAsia="Times New Roman"/>
                <w:color w:val="000000"/>
              </w:rPr>
              <w:br/>
            </w:r>
            <w:r w:rsidRPr="00A92F01">
              <w:rPr>
                <w:rFonts w:eastAsia="Times New Roman"/>
                <w:b/>
                <w:bCs/>
                <w:color w:val="000000"/>
                <w:bdr w:val="none" w:sz="0" w:space="0" w:color="auto" w:frame="1"/>
              </w:rPr>
              <w:t>Website:</w:t>
            </w:r>
            <w:r w:rsidRPr="00A92F01">
              <w:rPr>
                <w:rFonts w:eastAsia="Times New Roman"/>
                <w:color w:val="224466"/>
              </w:rPr>
              <w:t> </w:t>
            </w:r>
            <w:hyperlink r:id="rId282" w:history="1">
              <w:r w:rsidRPr="00A92F01">
                <w:rPr>
                  <w:rFonts w:eastAsia="Times New Roman"/>
                  <w:color w:val="0000FF"/>
                  <w:u w:val="single"/>
                  <w:bdr w:val="none" w:sz="0" w:space="0" w:color="auto" w:frame="1"/>
                </w:rPr>
                <w:t>http://w8fy.org</w:t>
              </w:r>
            </w:hyperlink>
            <w:r w:rsidRPr="00A92F01">
              <w:rPr>
                <w:rFonts w:eastAsia="Times New Roman"/>
                <w:color w:val="224466"/>
              </w:rPr>
              <w:br/>
            </w:r>
            <w:hyperlink r:id="rId283" w:tooltip="Learn More" w:history="1">
              <w:r w:rsidRPr="00A92F01">
                <w:rPr>
                  <w:rFonts w:eastAsia="Times New Roman"/>
                  <w:b/>
                  <w:bCs/>
                  <w:color w:val="0000FF"/>
                  <w:bdr w:val="none" w:sz="0" w:space="0" w:color="auto" w:frame="1"/>
                </w:rPr>
                <w:t>Learn More</w:t>
              </w:r>
            </w:hyperlink>
          </w:p>
          <w:p w14:paraId="06A96B42" w14:textId="77777777" w:rsidR="00A92F01" w:rsidRPr="00A92F01" w:rsidRDefault="00A92F01" w:rsidP="00A92F01">
            <w:pPr>
              <w:shd w:val="clear" w:color="auto" w:fill="FFFFFF"/>
              <w:textAlignment w:val="baseline"/>
              <w:rPr>
                <w:rFonts w:eastAsia="Times New Roman"/>
                <w:color w:val="224466"/>
                <w:sz w:val="18"/>
                <w:szCs w:val="18"/>
              </w:rPr>
            </w:pPr>
            <w:r w:rsidRPr="00A92F01">
              <w:rPr>
                <w:rFonts w:eastAsia="Times New Roman"/>
                <w:color w:val="224466"/>
                <w:sz w:val="18"/>
                <w:szCs w:val="18"/>
              </w:rPr>
              <w:t> </w:t>
            </w:r>
          </w:p>
          <w:p w14:paraId="13F0588E" w14:textId="77777777" w:rsidR="00A92F01" w:rsidRPr="00A92F01" w:rsidRDefault="00A92F01" w:rsidP="00A92F01">
            <w:pPr>
              <w:jc w:val="center"/>
              <w:rPr>
                <w:rFonts w:eastAsia="Times New Roman"/>
              </w:rPr>
            </w:pPr>
            <w:r w:rsidRPr="00A92F01">
              <w:rPr>
                <w:rFonts w:eastAsia="Times New Roman"/>
              </w:rPr>
              <w:t> </w:t>
            </w:r>
          </w:p>
        </w:tc>
      </w:tr>
      <w:tr w:rsidR="00A92F01" w:rsidRPr="00A92F01" w14:paraId="3B85FA8F" w14:textId="77777777" w:rsidTr="00BB0471">
        <w:trPr>
          <w:trHeight w:val="900"/>
          <w:tblCellSpacing w:w="15" w:type="dxa"/>
        </w:trPr>
        <w:tc>
          <w:tcPr>
            <w:tcW w:w="2381" w:type="pct"/>
            <w:tcBorders>
              <w:top w:val="outset" w:sz="6" w:space="0" w:color="auto"/>
              <w:left w:val="outset" w:sz="6" w:space="0" w:color="auto"/>
              <w:bottom w:val="outset" w:sz="6" w:space="0" w:color="auto"/>
              <w:right w:val="outset" w:sz="6" w:space="0" w:color="auto"/>
            </w:tcBorders>
            <w:hideMark/>
          </w:tcPr>
          <w:p w14:paraId="1FC5EF4F" w14:textId="77777777" w:rsidR="00A92F01" w:rsidRPr="00A92F01" w:rsidRDefault="00A92F01" w:rsidP="00A92F01">
            <w:pPr>
              <w:shd w:val="clear" w:color="auto" w:fill="FFFFFF"/>
              <w:textAlignment w:val="baseline"/>
              <w:outlineLvl w:val="2"/>
              <w:rPr>
                <w:rFonts w:eastAsia="Times New Roman"/>
                <w:b/>
                <w:bCs/>
                <w:color w:val="001943"/>
                <w:sz w:val="23"/>
                <w:szCs w:val="23"/>
              </w:rPr>
            </w:pPr>
            <w:r w:rsidRPr="00A92F01">
              <w:rPr>
                <w:rFonts w:eastAsia="Times New Roman"/>
                <w:b/>
                <w:bCs/>
                <w:color w:val="000000"/>
                <w:bdr w:val="none" w:sz="0" w:space="0" w:color="auto" w:frame="1"/>
              </w:rPr>
              <w:t>08/12/2023 -</w:t>
            </w:r>
            <w:r w:rsidRPr="00A92F01">
              <w:rPr>
                <w:rFonts w:eastAsia="Times New Roman"/>
                <w:b/>
                <w:bCs/>
                <w:color w:val="001943"/>
                <w:bdr w:val="none" w:sz="0" w:space="0" w:color="auto" w:frame="1"/>
              </w:rPr>
              <w:t> </w:t>
            </w:r>
            <w:hyperlink r:id="rId284" w:tooltip="Cincinnati Hamfest℠ " w:history="1">
              <w:r w:rsidRPr="00A92F01">
                <w:rPr>
                  <w:rFonts w:eastAsia="Times New Roman"/>
                  <w:b/>
                  <w:bCs/>
                  <w:color w:val="0000FF"/>
                  <w:u w:val="single"/>
                  <w:bdr w:val="none" w:sz="0" w:space="0" w:color="auto" w:frame="1"/>
                </w:rPr>
                <w:t>Cincinnati Hamfest</w:t>
              </w:r>
            </w:hyperlink>
          </w:p>
          <w:p w14:paraId="077A7D8C" w14:textId="77777777" w:rsidR="00A92F01" w:rsidRPr="00A92F01" w:rsidRDefault="00A92F01" w:rsidP="00A92F01">
            <w:pPr>
              <w:shd w:val="clear" w:color="auto" w:fill="FFFFFF"/>
              <w:textAlignment w:val="baseline"/>
              <w:rPr>
                <w:rFonts w:eastAsia="Times New Roman"/>
                <w:color w:val="224466"/>
                <w:sz w:val="18"/>
                <w:szCs w:val="18"/>
              </w:rPr>
            </w:pPr>
            <w:r w:rsidRPr="00A92F01">
              <w:rPr>
                <w:rFonts w:eastAsia="Times New Roman"/>
                <w:b/>
                <w:bCs/>
                <w:color w:val="000000"/>
                <w:bdr w:val="none" w:sz="0" w:space="0" w:color="auto" w:frame="1"/>
              </w:rPr>
              <w:t>Location: </w:t>
            </w:r>
            <w:r w:rsidRPr="00A92F01">
              <w:rPr>
                <w:rFonts w:eastAsia="Times New Roman"/>
                <w:color w:val="000000"/>
              </w:rPr>
              <w:t>Owensville , OH</w:t>
            </w:r>
            <w:r w:rsidRPr="00A92F01">
              <w:rPr>
                <w:rFonts w:eastAsia="Times New Roman"/>
                <w:color w:val="000000"/>
              </w:rPr>
              <w:br/>
            </w:r>
            <w:r w:rsidRPr="00A92F01">
              <w:rPr>
                <w:rFonts w:eastAsia="Times New Roman"/>
                <w:b/>
                <w:bCs/>
                <w:color w:val="000000"/>
                <w:bdr w:val="none" w:sz="0" w:space="0" w:color="auto" w:frame="1"/>
              </w:rPr>
              <w:t>Sponsor:</w:t>
            </w:r>
            <w:r w:rsidRPr="00A92F01">
              <w:rPr>
                <w:rFonts w:eastAsia="Times New Roman"/>
                <w:color w:val="000000"/>
              </w:rPr>
              <w:t> Milford ARC</w:t>
            </w:r>
            <w:r w:rsidRPr="00A92F01">
              <w:rPr>
                <w:rFonts w:eastAsia="Times New Roman"/>
                <w:color w:val="000000"/>
              </w:rPr>
              <w:br/>
            </w:r>
            <w:r w:rsidRPr="00A92F01">
              <w:rPr>
                <w:rFonts w:eastAsia="Times New Roman"/>
                <w:b/>
                <w:bCs/>
                <w:color w:val="000000"/>
                <w:bdr w:val="none" w:sz="0" w:space="0" w:color="auto" w:frame="1"/>
              </w:rPr>
              <w:t>Website:</w:t>
            </w:r>
            <w:r w:rsidRPr="00A92F01">
              <w:rPr>
                <w:rFonts w:eastAsia="Times New Roman"/>
                <w:color w:val="224466"/>
              </w:rPr>
              <w:t> </w:t>
            </w:r>
            <w:hyperlink r:id="rId285" w:history="1">
              <w:r w:rsidRPr="00A92F01">
                <w:rPr>
                  <w:rFonts w:eastAsia="Times New Roman"/>
                  <w:color w:val="0000FF"/>
                  <w:u w:val="single"/>
                  <w:bdr w:val="none" w:sz="0" w:space="0" w:color="auto" w:frame="1"/>
                </w:rPr>
                <w:t>https://CincinnatiHamfest.org</w:t>
              </w:r>
            </w:hyperlink>
            <w:r w:rsidRPr="00A92F01">
              <w:rPr>
                <w:rFonts w:eastAsia="Times New Roman"/>
                <w:color w:val="224466"/>
              </w:rPr>
              <w:br/>
            </w:r>
            <w:hyperlink r:id="rId286" w:tooltip="Learn More" w:history="1">
              <w:r w:rsidRPr="00A92F01">
                <w:rPr>
                  <w:rFonts w:eastAsia="Times New Roman"/>
                  <w:b/>
                  <w:bCs/>
                  <w:color w:val="0000FF"/>
                  <w:bdr w:val="none" w:sz="0" w:space="0" w:color="auto" w:frame="1"/>
                </w:rPr>
                <w:t>Learn More</w:t>
              </w:r>
            </w:hyperlink>
          </w:p>
          <w:p w14:paraId="25DBF32C" w14:textId="77777777" w:rsidR="00A92F01" w:rsidRPr="00A92F01" w:rsidRDefault="00A92F01" w:rsidP="00A92F01">
            <w:pPr>
              <w:jc w:val="center"/>
              <w:rPr>
                <w:rFonts w:eastAsia="Times New Roman"/>
              </w:rPr>
            </w:pPr>
            <w:r w:rsidRPr="00A92F01">
              <w:rPr>
                <w:rFonts w:eastAsia="Times New Roman"/>
              </w:rPr>
              <w:t> </w:t>
            </w:r>
          </w:p>
        </w:tc>
        <w:tc>
          <w:tcPr>
            <w:tcW w:w="2571" w:type="pct"/>
            <w:tcBorders>
              <w:top w:val="outset" w:sz="6" w:space="0" w:color="auto"/>
              <w:left w:val="outset" w:sz="6" w:space="0" w:color="auto"/>
              <w:bottom w:val="outset" w:sz="6" w:space="0" w:color="auto"/>
              <w:right w:val="outset" w:sz="6" w:space="0" w:color="auto"/>
            </w:tcBorders>
            <w:hideMark/>
          </w:tcPr>
          <w:p w14:paraId="743661AC" w14:textId="77777777" w:rsidR="00A92F01" w:rsidRPr="00A92F01" w:rsidRDefault="00A92F01" w:rsidP="00A92F01">
            <w:pPr>
              <w:shd w:val="clear" w:color="auto" w:fill="FFFFFF"/>
              <w:textAlignment w:val="baseline"/>
              <w:outlineLvl w:val="2"/>
              <w:rPr>
                <w:rFonts w:eastAsia="Times New Roman"/>
                <w:b/>
                <w:bCs/>
                <w:color w:val="001943"/>
                <w:sz w:val="23"/>
                <w:szCs w:val="23"/>
              </w:rPr>
            </w:pPr>
            <w:r w:rsidRPr="00A92F01">
              <w:rPr>
                <w:rFonts w:eastAsia="Times New Roman"/>
                <w:b/>
                <w:bCs/>
                <w:color w:val="001943"/>
                <w:bdr w:val="none" w:sz="0" w:space="0" w:color="auto" w:frame="1"/>
              </w:rPr>
              <w:t>08/20/2023 - </w:t>
            </w:r>
            <w:hyperlink r:id="rId287" w:tooltip="WARA Tailgate Swap Meet" w:history="1">
              <w:r w:rsidRPr="00A92F01">
                <w:rPr>
                  <w:rFonts w:eastAsia="Times New Roman"/>
                  <w:b/>
                  <w:bCs/>
                  <w:color w:val="0000FF"/>
                  <w:u w:val="single"/>
                  <w:bdr w:val="none" w:sz="0" w:space="0" w:color="auto" w:frame="1"/>
                </w:rPr>
                <w:t>WARA Tailgate Swap Meet</w:t>
              </w:r>
            </w:hyperlink>
          </w:p>
          <w:p w14:paraId="654E05EF" w14:textId="77777777" w:rsidR="00A92F01" w:rsidRPr="00A92F01" w:rsidRDefault="00A92F01" w:rsidP="00A92F01">
            <w:pPr>
              <w:shd w:val="clear" w:color="auto" w:fill="FFFFFF"/>
              <w:textAlignment w:val="baseline"/>
              <w:rPr>
                <w:rFonts w:eastAsia="Times New Roman"/>
                <w:color w:val="224466"/>
                <w:sz w:val="18"/>
                <w:szCs w:val="18"/>
              </w:rPr>
            </w:pPr>
            <w:r w:rsidRPr="00A92F01">
              <w:rPr>
                <w:rFonts w:eastAsia="Times New Roman"/>
                <w:b/>
                <w:bCs/>
                <w:color w:val="000000"/>
                <w:bdr w:val="none" w:sz="0" w:space="0" w:color="auto" w:frame="1"/>
              </w:rPr>
              <w:t>Location: </w:t>
            </w:r>
            <w:r w:rsidRPr="00A92F01">
              <w:rPr>
                <w:rFonts w:eastAsia="Times New Roman"/>
                <w:color w:val="000000"/>
              </w:rPr>
              <w:t>Cortland, OH</w:t>
            </w:r>
            <w:r w:rsidRPr="00A92F01">
              <w:rPr>
                <w:rFonts w:eastAsia="Times New Roman"/>
                <w:color w:val="000000"/>
              </w:rPr>
              <w:br/>
            </w:r>
            <w:r w:rsidRPr="00A92F01">
              <w:rPr>
                <w:rFonts w:eastAsia="Times New Roman"/>
                <w:b/>
                <w:bCs/>
                <w:color w:val="000000"/>
                <w:bdr w:val="none" w:sz="0" w:space="0" w:color="auto" w:frame="1"/>
              </w:rPr>
              <w:t>Sponsor:</w:t>
            </w:r>
            <w:r w:rsidRPr="00A92F01">
              <w:rPr>
                <w:rFonts w:eastAsia="Times New Roman"/>
                <w:color w:val="000000"/>
              </w:rPr>
              <w:t> Warren Amateur Radio Association</w:t>
            </w:r>
            <w:r w:rsidRPr="00A92F01">
              <w:rPr>
                <w:rFonts w:eastAsia="Times New Roman"/>
                <w:color w:val="000000"/>
              </w:rPr>
              <w:br/>
            </w:r>
            <w:r w:rsidRPr="00A92F01">
              <w:rPr>
                <w:rFonts w:eastAsia="Times New Roman"/>
                <w:b/>
                <w:bCs/>
                <w:color w:val="000000"/>
                <w:bdr w:val="none" w:sz="0" w:space="0" w:color="auto" w:frame="1"/>
              </w:rPr>
              <w:t>Website:</w:t>
            </w:r>
            <w:r w:rsidRPr="00A92F01">
              <w:rPr>
                <w:rFonts w:eastAsia="Times New Roman"/>
                <w:color w:val="000000"/>
              </w:rPr>
              <w:t> </w:t>
            </w:r>
            <w:hyperlink r:id="rId288" w:history="1">
              <w:r w:rsidRPr="00A92F01">
                <w:rPr>
                  <w:rFonts w:eastAsia="Times New Roman"/>
                  <w:color w:val="0000FF"/>
                  <w:u w:val="single"/>
                  <w:bdr w:val="none" w:sz="0" w:space="0" w:color="auto" w:frame="1"/>
                </w:rPr>
                <w:t>http://w8vtd.org</w:t>
              </w:r>
            </w:hyperlink>
            <w:r w:rsidRPr="00A92F01">
              <w:rPr>
                <w:rFonts w:eastAsia="Times New Roman"/>
                <w:color w:val="224466"/>
              </w:rPr>
              <w:br/>
            </w:r>
            <w:hyperlink r:id="rId289" w:tooltip="Learn More" w:history="1">
              <w:r w:rsidRPr="00A92F01">
                <w:rPr>
                  <w:rFonts w:eastAsia="Times New Roman"/>
                  <w:b/>
                  <w:bCs/>
                  <w:color w:val="0000FF"/>
                  <w:bdr w:val="none" w:sz="0" w:space="0" w:color="auto" w:frame="1"/>
                </w:rPr>
                <w:t>Learn More</w:t>
              </w:r>
            </w:hyperlink>
          </w:p>
          <w:p w14:paraId="020CAE43" w14:textId="77777777" w:rsidR="00A92F01" w:rsidRPr="00A92F01" w:rsidRDefault="00A92F01" w:rsidP="00A92F01">
            <w:pPr>
              <w:jc w:val="center"/>
              <w:rPr>
                <w:rFonts w:eastAsia="Times New Roman"/>
              </w:rPr>
            </w:pPr>
            <w:r w:rsidRPr="00A92F01">
              <w:rPr>
                <w:rFonts w:eastAsia="Times New Roman"/>
              </w:rPr>
              <w:t> </w:t>
            </w:r>
          </w:p>
        </w:tc>
      </w:tr>
      <w:tr w:rsidR="00A92F01" w:rsidRPr="00A92F01" w14:paraId="39B29A23" w14:textId="77777777" w:rsidTr="00BB0471">
        <w:trPr>
          <w:tblCellSpacing w:w="15" w:type="dxa"/>
        </w:trPr>
        <w:tc>
          <w:tcPr>
            <w:tcW w:w="4968" w:type="pct"/>
            <w:gridSpan w:val="2"/>
            <w:tcBorders>
              <w:top w:val="outset" w:sz="6" w:space="0" w:color="auto"/>
              <w:left w:val="outset" w:sz="6" w:space="0" w:color="auto"/>
              <w:bottom w:val="outset" w:sz="6" w:space="0" w:color="auto"/>
              <w:right w:val="outset" w:sz="6" w:space="0" w:color="auto"/>
            </w:tcBorders>
            <w:hideMark/>
          </w:tcPr>
          <w:p w14:paraId="1DEA1EF7" w14:textId="77777777" w:rsidR="00A92F01" w:rsidRPr="00A92F01" w:rsidRDefault="00A92F01" w:rsidP="00A92F01">
            <w:pPr>
              <w:jc w:val="center"/>
              <w:rPr>
                <w:rFonts w:eastAsia="Times New Roman"/>
              </w:rPr>
            </w:pPr>
            <w:r w:rsidRPr="00A92F01">
              <w:rPr>
                <w:rFonts w:eastAsia="Times New Roman"/>
              </w:rPr>
              <w:t> </w:t>
            </w:r>
          </w:p>
        </w:tc>
      </w:tr>
    </w:tbl>
    <w:p w14:paraId="13CFF13B" w14:textId="77777777" w:rsidR="00A92F01" w:rsidRPr="00A92F01" w:rsidRDefault="00A92F01" w:rsidP="00A92F01">
      <w:pPr>
        <w:rPr>
          <w:rFonts w:eastAsia="Times New Roman"/>
        </w:rPr>
      </w:pPr>
    </w:p>
    <w:p w14:paraId="49D7C8EB" w14:textId="23D4786A" w:rsidR="00A92F01" w:rsidRDefault="00A92F01" w:rsidP="00BE7112">
      <w:pPr>
        <w:rPr>
          <w:rFonts w:eastAsia="Times New Roman"/>
          <w:bCs/>
        </w:rPr>
      </w:pPr>
    </w:p>
    <w:p w14:paraId="7F36F32F" w14:textId="5BC815B4" w:rsidR="00AA2DD7" w:rsidRDefault="00AA2DD7" w:rsidP="00BE7112">
      <w:pPr>
        <w:pBdr>
          <w:bottom w:val="single" w:sz="12" w:space="1" w:color="auto"/>
        </w:pBdr>
        <w:rPr>
          <w:rFonts w:eastAsia="Times New Roman"/>
          <w:bCs/>
        </w:rPr>
      </w:pPr>
    </w:p>
    <w:p w14:paraId="74F6CE44" w14:textId="3B5409E7" w:rsidR="00FE5EE6" w:rsidRDefault="00FE5EE6" w:rsidP="00BE7112">
      <w:pPr>
        <w:rPr>
          <w:rFonts w:eastAsia="Times New Roman"/>
          <w:b/>
        </w:rPr>
      </w:pPr>
    </w:p>
    <w:p w14:paraId="6101DA03" w14:textId="09B8271C" w:rsidR="009B6CEA" w:rsidRPr="009B6CEA" w:rsidRDefault="009B6CEA" w:rsidP="009B6CEA">
      <w:bookmarkStart w:id="84" w:name="_xr3bjkam2l93" w:colFirst="0" w:colLast="0"/>
      <w:bookmarkEnd w:id="84"/>
    </w:p>
    <w:p w14:paraId="78EA1C91" w14:textId="14309CB4" w:rsidR="00FB1831" w:rsidRPr="00A92F01" w:rsidRDefault="00580CD2" w:rsidP="00BE7112">
      <w:pPr>
        <w:rPr>
          <w:rFonts w:eastAsia="Times New Roman"/>
          <w:bCs/>
          <w:i/>
          <w:iCs/>
          <w:lang w:val="en"/>
        </w:rPr>
      </w:pPr>
      <w:r>
        <w:rPr>
          <w:noProof/>
        </w:rPr>
        <w:drawing>
          <wp:inline distT="0" distB="0" distL="0" distR="0" wp14:anchorId="27F85ABE" wp14:editId="12059940">
            <wp:extent cx="5943600" cy="4049078"/>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943600" cy="4049078"/>
                    </a:xfrm>
                    <a:prstGeom prst="rect">
                      <a:avLst/>
                    </a:prstGeom>
                    <a:noFill/>
                    <a:ln>
                      <a:noFill/>
                    </a:ln>
                  </pic:spPr>
                </pic:pic>
              </a:graphicData>
            </a:graphic>
          </wp:inline>
        </w:drawing>
      </w:r>
    </w:p>
    <w:p w14:paraId="208F2C4D" w14:textId="30239A0E" w:rsidR="00E2244F" w:rsidRDefault="00FB1831" w:rsidP="00BE7112">
      <w:pPr>
        <w:rPr>
          <w:rFonts w:eastAsia="Times New Roman"/>
          <w:b/>
          <w:bCs/>
          <w:i/>
          <w:iCs/>
          <w:sz w:val="28"/>
          <w:szCs w:val="28"/>
          <w:lang w:val="en"/>
        </w:rPr>
      </w:pPr>
      <w:r>
        <w:rPr>
          <w:rFonts w:eastAsia="Times New Roman"/>
          <w:b/>
          <w:bCs/>
          <w:i/>
          <w:iCs/>
          <w:sz w:val="28"/>
          <w:szCs w:val="28"/>
          <w:lang w:val="en"/>
        </w:rPr>
        <w:lastRenderedPageBreak/>
        <w:t>__________________________________________________________________</w:t>
      </w:r>
    </w:p>
    <w:p w14:paraId="24609359" w14:textId="77777777" w:rsidR="00E2244F" w:rsidRDefault="00E2244F" w:rsidP="00BE7112">
      <w:pPr>
        <w:rPr>
          <w:rFonts w:eastAsia="Times New Roman"/>
          <w:b/>
          <w:bCs/>
          <w:i/>
          <w:iCs/>
          <w:sz w:val="28"/>
          <w:szCs w:val="28"/>
          <w:lang w:val="en"/>
        </w:rPr>
      </w:pPr>
    </w:p>
    <w:p w14:paraId="5B685A53" w14:textId="77777777" w:rsidR="00E2244F" w:rsidRDefault="00E2244F" w:rsidP="00BE7112">
      <w:pPr>
        <w:rPr>
          <w:rFonts w:eastAsia="Times New Roman"/>
          <w:b/>
          <w:bCs/>
          <w:i/>
          <w:iCs/>
          <w:sz w:val="28"/>
          <w:szCs w:val="28"/>
          <w:lang w:val="en"/>
        </w:rPr>
      </w:pPr>
    </w:p>
    <w:p w14:paraId="28F7995B" w14:textId="28017814" w:rsidR="00BE7112" w:rsidRPr="00BE7112" w:rsidRDefault="00BE7112" w:rsidP="00BE7112">
      <w:pPr>
        <w:rPr>
          <w:rFonts w:eastAsia="Times New Roman"/>
          <w:b/>
          <w:bCs/>
          <w:i/>
          <w:iCs/>
          <w:sz w:val="28"/>
          <w:szCs w:val="28"/>
          <w:lang w:val="en"/>
        </w:rPr>
      </w:pPr>
      <w:r w:rsidRPr="00BE7112">
        <w:rPr>
          <w:rFonts w:eastAsia="Times New Roman"/>
          <w:b/>
          <w:bCs/>
          <w:i/>
          <w:iCs/>
          <w:sz w:val="28"/>
          <w:szCs w:val="28"/>
          <w:lang w:val="en"/>
        </w:rPr>
        <w:t>Print an Official or Unofficial Copy of Your Amateur Radio License</w:t>
      </w:r>
    </w:p>
    <w:p w14:paraId="3DC30B87" w14:textId="2605735A" w:rsidR="00BE7112" w:rsidRPr="00BE7112" w:rsidRDefault="00615E39" w:rsidP="00BE7112">
      <w:pPr>
        <w:rPr>
          <w:rFonts w:eastAsia="Times New Roman"/>
          <w:bCs/>
          <w:i/>
          <w:iCs/>
          <w:lang w:val="en"/>
        </w:rPr>
      </w:pPr>
      <w:r w:rsidRPr="00BE7112">
        <w:rPr>
          <w:rFonts w:eastAsia="Times New Roman"/>
          <w:bCs/>
          <w:noProof/>
        </w:rPr>
        <w:drawing>
          <wp:anchor distT="0" distB="0" distL="114300" distR="114300" simplePos="0" relativeHeight="252681216" behindDoc="1" locked="0" layoutInCell="1" allowOverlap="1" wp14:anchorId="375EB6FB" wp14:editId="502B2DA4">
            <wp:simplePos x="0" y="0"/>
            <wp:positionH relativeFrom="margin">
              <wp:posOffset>4224020</wp:posOffset>
            </wp:positionH>
            <wp:positionV relativeFrom="paragraph">
              <wp:posOffset>153670</wp:posOffset>
            </wp:positionV>
            <wp:extent cx="1792605" cy="2390775"/>
            <wp:effectExtent l="0" t="0" r="0" b="9525"/>
            <wp:wrapTight wrapText="bothSides">
              <wp:wrapPolygon edited="0">
                <wp:start x="0" y="0"/>
                <wp:lineTo x="0" y="21514"/>
                <wp:lineTo x="21348" y="21514"/>
                <wp:lineTo x="2134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extLst>
                        <a:ext uri="{28A0092B-C50C-407E-A947-70E740481C1C}">
                          <a14:useLocalDpi xmlns:a14="http://schemas.microsoft.com/office/drawing/2010/main" val="0"/>
                        </a:ext>
                      </a:extLst>
                    </a:blip>
                    <a:stretch>
                      <a:fillRect/>
                    </a:stretch>
                  </pic:blipFill>
                  <pic:spPr>
                    <a:xfrm>
                      <a:off x="0" y="0"/>
                      <a:ext cx="1792605" cy="2390775"/>
                    </a:xfrm>
                    <a:prstGeom prst="rect">
                      <a:avLst/>
                    </a:prstGeom>
                  </pic:spPr>
                </pic:pic>
              </a:graphicData>
            </a:graphic>
            <wp14:sizeRelH relativeFrom="page">
              <wp14:pctWidth>0</wp14:pctWidth>
            </wp14:sizeRelH>
            <wp14:sizeRelV relativeFrom="page">
              <wp14:pctHeight>0</wp14:pctHeight>
            </wp14:sizeRelV>
          </wp:anchor>
        </w:drawing>
      </w:r>
      <w:r w:rsidR="00BE7112" w:rsidRPr="00BE7112">
        <w:rPr>
          <w:rFonts w:eastAsia="Times New Roman"/>
          <w:bCs/>
          <w:i/>
          <w:iCs/>
          <w:lang w:val="en"/>
        </w:rPr>
        <w:t>(By Anthony Luscre, K8ZT)</w:t>
      </w:r>
    </w:p>
    <w:p w14:paraId="7E9E2137" w14:textId="15A64082" w:rsidR="00BE7112" w:rsidRPr="00BE7112" w:rsidRDefault="00BE7112" w:rsidP="00BE7112">
      <w:pPr>
        <w:rPr>
          <w:rFonts w:eastAsia="Times New Roman"/>
          <w:b/>
          <w:bCs/>
          <w:lang w:val="en"/>
        </w:rPr>
      </w:pPr>
    </w:p>
    <w:p w14:paraId="136D3FC2" w14:textId="50FD0219" w:rsidR="00BE7112" w:rsidRPr="00BE7112" w:rsidRDefault="00BE7112" w:rsidP="00BE7112">
      <w:pPr>
        <w:rPr>
          <w:rFonts w:eastAsia="Times New Roman"/>
          <w:bCs/>
          <w:lang w:val="en"/>
        </w:rPr>
      </w:pPr>
      <w:r w:rsidRPr="00BE7112">
        <w:rPr>
          <w:rFonts w:eastAsia="Times New Roman"/>
          <w:bCs/>
          <w:lang w:val="en"/>
        </w:rPr>
        <w:t xml:space="preserve">As of February 17, 2015, the </w:t>
      </w:r>
      <w:r w:rsidRPr="00BE7112">
        <w:rPr>
          <w:rFonts w:eastAsia="Times New Roman"/>
          <w:b/>
          <w:bCs/>
          <w:lang w:val="en"/>
        </w:rPr>
        <w:t>FCC no longer routinely issues paper license documents</w:t>
      </w:r>
      <w:r w:rsidRPr="00BE7112">
        <w:rPr>
          <w:rFonts w:eastAsia="Times New Roman"/>
          <w:bCs/>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 to all licensees who notify the Commission that they prefer to receive one. </w:t>
      </w:r>
    </w:p>
    <w:p w14:paraId="6133A3DB" w14:textId="77777777" w:rsidR="00BE7112" w:rsidRPr="00BE7112" w:rsidRDefault="00BE7112" w:rsidP="00BE7112">
      <w:pPr>
        <w:rPr>
          <w:rFonts w:eastAsia="Times New Roman"/>
          <w:bCs/>
          <w:lang w:val="en"/>
        </w:rPr>
      </w:pPr>
    </w:p>
    <w:p w14:paraId="1521F31C" w14:textId="77777777" w:rsidR="00BE7112" w:rsidRPr="00BE7112" w:rsidRDefault="00BE7112" w:rsidP="00BE7112">
      <w:pPr>
        <w:rPr>
          <w:rFonts w:eastAsia="Times New Roman"/>
          <w:b/>
          <w:bCs/>
          <w:lang w:val="en"/>
        </w:rPr>
      </w:pPr>
      <w:r w:rsidRPr="00BE7112">
        <w:rPr>
          <w:rFonts w:eastAsia="Times New Roman"/>
          <w:bCs/>
          <w:lang w:val="en"/>
        </w:rPr>
        <w:t xml:space="preserve">Licensees also will be able to print out an official authorization — as well as an unofficial “reference copy” — from the ULS License Manager. I’ve created a set of instructions on how you can request an </w:t>
      </w:r>
      <w:r w:rsidRPr="00BE7112">
        <w:rPr>
          <w:rFonts w:eastAsia="Times New Roman"/>
          <w:b/>
          <w:bCs/>
          <w:lang w:val="en"/>
        </w:rPr>
        <w:t xml:space="preserve">“official” printed copy of your license*    </w:t>
      </w:r>
    </w:p>
    <w:p w14:paraId="527837E3" w14:textId="77777777" w:rsidR="00BE7112" w:rsidRPr="00BE7112" w:rsidRDefault="00BE7112" w:rsidP="00BE7112">
      <w:pPr>
        <w:rPr>
          <w:rFonts w:eastAsia="Times New Roman"/>
          <w:b/>
          <w:bCs/>
          <w:lang w:val="en"/>
        </w:rPr>
      </w:pPr>
    </w:p>
    <w:p w14:paraId="6904DA93" w14:textId="77777777" w:rsidR="00BE7112" w:rsidRPr="00BE7112" w:rsidRDefault="00000000" w:rsidP="00C006F5">
      <w:pPr>
        <w:jc w:val="center"/>
        <w:rPr>
          <w:rFonts w:eastAsia="Times New Roman"/>
          <w:bCs/>
          <w:lang w:val="en"/>
        </w:rPr>
      </w:pPr>
      <w:hyperlink r:id="rId292" w:history="1">
        <w:r w:rsidR="00BE7112" w:rsidRPr="00BE7112">
          <w:rPr>
            <w:rStyle w:val="Hyperlink"/>
            <w:rFonts w:eastAsia="Times New Roman"/>
            <w:b/>
            <w:bCs/>
            <w:lang w:val="en"/>
          </w:rPr>
          <w:t>Click here to download the instructions</w:t>
        </w:r>
      </w:hyperlink>
    </w:p>
    <w:p w14:paraId="69BDCCA3" w14:textId="589D410B" w:rsidR="00946F0D" w:rsidRDefault="00946F0D" w:rsidP="00BE7112">
      <w:pPr>
        <w:rPr>
          <w:rFonts w:eastAsia="Times New Roman"/>
          <w:bCs/>
        </w:rPr>
      </w:pPr>
    </w:p>
    <w:p w14:paraId="58F0C942" w14:textId="77777777" w:rsidR="00BE7112" w:rsidRPr="00BE7112" w:rsidRDefault="00000000" w:rsidP="00BE7112">
      <w:pPr>
        <w:rPr>
          <w:rFonts w:eastAsia="Times New Roman"/>
          <w:b/>
          <w:bCs/>
          <w:i/>
          <w:iCs/>
          <w:lang w:val="en"/>
        </w:rPr>
      </w:pPr>
      <w:r>
        <w:rPr>
          <w:rFonts w:eastAsia="Times New Roman"/>
          <w:bCs/>
        </w:rPr>
        <w:pict w14:anchorId="53C62E1B">
          <v:rect id="_x0000_i1028" style="width:0;height:1.5pt" o:hralign="center" o:hrstd="t" o:hr="t" fillcolor="#a0a0a0" stroked="f"/>
        </w:pict>
      </w:r>
      <w:bookmarkEnd w:id="83"/>
    </w:p>
    <w:p w14:paraId="2865BDB9" w14:textId="77777777" w:rsidR="00BE7112" w:rsidRPr="00BE7112" w:rsidRDefault="00BE7112" w:rsidP="00BE7112">
      <w:pPr>
        <w:rPr>
          <w:rFonts w:eastAsia="Times New Roman"/>
          <w:b/>
          <w:bCs/>
          <w:i/>
          <w:sz w:val="28"/>
          <w:szCs w:val="28"/>
        </w:rPr>
      </w:pPr>
      <w:bookmarkStart w:id="85" w:name="one"/>
      <w:bookmarkEnd w:id="85"/>
      <w:r w:rsidRPr="00BE7112">
        <w:rPr>
          <w:rFonts w:eastAsia="Times New Roman"/>
          <w:bCs/>
          <w:noProof/>
          <w:sz w:val="28"/>
          <w:szCs w:val="28"/>
        </w:rPr>
        <w:drawing>
          <wp:anchor distT="0" distB="0" distL="114300" distR="114300" simplePos="0" relativeHeight="252675072" behindDoc="1" locked="0" layoutInCell="1" allowOverlap="1" wp14:anchorId="268BFE19" wp14:editId="639FDC12">
            <wp:simplePos x="0" y="0"/>
            <wp:positionH relativeFrom="margin">
              <wp:posOffset>5343525</wp:posOffset>
            </wp:positionH>
            <wp:positionV relativeFrom="paragraph">
              <wp:posOffset>17780</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One Question Questionnaire</w:t>
      </w:r>
    </w:p>
    <w:p w14:paraId="622C2664" w14:textId="77777777" w:rsidR="00BE7112" w:rsidRPr="00BE7112" w:rsidRDefault="00BE7112" w:rsidP="00BE7112">
      <w:pPr>
        <w:rPr>
          <w:rFonts w:eastAsia="Times New Roman"/>
          <w:bCs/>
        </w:rPr>
      </w:pPr>
    </w:p>
    <w:p w14:paraId="52C9AF68" w14:textId="60BC96C6" w:rsidR="00BE7112" w:rsidRDefault="00BE7112" w:rsidP="00BE7112">
      <w:pPr>
        <w:rPr>
          <w:rFonts w:eastAsia="Times New Roman"/>
          <w:bCs/>
        </w:rPr>
      </w:pPr>
      <w:r w:rsidRPr="00BE7112">
        <w:rPr>
          <w:rFonts w:eastAsia="Times New Roman"/>
          <w:bCs/>
        </w:rPr>
        <w:t xml:space="preserve">Hey Gang, </w:t>
      </w:r>
    </w:p>
    <w:p w14:paraId="3DF11CAF" w14:textId="65E63333" w:rsidR="00472E49" w:rsidRDefault="00472E49" w:rsidP="00BE7112">
      <w:pPr>
        <w:rPr>
          <w:rFonts w:eastAsia="Times New Roman"/>
          <w:bCs/>
        </w:rPr>
      </w:pPr>
    </w:p>
    <w:p w14:paraId="1AC2DA78" w14:textId="0D655F5A" w:rsidR="0080384E" w:rsidRPr="0080384E" w:rsidRDefault="00472E49" w:rsidP="0080384E">
      <w:pPr>
        <w:widowControl w:val="0"/>
        <w:contextualSpacing/>
        <w:jc w:val="center"/>
        <w:rPr>
          <w:rFonts w:eastAsia="Times New Roman"/>
          <w:b/>
          <w:sz w:val="28"/>
          <w:szCs w:val="28"/>
        </w:rPr>
      </w:pPr>
      <w:r>
        <w:rPr>
          <w:rFonts w:eastAsia="Times New Roman"/>
          <w:bCs/>
        </w:rPr>
        <w:t xml:space="preserve">Last </w:t>
      </w:r>
      <w:proofErr w:type="spellStart"/>
      <w:r w:rsidR="00477AFC">
        <w:rPr>
          <w:rFonts w:eastAsia="Times New Roman"/>
          <w:bCs/>
        </w:rPr>
        <w:t>weeks</w:t>
      </w:r>
      <w:proofErr w:type="spellEnd"/>
      <w:r w:rsidR="00477AFC">
        <w:rPr>
          <w:rFonts w:eastAsia="Times New Roman"/>
          <w:bCs/>
        </w:rPr>
        <w:t xml:space="preserve"> </w:t>
      </w:r>
      <w:r>
        <w:rPr>
          <w:rFonts w:eastAsia="Times New Roman"/>
          <w:bCs/>
        </w:rPr>
        <w:t xml:space="preserve">question </w:t>
      </w:r>
      <w:r w:rsidR="008D4C58">
        <w:rPr>
          <w:rFonts w:eastAsia="Times New Roman"/>
          <w:b/>
          <w:sz w:val="28"/>
          <w:szCs w:val="28"/>
        </w:rPr>
        <w:t xml:space="preserve">Have you made hotel reservations for </w:t>
      </w:r>
      <w:proofErr w:type="spellStart"/>
      <w:r w:rsidR="008D4C58">
        <w:rPr>
          <w:rFonts w:eastAsia="Times New Roman"/>
          <w:b/>
          <w:sz w:val="28"/>
          <w:szCs w:val="28"/>
        </w:rPr>
        <w:t>HamVention</w:t>
      </w:r>
      <w:proofErr w:type="spellEnd"/>
      <w:r w:rsidR="008D4C58">
        <w:rPr>
          <w:rFonts w:eastAsia="Times New Roman"/>
          <w:b/>
          <w:sz w:val="28"/>
          <w:szCs w:val="28"/>
        </w:rPr>
        <w:t xml:space="preserve"> Yet</w:t>
      </w:r>
      <w:r w:rsidR="0080384E" w:rsidRPr="0080384E">
        <w:rPr>
          <w:rFonts w:eastAsia="Times New Roman"/>
          <w:b/>
          <w:sz w:val="28"/>
          <w:szCs w:val="28"/>
        </w:rPr>
        <w:t>?</w:t>
      </w:r>
    </w:p>
    <w:p w14:paraId="4043E56A" w14:textId="4BB4F11D" w:rsidR="0080384E" w:rsidRPr="0080384E" w:rsidRDefault="00C9788B">
      <w:pPr>
        <w:widowControl w:val="0"/>
        <w:numPr>
          <w:ilvl w:val="0"/>
          <w:numId w:val="2"/>
        </w:numPr>
        <w:contextualSpacing/>
        <w:jc w:val="center"/>
        <w:rPr>
          <w:rFonts w:eastAsia="Times New Roman"/>
          <w:b/>
          <w:sz w:val="28"/>
          <w:szCs w:val="28"/>
        </w:rPr>
      </w:pPr>
      <w:r>
        <w:rPr>
          <w:rFonts w:eastAsia="Times New Roman"/>
          <w:b/>
          <w:sz w:val="28"/>
          <w:szCs w:val="28"/>
        </w:rPr>
        <w:t>YES</w:t>
      </w:r>
      <w:r w:rsidR="0080384E" w:rsidRPr="0080384E">
        <w:rPr>
          <w:rFonts w:eastAsia="Times New Roman"/>
          <w:b/>
          <w:sz w:val="28"/>
          <w:szCs w:val="28"/>
        </w:rPr>
        <w:t>?</w:t>
      </w:r>
    </w:p>
    <w:p w14:paraId="07C4F9B7" w14:textId="1289A620" w:rsidR="0080384E" w:rsidRPr="0080384E" w:rsidRDefault="00C9788B">
      <w:pPr>
        <w:widowControl w:val="0"/>
        <w:numPr>
          <w:ilvl w:val="0"/>
          <w:numId w:val="2"/>
        </w:numPr>
        <w:contextualSpacing/>
        <w:jc w:val="center"/>
        <w:rPr>
          <w:rFonts w:eastAsia="Times New Roman"/>
          <w:b/>
          <w:sz w:val="28"/>
          <w:szCs w:val="28"/>
        </w:rPr>
      </w:pPr>
      <w:r>
        <w:rPr>
          <w:rFonts w:eastAsia="Times New Roman"/>
          <w:b/>
          <w:sz w:val="28"/>
          <w:szCs w:val="28"/>
        </w:rPr>
        <w:t>NO</w:t>
      </w:r>
      <w:r w:rsidR="0080384E" w:rsidRPr="0080384E">
        <w:rPr>
          <w:rFonts w:eastAsia="Times New Roman"/>
          <w:b/>
          <w:sz w:val="28"/>
          <w:szCs w:val="28"/>
        </w:rPr>
        <w:t>?</w:t>
      </w:r>
    </w:p>
    <w:p w14:paraId="47F9BB36" w14:textId="42FE17CC" w:rsidR="00472E49" w:rsidRPr="00472E49" w:rsidRDefault="00472E49" w:rsidP="00BE7112">
      <w:pPr>
        <w:rPr>
          <w:caps/>
        </w:rPr>
      </w:pPr>
    </w:p>
    <w:p w14:paraId="06DAF80A" w14:textId="529100EF" w:rsidR="003C3C0F" w:rsidRPr="00C9788B" w:rsidRDefault="00BE7112" w:rsidP="00F311F5">
      <w:pPr>
        <w:rPr>
          <w:rFonts w:eastAsia="Times New Roman"/>
          <w:bCs/>
          <w:sz w:val="28"/>
          <w:szCs w:val="28"/>
        </w:rPr>
      </w:pPr>
      <w:r w:rsidRPr="00C9788B">
        <w:rPr>
          <w:rFonts w:eastAsia="Times New Roman"/>
          <w:bCs/>
          <w:sz w:val="28"/>
          <w:szCs w:val="28"/>
        </w:rPr>
        <w:t>Survey Says</w:t>
      </w:r>
      <w:r w:rsidR="004E79A9" w:rsidRPr="00C9788B">
        <w:rPr>
          <w:rFonts w:eastAsia="Times New Roman"/>
          <w:bCs/>
          <w:sz w:val="28"/>
          <w:szCs w:val="28"/>
        </w:rPr>
        <w:t xml:space="preserve"> </w:t>
      </w:r>
      <w:r w:rsidR="0080384E" w:rsidRPr="00C9788B">
        <w:rPr>
          <w:rFonts w:eastAsia="Times New Roman"/>
          <w:bCs/>
          <w:sz w:val="28"/>
          <w:szCs w:val="28"/>
        </w:rPr>
        <w:t xml:space="preserve">A) </w:t>
      </w:r>
      <w:r w:rsidR="008D4C58">
        <w:rPr>
          <w:rFonts w:eastAsia="Times New Roman"/>
          <w:bCs/>
          <w:sz w:val="28"/>
          <w:szCs w:val="28"/>
        </w:rPr>
        <w:t>12</w:t>
      </w:r>
      <w:r w:rsidR="003C3C0F" w:rsidRPr="00C9788B">
        <w:rPr>
          <w:rFonts w:eastAsia="Times New Roman"/>
          <w:bCs/>
          <w:sz w:val="28"/>
          <w:szCs w:val="28"/>
        </w:rPr>
        <w:t xml:space="preserve"> </w:t>
      </w:r>
      <w:r w:rsidR="008F37F3" w:rsidRPr="00C9788B">
        <w:rPr>
          <w:rFonts w:eastAsia="Times New Roman"/>
          <w:bCs/>
          <w:sz w:val="28"/>
          <w:szCs w:val="28"/>
        </w:rPr>
        <w:t>(</w:t>
      </w:r>
      <w:r w:rsidR="008D4C58">
        <w:rPr>
          <w:rFonts w:eastAsia="Times New Roman"/>
          <w:bCs/>
          <w:sz w:val="28"/>
          <w:szCs w:val="28"/>
        </w:rPr>
        <w:t>17.65</w:t>
      </w:r>
      <w:r w:rsidR="003C3C0F" w:rsidRPr="00C9788B">
        <w:rPr>
          <w:rFonts w:eastAsia="Times New Roman"/>
          <w:bCs/>
          <w:sz w:val="28"/>
          <w:szCs w:val="28"/>
        </w:rPr>
        <w:t xml:space="preserve">%) </w:t>
      </w:r>
      <w:r w:rsidR="00C9788B" w:rsidRPr="00C9788B">
        <w:rPr>
          <w:rFonts w:eastAsia="Times New Roman"/>
          <w:bCs/>
          <w:sz w:val="28"/>
          <w:szCs w:val="28"/>
        </w:rPr>
        <w:t>Yes</w:t>
      </w:r>
      <w:r w:rsidR="003C3C0F" w:rsidRPr="00C9788B">
        <w:rPr>
          <w:rFonts w:eastAsia="Times New Roman"/>
          <w:bCs/>
          <w:sz w:val="28"/>
          <w:szCs w:val="28"/>
        </w:rPr>
        <w:t>,</w:t>
      </w:r>
      <w:r w:rsidR="00C9788B" w:rsidRPr="00C9788B">
        <w:rPr>
          <w:rFonts w:eastAsia="Times New Roman"/>
          <w:bCs/>
          <w:sz w:val="28"/>
          <w:szCs w:val="28"/>
        </w:rPr>
        <w:t xml:space="preserve"> and</w:t>
      </w:r>
      <w:r w:rsidR="003C3C0F" w:rsidRPr="00C9788B">
        <w:rPr>
          <w:rFonts w:eastAsia="Times New Roman"/>
          <w:bCs/>
          <w:sz w:val="28"/>
          <w:szCs w:val="28"/>
        </w:rPr>
        <w:t xml:space="preserve"> </w:t>
      </w:r>
      <w:r w:rsidR="008F37F3" w:rsidRPr="00C9788B">
        <w:rPr>
          <w:rFonts w:eastAsia="Times New Roman"/>
          <w:bCs/>
          <w:sz w:val="28"/>
          <w:szCs w:val="28"/>
        </w:rPr>
        <w:t xml:space="preserve"> </w:t>
      </w:r>
      <w:r w:rsidR="0080384E" w:rsidRPr="00C9788B">
        <w:rPr>
          <w:rFonts w:eastAsia="Times New Roman"/>
          <w:bCs/>
          <w:sz w:val="28"/>
          <w:szCs w:val="28"/>
        </w:rPr>
        <w:t xml:space="preserve">B) </w:t>
      </w:r>
      <w:r w:rsidR="008D4C58">
        <w:rPr>
          <w:rFonts w:eastAsia="Times New Roman"/>
          <w:bCs/>
          <w:sz w:val="28"/>
          <w:szCs w:val="28"/>
        </w:rPr>
        <w:t>56</w:t>
      </w:r>
      <w:r w:rsidR="0080384E" w:rsidRPr="00C9788B">
        <w:rPr>
          <w:rFonts w:eastAsia="Times New Roman"/>
          <w:bCs/>
          <w:sz w:val="28"/>
          <w:szCs w:val="28"/>
        </w:rPr>
        <w:t xml:space="preserve"> </w:t>
      </w:r>
      <w:r w:rsidR="008F37F3" w:rsidRPr="00C9788B">
        <w:rPr>
          <w:rFonts w:eastAsia="Times New Roman"/>
          <w:bCs/>
          <w:sz w:val="28"/>
          <w:szCs w:val="28"/>
        </w:rPr>
        <w:t>(</w:t>
      </w:r>
      <w:r w:rsidR="008D4C58">
        <w:rPr>
          <w:rFonts w:eastAsia="Times New Roman"/>
          <w:bCs/>
          <w:sz w:val="28"/>
          <w:szCs w:val="28"/>
        </w:rPr>
        <w:t>82.35</w:t>
      </w:r>
      <w:r w:rsidR="008F37F3" w:rsidRPr="00C9788B">
        <w:rPr>
          <w:rFonts w:eastAsia="Times New Roman"/>
          <w:bCs/>
          <w:sz w:val="28"/>
          <w:szCs w:val="28"/>
        </w:rPr>
        <w:t xml:space="preserve">%) </w:t>
      </w:r>
      <w:r w:rsidR="00C9788B" w:rsidRPr="00C9788B">
        <w:rPr>
          <w:rFonts w:eastAsia="Times New Roman"/>
          <w:bCs/>
          <w:sz w:val="28"/>
          <w:szCs w:val="28"/>
        </w:rPr>
        <w:t xml:space="preserve"> No.   </w:t>
      </w:r>
    </w:p>
    <w:p w14:paraId="1DA524C9" w14:textId="77777777" w:rsidR="003C3C0F" w:rsidRDefault="003C3C0F" w:rsidP="00F311F5">
      <w:pPr>
        <w:rPr>
          <w:rFonts w:eastAsia="Times New Roman"/>
          <w:bCs/>
        </w:rPr>
      </w:pPr>
    </w:p>
    <w:p w14:paraId="5D1ED427" w14:textId="6689E01A" w:rsidR="00BE7112" w:rsidRPr="00BE7112" w:rsidRDefault="00472E49" w:rsidP="00F311F5">
      <w:pPr>
        <w:rPr>
          <w:rFonts w:eastAsia="Times New Roman"/>
          <w:bCs/>
        </w:rPr>
      </w:pPr>
      <w:r>
        <w:rPr>
          <w:rFonts w:eastAsia="Times New Roman"/>
          <w:bCs/>
        </w:rPr>
        <w:t>The new question is:</w:t>
      </w:r>
    </w:p>
    <w:p w14:paraId="02BDB8C9" w14:textId="77777777" w:rsidR="00BE7112" w:rsidRPr="00BE7112" w:rsidRDefault="00BE7112" w:rsidP="00BE7112">
      <w:pPr>
        <w:rPr>
          <w:rFonts w:eastAsia="Times New Roman"/>
          <w:bCs/>
        </w:rPr>
      </w:pPr>
    </w:p>
    <w:p w14:paraId="3F7FBB5A" w14:textId="39DECF99" w:rsidR="009337AE" w:rsidRDefault="008D4C58" w:rsidP="00BE7112">
      <w:pPr>
        <w:rPr>
          <w:rStyle w:val="Strong"/>
          <w:rFonts w:ascii="Arial" w:hAnsi="Arial" w:cs="Arial"/>
          <w:caps/>
        </w:rPr>
      </w:pPr>
      <w:r>
        <w:rPr>
          <w:rStyle w:val="Strong"/>
          <w:rFonts w:ascii="Arial" w:hAnsi="Arial" w:cs="Arial"/>
          <w:caps/>
        </w:rPr>
        <w:t>Do you plan to work cy0s this time?</w:t>
      </w:r>
    </w:p>
    <w:p w14:paraId="09F1E8E5" w14:textId="549BC32D" w:rsidR="009337AE" w:rsidRDefault="009337AE" w:rsidP="00BE7112">
      <w:pPr>
        <w:rPr>
          <w:rStyle w:val="Strong"/>
          <w:rFonts w:ascii="Arial" w:hAnsi="Arial" w:cs="Arial"/>
          <w:caps/>
        </w:rPr>
      </w:pPr>
      <w:r>
        <w:rPr>
          <w:rStyle w:val="Strong"/>
          <w:rFonts w:ascii="Arial" w:hAnsi="Arial" w:cs="Arial"/>
          <w:caps/>
        </w:rPr>
        <w:t xml:space="preserve">a) </w:t>
      </w:r>
      <w:r w:rsidR="00D75446">
        <w:rPr>
          <w:rStyle w:val="Strong"/>
          <w:rFonts w:ascii="Arial" w:hAnsi="Arial" w:cs="Arial"/>
          <w:caps/>
        </w:rPr>
        <w:t>Yes</w:t>
      </w:r>
      <w:r w:rsidR="00946137">
        <w:rPr>
          <w:rStyle w:val="Strong"/>
          <w:rFonts w:ascii="Arial" w:hAnsi="Arial" w:cs="Arial"/>
          <w:caps/>
        </w:rPr>
        <w:t>?</w:t>
      </w:r>
      <w:r>
        <w:rPr>
          <w:rStyle w:val="Strong"/>
          <w:rFonts w:ascii="Arial" w:hAnsi="Arial" w:cs="Arial"/>
          <w:caps/>
        </w:rPr>
        <w:t xml:space="preserve">            </w:t>
      </w:r>
    </w:p>
    <w:p w14:paraId="65CEECB2" w14:textId="0A2AD0B6" w:rsidR="003F7338" w:rsidRDefault="009337AE" w:rsidP="00BE7112">
      <w:pPr>
        <w:rPr>
          <w:rStyle w:val="Strong"/>
          <w:rFonts w:ascii="Arial" w:hAnsi="Arial" w:cs="Arial"/>
          <w:caps/>
        </w:rPr>
      </w:pPr>
      <w:r>
        <w:rPr>
          <w:rStyle w:val="Strong"/>
          <w:rFonts w:ascii="Arial" w:hAnsi="Arial" w:cs="Arial"/>
          <w:caps/>
        </w:rPr>
        <w:t xml:space="preserve">b) </w:t>
      </w:r>
      <w:r w:rsidR="00D75446">
        <w:rPr>
          <w:rStyle w:val="Strong"/>
          <w:rFonts w:ascii="Arial" w:hAnsi="Arial" w:cs="Arial"/>
          <w:caps/>
        </w:rPr>
        <w:t>No</w:t>
      </w:r>
      <w:r>
        <w:rPr>
          <w:rStyle w:val="Strong"/>
          <w:rFonts w:ascii="Arial" w:hAnsi="Arial" w:cs="Arial"/>
          <w:caps/>
        </w:rPr>
        <w:t>?</w:t>
      </w:r>
    </w:p>
    <w:p w14:paraId="1B624D48" w14:textId="77777777" w:rsidR="00BE7112" w:rsidRPr="00BE7112" w:rsidRDefault="00BE7112" w:rsidP="00BE7112">
      <w:pPr>
        <w:rPr>
          <w:rFonts w:eastAsia="Times New Roman"/>
          <w:bCs/>
        </w:rPr>
      </w:pPr>
    </w:p>
    <w:p w14:paraId="182CB759" w14:textId="77777777" w:rsidR="008312E2" w:rsidRDefault="00BE7112" w:rsidP="00BE7112">
      <w:pPr>
        <w:rPr>
          <w:rFonts w:eastAsia="Times New Roman"/>
          <w:bCs/>
        </w:rPr>
      </w:pPr>
      <w:r w:rsidRPr="00BE7112">
        <w:rPr>
          <w:rFonts w:eastAsia="Times New Roman"/>
          <w:bCs/>
        </w:rPr>
        <w:t xml:space="preserve">You’ll find the “One Question” questionnaire on the Ohio Section Website! </w:t>
      </w:r>
      <w:hyperlink r:id="rId294" w:history="1">
        <w:r w:rsidRPr="00BE7112">
          <w:rPr>
            <w:rStyle w:val="Hyperlink"/>
            <w:rFonts w:eastAsia="Times New Roman"/>
            <w:bCs/>
          </w:rPr>
          <w:t>http://arrlohio.org</w:t>
        </w:r>
      </w:hyperlink>
      <w:r w:rsidRPr="00BE7112">
        <w:rPr>
          <w:rFonts w:eastAsia="Times New Roman"/>
          <w:bCs/>
        </w:rPr>
        <w:t xml:space="preserve">  It’s all for fun and it’s not a scientific survey in any way, but we are learning some things that we </w:t>
      </w:r>
      <w:r w:rsidRPr="00BE7112">
        <w:rPr>
          <w:rFonts w:eastAsia="Times New Roman"/>
          <w:bCs/>
        </w:rPr>
        <w:lastRenderedPageBreak/>
        <w:t>didn’t know from these questions. I hope that you are enjoying answering these “One Question” questionnaires.</w:t>
      </w:r>
      <w:r w:rsidR="00E36484">
        <w:rPr>
          <w:rFonts w:eastAsia="Times New Roman"/>
          <w:bCs/>
        </w:rPr>
        <w:t xml:space="preserve">  </w:t>
      </w:r>
    </w:p>
    <w:p w14:paraId="576493EC" w14:textId="77777777" w:rsidR="008312E2" w:rsidRDefault="008312E2" w:rsidP="00BE7112">
      <w:pPr>
        <w:rPr>
          <w:rFonts w:eastAsia="Times New Roman"/>
          <w:bCs/>
        </w:rPr>
      </w:pPr>
    </w:p>
    <w:p w14:paraId="253B94D4" w14:textId="3A736857" w:rsidR="00BE7112" w:rsidRDefault="00D75446" w:rsidP="00BE7112">
      <w:pPr>
        <w:rPr>
          <w:rFonts w:eastAsia="Times New Roman"/>
          <w:bCs/>
        </w:rPr>
      </w:pPr>
      <w:r>
        <w:rPr>
          <w:rFonts w:eastAsia="Times New Roman"/>
          <w:bCs/>
        </w:rPr>
        <w:t xml:space="preserve">Nex week I’ll announce </w:t>
      </w:r>
      <w:r w:rsidR="008D4C58">
        <w:rPr>
          <w:rFonts w:eastAsia="Times New Roman"/>
          <w:bCs/>
        </w:rPr>
        <w:t>January’s</w:t>
      </w:r>
      <w:r>
        <w:rPr>
          <w:rFonts w:eastAsia="Times New Roman"/>
          <w:bCs/>
        </w:rPr>
        <w:t xml:space="preserve"> handbook winner</w:t>
      </w:r>
      <w:r w:rsidR="008312E2">
        <w:rPr>
          <w:rFonts w:eastAsia="Times New Roman"/>
          <w:bCs/>
        </w:rPr>
        <w:t>!</w:t>
      </w:r>
      <w:r>
        <w:rPr>
          <w:rFonts w:eastAsia="Times New Roman"/>
          <w:bCs/>
        </w:rPr>
        <w:t xml:space="preserve">   Good luck!</w:t>
      </w:r>
    </w:p>
    <w:p w14:paraId="323A9D73" w14:textId="0DB720DE" w:rsidR="008312E2" w:rsidRDefault="008312E2" w:rsidP="00BE7112">
      <w:pPr>
        <w:rPr>
          <w:rFonts w:eastAsia="Times New Roman"/>
          <w:bCs/>
        </w:rPr>
      </w:pPr>
    </w:p>
    <w:p w14:paraId="4728ECE1" w14:textId="61C687FF" w:rsidR="008312E2" w:rsidRPr="00BE7112" w:rsidRDefault="008D4C58" w:rsidP="00BE7112">
      <w:pPr>
        <w:rPr>
          <w:rFonts w:eastAsia="Times New Roman"/>
          <w:bCs/>
        </w:rPr>
      </w:pPr>
      <w:r>
        <w:rPr>
          <w:rFonts w:eastAsia="Times New Roman"/>
          <w:bCs/>
        </w:rPr>
        <w:t>The BIG RED ARROW is on the webpage – get your entry in!</w:t>
      </w:r>
    </w:p>
    <w:p w14:paraId="79C96267" w14:textId="77777777" w:rsidR="00BE7112" w:rsidRPr="00BE7112" w:rsidRDefault="00BE7112" w:rsidP="00BE7112">
      <w:pPr>
        <w:rPr>
          <w:rFonts w:eastAsia="Times New Roman"/>
          <w:bCs/>
        </w:rPr>
      </w:pPr>
    </w:p>
    <w:p w14:paraId="3D9F1447" w14:textId="77777777" w:rsidR="00BE7112" w:rsidRPr="00BE7112" w:rsidRDefault="00000000" w:rsidP="00BE7112">
      <w:pPr>
        <w:rPr>
          <w:rFonts w:eastAsia="Times New Roman"/>
          <w:b/>
          <w:bCs/>
          <w:i/>
        </w:rPr>
      </w:pPr>
      <w:r>
        <w:rPr>
          <w:rFonts w:eastAsia="Times New Roman"/>
          <w:bCs/>
        </w:rPr>
        <w:pict w14:anchorId="74E395A7">
          <v:rect id="_x0000_i1029" style="width:0;height:1.5pt" o:hralign="center" o:hrstd="t" o:hr="t" fillcolor="#a0a0a0" stroked="f"/>
        </w:pict>
      </w:r>
    </w:p>
    <w:p w14:paraId="1AD9BC51" w14:textId="77777777" w:rsidR="00BE7112" w:rsidRPr="00BE7112" w:rsidRDefault="00BE7112" w:rsidP="00BE7112">
      <w:pPr>
        <w:rPr>
          <w:rFonts w:eastAsia="Times New Roman"/>
          <w:b/>
          <w:bCs/>
          <w:i/>
          <w:sz w:val="28"/>
          <w:szCs w:val="28"/>
        </w:rPr>
      </w:pPr>
      <w:r w:rsidRPr="00BE7112">
        <w:rPr>
          <w:rFonts w:eastAsia="Times New Roman"/>
          <w:bCs/>
          <w:i/>
          <w:noProof/>
          <w:sz w:val="28"/>
          <w:szCs w:val="28"/>
        </w:rPr>
        <w:drawing>
          <wp:anchor distT="0" distB="0" distL="114300" distR="114300" simplePos="0" relativeHeight="252680192" behindDoc="1" locked="0" layoutInCell="1" allowOverlap="1" wp14:anchorId="06CA9A53" wp14:editId="258F1854">
            <wp:simplePos x="0" y="0"/>
            <wp:positionH relativeFrom="margin">
              <wp:align>right</wp:align>
            </wp:positionH>
            <wp:positionV relativeFrom="paragraph">
              <wp:posOffset>53340</wp:posOffset>
            </wp:positionV>
            <wp:extent cx="1021080" cy="1243965"/>
            <wp:effectExtent l="0" t="0" r="7620" b="0"/>
            <wp:wrapTight wrapText="bothSides">
              <wp:wrapPolygon edited="0">
                <wp:start x="0" y="0"/>
                <wp:lineTo x="0" y="21170"/>
                <wp:lineTo x="21358" y="21170"/>
                <wp:lineTo x="21358"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taking.jpg"/>
                    <pic:cNvPicPr/>
                  </pic:nvPicPr>
                  <pic:blipFill>
                    <a:blip r:embed="rId295" cstate="print">
                      <a:extLst>
                        <a:ext uri="{28A0092B-C50C-407E-A947-70E740481C1C}">
                          <a14:useLocalDpi xmlns:a14="http://schemas.microsoft.com/office/drawing/2010/main" val="0"/>
                        </a:ext>
                      </a:extLst>
                    </a:blip>
                    <a:stretch>
                      <a:fillRect/>
                    </a:stretch>
                  </pic:blipFill>
                  <pic:spPr>
                    <a:xfrm flipH="1">
                      <a:off x="0" y="0"/>
                      <a:ext cx="1021080" cy="1243965"/>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V.E. Test Sessions</w:t>
      </w:r>
    </w:p>
    <w:p w14:paraId="2E1A1EB5" w14:textId="77777777" w:rsidR="00BE7112" w:rsidRPr="00BE7112" w:rsidRDefault="00BE7112" w:rsidP="00BE7112">
      <w:pPr>
        <w:rPr>
          <w:rFonts w:eastAsia="Times New Roman"/>
          <w:bCs/>
        </w:rPr>
      </w:pPr>
    </w:p>
    <w:p w14:paraId="3B18D0D5" w14:textId="77777777" w:rsidR="00BE7112" w:rsidRPr="00BE7112" w:rsidRDefault="00BE7112" w:rsidP="00BE7112">
      <w:pPr>
        <w:rPr>
          <w:rFonts w:eastAsia="Times New Roman"/>
          <w:bCs/>
        </w:rPr>
      </w:pPr>
      <w:r w:rsidRPr="00BE7112">
        <w:rPr>
          <w:rFonts w:eastAsia="Times New Roman"/>
          <w:bCs/>
        </w:rPr>
        <w:t xml:space="preserve">Many V.E.’s have decided to start testing once again, but with restrictions that need to be adhered to for sure. Here’s the link to find that V.E. Test session and what is expected of YOU before going.   </w:t>
      </w:r>
      <w:hyperlink r:id="rId296" w:history="1">
        <w:r w:rsidRPr="00BE7112">
          <w:rPr>
            <w:rStyle w:val="Hyperlink"/>
            <w:rFonts w:eastAsia="Times New Roman"/>
            <w:bCs/>
          </w:rPr>
          <w:t>http://www.arrl.org/find-an-</w:t>
        </w:r>
        <w:r w:rsidRPr="00BE5437">
          <w:rPr>
            <w:rStyle w:val="Hyperlink"/>
            <w:rFonts w:eastAsia="Times New Roman"/>
            <w:bCs/>
            <w:color w:val="2F5496" w:themeColor="accent1" w:themeShade="BF"/>
          </w:rPr>
          <w:t>amateur</w:t>
        </w:r>
        <w:r w:rsidRPr="00BE7112">
          <w:rPr>
            <w:rStyle w:val="Hyperlink"/>
            <w:rFonts w:eastAsia="Times New Roman"/>
            <w:bCs/>
          </w:rPr>
          <w:t>-radio-license-exam-session</w:t>
        </w:r>
      </w:hyperlink>
      <w:r w:rsidRPr="00BE7112">
        <w:rPr>
          <w:rFonts w:eastAsia="Times New Roman"/>
          <w:bCs/>
        </w:rPr>
        <w:t xml:space="preserve">  </w:t>
      </w:r>
    </w:p>
    <w:p w14:paraId="4210555E" w14:textId="77777777" w:rsidR="00BE7112" w:rsidRPr="00BE7112" w:rsidRDefault="00BE7112" w:rsidP="00BE7112">
      <w:pPr>
        <w:rPr>
          <w:rFonts w:eastAsia="Times New Roman"/>
          <w:bCs/>
        </w:rPr>
      </w:pPr>
    </w:p>
    <w:p w14:paraId="07A7D6C3" w14:textId="77777777" w:rsidR="00BE7112" w:rsidRPr="00BE7112" w:rsidRDefault="00BE7112" w:rsidP="00BE7112">
      <w:pPr>
        <w:rPr>
          <w:rFonts w:eastAsia="Times New Roman"/>
          <w:bCs/>
        </w:rPr>
      </w:pPr>
    </w:p>
    <w:p w14:paraId="4CE6A1A0" w14:textId="1FFF1B09" w:rsidR="00BE7112" w:rsidRDefault="00BE7112" w:rsidP="00BE7112">
      <w:pPr>
        <w:rPr>
          <w:rFonts w:eastAsia="Times New Roman"/>
          <w:bCs/>
        </w:rPr>
      </w:pPr>
    </w:p>
    <w:p w14:paraId="5C44D0BA" w14:textId="1FD0B7D2" w:rsidR="00BE7112" w:rsidRPr="00BE7112" w:rsidRDefault="00BE7112" w:rsidP="00BE7112">
      <w:pPr>
        <w:rPr>
          <w:rFonts w:eastAsia="Times New Roman"/>
          <w:bCs/>
        </w:rPr>
      </w:pPr>
    </w:p>
    <w:p w14:paraId="5E3E1466" w14:textId="5EB94F6B" w:rsidR="000B0643" w:rsidRDefault="00000000" w:rsidP="004A6CD1">
      <w:pPr>
        <w:widowControl w:val="0"/>
        <w:rPr>
          <w:rFonts w:eastAsia="Times New Roman"/>
          <w:b/>
          <w:i/>
          <w:iCs/>
          <w:sz w:val="28"/>
          <w:szCs w:val="28"/>
        </w:rPr>
      </w:pPr>
      <w:r>
        <w:rPr>
          <w:rFonts w:eastAsia="Times New Roman"/>
          <w:bCs/>
        </w:rPr>
        <w:pict w14:anchorId="11C21C03">
          <v:rect id="_x0000_i1030" style="width:0;height:1.5pt" o:hralign="center" o:bullet="t" o:hrstd="t" o:hr="t" fillcolor="#a0a0a0" stroked="f"/>
        </w:pict>
      </w:r>
    </w:p>
    <w:p w14:paraId="209E6F8D" w14:textId="58575212" w:rsidR="00C71F95" w:rsidRDefault="00C71F95" w:rsidP="00C71F95">
      <w:pPr>
        <w:rPr>
          <w:b/>
          <w:bCs/>
          <w:i/>
          <w:iCs/>
          <w:sz w:val="28"/>
          <w:szCs w:val="28"/>
        </w:rPr>
      </w:pPr>
      <w:bookmarkStart w:id="86" w:name="South40"/>
      <w:bookmarkStart w:id="87" w:name="final"/>
      <w:bookmarkEnd w:id="86"/>
      <w:bookmarkEnd w:id="87"/>
    </w:p>
    <w:p w14:paraId="7072158F" w14:textId="7D3C4D61" w:rsidR="00D91A53" w:rsidRPr="0008593B" w:rsidRDefault="00D91A53" w:rsidP="00E7594D">
      <w:pPr>
        <w:rPr>
          <w:rFonts w:eastAsia="Times New Roman"/>
          <w:bCs/>
        </w:rPr>
      </w:pPr>
    </w:p>
    <w:p w14:paraId="1F296EA1" w14:textId="150ED3A0" w:rsidR="001C7797" w:rsidRDefault="001C7797" w:rsidP="001C7797">
      <w:pPr>
        <w:rPr>
          <w:rFonts w:eastAsia="Times New Roman"/>
          <w:b/>
          <w:bCs/>
          <w:i/>
          <w:iCs/>
          <w:sz w:val="28"/>
          <w:szCs w:val="28"/>
        </w:rPr>
      </w:pPr>
      <w:r w:rsidRPr="001C7797">
        <w:rPr>
          <w:rFonts w:eastAsia="Times New Roman"/>
          <w:b/>
          <w:bCs/>
          <w:i/>
          <w:iCs/>
          <w:sz w:val="28"/>
          <w:szCs w:val="28"/>
        </w:rPr>
        <w:t>F</w:t>
      </w:r>
      <w:r w:rsidR="009778EE">
        <w:rPr>
          <w:rFonts w:eastAsia="Times New Roman"/>
          <w:b/>
          <w:bCs/>
          <w:i/>
          <w:iCs/>
          <w:sz w:val="28"/>
          <w:szCs w:val="28"/>
        </w:rPr>
        <w:t>inal…  Final</w:t>
      </w:r>
    </w:p>
    <w:p w14:paraId="74D9532D" w14:textId="5058CC13" w:rsidR="00D75446" w:rsidRDefault="00D75446" w:rsidP="001C7797">
      <w:pPr>
        <w:rPr>
          <w:rFonts w:eastAsia="Times New Roman"/>
          <w:b/>
          <w:bCs/>
          <w:i/>
          <w:iCs/>
          <w:sz w:val="28"/>
          <w:szCs w:val="28"/>
        </w:rPr>
      </w:pPr>
    </w:p>
    <w:p w14:paraId="31E78560" w14:textId="77777777" w:rsidR="00876F9D" w:rsidRDefault="00876F9D" w:rsidP="00876F9D">
      <w:pPr>
        <w:shd w:val="clear" w:color="auto" w:fill="FFFFFF"/>
        <w:rPr>
          <w:rFonts w:eastAsia="Times New Roman"/>
        </w:rPr>
      </w:pPr>
      <w:r>
        <w:rPr>
          <w:rFonts w:eastAsia="Times New Roman"/>
        </w:rPr>
        <w:t xml:space="preserve">Just a couple quick comments.  </w:t>
      </w:r>
      <w:r w:rsidRPr="00876F9D">
        <w:rPr>
          <w:rFonts w:eastAsia="Times New Roman"/>
        </w:rPr>
        <w:t>I’ve had a report from an Ohio Section ham operator</w:t>
      </w:r>
      <w:r>
        <w:rPr>
          <w:rFonts w:eastAsia="Times New Roman"/>
        </w:rPr>
        <w:t>:</w:t>
      </w:r>
    </w:p>
    <w:p w14:paraId="534715AC" w14:textId="77777777" w:rsidR="00876F9D" w:rsidRDefault="00876F9D" w:rsidP="00876F9D">
      <w:pPr>
        <w:shd w:val="clear" w:color="auto" w:fill="FFFFFF"/>
        <w:rPr>
          <w:rFonts w:eastAsia="Times New Roman"/>
        </w:rPr>
      </w:pPr>
    </w:p>
    <w:p w14:paraId="32390B8B" w14:textId="5D9B3428" w:rsidR="00876F9D" w:rsidRPr="00876F9D" w:rsidRDefault="00876F9D" w:rsidP="00876F9D">
      <w:pPr>
        <w:shd w:val="clear" w:color="auto" w:fill="FFFFFF"/>
        <w:rPr>
          <w:rFonts w:eastAsia="Times New Roman"/>
          <w:color w:val="222222"/>
        </w:rPr>
      </w:pPr>
      <w:r>
        <w:rPr>
          <w:rFonts w:eastAsia="Times New Roman"/>
        </w:rPr>
        <w:t>“</w:t>
      </w:r>
      <w:r w:rsidRPr="00876F9D">
        <w:rPr>
          <w:rFonts w:eastAsia="Times New Roman"/>
        </w:rPr>
        <w:t xml:space="preserve"> </w:t>
      </w:r>
      <w:r w:rsidRPr="00876F9D">
        <w:rPr>
          <w:rFonts w:eastAsia="Times New Roman"/>
          <w:color w:val="3B435C"/>
        </w:rPr>
        <w:t>Dear Tom.</w:t>
      </w:r>
    </w:p>
    <w:p w14:paraId="517C91FC" w14:textId="77777777" w:rsidR="00876F9D" w:rsidRPr="00876F9D" w:rsidRDefault="00876F9D" w:rsidP="00876F9D">
      <w:pPr>
        <w:shd w:val="clear" w:color="auto" w:fill="FFFFFF"/>
        <w:rPr>
          <w:rFonts w:eastAsia="Times New Roman"/>
          <w:color w:val="3B435C"/>
        </w:rPr>
      </w:pPr>
    </w:p>
    <w:p w14:paraId="32F95D1E" w14:textId="77777777" w:rsidR="00876F9D" w:rsidRPr="00876F9D" w:rsidRDefault="00876F9D" w:rsidP="00876F9D">
      <w:pPr>
        <w:shd w:val="clear" w:color="auto" w:fill="FFFFFF"/>
        <w:rPr>
          <w:rFonts w:eastAsia="Times New Roman"/>
          <w:color w:val="3B435C"/>
        </w:rPr>
      </w:pPr>
      <w:r w:rsidRPr="00876F9D">
        <w:rPr>
          <w:rFonts w:eastAsia="Times New Roman"/>
          <w:color w:val="3B435C"/>
        </w:rPr>
        <w:t xml:space="preserve">Today I noted on </w:t>
      </w:r>
      <w:proofErr w:type="spellStart"/>
      <w:r w:rsidRPr="00876F9D">
        <w:rPr>
          <w:rFonts w:eastAsia="Times New Roman"/>
          <w:color w:val="3B435C"/>
        </w:rPr>
        <w:t>HamAlert</w:t>
      </w:r>
      <w:proofErr w:type="spellEnd"/>
      <w:r w:rsidRPr="00876F9D">
        <w:rPr>
          <w:rFonts w:eastAsia="Times New Roman"/>
          <w:color w:val="3B435C"/>
        </w:rPr>
        <w:t xml:space="preserve"> that my callsign had been used, and I was not on the air at all.  It showed the following:</w:t>
      </w:r>
    </w:p>
    <w:p w14:paraId="2376294F" w14:textId="77777777" w:rsidR="00876F9D" w:rsidRPr="00876F9D" w:rsidRDefault="00876F9D" w:rsidP="00876F9D">
      <w:pPr>
        <w:shd w:val="clear" w:color="auto" w:fill="FFFFFF"/>
        <w:rPr>
          <w:rFonts w:eastAsia="Times New Roman"/>
          <w:color w:val="3B435C"/>
        </w:rPr>
      </w:pPr>
    </w:p>
    <w:p w14:paraId="071B7446" w14:textId="426144E3" w:rsidR="00876F9D" w:rsidRPr="00876F9D" w:rsidRDefault="00876F9D" w:rsidP="00876F9D">
      <w:pPr>
        <w:shd w:val="clear" w:color="auto" w:fill="FFFFFF"/>
        <w:rPr>
          <w:rFonts w:eastAsia="Times New Roman"/>
          <w:color w:val="3B435C"/>
        </w:rPr>
      </w:pPr>
      <w:r w:rsidRPr="00876F9D">
        <w:rPr>
          <w:rFonts w:eastAsia="Times New Roman"/>
          <w:color w:val="3B435C"/>
        </w:rPr>
        <w:t xml:space="preserve"> "DX de </w:t>
      </w:r>
      <w:r>
        <w:rPr>
          <w:rFonts w:eastAsia="Times New Roman"/>
          <w:color w:val="3B435C"/>
        </w:rPr>
        <w:t>XX</w:t>
      </w:r>
      <w:r w:rsidRPr="00876F9D">
        <w:rPr>
          <w:rFonts w:eastAsia="Times New Roman"/>
          <w:color w:val="3B435C"/>
        </w:rPr>
        <w:t>5</w:t>
      </w:r>
      <w:r>
        <w:rPr>
          <w:rFonts w:eastAsia="Times New Roman"/>
          <w:color w:val="3B435C"/>
        </w:rPr>
        <w:t>XX</w:t>
      </w:r>
      <w:r w:rsidRPr="00876F9D">
        <w:rPr>
          <w:rFonts w:eastAsia="Times New Roman"/>
          <w:color w:val="3B435C"/>
        </w:rPr>
        <w:t xml:space="preserve">:  7.031 </w:t>
      </w:r>
      <w:r>
        <w:rPr>
          <w:rFonts w:eastAsia="Times New Roman"/>
          <w:color w:val="3B435C"/>
        </w:rPr>
        <w:t>XX</w:t>
      </w:r>
      <w:r w:rsidRPr="00876F9D">
        <w:rPr>
          <w:rFonts w:eastAsia="Times New Roman"/>
          <w:color w:val="3B435C"/>
        </w:rPr>
        <w:t>8</w:t>
      </w:r>
      <w:r>
        <w:rPr>
          <w:rFonts w:eastAsia="Times New Roman"/>
          <w:color w:val="3B435C"/>
        </w:rPr>
        <w:t>XX</w:t>
      </w:r>
      <w:r w:rsidRPr="00876F9D">
        <w:rPr>
          <w:rFonts w:eastAsia="Times New Roman"/>
          <w:color w:val="3B435C"/>
        </w:rPr>
        <w:t xml:space="preserve"> Test Test..."</w:t>
      </w:r>
    </w:p>
    <w:p w14:paraId="43485A3A" w14:textId="77777777" w:rsidR="00876F9D" w:rsidRPr="00876F9D" w:rsidRDefault="00876F9D" w:rsidP="00876F9D">
      <w:pPr>
        <w:shd w:val="clear" w:color="auto" w:fill="FFFFFF"/>
        <w:rPr>
          <w:rFonts w:eastAsia="Times New Roman"/>
          <w:color w:val="3B435C"/>
        </w:rPr>
      </w:pPr>
    </w:p>
    <w:p w14:paraId="49BA30C5" w14:textId="633F0489" w:rsidR="00876F9D" w:rsidRDefault="00876F9D" w:rsidP="00876F9D">
      <w:pPr>
        <w:shd w:val="clear" w:color="auto" w:fill="FFFFFF"/>
        <w:rPr>
          <w:rFonts w:eastAsia="Times New Roman"/>
          <w:color w:val="3B435C"/>
        </w:rPr>
      </w:pPr>
      <w:r w:rsidRPr="00876F9D">
        <w:rPr>
          <w:rFonts w:eastAsia="Times New Roman"/>
          <w:color w:val="3B435C"/>
        </w:rPr>
        <w:t xml:space="preserve">Further research showed that </w:t>
      </w:r>
      <w:r>
        <w:rPr>
          <w:rFonts w:eastAsia="Times New Roman"/>
          <w:color w:val="3B435C"/>
        </w:rPr>
        <w:t>XX</w:t>
      </w:r>
      <w:r w:rsidRPr="00876F9D">
        <w:rPr>
          <w:rFonts w:eastAsia="Times New Roman"/>
          <w:color w:val="3B435C"/>
        </w:rPr>
        <w:t>5</w:t>
      </w:r>
      <w:r>
        <w:rPr>
          <w:rFonts w:eastAsia="Times New Roman"/>
          <w:color w:val="3B435C"/>
        </w:rPr>
        <w:t>XX</w:t>
      </w:r>
      <w:r w:rsidRPr="00876F9D">
        <w:rPr>
          <w:rFonts w:eastAsia="Times New Roman"/>
          <w:color w:val="3B435C"/>
        </w:rPr>
        <w:t xml:space="preserve">, had, instead of spotting a real station that he heard, created fictitious transmissions with my callsign, </w:t>
      </w:r>
      <w:r>
        <w:rPr>
          <w:rFonts w:eastAsia="Times New Roman"/>
          <w:color w:val="3B435C"/>
        </w:rPr>
        <w:t>XX</w:t>
      </w:r>
      <w:r w:rsidRPr="00876F9D">
        <w:rPr>
          <w:rFonts w:eastAsia="Times New Roman"/>
          <w:color w:val="3B435C"/>
        </w:rPr>
        <w:t>8</w:t>
      </w:r>
      <w:r>
        <w:rPr>
          <w:rFonts w:eastAsia="Times New Roman"/>
          <w:color w:val="3B435C"/>
        </w:rPr>
        <w:t>XX</w:t>
      </w:r>
      <w:r w:rsidRPr="00876F9D">
        <w:rPr>
          <w:rFonts w:eastAsia="Times New Roman"/>
          <w:color w:val="3B435C"/>
        </w:rPr>
        <w:t xml:space="preserve">, to test his Log4OM logger.  He created bogus spots using his callsign </w:t>
      </w:r>
      <w:r>
        <w:rPr>
          <w:rFonts w:eastAsia="Times New Roman"/>
          <w:color w:val="3B435C"/>
        </w:rPr>
        <w:t>XX</w:t>
      </w:r>
      <w:r w:rsidRPr="00876F9D">
        <w:rPr>
          <w:rFonts w:eastAsia="Times New Roman"/>
          <w:color w:val="3B435C"/>
        </w:rPr>
        <w:t>5</w:t>
      </w:r>
      <w:r>
        <w:rPr>
          <w:rFonts w:eastAsia="Times New Roman"/>
          <w:color w:val="3B435C"/>
        </w:rPr>
        <w:t>XX</w:t>
      </w:r>
      <w:r w:rsidRPr="00876F9D">
        <w:rPr>
          <w:rFonts w:eastAsia="Times New Roman"/>
          <w:color w:val="3B435C"/>
        </w:rPr>
        <w:t xml:space="preserve"> as the spotting station and </w:t>
      </w:r>
      <w:r>
        <w:rPr>
          <w:rFonts w:eastAsia="Times New Roman"/>
          <w:color w:val="3B435C"/>
        </w:rPr>
        <w:t>XX</w:t>
      </w:r>
      <w:r w:rsidRPr="00876F9D">
        <w:rPr>
          <w:rFonts w:eastAsia="Times New Roman"/>
          <w:color w:val="3B435C"/>
        </w:rPr>
        <w:t>8</w:t>
      </w:r>
      <w:r>
        <w:rPr>
          <w:rFonts w:eastAsia="Times New Roman"/>
          <w:color w:val="3B435C"/>
        </w:rPr>
        <w:t>XX</w:t>
      </w:r>
      <w:r w:rsidRPr="00876F9D">
        <w:rPr>
          <w:rFonts w:eastAsia="Times New Roman"/>
          <w:color w:val="3B435C"/>
        </w:rPr>
        <w:t xml:space="preserve"> as the DX station.  He also put fictitious comments that I was sending a "test."  Lastly, he did not ensure that the bogus spots would not go out to the cluster.</w:t>
      </w:r>
      <w:r>
        <w:rPr>
          <w:rFonts w:eastAsia="Times New Roman"/>
          <w:color w:val="3B435C"/>
        </w:rPr>
        <w:t>”</w:t>
      </w:r>
    </w:p>
    <w:p w14:paraId="039DE041" w14:textId="5AB0C0FA" w:rsidR="00876F9D" w:rsidRDefault="00876F9D" w:rsidP="00876F9D">
      <w:pPr>
        <w:shd w:val="clear" w:color="auto" w:fill="FFFFFF"/>
        <w:rPr>
          <w:rFonts w:eastAsia="Times New Roman"/>
          <w:color w:val="3B435C"/>
        </w:rPr>
      </w:pPr>
    </w:p>
    <w:p w14:paraId="49E82CD5" w14:textId="45314BA6" w:rsidR="00876F9D" w:rsidRDefault="00876F9D" w:rsidP="00876F9D">
      <w:pPr>
        <w:shd w:val="clear" w:color="auto" w:fill="FFFFFF"/>
        <w:rPr>
          <w:rFonts w:eastAsia="Times New Roman"/>
          <w:color w:val="3B435C"/>
        </w:rPr>
      </w:pPr>
      <w:r>
        <w:rPr>
          <w:rFonts w:eastAsia="Times New Roman"/>
          <w:color w:val="3B435C"/>
        </w:rPr>
        <w:t xml:space="preserve">While no actual On Air transmissions had taken place, and there are no laws against fictitious spots, this is a perfect example of poor judgement on the part of the 5 call station.  </w:t>
      </w:r>
      <w:r w:rsidR="008909B5">
        <w:rPr>
          <w:rFonts w:eastAsia="Times New Roman"/>
          <w:color w:val="3B435C"/>
        </w:rPr>
        <w:t xml:space="preserve">Don’t be a LID – </w:t>
      </w:r>
      <w:r w:rsidR="008909B5" w:rsidRPr="008909B5">
        <w:rPr>
          <w:rFonts w:eastAsia="Times New Roman"/>
          <w:i/>
          <w:iCs/>
          <w:color w:val="3B435C"/>
        </w:rPr>
        <w:t>on or off</w:t>
      </w:r>
      <w:r w:rsidR="008909B5">
        <w:rPr>
          <w:rFonts w:eastAsia="Times New Roman"/>
          <w:color w:val="3B435C"/>
        </w:rPr>
        <w:t xml:space="preserve"> the air!</w:t>
      </w:r>
    </w:p>
    <w:p w14:paraId="0F300283" w14:textId="3FDD21F3" w:rsidR="008909B5" w:rsidRDefault="008909B5" w:rsidP="00876F9D">
      <w:pPr>
        <w:shd w:val="clear" w:color="auto" w:fill="FFFFFF"/>
        <w:rPr>
          <w:rFonts w:eastAsia="Times New Roman"/>
          <w:color w:val="3B435C"/>
        </w:rPr>
      </w:pPr>
    </w:p>
    <w:p w14:paraId="216C3042" w14:textId="63F8D53E" w:rsidR="008909B5" w:rsidRDefault="008909B5" w:rsidP="00876F9D">
      <w:pPr>
        <w:shd w:val="clear" w:color="auto" w:fill="FFFFFF"/>
        <w:rPr>
          <w:rFonts w:eastAsia="Times New Roman"/>
          <w:color w:val="3B435C"/>
        </w:rPr>
      </w:pPr>
      <w:r>
        <w:rPr>
          <w:rFonts w:eastAsia="Times New Roman"/>
          <w:color w:val="3B435C"/>
        </w:rPr>
        <w:t xml:space="preserve">Hamfests are popping up on Ohio this year – While I can’t be everywhere, I hope you’ll stop and say HI when I can be there.  If I miss a PostScript or two this year, it’s probably because I was </w:t>
      </w:r>
      <w:r>
        <w:rPr>
          <w:rFonts w:eastAsia="Times New Roman"/>
          <w:color w:val="3B435C"/>
        </w:rPr>
        <w:lastRenderedPageBreak/>
        <w:t xml:space="preserve">out and about, or maybe even just wanted to take part in a weekend event!  Early next week I’ll have some Ham Gear listed for sale on the Swap &amp; Shop page from the estate of Neil </w:t>
      </w:r>
      <w:proofErr w:type="spellStart"/>
      <w:r>
        <w:rPr>
          <w:rFonts w:eastAsia="Times New Roman"/>
          <w:color w:val="3B435C"/>
        </w:rPr>
        <w:t>Gerren</w:t>
      </w:r>
      <w:proofErr w:type="spellEnd"/>
      <w:r>
        <w:rPr>
          <w:rFonts w:eastAsia="Times New Roman"/>
          <w:color w:val="3B435C"/>
        </w:rPr>
        <w:t xml:space="preserve"> – N8IL, on behalf of his wife.  I’ve seen too often that hams have not taken any special future planning for an event towards which we are all headed.</w:t>
      </w:r>
      <w:r w:rsidR="00CF3105">
        <w:rPr>
          <w:rFonts w:eastAsia="Times New Roman"/>
          <w:color w:val="3B435C"/>
        </w:rPr>
        <w:t xml:space="preserve">  More on that later.  If you made it this far into this newsletter you’re doing pretty good.  I give my thanks to all of the awesome contributors who make this happen every week!</w:t>
      </w:r>
    </w:p>
    <w:p w14:paraId="1D6FC0AA" w14:textId="77777777" w:rsidR="00876F9D" w:rsidRPr="00876F9D" w:rsidRDefault="00876F9D" w:rsidP="00876F9D">
      <w:pPr>
        <w:shd w:val="clear" w:color="auto" w:fill="FFFFFF"/>
        <w:rPr>
          <w:rFonts w:eastAsia="Times New Roman"/>
          <w:color w:val="3B435C"/>
        </w:rPr>
      </w:pPr>
    </w:p>
    <w:p w14:paraId="44D41463" w14:textId="736A42DB" w:rsidR="00946137" w:rsidRPr="005203A3" w:rsidRDefault="00946137" w:rsidP="009778EE">
      <w:pPr>
        <w:rPr>
          <w:rFonts w:eastAsia="Times New Roman"/>
        </w:rPr>
      </w:pPr>
      <w:r w:rsidRPr="005203A3">
        <w:rPr>
          <w:rFonts w:eastAsia="Times New Roman"/>
        </w:rPr>
        <w:t>73,</w:t>
      </w:r>
    </w:p>
    <w:p w14:paraId="0A483AF2" w14:textId="2CC59939" w:rsidR="008256DD" w:rsidRDefault="008256DD" w:rsidP="009778EE">
      <w:pPr>
        <w:rPr>
          <w:rFonts w:eastAsia="Times New Roman"/>
        </w:rPr>
      </w:pPr>
      <w:r>
        <w:rPr>
          <w:rFonts w:eastAsia="Times New Roman"/>
        </w:rPr>
        <w:t>Tom  WB8LCD</w:t>
      </w:r>
    </w:p>
    <w:p w14:paraId="5234D942" w14:textId="77777777" w:rsidR="0074102E" w:rsidRDefault="0074102E" w:rsidP="0074102E">
      <w:pPr>
        <w:rPr>
          <w:sz w:val="20"/>
          <w:szCs w:val="20"/>
        </w:rPr>
      </w:pPr>
    </w:p>
    <w:p w14:paraId="6A35FAB0" w14:textId="6E4E2CF1" w:rsidR="00CA4394" w:rsidRDefault="00000000" w:rsidP="00421E35">
      <w:pPr>
        <w:rPr>
          <w:rFonts w:eastAsia="Times New Roman"/>
          <w:b/>
          <w:bCs/>
          <w:i/>
          <w:iCs/>
          <w:sz w:val="28"/>
          <w:szCs w:val="28"/>
        </w:rPr>
      </w:pPr>
      <w:bookmarkStart w:id="88" w:name="swap"/>
      <w:bookmarkEnd w:id="88"/>
      <w:r>
        <w:rPr>
          <w:rFonts w:eastAsia="Times New Roman"/>
        </w:rPr>
        <w:pict w14:anchorId="63974059">
          <v:rect id="_x0000_i1031" style="width:0;height:1.5pt" o:hralign="center" o:hrstd="t" o:hr="t" fillcolor="#a0a0a0" stroked="f"/>
        </w:pict>
      </w:r>
    </w:p>
    <w:p w14:paraId="4420E84F" w14:textId="2465A349" w:rsidR="00421E35" w:rsidRPr="00421E35" w:rsidRDefault="00A66461" w:rsidP="00421E35">
      <w:pPr>
        <w:rPr>
          <w:rFonts w:eastAsia="Times New Roman"/>
        </w:rPr>
      </w:pPr>
      <w:r>
        <w:rPr>
          <w:rFonts w:eastAsia="Times New Roman"/>
          <w:b/>
          <w:bCs/>
          <w:i/>
          <w:iCs/>
          <w:sz w:val="28"/>
          <w:szCs w:val="28"/>
        </w:rPr>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77777777" w:rsidR="00421E35" w:rsidRPr="00421E35" w:rsidRDefault="00421E35" w:rsidP="00421E35">
      <w:pPr>
        <w:rPr>
          <w:rFonts w:eastAsia="Times New Roman"/>
        </w:rPr>
      </w:pPr>
    </w:p>
    <w:p w14:paraId="7CB9AA6D" w14:textId="78BB276D" w:rsidR="00421E35" w:rsidRPr="00421E35" w:rsidRDefault="00E90331"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3739B426">
            <wp:simplePos x="0" y="0"/>
            <wp:positionH relativeFrom="margin">
              <wp:posOffset>4714875</wp:posOffset>
            </wp:positionH>
            <wp:positionV relativeFrom="paragraph">
              <wp:posOffset>6350</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Hey Gang, </w:t>
      </w:r>
    </w:p>
    <w:p w14:paraId="79CC02F7" w14:textId="18DD315B" w:rsidR="00421E35" w:rsidRPr="00421E35" w:rsidRDefault="00421E35" w:rsidP="00421E35">
      <w:pPr>
        <w:rPr>
          <w:rFonts w:eastAsia="Times New Roman"/>
        </w:rPr>
      </w:pPr>
    </w:p>
    <w:p w14:paraId="229AC92D" w14:textId="77777777" w:rsidR="00421E35" w:rsidRPr="00421E35" w:rsidRDefault="00421E35" w:rsidP="00421E35">
      <w:pPr>
        <w:rPr>
          <w:rFonts w:eastAsia="Times New Roman"/>
        </w:rPr>
      </w:pPr>
      <w:r w:rsidRPr="00421E35">
        <w:rPr>
          <w:rFonts w:eastAsia="Times New Roman"/>
        </w:rPr>
        <w:t xml:space="preserve">Have you taken a look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6D6596B4" w:rsidR="00421E35" w:rsidRPr="00421E35" w:rsidRDefault="00000000" w:rsidP="00421E35">
      <w:pPr>
        <w:rPr>
          <w:rFonts w:eastAsia="Times New Roman"/>
        </w:rPr>
      </w:pPr>
      <w:hyperlink r:id="rId298" w:history="1">
        <w:r w:rsidR="00C71F95" w:rsidRPr="002B5181">
          <w:rPr>
            <w:rStyle w:val="Hyperlink"/>
            <w:rFonts w:eastAsia="Times New Roman"/>
          </w:rPr>
          <w:t>http://arrl-ohio.org/sm/s-s.html</w:t>
        </w:r>
      </w:hyperlink>
    </w:p>
    <w:p w14:paraId="566B8880" w14:textId="77777777" w:rsidR="00A529C9" w:rsidRDefault="00A529C9" w:rsidP="00421E35">
      <w:pPr>
        <w:rPr>
          <w:rFonts w:eastAsia="Times New Roman"/>
        </w:rPr>
      </w:pPr>
    </w:p>
    <w:p w14:paraId="558F234C" w14:textId="77777777" w:rsidR="00074EC6" w:rsidRDefault="00074EC6" w:rsidP="00421E35">
      <w:pPr>
        <w:rPr>
          <w:rFonts w:eastAsia="Times New Roman"/>
        </w:rPr>
      </w:pPr>
    </w:p>
    <w:p w14:paraId="04901194" w14:textId="16EE7870"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FREE!! </w:t>
      </w:r>
    </w:p>
    <w:p w14:paraId="352C3D49" w14:textId="77777777" w:rsidR="00946410" w:rsidRDefault="00946410" w:rsidP="00421E35">
      <w:pPr>
        <w:rPr>
          <w:rFonts w:eastAsia="Times New Roman"/>
        </w:rPr>
      </w:pPr>
    </w:p>
    <w:p w14:paraId="44175A9A" w14:textId="09E1C416" w:rsidR="00421E35" w:rsidRPr="00421E35" w:rsidRDefault="00421E35" w:rsidP="00421E35">
      <w:pPr>
        <w:rPr>
          <w:rFonts w:eastAsia="Times New Roman"/>
        </w:rPr>
      </w:pPr>
      <w:r w:rsidRPr="00421E35">
        <w:rPr>
          <w:rFonts w:eastAsia="Times New Roman"/>
        </w:rPr>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77777777"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p>
    <w:p w14:paraId="2377F13A" w14:textId="4B6DFCDC" w:rsidR="00BF277B" w:rsidRDefault="00BF277B" w:rsidP="00421E35">
      <w:pPr>
        <w:rPr>
          <w:rFonts w:eastAsia="Times New Roman"/>
        </w:rPr>
      </w:pPr>
    </w:p>
    <w:p w14:paraId="631EAF7C" w14:textId="2AB892E3" w:rsidR="00421E35" w:rsidRPr="00421E35" w:rsidRDefault="00421E35" w:rsidP="00421E35">
      <w:pPr>
        <w:rPr>
          <w:rFonts w:eastAsia="Times New Roman"/>
        </w:rPr>
      </w:pPr>
      <w:r w:rsidRPr="00421E35">
        <w:rPr>
          <w:rFonts w:eastAsia="Times New Roman"/>
        </w:rPr>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2B46927E" w14:textId="24CC9F87" w:rsidR="00421E35" w:rsidRDefault="00421E35" w:rsidP="00421E35">
      <w:pPr>
        <w:rPr>
          <w:rFonts w:eastAsia="Times New Roman"/>
          <w:noProof/>
        </w:rPr>
      </w:pPr>
      <w:r w:rsidRPr="00421E35">
        <w:rPr>
          <w:rFonts w:eastAsia="Times New Roman"/>
        </w:rPr>
        <w:t xml:space="preserve">Postings are text only (no pictures or graphics) will be posted for a maximum of 1 month from date posting and require a contact phone number or email within the posting.  Send your Wanted / For Sale or Give-Away post to:  </w:t>
      </w:r>
      <w:hyperlink r:id="rId299" w:history="1">
        <w:r w:rsidRPr="00421E35">
          <w:rPr>
            <w:rFonts w:eastAsia="Times New Roman"/>
            <w:color w:val="0563C1" w:themeColor="hyperlink"/>
            <w:u w:val="single"/>
          </w:rPr>
          <w:t>swap@arrlohio.org</w:t>
        </w:r>
      </w:hyperlink>
      <w:r w:rsidRPr="00421E35">
        <w:rPr>
          <w:rFonts w:eastAsia="Times New Roman"/>
        </w:rPr>
        <w:t> </w:t>
      </w:r>
      <w:r w:rsidRPr="00421E35">
        <w:rPr>
          <w:rFonts w:eastAsia="Times New Roman"/>
          <w:noProof/>
        </w:rPr>
        <w:t xml:space="preserve"> </w:t>
      </w:r>
    </w:p>
    <w:p w14:paraId="573450DF" w14:textId="74B6DCF6" w:rsidR="004C277F" w:rsidRDefault="004C277F" w:rsidP="00421E35">
      <w:pPr>
        <w:rPr>
          <w:rFonts w:eastAsia="Times New Roman"/>
          <w:noProof/>
        </w:rPr>
      </w:pPr>
    </w:p>
    <w:p w14:paraId="1AA3DC3E" w14:textId="77777777" w:rsidR="001656AD" w:rsidRDefault="001656AD" w:rsidP="00421E35">
      <w:pPr>
        <w:rPr>
          <w:rFonts w:eastAsia="Times New Roman"/>
          <w:noProof/>
        </w:rPr>
      </w:pPr>
    </w:p>
    <w:p w14:paraId="084BACAA" w14:textId="27862065" w:rsidR="00F84C0E" w:rsidRDefault="00F84C0E" w:rsidP="005B42A6">
      <w:pPr>
        <w:rPr>
          <w:rFonts w:eastAsia="Times New Roman"/>
          <w:bCs/>
        </w:rPr>
      </w:pPr>
    </w:p>
    <w:p w14:paraId="258ECA5A" w14:textId="5A2BABC8" w:rsidR="005B42A6" w:rsidRDefault="00000000" w:rsidP="005B42A6">
      <w:pPr>
        <w:rPr>
          <w:rFonts w:eastAsia="Times New Roman"/>
          <w:b/>
          <w:i/>
          <w:sz w:val="28"/>
          <w:szCs w:val="28"/>
        </w:rPr>
      </w:pPr>
      <w:r>
        <w:rPr>
          <w:rFonts w:eastAsia="Times New Roman"/>
          <w:bCs/>
        </w:rPr>
        <w:pict w14:anchorId="2891BE55">
          <v:rect id="_x0000_i1032" style="width:0;height:1.5pt" o:hralign="center" o:hrstd="t" o:hr="t" fillcolor="#a0a0a0" stroked="f"/>
        </w:pict>
      </w:r>
    </w:p>
    <w:p w14:paraId="25D2CC65" w14:textId="1FD8A259" w:rsidR="005B42A6" w:rsidRPr="00421E35" w:rsidRDefault="005071D4" w:rsidP="005B42A6">
      <w:pPr>
        <w:rPr>
          <w:rFonts w:eastAsia="Times New Roman"/>
          <w:b/>
          <w:i/>
          <w:sz w:val="28"/>
          <w:szCs w:val="28"/>
        </w:rPr>
      </w:pPr>
      <w:r w:rsidRPr="00421E35">
        <w:rPr>
          <w:rFonts w:eastAsia="Times New Roman"/>
          <w:noProof/>
        </w:rPr>
        <w:lastRenderedPageBreak/>
        <w:drawing>
          <wp:anchor distT="0" distB="0" distL="114300" distR="114300" simplePos="0" relativeHeight="252444672" behindDoc="1" locked="0" layoutInCell="1" allowOverlap="1" wp14:anchorId="6A9768A3" wp14:editId="767B8557">
            <wp:simplePos x="0" y="0"/>
            <wp:positionH relativeFrom="margin">
              <wp:posOffset>5569585</wp:posOffset>
            </wp:positionH>
            <wp:positionV relativeFrom="paragraph">
              <wp:posOffset>3810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005B42A6" w:rsidRPr="00421E35">
        <w:rPr>
          <w:rFonts w:eastAsia="Times New Roman"/>
          <w:b/>
          <w:i/>
          <w:sz w:val="28"/>
          <w:szCs w:val="28"/>
        </w:rPr>
        <w:t>Back Issues of the PostScript and Ohio Section Journal</w:t>
      </w:r>
      <w:r w:rsidR="005B42A6" w:rsidRPr="00421E35">
        <w:rPr>
          <w:rFonts w:eastAsia="Times New Roman"/>
          <w:noProof/>
        </w:rPr>
        <w:t xml:space="preserve"> </w:t>
      </w:r>
    </w:p>
    <w:p w14:paraId="22F80773" w14:textId="5164B74B" w:rsidR="005B42A6" w:rsidRPr="00421E35" w:rsidRDefault="005B42A6" w:rsidP="005B42A6">
      <w:pPr>
        <w:rPr>
          <w:rFonts w:eastAsia="Times New Roman"/>
        </w:rPr>
      </w:pP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143EF83B" w:rsidR="005B42A6" w:rsidRPr="00421E35" w:rsidRDefault="00000000" w:rsidP="005B42A6">
      <w:pPr>
        <w:rPr>
          <w:rFonts w:eastAsia="Times New Roman"/>
        </w:rPr>
      </w:pPr>
      <w:hyperlink r:id="rId301" w:history="1">
        <w:r w:rsidR="00F84C0E" w:rsidRPr="0097471E">
          <w:rPr>
            <w:rStyle w:val="Hyperlink"/>
            <w:rFonts w:eastAsia="Times New Roman"/>
          </w:rPr>
          <w:t>http://arrl-ohio.org/news/index.html</w:t>
        </w:r>
      </w:hyperlink>
      <w:r w:rsidR="005B42A6" w:rsidRPr="00421E35">
        <w:rPr>
          <w:rFonts w:eastAsia="Times New Roman"/>
        </w:rPr>
        <w:t xml:space="preserve"> </w:t>
      </w:r>
    </w:p>
    <w:p w14:paraId="00508808" w14:textId="091045AD" w:rsidR="005B42A6" w:rsidRDefault="005B42A6" w:rsidP="005B42A6">
      <w:pPr>
        <w:rPr>
          <w:rFonts w:eastAsia="Times New Roman"/>
          <w:b/>
        </w:rPr>
      </w:pPr>
    </w:p>
    <w:p w14:paraId="504DC33B" w14:textId="77777777" w:rsidR="00E705A5" w:rsidRDefault="00E705A5" w:rsidP="005B42A6">
      <w:pPr>
        <w:rPr>
          <w:rFonts w:eastAsia="Times New Roman"/>
          <w:b/>
        </w:rPr>
      </w:pPr>
    </w:p>
    <w:p w14:paraId="46AB8440" w14:textId="2B7D0EA0" w:rsidR="00BB4B42" w:rsidRDefault="00000000" w:rsidP="00421E35">
      <w:pPr>
        <w:rPr>
          <w:rFonts w:eastAsia="Times New Roman"/>
          <w:bCs/>
        </w:rPr>
      </w:pPr>
      <w:r>
        <w:rPr>
          <w:rFonts w:eastAsia="Times New Roman"/>
          <w:bCs/>
        </w:rPr>
        <w:pict w14:anchorId="5A4A0805">
          <v:rect id="_x0000_i1033" style="width:0;height:1.5pt" o:hralign="center" o:hrstd="t" o:hr="t" fillcolor="#a0a0a0" stroked="f"/>
        </w:pict>
      </w:r>
    </w:p>
    <w:p w14:paraId="5D260F09" w14:textId="77777777" w:rsidR="00C35CF2" w:rsidRDefault="00C35CF2" w:rsidP="00BF277B">
      <w:pPr>
        <w:rPr>
          <w:rFonts w:eastAsia="Times New Roman"/>
        </w:rPr>
      </w:pPr>
    </w:p>
    <w:p w14:paraId="013FC8D4" w14:textId="0ECB953A" w:rsidR="00EF3E84" w:rsidRPr="00421E35" w:rsidRDefault="00EF3E84" w:rsidP="00EF3E84">
      <w:pPr>
        <w:jc w:val="center"/>
        <w:rPr>
          <w:rFonts w:eastAsia="Times New Roman"/>
          <w:sz w:val="20"/>
          <w:szCs w:val="20"/>
        </w:rPr>
      </w:pPr>
      <w:r w:rsidRPr="00421E35">
        <w:rPr>
          <w:rFonts w:eastAsia="Times New Roman"/>
          <w:sz w:val="20"/>
          <w:szCs w:val="20"/>
        </w:rPr>
        <w:t>Ohio Section Cabinet</w:t>
      </w:r>
    </w:p>
    <w:tbl>
      <w:tblPr>
        <w:tblStyle w:val="TableGrid"/>
        <w:tblW w:w="0" w:type="auto"/>
        <w:tblLook w:val="04A0" w:firstRow="1" w:lastRow="0" w:firstColumn="1" w:lastColumn="0" w:noHBand="0" w:noVBand="1"/>
      </w:tblPr>
      <w:tblGrid>
        <w:gridCol w:w="4678"/>
        <w:gridCol w:w="4672"/>
      </w:tblGrid>
      <w:tr w:rsidR="00EE289F" w:rsidRPr="00421E35" w14:paraId="1B3A0B3A" w14:textId="77777777" w:rsidTr="00D075F0">
        <w:tc>
          <w:tcPr>
            <w:tcW w:w="5395" w:type="dxa"/>
          </w:tcPr>
          <w:p w14:paraId="07081854" w14:textId="2CE3C3BB" w:rsidR="00EE289F" w:rsidRPr="00421E35" w:rsidRDefault="00EE289F" w:rsidP="00EE289F">
            <w:pPr>
              <w:rPr>
                <w:rFonts w:eastAsia="Times New Roman"/>
                <w:sz w:val="20"/>
                <w:szCs w:val="20"/>
              </w:rPr>
            </w:pPr>
            <w:r w:rsidRPr="00421E35">
              <w:rPr>
                <w:rFonts w:eastAsia="Times New Roman"/>
                <w:sz w:val="20"/>
                <w:szCs w:val="20"/>
              </w:rPr>
              <w:t xml:space="preserve">Section Manager – </w:t>
            </w:r>
            <w:r>
              <w:rPr>
                <w:rFonts w:eastAsia="Times New Roman"/>
                <w:sz w:val="20"/>
                <w:szCs w:val="20"/>
              </w:rPr>
              <w:t>Tom Sly</w:t>
            </w:r>
            <w:r w:rsidRPr="00421E35">
              <w:rPr>
                <w:rFonts w:eastAsia="Times New Roman"/>
                <w:sz w:val="20"/>
                <w:szCs w:val="20"/>
              </w:rPr>
              <w:t xml:space="preserve">, </w:t>
            </w:r>
            <w:r>
              <w:rPr>
                <w:rFonts w:eastAsia="Times New Roman"/>
                <w:sz w:val="20"/>
                <w:szCs w:val="20"/>
              </w:rPr>
              <w:t>WB8LCD</w:t>
            </w:r>
          </w:p>
        </w:tc>
        <w:tc>
          <w:tcPr>
            <w:tcW w:w="5395" w:type="dxa"/>
          </w:tcPr>
          <w:p w14:paraId="5C9A018B" w14:textId="038C01A1" w:rsidR="00EE289F" w:rsidRPr="00421E35" w:rsidRDefault="00EE289F" w:rsidP="00EE289F">
            <w:pPr>
              <w:rPr>
                <w:rFonts w:eastAsia="Times New Roman"/>
                <w:sz w:val="20"/>
                <w:szCs w:val="20"/>
              </w:rPr>
            </w:pPr>
            <w:r w:rsidRPr="00421E35">
              <w:rPr>
                <w:rFonts w:eastAsia="Times New Roman"/>
                <w:sz w:val="20"/>
                <w:szCs w:val="20"/>
              </w:rPr>
              <w:t xml:space="preserve">Section Emergency Coordinator – </w:t>
            </w:r>
            <w:r w:rsidR="008D4C58">
              <w:rPr>
                <w:rFonts w:eastAsia="Times New Roman"/>
                <w:sz w:val="20"/>
                <w:szCs w:val="20"/>
              </w:rPr>
              <w:t>Bret Stemen</w:t>
            </w:r>
            <w:r w:rsidRPr="00421E35">
              <w:rPr>
                <w:rFonts w:eastAsia="Times New Roman"/>
                <w:sz w:val="20"/>
                <w:szCs w:val="20"/>
              </w:rPr>
              <w:t xml:space="preserve">, </w:t>
            </w:r>
            <w:r w:rsidR="008D4C58">
              <w:rPr>
                <w:rFonts w:eastAsia="Times New Roman"/>
                <w:sz w:val="20"/>
                <w:szCs w:val="20"/>
              </w:rPr>
              <w:t>KD8SCL</w:t>
            </w:r>
          </w:p>
        </w:tc>
      </w:tr>
      <w:tr w:rsidR="00EE289F" w:rsidRPr="00421E35" w14:paraId="1AF6F708" w14:textId="77777777" w:rsidTr="00D075F0">
        <w:tc>
          <w:tcPr>
            <w:tcW w:w="5395" w:type="dxa"/>
          </w:tcPr>
          <w:p w14:paraId="1CCD6413" w14:textId="3EDA1666" w:rsidR="00EE289F" w:rsidRPr="00421E35" w:rsidRDefault="00EE289F" w:rsidP="00EE289F">
            <w:pPr>
              <w:rPr>
                <w:rFonts w:eastAsia="Times New Roman"/>
                <w:sz w:val="20"/>
                <w:szCs w:val="20"/>
              </w:rPr>
            </w:pPr>
            <w:r w:rsidRPr="00421E35">
              <w:rPr>
                <w:rFonts w:eastAsia="Times New Roman"/>
                <w:sz w:val="20"/>
                <w:szCs w:val="20"/>
              </w:rPr>
              <w:t>Technical Coordinator – Jeff Kopcak, K8JTK</w:t>
            </w:r>
          </w:p>
        </w:tc>
        <w:tc>
          <w:tcPr>
            <w:tcW w:w="5395" w:type="dxa"/>
          </w:tcPr>
          <w:p w14:paraId="0E84E2A1" w14:textId="77777777" w:rsidR="00EE289F" w:rsidRPr="00421E35" w:rsidRDefault="00EE289F" w:rsidP="00EE289F">
            <w:pPr>
              <w:rPr>
                <w:rFonts w:eastAsia="Times New Roman"/>
                <w:sz w:val="20"/>
                <w:szCs w:val="20"/>
              </w:rPr>
            </w:pPr>
            <w:r w:rsidRPr="00421E35">
              <w:rPr>
                <w:rFonts w:eastAsia="Times New Roman"/>
                <w:sz w:val="20"/>
                <w:szCs w:val="20"/>
              </w:rPr>
              <w:t>Section Traffic Manager – David Maynard, WA3EZN</w:t>
            </w:r>
          </w:p>
        </w:tc>
      </w:tr>
      <w:tr w:rsidR="00EE289F" w:rsidRPr="00421E35" w14:paraId="0C8FC1F6" w14:textId="77777777" w:rsidTr="00D075F0">
        <w:tc>
          <w:tcPr>
            <w:tcW w:w="5395" w:type="dxa"/>
          </w:tcPr>
          <w:p w14:paraId="0F6FBEC2" w14:textId="7774841C" w:rsidR="00EE289F" w:rsidRPr="00421E35" w:rsidRDefault="00EE289F" w:rsidP="00EE289F">
            <w:pPr>
              <w:rPr>
                <w:rFonts w:eastAsia="Times New Roman"/>
                <w:sz w:val="20"/>
                <w:szCs w:val="20"/>
              </w:rPr>
            </w:pPr>
            <w:r w:rsidRPr="00421E35">
              <w:rPr>
                <w:rFonts w:eastAsia="Times New Roman"/>
                <w:sz w:val="20"/>
                <w:szCs w:val="20"/>
              </w:rPr>
              <w:t>State Government Liaison – Bob Winston, W2THU</w:t>
            </w:r>
          </w:p>
        </w:tc>
        <w:tc>
          <w:tcPr>
            <w:tcW w:w="5395" w:type="dxa"/>
          </w:tcPr>
          <w:p w14:paraId="2EAEA3CC" w14:textId="77777777" w:rsidR="00192433" w:rsidRDefault="00EE289F" w:rsidP="00EE289F">
            <w:pPr>
              <w:rPr>
                <w:rFonts w:eastAsia="Times New Roman"/>
                <w:sz w:val="20"/>
                <w:szCs w:val="20"/>
              </w:rPr>
            </w:pPr>
            <w:r w:rsidRPr="00421E35">
              <w:rPr>
                <w:rFonts w:eastAsia="Times New Roman"/>
                <w:sz w:val="20"/>
                <w:szCs w:val="20"/>
              </w:rPr>
              <w:t xml:space="preserve">Affiliated Clubs Coordinator – </w:t>
            </w:r>
          </w:p>
          <w:p w14:paraId="4CF5CB94" w14:textId="7CCE9B87" w:rsidR="00EE289F" w:rsidRPr="00421E35" w:rsidRDefault="000413F5" w:rsidP="00EE289F">
            <w:pPr>
              <w:rPr>
                <w:rFonts w:eastAsia="Times New Roman"/>
                <w:sz w:val="20"/>
                <w:szCs w:val="20"/>
              </w:rPr>
            </w:pPr>
            <w:r>
              <w:rPr>
                <w:rFonts w:eastAsia="Times New Roman"/>
                <w:sz w:val="20"/>
                <w:szCs w:val="20"/>
              </w:rPr>
              <w:t>Amanda Farone</w:t>
            </w:r>
            <w:r w:rsidR="00192433">
              <w:rPr>
                <w:rFonts w:eastAsia="Times New Roman"/>
                <w:sz w:val="20"/>
                <w:szCs w:val="20"/>
              </w:rPr>
              <w:t>,</w:t>
            </w:r>
            <w:r>
              <w:rPr>
                <w:rFonts w:eastAsia="Times New Roman"/>
                <w:sz w:val="20"/>
                <w:szCs w:val="20"/>
              </w:rPr>
              <w:t xml:space="preserve"> KC3</w:t>
            </w:r>
            <w:r w:rsidR="00192433">
              <w:rPr>
                <w:rFonts w:eastAsia="Times New Roman"/>
                <w:sz w:val="20"/>
                <w:szCs w:val="20"/>
              </w:rPr>
              <w:t>GFU</w:t>
            </w:r>
          </w:p>
        </w:tc>
      </w:tr>
      <w:tr w:rsidR="00EE289F" w:rsidRPr="00421E35" w14:paraId="116AC810" w14:textId="77777777" w:rsidTr="00D075F0">
        <w:tc>
          <w:tcPr>
            <w:tcW w:w="5395" w:type="dxa"/>
          </w:tcPr>
          <w:p w14:paraId="0210C201" w14:textId="7D4CC874" w:rsidR="00EE289F" w:rsidRPr="00421E35" w:rsidRDefault="00EE289F" w:rsidP="00EE289F">
            <w:pPr>
              <w:rPr>
                <w:rFonts w:eastAsia="Times New Roman"/>
                <w:sz w:val="20"/>
                <w:szCs w:val="20"/>
              </w:rPr>
            </w:pPr>
            <w:r w:rsidRPr="00421E35">
              <w:rPr>
                <w:rFonts w:eastAsia="Times New Roman"/>
                <w:sz w:val="20"/>
                <w:szCs w:val="20"/>
              </w:rPr>
              <w:t xml:space="preserve">Section Youth Coordinator – Anthony </w:t>
            </w:r>
            <w:proofErr w:type="spellStart"/>
            <w:r w:rsidRPr="00421E35">
              <w:rPr>
                <w:rFonts w:eastAsia="Times New Roman"/>
                <w:sz w:val="20"/>
                <w:szCs w:val="20"/>
              </w:rPr>
              <w:t>Lascre</w:t>
            </w:r>
            <w:proofErr w:type="spellEnd"/>
            <w:r w:rsidRPr="00421E35">
              <w:rPr>
                <w:rFonts w:eastAsia="Times New Roman"/>
                <w:sz w:val="20"/>
                <w:szCs w:val="20"/>
              </w:rPr>
              <w:t>, K8ZT</w:t>
            </w:r>
          </w:p>
        </w:tc>
        <w:tc>
          <w:tcPr>
            <w:tcW w:w="5395" w:type="dxa"/>
          </w:tcPr>
          <w:p w14:paraId="57EF465A" w14:textId="6D8EDA39" w:rsidR="00EE289F" w:rsidRPr="00421E35" w:rsidRDefault="00EE289F" w:rsidP="00EE289F">
            <w:pPr>
              <w:rPr>
                <w:rFonts w:eastAsia="Times New Roman"/>
                <w:sz w:val="20"/>
                <w:szCs w:val="20"/>
              </w:rPr>
            </w:pPr>
            <w:r w:rsidRPr="00421E35">
              <w:rPr>
                <w:rFonts w:eastAsia="Times New Roman"/>
                <w:sz w:val="20"/>
                <w:szCs w:val="20"/>
              </w:rPr>
              <w:t xml:space="preserve">Public Information Coordinator – </w:t>
            </w:r>
            <w:proofErr w:type="spellStart"/>
            <w:r w:rsidR="008D4C58">
              <w:rPr>
                <w:rFonts w:eastAsia="Times New Roman"/>
                <w:sz w:val="20"/>
                <w:szCs w:val="20"/>
              </w:rPr>
              <w:t>E;izabeth</w:t>
            </w:r>
            <w:proofErr w:type="spellEnd"/>
            <w:r w:rsidR="008D4C58">
              <w:rPr>
                <w:rFonts w:eastAsia="Times New Roman"/>
                <w:sz w:val="20"/>
                <w:szCs w:val="20"/>
              </w:rPr>
              <w:t xml:space="preserve"> Klinc – KE8FMJ</w:t>
            </w:r>
          </w:p>
        </w:tc>
      </w:tr>
    </w:tbl>
    <w:p w14:paraId="592CD03D" w14:textId="766088D6" w:rsidR="00EF3E84" w:rsidRDefault="00EF3E84" w:rsidP="00EF3E84">
      <w:pPr>
        <w:rPr>
          <w:rFonts w:eastAsia="Times New Roman"/>
          <w:b/>
        </w:rPr>
      </w:pPr>
    </w:p>
    <w:p w14:paraId="74210051" w14:textId="6F4A06CE" w:rsidR="004C639B" w:rsidRDefault="00000000" w:rsidP="00421E35">
      <w:pPr>
        <w:rPr>
          <w:rFonts w:eastAsia="Times New Roman"/>
          <w:b/>
          <w:i/>
          <w:sz w:val="28"/>
          <w:szCs w:val="28"/>
        </w:rPr>
      </w:pPr>
      <w:r>
        <w:rPr>
          <w:rFonts w:eastAsia="Times New Roman"/>
          <w:bCs/>
        </w:rPr>
        <w:pict w14:anchorId="3C2E2E4C">
          <v:rect id="_x0000_i1034" style="width:0;height:1.5pt" o:hralign="center" o:hrstd="t" o:hr="t" fillcolor="#a0a0a0" stroked="f"/>
        </w:pict>
      </w:r>
    </w:p>
    <w:p w14:paraId="67AC9661" w14:textId="24D0AA46" w:rsidR="00421E35" w:rsidRPr="00421E35" w:rsidRDefault="00421E35" w:rsidP="00421E35">
      <w:pPr>
        <w:rPr>
          <w:rFonts w:eastAsia="Times New Roman"/>
          <w:b/>
          <w:i/>
          <w:sz w:val="28"/>
          <w:szCs w:val="28"/>
        </w:rPr>
      </w:pPr>
      <w:r w:rsidRPr="00421E35">
        <w:rPr>
          <w:rFonts w:eastAsia="Times New Roman"/>
          <w:noProof/>
        </w:rPr>
        <w:drawing>
          <wp:anchor distT="0" distB="0" distL="114300" distR="114300" simplePos="0" relativeHeight="252317696" behindDoc="1" locked="0" layoutInCell="1" allowOverlap="1" wp14:anchorId="7DAB865B" wp14:editId="06ED664B">
            <wp:simplePos x="0" y="0"/>
            <wp:positionH relativeFrom="margin">
              <wp:posOffset>5410200</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77777777" w:rsidR="00421E35" w:rsidRPr="00421E35" w:rsidRDefault="00421E35" w:rsidP="00421E35">
      <w:pPr>
        <w:rPr>
          <w:rFonts w:eastAsia="Times New Roman"/>
        </w:rPr>
      </w:pPr>
    </w:p>
    <w:p w14:paraId="451912B5" w14:textId="5E3D91C8"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303" w:history="1">
        <w:r w:rsidRPr="00421E35">
          <w:rPr>
            <w:rFonts w:eastAsia="Times New Roman"/>
            <w:color w:val="0563C1" w:themeColor="hyperlink"/>
            <w:u w:val="single"/>
          </w:rPr>
          <w:t>Opt-In</w:t>
        </w:r>
      </w:hyperlink>
      <w:r w:rsidRPr="00421E35">
        <w:rPr>
          <w:rFonts w:eastAsia="Times New Roman"/>
        </w:rPr>
        <w:t>” to start receiving them.  Heck just have them send an email</w:t>
      </w:r>
      <w:r w:rsidR="004E6B49">
        <w:rPr>
          <w:rFonts w:eastAsia="Times New Roman"/>
        </w:rPr>
        <w:t xml:space="preserve"> to:</w:t>
      </w:r>
      <w:r w:rsidRPr="00421E35">
        <w:rPr>
          <w:rFonts w:eastAsia="Times New Roman"/>
        </w:rPr>
        <w:t xml:space="preserve">   </w:t>
      </w:r>
      <w:hyperlink r:id="rId304" w:history="1">
        <w:r w:rsidR="004E6B49" w:rsidRPr="002B5181">
          <w:rPr>
            <w:rStyle w:val="Hyperlink"/>
            <w:rFonts w:eastAsia="Times New Roman"/>
          </w:rPr>
          <w:t>webmaster@arrl-ohio.org</w:t>
        </w:r>
      </w:hyperlink>
      <w:r w:rsidR="004E6B49">
        <w:rPr>
          <w:rFonts w:eastAsia="Times New Roman"/>
        </w:rPr>
        <w:t xml:space="preserve"> </w:t>
      </w:r>
      <w:r w:rsidRPr="00421E35">
        <w:rPr>
          <w:rFonts w:eastAsia="Times New Roman"/>
        </w:rPr>
        <w:t xml:space="preserve"> </w:t>
      </w:r>
      <w:r w:rsidR="004E6B49">
        <w:rPr>
          <w:rFonts w:eastAsia="Times New Roman"/>
        </w:rPr>
        <w:t xml:space="preserve">to be </w:t>
      </w:r>
      <w:r w:rsidRPr="00421E35">
        <w:rPr>
          <w:rFonts w:eastAsia="Times New Roman"/>
        </w:rPr>
        <w:t xml:space="preserve">added. </w:t>
      </w:r>
    </w:p>
    <w:p w14:paraId="6DEF7B80" w14:textId="77777777" w:rsidR="00421E35" w:rsidRPr="00421E35" w:rsidRDefault="00421E35" w:rsidP="00421E35">
      <w:pPr>
        <w:rPr>
          <w:rFonts w:eastAsia="Times New Roman"/>
        </w:rPr>
      </w:pPr>
    </w:p>
    <w:p w14:paraId="1761BDDC" w14:textId="4492E6C1" w:rsidR="00421E35" w:rsidRPr="00421E35" w:rsidRDefault="00421E35" w:rsidP="00421E35">
      <w:pPr>
        <w:rPr>
          <w:rFonts w:eastAsia="Times New Roman"/>
        </w:rPr>
      </w:pPr>
      <w:r w:rsidRPr="00421E35">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77777777" w:rsidR="00421E35" w:rsidRPr="00421E35" w:rsidRDefault="00421E35" w:rsidP="00421E35">
      <w:pPr>
        <w:rPr>
          <w:rFonts w:eastAsia="Times New Roman"/>
        </w:rPr>
      </w:pPr>
    </w:p>
    <w:p w14:paraId="4CC57769" w14:textId="7BD481F0"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18720" behindDoc="1" locked="0" layoutInCell="1" allowOverlap="1" wp14:anchorId="2D1225CC" wp14:editId="1CB4315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All of your favorite past newsletters are now archived too. </w:t>
      </w:r>
    </w:p>
    <w:p w14:paraId="4E82DDB9" w14:textId="32651549" w:rsidR="00421E35" w:rsidRPr="00421E35" w:rsidRDefault="00F45A32" w:rsidP="00421E35">
      <w:pPr>
        <w:rPr>
          <w:rFonts w:eastAsia="Times New Roman"/>
        </w:rPr>
      </w:pPr>
      <w:r w:rsidRPr="00421E35">
        <w:rPr>
          <w:rFonts w:eastAsia="Times New Roman"/>
          <w:noProof/>
        </w:rPr>
        <w:drawing>
          <wp:anchor distT="0" distB="0" distL="114300" distR="114300" simplePos="0" relativeHeight="252319744" behindDoc="1" locked="0" layoutInCell="1" allowOverlap="1" wp14:anchorId="4F8306C9" wp14:editId="30F6F656">
            <wp:simplePos x="0" y="0"/>
            <wp:positionH relativeFrom="column">
              <wp:posOffset>6066155</wp:posOffset>
            </wp:positionH>
            <wp:positionV relativeFrom="paragraph">
              <wp:posOffset>182245</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You can go back at any time and read them. Just go to:  </w:t>
      </w:r>
      <w:hyperlink r:id="rId307" w:history="1">
        <w:r w:rsidR="00421E35" w:rsidRPr="00421E35">
          <w:rPr>
            <w:rFonts w:eastAsia="Times New Roman"/>
            <w:color w:val="0563C1" w:themeColor="hyperlink"/>
            <w:u w:val="single"/>
          </w:rPr>
          <w:t>http://arrl-ohio.org/news/</w:t>
        </w:r>
      </w:hyperlink>
      <w:r w:rsidR="00421E35" w:rsidRPr="00421E35">
        <w:rPr>
          <w:rFonts w:eastAsia="Times New Roman"/>
        </w:rPr>
        <w:t xml:space="preserve"> </w:t>
      </w:r>
    </w:p>
    <w:p w14:paraId="4D344890" w14:textId="69D08EF5" w:rsidR="00F872CC" w:rsidRDefault="00F872CC" w:rsidP="00421E35">
      <w:pPr>
        <w:rPr>
          <w:rFonts w:eastAsia="Times New Roman"/>
        </w:rPr>
      </w:pPr>
    </w:p>
    <w:p w14:paraId="7F855528" w14:textId="6BD70198"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2ABDB6E9" w:rsidR="00421E35" w:rsidRPr="00F872CC" w:rsidRDefault="00421E35" w:rsidP="00421E35">
      <w:pPr>
        <w:rPr>
          <w:rFonts w:eastAsia="Times New Roman"/>
          <w:u w:val="single"/>
        </w:rPr>
      </w:pPr>
      <w:bookmarkStart w:id="89" w:name="_Hlk30329921"/>
    </w:p>
    <w:p w14:paraId="4B274C20" w14:textId="2E44FC70" w:rsidR="00F872CC" w:rsidRDefault="00F872CC" w:rsidP="00421E35">
      <w:pPr>
        <w:rPr>
          <w:rFonts w:eastAsia="Times New Roman"/>
          <w:u w:val="single"/>
        </w:rPr>
      </w:pPr>
    </w:p>
    <w:bookmarkEnd w:id="89"/>
    <w:p w14:paraId="2F1E6590" w14:textId="3A9298B1" w:rsidR="00C35CF2" w:rsidRDefault="00000000" w:rsidP="00421E35">
      <w:pPr>
        <w:rPr>
          <w:rFonts w:eastAsia="Times New Roman"/>
          <w:b/>
        </w:rPr>
      </w:pPr>
      <w:r>
        <w:rPr>
          <w:rFonts w:eastAsia="Times New Roman"/>
          <w:bCs/>
        </w:rPr>
        <w:pict w14:anchorId="544EA379">
          <v:rect id="_x0000_i1035" style="width:0;height:1.5pt" o:hralign="center" o:hrstd="t" o:hr="t" fillcolor="#a0a0a0" stroked="f"/>
        </w:pict>
      </w:r>
    </w:p>
    <w:p w14:paraId="09EAD40B" w14:textId="43A58E63" w:rsidR="00C22F39" w:rsidRPr="009E1A7C" w:rsidRDefault="00C22F39" w:rsidP="009E1A7C">
      <w:pPr>
        <w:rPr>
          <w:b/>
          <w:bCs/>
        </w:rPr>
      </w:pPr>
      <w:bookmarkStart w:id="90" w:name="_Hlk33264659"/>
      <w:bookmarkStart w:id="91" w:name="_Hlk44181957"/>
    </w:p>
    <w:bookmarkEnd w:id="71"/>
    <w:bookmarkEnd w:id="90"/>
    <w:bookmarkEnd w:id="91"/>
    <w:p w14:paraId="7D34AA5B" w14:textId="16069E3C" w:rsid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92" w:name="_Hlk496976409"/>
      <w:r w:rsidR="009F2EEE" w:rsidRPr="00FD0EAD">
        <w:rPr>
          <w:i/>
        </w:rPr>
        <w:t>OSJ and</w:t>
      </w:r>
      <w:r w:rsidRPr="00FD0EAD">
        <w:rPr>
          <w:i/>
        </w:rPr>
        <w:t xml:space="preserve"> will </w:t>
      </w:r>
      <w:r w:rsidRPr="00FD0EAD">
        <w:rPr>
          <w:i/>
        </w:rPr>
        <w:lastRenderedPageBreak/>
        <w:t xml:space="preserve">encourage your friends to join with you in receiving the latest news and </w:t>
      </w:r>
      <w:bookmarkEnd w:id="8"/>
      <w:r w:rsidRPr="00FD0EAD">
        <w:rPr>
          <w:i/>
        </w:rPr>
        <w:t>information about the Ohio Section, and from around the world!</w:t>
      </w:r>
      <w:bookmarkEnd w:id="92"/>
    </w:p>
    <w:p w14:paraId="16F11EC5" w14:textId="6392B43E" w:rsidR="009E1A7C" w:rsidRDefault="009E1A7C" w:rsidP="00FD0EAD">
      <w:pPr>
        <w:rPr>
          <w:i/>
        </w:rPr>
      </w:pPr>
    </w:p>
    <w:p w14:paraId="4D053C75" w14:textId="77777777" w:rsidR="009E1A7C" w:rsidRPr="008F653B" w:rsidRDefault="00000000" w:rsidP="009E1A7C">
      <w:pPr>
        <w:rPr>
          <w:color w:val="0563C1" w:themeColor="hyperlink"/>
          <w:sz w:val="20"/>
          <w:szCs w:val="20"/>
          <w:u w:val="single"/>
        </w:rPr>
      </w:pPr>
      <w:hyperlink w:anchor="TOP" w:history="1">
        <w:r w:rsidR="009E1A7C" w:rsidRPr="008F653B">
          <w:rPr>
            <w:color w:val="0563C1" w:themeColor="hyperlink"/>
            <w:sz w:val="20"/>
            <w:szCs w:val="20"/>
            <w:u w:val="single"/>
          </w:rPr>
          <w:t>TOP^</w:t>
        </w:r>
      </w:hyperlink>
    </w:p>
    <w:p w14:paraId="0E1999C0" w14:textId="4C9974B7" w:rsidR="009E1A7C" w:rsidRDefault="009E1A7C" w:rsidP="00FD0EAD">
      <w:pPr>
        <w:rPr>
          <w:b/>
          <w:bCs/>
          <w:u w:val="single"/>
        </w:rPr>
      </w:pPr>
    </w:p>
    <w:p w14:paraId="361F5CFC" w14:textId="6C3EF47B" w:rsidR="00AF11D5" w:rsidRDefault="00AF11D5" w:rsidP="00FD0EAD">
      <w:pPr>
        <w:rPr>
          <w:b/>
          <w:bCs/>
          <w:u w:val="single"/>
        </w:rPr>
      </w:pPr>
    </w:p>
    <w:p w14:paraId="70909182" w14:textId="50213F26" w:rsidR="0076652C" w:rsidRDefault="0076652C" w:rsidP="00FD0EAD">
      <w:pPr>
        <w:rPr>
          <w:b/>
          <w:bCs/>
          <w:u w:val="single"/>
        </w:rPr>
      </w:pPr>
      <w:r>
        <w:rPr>
          <w:b/>
          <w:bCs/>
          <w:u w:val="single"/>
        </w:rPr>
        <w:t xml:space="preserve"> </w:t>
      </w:r>
    </w:p>
    <w:p w14:paraId="4635F0B8" w14:textId="4DEB5C3F" w:rsidR="00AF11D5" w:rsidRPr="009E1A7C" w:rsidRDefault="00AF11D5" w:rsidP="00FD0EAD">
      <w:pPr>
        <w:rPr>
          <w:b/>
          <w:bCs/>
          <w:u w:val="single"/>
        </w:rPr>
      </w:pPr>
    </w:p>
    <w:sectPr w:rsidR="00AF11D5" w:rsidRPr="009E1A7C" w:rsidSect="00192831">
      <w:footerReference w:type="default" r:id="rId308"/>
      <w:pgSz w:w="12240" w:h="15840"/>
      <w:pgMar w:top="1440" w:right="1440" w:bottom="1440" w:left="144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D202C7" w14:textId="77777777" w:rsidR="00371A08" w:rsidRDefault="00371A08" w:rsidP="00F40211">
      <w:r>
        <w:separator/>
      </w:r>
    </w:p>
  </w:endnote>
  <w:endnote w:type="continuationSeparator" w:id="0">
    <w:p w14:paraId="7255FC1A" w14:textId="77777777" w:rsidR="00371A08" w:rsidRDefault="00371A08"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Droid Serif">
    <w:altName w:val="Calibri"/>
    <w:charset w:val="00"/>
    <w:family w:val="auto"/>
    <w:pitch w:val="default"/>
  </w:font>
  <w:font w:name="Roboto">
    <w:altName w:val="Roboto"/>
    <w:charset w:val="00"/>
    <w:family w:val="auto"/>
    <w:pitch w:val="variable"/>
    <w:sig w:usb0="E0000AFF" w:usb1="5000217F" w:usb2="00000021"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612675" w:rsidRPr="00484C07" w:rsidRDefault="00612675"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612675" w:rsidRDefault="00612675"/>
  <w:p w14:paraId="085E5DE1" w14:textId="77777777" w:rsidR="00612675" w:rsidRDefault="00612675"/>
  <w:p w14:paraId="27443843" w14:textId="77777777" w:rsidR="00612675" w:rsidRDefault="00612675"/>
  <w:p w14:paraId="68B3B6D4" w14:textId="77777777" w:rsidR="00612675" w:rsidRDefault="00612675"/>
  <w:p w14:paraId="62C3EBC8" w14:textId="77777777" w:rsidR="00612675" w:rsidRDefault="00612675"/>
  <w:p w14:paraId="36318D15" w14:textId="77777777" w:rsidR="00612675" w:rsidRDefault="0061267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162FEC" w14:textId="77777777" w:rsidR="00371A08" w:rsidRDefault="00371A08" w:rsidP="00F40211">
      <w:r>
        <w:separator/>
      </w:r>
    </w:p>
  </w:footnote>
  <w:footnote w:type="continuationSeparator" w:id="0">
    <w:p w14:paraId="2CBB28EA" w14:textId="77777777" w:rsidR="00371A08" w:rsidRDefault="00371A08"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3267C4B"/>
    <w:multiLevelType w:val="multilevel"/>
    <w:tmpl w:val="4986F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5D3107A"/>
    <w:multiLevelType w:val="multilevel"/>
    <w:tmpl w:val="7BD4F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9" w15:restartNumberingAfterBreak="0">
    <w:nsid w:val="12C37D96"/>
    <w:multiLevelType w:val="multilevel"/>
    <w:tmpl w:val="6F601762"/>
    <w:lvl w:ilvl="0">
      <w:start w:val="1"/>
      <w:numFmt w:val="bullet"/>
      <w:lvlText w:val="●"/>
      <w:lvlJc w:val="right"/>
      <w:pPr>
        <w:ind w:left="720" w:hanging="360"/>
      </w:pPr>
      <w:rPr>
        <w:rFonts w:ascii="Arial" w:eastAsia="Arial" w:hAnsi="Arial" w:cs="Arial"/>
        <w:b w:val="0"/>
        <w:i w:val="0"/>
        <w:smallCaps w:val="0"/>
        <w:strike w:val="0"/>
        <w:color w:val="000000"/>
        <w:sz w:val="50"/>
        <w:szCs w:val="50"/>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48"/>
        <w:szCs w:val="4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48"/>
        <w:szCs w:val="4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36"/>
        <w:szCs w:val="36"/>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36"/>
        <w:szCs w:val="36"/>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36"/>
        <w:szCs w:val="36"/>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36"/>
        <w:szCs w:val="36"/>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36"/>
        <w:szCs w:val="36"/>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36"/>
        <w:szCs w:val="36"/>
        <w:u w:val="none"/>
        <w:shd w:val="clear" w:color="auto" w:fill="auto"/>
        <w:vertAlign w:val="baseline"/>
      </w:rPr>
    </w:lvl>
  </w:abstractNum>
  <w:abstractNum w:abstractNumId="10" w15:restartNumberingAfterBreak="0">
    <w:nsid w:val="14827C0A"/>
    <w:multiLevelType w:val="multilevel"/>
    <w:tmpl w:val="A7A855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0E47FE6"/>
    <w:multiLevelType w:val="multilevel"/>
    <w:tmpl w:val="BCC201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17C449F"/>
    <w:multiLevelType w:val="multilevel"/>
    <w:tmpl w:val="7F0C7B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405066E"/>
    <w:multiLevelType w:val="hybridMultilevel"/>
    <w:tmpl w:val="677C87EE"/>
    <w:lvl w:ilvl="0" w:tplc="7D7EB74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9597D58"/>
    <w:multiLevelType w:val="multilevel"/>
    <w:tmpl w:val="BB8A52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9FD0184"/>
    <w:multiLevelType w:val="multilevel"/>
    <w:tmpl w:val="855C89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BDF33EC"/>
    <w:multiLevelType w:val="multilevel"/>
    <w:tmpl w:val="3DF2FE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2EB7150"/>
    <w:multiLevelType w:val="multilevel"/>
    <w:tmpl w:val="CCA67F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D5759A8"/>
    <w:multiLevelType w:val="hybridMultilevel"/>
    <w:tmpl w:val="E422A15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2A553C3"/>
    <w:multiLevelType w:val="hybridMultilevel"/>
    <w:tmpl w:val="D9B220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2EF595F"/>
    <w:multiLevelType w:val="multilevel"/>
    <w:tmpl w:val="9D36BD44"/>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6ED7C34"/>
    <w:multiLevelType w:val="multilevel"/>
    <w:tmpl w:val="5902298C"/>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663308EC"/>
    <w:multiLevelType w:val="multilevel"/>
    <w:tmpl w:val="DC7E5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6603507"/>
    <w:multiLevelType w:val="multilevel"/>
    <w:tmpl w:val="FCB8A8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E145518"/>
    <w:multiLevelType w:val="multilevel"/>
    <w:tmpl w:val="A5646B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0663DDD"/>
    <w:multiLevelType w:val="hybridMultilevel"/>
    <w:tmpl w:val="1EA068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511795850">
    <w:abstractNumId w:val="8"/>
  </w:num>
  <w:num w:numId="2" w16cid:durableId="1832986999">
    <w:abstractNumId w:val="13"/>
  </w:num>
  <w:num w:numId="3" w16cid:durableId="1948466700">
    <w:abstractNumId w:val="1"/>
  </w:num>
  <w:num w:numId="4" w16cid:durableId="624582439">
    <w:abstractNumId w:val="25"/>
  </w:num>
  <w:num w:numId="5" w16cid:durableId="402915912">
    <w:abstractNumId w:val="19"/>
  </w:num>
  <w:num w:numId="6" w16cid:durableId="489561508">
    <w:abstractNumId w:val="18"/>
  </w:num>
  <w:num w:numId="7" w16cid:durableId="1830708286">
    <w:abstractNumId w:val="2"/>
  </w:num>
  <w:num w:numId="8" w16cid:durableId="459808150">
    <w:abstractNumId w:val="23"/>
  </w:num>
  <w:num w:numId="9" w16cid:durableId="1267351325">
    <w:abstractNumId w:val="20"/>
  </w:num>
  <w:num w:numId="10" w16cid:durableId="1952281833">
    <w:abstractNumId w:val="16"/>
  </w:num>
  <w:num w:numId="11" w16cid:durableId="1550798292">
    <w:abstractNumId w:val="21"/>
  </w:num>
  <w:num w:numId="12" w16cid:durableId="1989704594">
    <w:abstractNumId w:val="15"/>
  </w:num>
  <w:num w:numId="13" w16cid:durableId="1380057901">
    <w:abstractNumId w:val="24"/>
  </w:num>
  <w:num w:numId="14" w16cid:durableId="344406422">
    <w:abstractNumId w:val="10"/>
  </w:num>
  <w:num w:numId="15" w16cid:durableId="1952204219">
    <w:abstractNumId w:val="9"/>
  </w:num>
  <w:num w:numId="16" w16cid:durableId="1531605919">
    <w:abstractNumId w:val="11"/>
  </w:num>
  <w:num w:numId="17" w16cid:durableId="1647931066">
    <w:abstractNumId w:val="17"/>
  </w:num>
  <w:num w:numId="18" w16cid:durableId="327096968">
    <w:abstractNumId w:val="12"/>
  </w:num>
  <w:num w:numId="19" w16cid:durableId="70125995">
    <w:abstractNumId w:val="14"/>
  </w:num>
  <w:num w:numId="20" w16cid:durableId="335160202">
    <w:abstractNumId w:val="6"/>
  </w:num>
  <w:num w:numId="21" w16cid:durableId="253982091">
    <w:abstractNumId w:val="7"/>
  </w:num>
  <w:num w:numId="22" w16cid:durableId="1962345706">
    <w:abstractNumId w:val="2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8F9"/>
    <w:rsid w:val="00000E03"/>
    <w:rsid w:val="000010E8"/>
    <w:rsid w:val="000011FC"/>
    <w:rsid w:val="00001403"/>
    <w:rsid w:val="000014A1"/>
    <w:rsid w:val="00001E29"/>
    <w:rsid w:val="00001FCC"/>
    <w:rsid w:val="00002509"/>
    <w:rsid w:val="00002706"/>
    <w:rsid w:val="0000274A"/>
    <w:rsid w:val="00002E16"/>
    <w:rsid w:val="000030E3"/>
    <w:rsid w:val="0000332D"/>
    <w:rsid w:val="00003510"/>
    <w:rsid w:val="000038FD"/>
    <w:rsid w:val="000040B5"/>
    <w:rsid w:val="0000412C"/>
    <w:rsid w:val="000043AD"/>
    <w:rsid w:val="000045F8"/>
    <w:rsid w:val="000049F3"/>
    <w:rsid w:val="00004B36"/>
    <w:rsid w:val="00004C80"/>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BB"/>
    <w:rsid w:val="00012506"/>
    <w:rsid w:val="000126E1"/>
    <w:rsid w:val="00012FF5"/>
    <w:rsid w:val="000130EA"/>
    <w:rsid w:val="000133FA"/>
    <w:rsid w:val="000138C7"/>
    <w:rsid w:val="00013BB5"/>
    <w:rsid w:val="00014058"/>
    <w:rsid w:val="000140FA"/>
    <w:rsid w:val="000147FF"/>
    <w:rsid w:val="00014C4E"/>
    <w:rsid w:val="0001516E"/>
    <w:rsid w:val="000156E4"/>
    <w:rsid w:val="00015AC8"/>
    <w:rsid w:val="00015BD6"/>
    <w:rsid w:val="00015C29"/>
    <w:rsid w:val="000163BA"/>
    <w:rsid w:val="000163D0"/>
    <w:rsid w:val="0001648E"/>
    <w:rsid w:val="00016544"/>
    <w:rsid w:val="00016CBF"/>
    <w:rsid w:val="00016CCD"/>
    <w:rsid w:val="00020394"/>
    <w:rsid w:val="000203FB"/>
    <w:rsid w:val="00020ABC"/>
    <w:rsid w:val="00021112"/>
    <w:rsid w:val="0002135D"/>
    <w:rsid w:val="000213CD"/>
    <w:rsid w:val="00021478"/>
    <w:rsid w:val="000218A5"/>
    <w:rsid w:val="00021E06"/>
    <w:rsid w:val="000224AE"/>
    <w:rsid w:val="000229B9"/>
    <w:rsid w:val="00023140"/>
    <w:rsid w:val="000231F8"/>
    <w:rsid w:val="0002337D"/>
    <w:rsid w:val="00023459"/>
    <w:rsid w:val="00023464"/>
    <w:rsid w:val="00023758"/>
    <w:rsid w:val="0002375A"/>
    <w:rsid w:val="00023C41"/>
    <w:rsid w:val="00023E9B"/>
    <w:rsid w:val="00024186"/>
    <w:rsid w:val="00024331"/>
    <w:rsid w:val="0002435F"/>
    <w:rsid w:val="00024588"/>
    <w:rsid w:val="00024C4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5A"/>
    <w:rsid w:val="000355A9"/>
    <w:rsid w:val="00035D24"/>
    <w:rsid w:val="00035E5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E14"/>
    <w:rsid w:val="00040E7B"/>
    <w:rsid w:val="00040EC7"/>
    <w:rsid w:val="00040ED3"/>
    <w:rsid w:val="00040F28"/>
    <w:rsid w:val="000410F1"/>
    <w:rsid w:val="00041180"/>
    <w:rsid w:val="000411FD"/>
    <w:rsid w:val="0004124E"/>
    <w:rsid w:val="000412B5"/>
    <w:rsid w:val="000413F5"/>
    <w:rsid w:val="0004157F"/>
    <w:rsid w:val="0004188F"/>
    <w:rsid w:val="00041CC0"/>
    <w:rsid w:val="00041F47"/>
    <w:rsid w:val="000421F6"/>
    <w:rsid w:val="00042216"/>
    <w:rsid w:val="0004273B"/>
    <w:rsid w:val="00042D1A"/>
    <w:rsid w:val="00042DCC"/>
    <w:rsid w:val="00043343"/>
    <w:rsid w:val="00043773"/>
    <w:rsid w:val="00044651"/>
    <w:rsid w:val="000449D5"/>
    <w:rsid w:val="00044C94"/>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14B4"/>
    <w:rsid w:val="00052773"/>
    <w:rsid w:val="00052C8B"/>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9B4"/>
    <w:rsid w:val="00061A12"/>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1CA"/>
    <w:rsid w:val="000722E1"/>
    <w:rsid w:val="00072526"/>
    <w:rsid w:val="000725EE"/>
    <w:rsid w:val="00072D68"/>
    <w:rsid w:val="00072E3E"/>
    <w:rsid w:val="00072E79"/>
    <w:rsid w:val="000734C0"/>
    <w:rsid w:val="000734D6"/>
    <w:rsid w:val="000738B0"/>
    <w:rsid w:val="00073907"/>
    <w:rsid w:val="00073CBE"/>
    <w:rsid w:val="00074077"/>
    <w:rsid w:val="00074432"/>
    <w:rsid w:val="00074484"/>
    <w:rsid w:val="00074B4C"/>
    <w:rsid w:val="00074EC6"/>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853"/>
    <w:rsid w:val="00080991"/>
    <w:rsid w:val="000809F6"/>
    <w:rsid w:val="00080D5A"/>
    <w:rsid w:val="000810BA"/>
    <w:rsid w:val="000815BB"/>
    <w:rsid w:val="000819F6"/>
    <w:rsid w:val="00081D15"/>
    <w:rsid w:val="000821C5"/>
    <w:rsid w:val="00082821"/>
    <w:rsid w:val="0008293A"/>
    <w:rsid w:val="00082AE9"/>
    <w:rsid w:val="00082BF1"/>
    <w:rsid w:val="00082C3F"/>
    <w:rsid w:val="00082D27"/>
    <w:rsid w:val="00082F5B"/>
    <w:rsid w:val="0008327F"/>
    <w:rsid w:val="00083386"/>
    <w:rsid w:val="000833F3"/>
    <w:rsid w:val="000837C0"/>
    <w:rsid w:val="00083855"/>
    <w:rsid w:val="000838D1"/>
    <w:rsid w:val="000839D3"/>
    <w:rsid w:val="00083C2C"/>
    <w:rsid w:val="000841C6"/>
    <w:rsid w:val="000844C3"/>
    <w:rsid w:val="00084B36"/>
    <w:rsid w:val="000850A3"/>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C23"/>
    <w:rsid w:val="00090CAA"/>
    <w:rsid w:val="00090CDB"/>
    <w:rsid w:val="0009122F"/>
    <w:rsid w:val="00091279"/>
    <w:rsid w:val="00091A3C"/>
    <w:rsid w:val="00091DAE"/>
    <w:rsid w:val="00091EFC"/>
    <w:rsid w:val="0009217B"/>
    <w:rsid w:val="00092E58"/>
    <w:rsid w:val="000934C3"/>
    <w:rsid w:val="00093696"/>
    <w:rsid w:val="0009375C"/>
    <w:rsid w:val="000939C3"/>
    <w:rsid w:val="00093EC9"/>
    <w:rsid w:val="000942AB"/>
    <w:rsid w:val="000946F1"/>
    <w:rsid w:val="000948FF"/>
    <w:rsid w:val="00094BE6"/>
    <w:rsid w:val="00094C18"/>
    <w:rsid w:val="00094CC1"/>
    <w:rsid w:val="00095414"/>
    <w:rsid w:val="000958A0"/>
    <w:rsid w:val="000959D7"/>
    <w:rsid w:val="00095B3F"/>
    <w:rsid w:val="00095CA7"/>
    <w:rsid w:val="000961FF"/>
    <w:rsid w:val="00096377"/>
    <w:rsid w:val="00096592"/>
    <w:rsid w:val="00096878"/>
    <w:rsid w:val="00096A87"/>
    <w:rsid w:val="00096C3A"/>
    <w:rsid w:val="00096E45"/>
    <w:rsid w:val="000970C5"/>
    <w:rsid w:val="000971C2"/>
    <w:rsid w:val="000975FD"/>
    <w:rsid w:val="00097616"/>
    <w:rsid w:val="00097755"/>
    <w:rsid w:val="00097970"/>
    <w:rsid w:val="00097C55"/>
    <w:rsid w:val="00097D80"/>
    <w:rsid w:val="000A068E"/>
    <w:rsid w:val="000A0ABF"/>
    <w:rsid w:val="000A0C71"/>
    <w:rsid w:val="000A0CB0"/>
    <w:rsid w:val="000A164E"/>
    <w:rsid w:val="000A1917"/>
    <w:rsid w:val="000A196A"/>
    <w:rsid w:val="000A1C3E"/>
    <w:rsid w:val="000A260F"/>
    <w:rsid w:val="000A2906"/>
    <w:rsid w:val="000A293D"/>
    <w:rsid w:val="000A36AC"/>
    <w:rsid w:val="000A414B"/>
    <w:rsid w:val="000A41B0"/>
    <w:rsid w:val="000A42A7"/>
    <w:rsid w:val="000A444A"/>
    <w:rsid w:val="000A47FC"/>
    <w:rsid w:val="000A4ACC"/>
    <w:rsid w:val="000A4C8A"/>
    <w:rsid w:val="000A4D02"/>
    <w:rsid w:val="000A4E5F"/>
    <w:rsid w:val="000A4E78"/>
    <w:rsid w:val="000A4EE4"/>
    <w:rsid w:val="000A537C"/>
    <w:rsid w:val="000A576D"/>
    <w:rsid w:val="000A5C0E"/>
    <w:rsid w:val="000A6233"/>
    <w:rsid w:val="000A62FD"/>
    <w:rsid w:val="000A63C3"/>
    <w:rsid w:val="000A6431"/>
    <w:rsid w:val="000A64EA"/>
    <w:rsid w:val="000A6758"/>
    <w:rsid w:val="000A6BD4"/>
    <w:rsid w:val="000A6C7B"/>
    <w:rsid w:val="000A6FA4"/>
    <w:rsid w:val="000A71A9"/>
    <w:rsid w:val="000A72CF"/>
    <w:rsid w:val="000A774B"/>
    <w:rsid w:val="000A791D"/>
    <w:rsid w:val="000A7A90"/>
    <w:rsid w:val="000A7ED9"/>
    <w:rsid w:val="000B0073"/>
    <w:rsid w:val="000B00A5"/>
    <w:rsid w:val="000B035B"/>
    <w:rsid w:val="000B0643"/>
    <w:rsid w:val="000B083E"/>
    <w:rsid w:val="000B0A95"/>
    <w:rsid w:val="000B0B8C"/>
    <w:rsid w:val="000B0CC8"/>
    <w:rsid w:val="000B141D"/>
    <w:rsid w:val="000B14EA"/>
    <w:rsid w:val="000B17C1"/>
    <w:rsid w:val="000B19A3"/>
    <w:rsid w:val="000B1AE9"/>
    <w:rsid w:val="000B1DA3"/>
    <w:rsid w:val="000B1E7F"/>
    <w:rsid w:val="000B261D"/>
    <w:rsid w:val="000B28E4"/>
    <w:rsid w:val="000B29A2"/>
    <w:rsid w:val="000B2B43"/>
    <w:rsid w:val="000B2C67"/>
    <w:rsid w:val="000B2DF6"/>
    <w:rsid w:val="000B3FE8"/>
    <w:rsid w:val="000B40A1"/>
    <w:rsid w:val="000B4179"/>
    <w:rsid w:val="000B4276"/>
    <w:rsid w:val="000B4952"/>
    <w:rsid w:val="000B4B5C"/>
    <w:rsid w:val="000B4B68"/>
    <w:rsid w:val="000B4DF9"/>
    <w:rsid w:val="000B50A2"/>
    <w:rsid w:val="000B58A4"/>
    <w:rsid w:val="000B5AA6"/>
    <w:rsid w:val="000B614A"/>
    <w:rsid w:val="000B6766"/>
    <w:rsid w:val="000B6A0F"/>
    <w:rsid w:val="000B703D"/>
    <w:rsid w:val="000B7559"/>
    <w:rsid w:val="000B75C4"/>
    <w:rsid w:val="000B7647"/>
    <w:rsid w:val="000B7686"/>
    <w:rsid w:val="000B79B1"/>
    <w:rsid w:val="000C0633"/>
    <w:rsid w:val="000C06B1"/>
    <w:rsid w:val="000C0C10"/>
    <w:rsid w:val="000C0E2D"/>
    <w:rsid w:val="000C171B"/>
    <w:rsid w:val="000C1896"/>
    <w:rsid w:val="000C18F5"/>
    <w:rsid w:val="000C1CEF"/>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6F8"/>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5E9"/>
    <w:rsid w:val="000D266A"/>
    <w:rsid w:val="000D2742"/>
    <w:rsid w:val="000D2AD8"/>
    <w:rsid w:val="000D3480"/>
    <w:rsid w:val="000D361C"/>
    <w:rsid w:val="000D3A82"/>
    <w:rsid w:val="000D3D04"/>
    <w:rsid w:val="000D3FCD"/>
    <w:rsid w:val="000D40E3"/>
    <w:rsid w:val="000D417E"/>
    <w:rsid w:val="000D44E3"/>
    <w:rsid w:val="000D4539"/>
    <w:rsid w:val="000D4A49"/>
    <w:rsid w:val="000D5063"/>
    <w:rsid w:val="000D61A2"/>
    <w:rsid w:val="000D63F3"/>
    <w:rsid w:val="000D6820"/>
    <w:rsid w:val="000D6F36"/>
    <w:rsid w:val="000D6F5D"/>
    <w:rsid w:val="000D77BF"/>
    <w:rsid w:val="000D7ABA"/>
    <w:rsid w:val="000D7D28"/>
    <w:rsid w:val="000D7E4B"/>
    <w:rsid w:val="000E0E48"/>
    <w:rsid w:val="000E0E61"/>
    <w:rsid w:val="000E1428"/>
    <w:rsid w:val="000E1ABF"/>
    <w:rsid w:val="000E23A4"/>
    <w:rsid w:val="000E24A0"/>
    <w:rsid w:val="000E2941"/>
    <w:rsid w:val="000E2DF1"/>
    <w:rsid w:val="000E2EB9"/>
    <w:rsid w:val="000E3283"/>
    <w:rsid w:val="000E33B1"/>
    <w:rsid w:val="000E35BA"/>
    <w:rsid w:val="000E36C0"/>
    <w:rsid w:val="000E38C0"/>
    <w:rsid w:val="000E3901"/>
    <w:rsid w:val="000E39F8"/>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73"/>
    <w:rsid w:val="000E699A"/>
    <w:rsid w:val="000E71AC"/>
    <w:rsid w:val="000E75CA"/>
    <w:rsid w:val="000E75DA"/>
    <w:rsid w:val="000E75FE"/>
    <w:rsid w:val="000E7E2D"/>
    <w:rsid w:val="000F00DB"/>
    <w:rsid w:val="000F040B"/>
    <w:rsid w:val="000F0544"/>
    <w:rsid w:val="000F0897"/>
    <w:rsid w:val="000F1640"/>
    <w:rsid w:val="000F1BBE"/>
    <w:rsid w:val="000F245C"/>
    <w:rsid w:val="000F2999"/>
    <w:rsid w:val="000F3000"/>
    <w:rsid w:val="000F3109"/>
    <w:rsid w:val="000F3F3A"/>
    <w:rsid w:val="000F3F88"/>
    <w:rsid w:val="000F3F97"/>
    <w:rsid w:val="000F3FBA"/>
    <w:rsid w:val="000F4036"/>
    <w:rsid w:val="000F41D6"/>
    <w:rsid w:val="000F449F"/>
    <w:rsid w:val="000F4EA9"/>
    <w:rsid w:val="000F52E1"/>
    <w:rsid w:val="000F531B"/>
    <w:rsid w:val="000F5844"/>
    <w:rsid w:val="000F584A"/>
    <w:rsid w:val="000F5D2A"/>
    <w:rsid w:val="000F5EAB"/>
    <w:rsid w:val="000F64B2"/>
    <w:rsid w:val="000F6DC8"/>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077"/>
    <w:rsid w:val="0010320D"/>
    <w:rsid w:val="001033CA"/>
    <w:rsid w:val="001033F4"/>
    <w:rsid w:val="001034DA"/>
    <w:rsid w:val="00103802"/>
    <w:rsid w:val="00103C21"/>
    <w:rsid w:val="00103D3D"/>
    <w:rsid w:val="0010418E"/>
    <w:rsid w:val="00104701"/>
    <w:rsid w:val="00104917"/>
    <w:rsid w:val="00104A80"/>
    <w:rsid w:val="00104D3F"/>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FC"/>
    <w:rsid w:val="00112513"/>
    <w:rsid w:val="00112837"/>
    <w:rsid w:val="00113131"/>
    <w:rsid w:val="001131EB"/>
    <w:rsid w:val="001134AF"/>
    <w:rsid w:val="0011397E"/>
    <w:rsid w:val="00114445"/>
    <w:rsid w:val="00114519"/>
    <w:rsid w:val="0011497F"/>
    <w:rsid w:val="001149C3"/>
    <w:rsid w:val="00114D95"/>
    <w:rsid w:val="00114F7B"/>
    <w:rsid w:val="00114FBA"/>
    <w:rsid w:val="00115147"/>
    <w:rsid w:val="001153B5"/>
    <w:rsid w:val="00115567"/>
    <w:rsid w:val="0011559E"/>
    <w:rsid w:val="0011587C"/>
    <w:rsid w:val="00115B11"/>
    <w:rsid w:val="00115B14"/>
    <w:rsid w:val="00116030"/>
    <w:rsid w:val="00116258"/>
    <w:rsid w:val="001168F6"/>
    <w:rsid w:val="00116F16"/>
    <w:rsid w:val="00117160"/>
    <w:rsid w:val="001171FC"/>
    <w:rsid w:val="00117366"/>
    <w:rsid w:val="001178EC"/>
    <w:rsid w:val="00117FCA"/>
    <w:rsid w:val="001200E0"/>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44"/>
    <w:rsid w:val="00124958"/>
    <w:rsid w:val="00124964"/>
    <w:rsid w:val="00124BA9"/>
    <w:rsid w:val="00124C63"/>
    <w:rsid w:val="00124D3F"/>
    <w:rsid w:val="00124DAD"/>
    <w:rsid w:val="00125647"/>
    <w:rsid w:val="0012594B"/>
    <w:rsid w:val="00125CD9"/>
    <w:rsid w:val="001268B1"/>
    <w:rsid w:val="00126919"/>
    <w:rsid w:val="00126999"/>
    <w:rsid w:val="00126D28"/>
    <w:rsid w:val="00126DA0"/>
    <w:rsid w:val="00127173"/>
    <w:rsid w:val="001277C9"/>
    <w:rsid w:val="001279D0"/>
    <w:rsid w:val="00127EBC"/>
    <w:rsid w:val="00127F42"/>
    <w:rsid w:val="00130040"/>
    <w:rsid w:val="00130458"/>
    <w:rsid w:val="0013067A"/>
    <w:rsid w:val="001306B0"/>
    <w:rsid w:val="00130F84"/>
    <w:rsid w:val="001310CE"/>
    <w:rsid w:val="001311AD"/>
    <w:rsid w:val="00131328"/>
    <w:rsid w:val="001314F1"/>
    <w:rsid w:val="00131D04"/>
    <w:rsid w:val="00131F00"/>
    <w:rsid w:val="00131F3C"/>
    <w:rsid w:val="00132062"/>
    <w:rsid w:val="00132087"/>
    <w:rsid w:val="00132088"/>
    <w:rsid w:val="0013214B"/>
    <w:rsid w:val="00132788"/>
    <w:rsid w:val="00132813"/>
    <w:rsid w:val="00132E46"/>
    <w:rsid w:val="0013334F"/>
    <w:rsid w:val="001333B4"/>
    <w:rsid w:val="00133557"/>
    <w:rsid w:val="00133636"/>
    <w:rsid w:val="001337FB"/>
    <w:rsid w:val="00133DF3"/>
    <w:rsid w:val="00134345"/>
    <w:rsid w:val="0013436E"/>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B5F"/>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52D2"/>
    <w:rsid w:val="00145D2F"/>
    <w:rsid w:val="00145F8B"/>
    <w:rsid w:val="00146344"/>
    <w:rsid w:val="0014634B"/>
    <w:rsid w:val="0014690C"/>
    <w:rsid w:val="00146CBC"/>
    <w:rsid w:val="00146D6E"/>
    <w:rsid w:val="0014736D"/>
    <w:rsid w:val="00147405"/>
    <w:rsid w:val="00147C1A"/>
    <w:rsid w:val="001501C4"/>
    <w:rsid w:val="001502DC"/>
    <w:rsid w:val="0015060D"/>
    <w:rsid w:val="001509FE"/>
    <w:rsid w:val="00150A5D"/>
    <w:rsid w:val="00150A78"/>
    <w:rsid w:val="00150C75"/>
    <w:rsid w:val="00150E26"/>
    <w:rsid w:val="00150EB4"/>
    <w:rsid w:val="00150EC4"/>
    <w:rsid w:val="00151017"/>
    <w:rsid w:val="00151622"/>
    <w:rsid w:val="001516FE"/>
    <w:rsid w:val="00151AF2"/>
    <w:rsid w:val="001520B0"/>
    <w:rsid w:val="0015214D"/>
    <w:rsid w:val="00152298"/>
    <w:rsid w:val="001522E1"/>
    <w:rsid w:val="001528B0"/>
    <w:rsid w:val="001531FB"/>
    <w:rsid w:val="00153348"/>
    <w:rsid w:val="00153583"/>
    <w:rsid w:val="00153A55"/>
    <w:rsid w:val="00153B38"/>
    <w:rsid w:val="00154331"/>
    <w:rsid w:val="001545B2"/>
    <w:rsid w:val="00154A05"/>
    <w:rsid w:val="00155396"/>
    <w:rsid w:val="00155927"/>
    <w:rsid w:val="00155BAC"/>
    <w:rsid w:val="0015619F"/>
    <w:rsid w:val="0015748B"/>
    <w:rsid w:val="001575A5"/>
    <w:rsid w:val="00157667"/>
    <w:rsid w:val="001579DE"/>
    <w:rsid w:val="00157C96"/>
    <w:rsid w:val="00157E34"/>
    <w:rsid w:val="001600E4"/>
    <w:rsid w:val="0016030C"/>
    <w:rsid w:val="00160453"/>
    <w:rsid w:val="0016050E"/>
    <w:rsid w:val="001605FD"/>
    <w:rsid w:val="0016063D"/>
    <w:rsid w:val="00160816"/>
    <w:rsid w:val="00160A94"/>
    <w:rsid w:val="00160E45"/>
    <w:rsid w:val="0016179F"/>
    <w:rsid w:val="0016222F"/>
    <w:rsid w:val="00162371"/>
    <w:rsid w:val="001623B0"/>
    <w:rsid w:val="00162559"/>
    <w:rsid w:val="00162583"/>
    <w:rsid w:val="00162717"/>
    <w:rsid w:val="00162753"/>
    <w:rsid w:val="001629C7"/>
    <w:rsid w:val="00162A2A"/>
    <w:rsid w:val="00162B59"/>
    <w:rsid w:val="00162DE4"/>
    <w:rsid w:val="00162EAF"/>
    <w:rsid w:val="00163224"/>
    <w:rsid w:val="00163310"/>
    <w:rsid w:val="00164591"/>
    <w:rsid w:val="00164CA6"/>
    <w:rsid w:val="00164E8D"/>
    <w:rsid w:val="00164EC9"/>
    <w:rsid w:val="001656AD"/>
    <w:rsid w:val="00165C5A"/>
    <w:rsid w:val="0016606C"/>
    <w:rsid w:val="00166C02"/>
    <w:rsid w:val="001671DB"/>
    <w:rsid w:val="001679D3"/>
    <w:rsid w:val="001702DB"/>
    <w:rsid w:val="001705A6"/>
    <w:rsid w:val="001705ED"/>
    <w:rsid w:val="00170AFE"/>
    <w:rsid w:val="00170B4E"/>
    <w:rsid w:val="00170CC8"/>
    <w:rsid w:val="00171148"/>
    <w:rsid w:val="001714D7"/>
    <w:rsid w:val="0017199B"/>
    <w:rsid w:val="00171CB6"/>
    <w:rsid w:val="00171D5B"/>
    <w:rsid w:val="00172077"/>
    <w:rsid w:val="00172263"/>
    <w:rsid w:val="0017232E"/>
    <w:rsid w:val="00172D65"/>
    <w:rsid w:val="00173114"/>
    <w:rsid w:val="00173526"/>
    <w:rsid w:val="00173755"/>
    <w:rsid w:val="00173A96"/>
    <w:rsid w:val="001741E1"/>
    <w:rsid w:val="001744C0"/>
    <w:rsid w:val="00174585"/>
    <w:rsid w:val="001745B3"/>
    <w:rsid w:val="00174715"/>
    <w:rsid w:val="00174750"/>
    <w:rsid w:val="00175724"/>
    <w:rsid w:val="00175D07"/>
    <w:rsid w:val="00175DE3"/>
    <w:rsid w:val="00175E35"/>
    <w:rsid w:val="00175ED8"/>
    <w:rsid w:val="001763A8"/>
    <w:rsid w:val="0017757C"/>
    <w:rsid w:val="00177CB1"/>
    <w:rsid w:val="00177D63"/>
    <w:rsid w:val="00180316"/>
    <w:rsid w:val="00180574"/>
    <w:rsid w:val="00180665"/>
    <w:rsid w:val="00180EDD"/>
    <w:rsid w:val="0018152A"/>
    <w:rsid w:val="001815CE"/>
    <w:rsid w:val="001818F2"/>
    <w:rsid w:val="00181FD6"/>
    <w:rsid w:val="00182016"/>
    <w:rsid w:val="0018202B"/>
    <w:rsid w:val="001825C7"/>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86C"/>
    <w:rsid w:val="00186C0A"/>
    <w:rsid w:val="00186CEC"/>
    <w:rsid w:val="00186E6A"/>
    <w:rsid w:val="00187205"/>
    <w:rsid w:val="00187643"/>
    <w:rsid w:val="001877F2"/>
    <w:rsid w:val="00187F3F"/>
    <w:rsid w:val="00190165"/>
    <w:rsid w:val="001903F4"/>
    <w:rsid w:val="001908F1"/>
    <w:rsid w:val="00191132"/>
    <w:rsid w:val="00191B19"/>
    <w:rsid w:val="00192167"/>
    <w:rsid w:val="001921F4"/>
    <w:rsid w:val="00192433"/>
    <w:rsid w:val="00192831"/>
    <w:rsid w:val="00192B3E"/>
    <w:rsid w:val="00192CAF"/>
    <w:rsid w:val="00193506"/>
    <w:rsid w:val="00193901"/>
    <w:rsid w:val="00193BDD"/>
    <w:rsid w:val="00193C5D"/>
    <w:rsid w:val="00193E20"/>
    <w:rsid w:val="00193E26"/>
    <w:rsid w:val="00194094"/>
    <w:rsid w:val="00194A73"/>
    <w:rsid w:val="00194C6B"/>
    <w:rsid w:val="00195BD3"/>
    <w:rsid w:val="00195D75"/>
    <w:rsid w:val="0019633E"/>
    <w:rsid w:val="00196459"/>
    <w:rsid w:val="0019661D"/>
    <w:rsid w:val="0019666F"/>
    <w:rsid w:val="00196DD0"/>
    <w:rsid w:val="00197487"/>
    <w:rsid w:val="001975A9"/>
    <w:rsid w:val="00197AD3"/>
    <w:rsid w:val="00197BE1"/>
    <w:rsid w:val="00197FCE"/>
    <w:rsid w:val="001A0179"/>
    <w:rsid w:val="001A030F"/>
    <w:rsid w:val="001A1071"/>
    <w:rsid w:val="001A10A6"/>
    <w:rsid w:val="001A10DF"/>
    <w:rsid w:val="001A1152"/>
    <w:rsid w:val="001A1195"/>
    <w:rsid w:val="001A13BF"/>
    <w:rsid w:val="001A1B6B"/>
    <w:rsid w:val="001A1C02"/>
    <w:rsid w:val="001A1C30"/>
    <w:rsid w:val="001A1D8D"/>
    <w:rsid w:val="001A1FC5"/>
    <w:rsid w:val="001A2121"/>
    <w:rsid w:val="001A2488"/>
    <w:rsid w:val="001A267B"/>
    <w:rsid w:val="001A2D5D"/>
    <w:rsid w:val="001A3291"/>
    <w:rsid w:val="001A36A8"/>
    <w:rsid w:val="001A38BD"/>
    <w:rsid w:val="001A3A89"/>
    <w:rsid w:val="001A3A90"/>
    <w:rsid w:val="001A3B7E"/>
    <w:rsid w:val="001A4709"/>
    <w:rsid w:val="001A4AA7"/>
    <w:rsid w:val="001A4DC5"/>
    <w:rsid w:val="001A5286"/>
    <w:rsid w:val="001A5468"/>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0B2E"/>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A4"/>
    <w:rsid w:val="001B4BB0"/>
    <w:rsid w:val="001B4CA7"/>
    <w:rsid w:val="001B4CAE"/>
    <w:rsid w:val="001B5444"/>
    <w:rsid w:val="001B5654"/>
    <w:rsid w:val="001B566F"/>
    <w:rsid w:val="001B5B53"/>
    <w:rsid w:val="001B5DB9"/>
    <w:rsid w:val="001B6349"/>
    <w:rsid w:val="001B67F4"/>
    <w:rsid w:val="001B68C6"/>
    <w:rsid w:val="001B6FA3"/>
    <w:rsid w:val="001B7189"/>
    <w:rsid w:val="001B7318"/>
    <w:rsid w:val="001B745A"/>
    <w:rsid w:val="001B7C29"/>
    <w:rsid w:val="001C0891"/>
    <w:rsid w:val="001C096F"/>
    <w:rsid w:val="001C0AD5"/>
    <w:rsid w:val="001C1106"/>
    <w:rsid w:val="001C1307"/>
    <w:rsid w:val="001C132D"/>
    <w:rsid w:val="001C18DE"/>
    <w:rsid w:val="001C1A17"/>
    <w:rsid w:val="001C1F6A"/>
    <w:rsid w:val="001C23E8"/>
    <w:rsid w:val="001C2DAE"/>
    <w:rsid w:val="001C2E67"/>
    <w:rsid w:val="001C2F67"/>
    <w:rsid w:val="001C2FB9"/>
    <w:rsid w:val="001C33B1"/>
    <w:rsid w:val="001C33EF"/>
    <w:rsid w:val="001C35A9"/>
    <w:rsid w:val="001C42CF"/>
    <w:rsid w:val="001C46CD"/>
    <w:rsid w:val="001C4702"/>
    <w:rsid w:val="001C5003"/>
    <w:rsid w:val="001C5138"/>
    <w:rsid w:val="001C517E"/>
    <w:rsid w:val="001C51F3"/>
    <w:rsid w:val="001C52D8"/>
    <w:rsid w:val="001C5502"/>
    <w:rsid w:val="001C5576"/>
    <w:rsid w:val="001C5952"/>
    <w:rsid w:val="001C5DEA"/>
    <w:rsid w:val="001C6427"/>
    <w:rsid w:val="001C680B"/>
    <w:rsid w:val="001C6BFE"/>
    <w:rsid w:val="001C7196"/>
    <w:rsid w:val="001C7797"/>
    <w:rsid w:val="001C77B7"/>
    <w:rsid w:val="001C7DB8"/>
    <w:rsid w:val="001C7EB3"/>
    <w:rsid w:val="001D0573"/>
    <w:rsid w:val="001D0829"/>
    <w:rsid w:val="001D0A2E"/>
    <w:rsid w:val="001D0DDC"/>
    <w:rsid w:val="001D1266"/>
    <w:rsid w:val="001D1479"/>
    <w:rsid w:val="001D1B26"/>
    <w:rsid w:val="001D2076"/>
    <w:rsid w:val="001D2405"/>
    <w:rsid w:val="001D240C"/>
    <w:rsid w:val="001D24EC"/>
    <w:rsid w:val="001D295F"/>
    <w:rsid w:val="001D2CA7"/>
    <w:rsid w:val="001D3002"/>
    <w:rsid w:val="001D324B"/>
    <w:rsid w:val="001D3896"/>
    <w:rsid w:val="001D3B89"/>
    <w:rsid w:val="001D3D6B"/>
    <w:rsid w:val="001D3E1D"/>
    <w:rsid w:val="001D3EF1"/>
    <w:rsid w:val="001D4074"/>
    <w:rsid w:val="001D42A4"/>
    <w:rsid w:val="001D4600"/>
    <w:rsid w:val="001D4651"/>
    <w:rsid w:val="001D474F"/>
    <w:rsid w:val="001D47B7"/>
    <w:rsid w:val="001D4AD4"/>
    <w:rsid w:val="001D51BB"/>
    <w:rsid w:val="001D57DB"/>
    <w:rsid w:val="001D5B35"/>
    <w:rsid w:val="001D5C3E"/>
    <w:rsid w:val="001D5D59"/>
    <w:rsid w:val="001D62F6"/>
    <w:rsid w:val="001D635F"/>
    <w:rsid w:val="001D7314"/>
    <w:rsid w:val="001D76BB"/>
    <w:rsid w:val="001D7DEE"/>
    <w:rsid w:val="001D7E25"/>
    <w:rsid w:val="001D7F7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C86"/>
    <w:rsid w:val="001E4E02"/>
    <w:rsid w:val="001E5253"/>
    <w:rsid w:val="001E5660"/>
    <w:rsid w:val="001E56BF"/>
    <w:rsid w:val="001E5767"/>
    <w:rsid w:val="001E5D64"/>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304"/>
    <w:rsid w:val="001F181A"/>
    <w:rsid w:val="001F1E7A"/>
    <w:rsid w:val="001F1F23"/>
    <w:rsid w:val="001F20EF"/>
    <w:rsid w:val="001F25A1"/>
    <w:rsid w:val="001F3588"/>
    <w:rsid w:val="001F371E"/>
    <w:rsid w:val="001F38D2"/>
    <w:rsid w:val="001F3A75"/>
    <w:rsid w:val="001F3B43"/>
    <w:rsid w:val="001F3DD3"/>
    <w:rsid w:val="001F4035"/>
    <w:rsid w:val="001F4253"/>
    <w:rsid w:val="001F4A83"/>
    <w:rsid w:val="001F4B6D"/>
    <w:rsid w:val="001F4FF7"/>
    <w:rsid w:val="001F56C3"/>
    <w:rsid w:val="001F5918"/>
    <w:rsid w:val="001F5C6E"/>
    <w:rsid w:val="001F5D6A"/>
    <w:rsid w:val="001F61B3"/>
    <w:rsid w:val="001F61F7"/>
    <w:rsid w:val="001F6348"/>
    <w:rsid w:val="001F669D"/>
    <w:rsid w:val="001F68A7"/>
    <w:rsid w:val="001F6B20"/>
    <w:rsid w:val="001F6DF4"/>
    <w:rsid w:val="001F6EB7"/>
    <w:rsid w:val="001F71C4"/>
    <w:rsid w:val="001F786D"/>
    <w:rsid w:val="001F78D2"/>
    <w:rsid w:val="001F7A39"/>
    <w:rsid w:val="001F7AD0"/>
    <w:rsid w:val="001F7C43"/>
    <w:rsid w:val="001F7E12"/>
    <w:rsid w:val="002000F2"/>
    <w:rsid w:val="00200456"/>
    <w:rsid w:val="00201360"/>
    <w:rsid w:val="00201673"/>
    <w:rsid w:val="00201963"/>
    <w:rsid w:val="00201A73"/>
    <w:rsid w:val="00201C2D"/>
    <w:rsid w:val="0020237B"/>
    <w:rsid w:val="0020249C"/>
    <w:rsid w:val="002024B8"/>
    <w:rsid w:val="002027AA"/>
    <w:rsid w:val="00202962"/>
    <w:rsid w:val="00203207"/>
    <w:rsid w:val="00203686"/>
    <w:rsid w:val="00203B64"/>
    <w:rsid w:val="00203DAB"/>
    <w:rsid w:val="00203E8E"/>
    <w:rsid w:val="00203E91"/>
    <w:rsid w:val="00203F04"/>
    <w:rsid w:val="0020468B"/>
    <w:rsid w:val="002048A4"/>
    <w:rsid w:val="00204A09"/>
    <w:rsid w:val="00204CE2"/>
    <w:rsid w:val="002053AA"/>
    <w:rsid w:val="002054EF"/>
    <w:rsid w:val="00205833"/>
    <w:rsid w:val="002062FC"/>
    <w:rsid w:val="002064F8"/>
    <w:rsid w:val="00206529"/>
    <w:rsid w:val="002067BC"/>
    <w:rsid w:val="00206CD3"/>
    <w:rsid w:val="00206F19"/>
    <w:rsid w:val="00207669"/>
    <w:rsid w:val="00207735"/>
    <w:rsid w:val="0020784F"/>
    <w:rsid w:val="002079D3"/>
    <w:rsid w:val="00207A3A"/>
    <w:rsid w:val="00207A81"/>
    <w:rsid w:val="00207D2B"/>
    <w:rsid w:val="00210241"/>
    <w:rsid w:val="00210351"/>
    <w:rsid w:val="00210719"/>
    <w:rsid w:val="00210B75"/>
    <w:rsid w:val="00210DAF"/>
    <w:rsid w:val="00210F62"/>
    <w:rsid w:val="00210FBF"/>
    <w:rsid w:val="002110B3"/>
    <w:rsid w:val="002111CB"/>
    <w:rsid w:val="00211A06"/>
    <w:rsid w:val="00211A27"/>
    <w:rsid w:val="00211AAC"/>
    <w:rsid w:val="00211ACE"/>
    <w:rsid w:val="00212320"/>
    <w:rsid w:val="002125F0"/>
    <w:rsid w:val="002126B0"/>
    <w:rsid w:val="00212A6A"/>
    <w:rsid w:val="00212F35"/>
    <w:rsid w:val="002130F7"/>
    <w:rsid w:val="0021354D"/>
    <w:rsid w:val="002137A5"/>
    <w:rsid w:val="002139C8"/>
    <w:rsid w:val="00213C1D"/>
    <w:rsid w:val="0021403F"/>
    <w:rsid w:val="00214203"/>
    <w:rsid w:val="002144B2"/>
    <w:rsid w:val="00214541"/>
    <w:rsid w:val="00214793"/>
    <w:rsid w:val="0021491E"/>
    <w:rsid w:val="00214C11"/>
    <w:rsid w:val="00214CAA"/>
    <w:rsid w:val="00214EA6"/>
    <w:rsid w:val="00215315"/>
    <w:rsid w:val="00215331"/>
    <w:rsid w:val="002157AF"/>
    <w:rsid w:val="00215A32"/>
    <w:rsid w:val="00216020"/>
    <w:rsid w:val="002163BB"/>
    <w:rsid w:val="00216D88"/>
    <w:rsid w:val="00217207"/>
    <w:rsid w:val="00217335"/>
    <w:rsid w:val="0021768A"/>
    <w:rsid w:val="00220249"/>
    <w:rsid w:val="002206DF"/>
    <w:rsid w:val="002208B7"/>
    <w:rsid w:val="00220DAA"/>
    <w:rsid w:val="002213AF"/>
    <w:rsid w:val="002214BA"/>
    <w:rsid w:val="002216F7"/>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4D72"/>
    <w:rsid w:val="0022511B"/>
    <w:rsid w:val="002252DB"/>
    <w:rsid w:val="00225300"/>
    <w:rsid w:val="0022533E"/>
    <w:rsid w:val="0022539C"/>
    <w:rsid w:val="0022547C"/>
    <w:rsid w:val="002254CB"/>
    <w:rsid w:val="0022562F"/>
    <w:rsid w:val="00225741"/>
    <w:rsid w:val="00225749"/>
    <w:rsid w:val="002257F4"/>
    <w:rsid w:val="00225B24"/>
    <w:rsid w:val="00225B28"/>
    <w:rsid w:val="00225CFC"/>
    <w:rsid w:val="00225D65"/>
    <w:rsid w:val="00225DBB"/>
    <w:rsid w:val="0022693C"/>
    <w:rsid w:val="00226B9C"/>
    <w:rsid w:val="00226D0E"/>
    <w:rsid w:val="00226D39"/>
    <w:rsid w:val="00226D82"/>
    <w:rsid w:val="00227001"/>
    <w:rsid w:val="002270F3"/>
    <w:rsid w:val="00227CF7"/>
    <w:rsid w:val="00230071"/>
    <w:rsid w:val="002307C7"/>
    <w:rsid w:val="002309F9"/>
    <w:rsid w:val="00230A7E"/>
    <w:rsid w:val="00230A8A"/>
    <w:rsid w:val="00230DA1"/>
    <w:rsid w:val="002310A0"/>
    <w:rsid w:val="0023112D"/>
    <w:rsid w:val="0023114E"/>
    <w:rsid w:val="0023125F"/>
    <w:rsid w:val="002317DB"/>
    <w:rsid w:val="002317FF"/>
    <w:rsid w:val="00231873"/>
    <w:rsid w:val="00231F8E"/>
    <w:rsid w:val="0023214D"/>
    <w:rsid w:val="0023236B"/>
    <w:rsid w:val="0023243F"/>
    <w:rsid w:val="00232765"/>
    <w:rsid w:val="002327AE"/>
    <w:rsid w:val="00232A0B"/>
    <w:rsid w:val="00232B22"/>
    <w:rsid w:val="00232C2C"/>
    <w:rsid w:val="00233B03"/>
    <w:rsid w:val="00233CBA"/>
    <w:rsid w:val="00234258"/>
    <w:rsid w:val="00234C0E"/>
    <w:rsid w:val="00234C7D"/>
    <w:rsid w:val="00235312"/>
    <w:rsid w:val="00235E96"/>
    <w:rsid w:val="00236424"/>
    <w:rsid w:val="00236576"/>
    <w:rsid w:val="002367CC"/>
    <w:rsid w:val="00236A96"/>
    <w:rsid w:val="00236C08"/>
    <w:rsid w:val="002371DA"/>
    <w:rsid w:val="002373F3"/>
    <w:rsid w:val="00237A79"/>
    <w:rsid w:val="00240448"/>
    <w:rsid w:val="002404CC"/>
    <w:rsid w:val="002408D5"/>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451"/>
    <w:rsid w:val="0024664C"/>
    <w:rsid w:val="00246932"/>
    <w:rsid w:val="002469B6"/>
    <w:rsid w:val="00246CDC"/>
    <w:rsid w:val="00246F5B"/>
    <w:rsid w:val="00247535"/>
    <w:rsid w:val="00247682"/>
    <w:rsid w:val="002476E2"/>
    <w:rsid w:val="00247711"/>
    <w:rsid w:val="00247D01"/>
    <w:rsid w:val="00247D48"/>
    <w:rsid w:val="002501D7"/>
    <w:rsid w:val="002504CA"/>
    <w:rsid w:val="00250916"/>
    <w:rsid w:val="00250FE3"/>
    <w:rsid w:val="00251545"/>
    <w:rsid w:val="00251706"/>
    <w:rsid w:val="00251773"/>
    <w:rsid w:val="00251C60"/>
    <w:rsid w:val="002520A0"/>
    <w:rsid w:val="002520D4"/>
    <w:rsid w:val="00252372"/>
    <w:rsid w:val="002527E0"/>
    <w:rsid w:val="00252940"/>
    <w:rsid w:val="00252985"/>
    <w:rsid w:val="00252CA4"/>
    <w:rsid w:val="00252E58"/>
    <w:rsid w:val="002530F9"/>
    <w:rsid w:val="00253992"/>
    <w:rsid w:val="002539E6"/>
    <w:rsid w:val="00253A9F"/>
    <w:rsid w:val="00253F02"/>
    <w:rsid w:val="0025414A"/>
    <w:rsid w:val="00254622"/>
    <w:rsid w:val="002546F3"/>
    <w:rsid w:val="002548F4"/>
    <w:rsid w:val="00254D1E"/>
    <w:rsid w:val="00254F6E"/>
    <w:rsid w:val="0025531E"/>
    <w:rsid w:val="00255419"/>
    <w:rsid w:val="002554B9"/>
    <w:rsid w:val="002559A4"/>
    <w:rsid w:val="00255C6C"/>
    <w:rsid w:val="00255C76"/>
    <w:rsid w:val="00256147"/>
    <w:rsid w:val="00256292"/>
    <w:rsid w:val="0025629A"/>
    <w:rsid w:val="00256588"/>
    <w:rsid w:val="002565AE"/>
    <w:rsid w:val="002567AF"/>
    <w:rsid w:val="00256B7F"/>
    <w:rsid w:val="00256BAE"/>
    <w:rsid w:val="0025714E"/>
    <w:rsid w:val="00257822"/>
    <w:rsid w:val="00257998"/>
    <w:rsid w:val="00257B14"/>
    <w:rsid w:val="00257B1E"/>
    <w:rsid w:val="00257F68"/>
    <w:rsid w:val="002603B0"/>
    <w:rsid w:val="002603EF"/>
    <w:rsid w:val="0026083E"/>
    <w:rsid w:val="00260990"/>
    <w:rsid w:val="00261260"/>
    <w:rsid w:val="00261679"/>
    <w:rsid w:val="00261930"/>
    <w:rsid w:val="002619D4"/>
    <w:rsid w:val="00261C07"/>
    <w:rsid w:val="00261DE9"/>
    <w:rsid w:val="0026285A"/>
    <w:rsid w:val="00262AB9"/>
    <w:rsid w:val="00262B68"/>
    <w:rsid w:val="00263FF6"/>
    <w:rsid w:val="0026418E"/>
    <w:rsid w:val="00264983"/>
    <w:rsid w:val="00264ADE"/>
    <w:rsid w:val="00264E26"/>
    <w:rsid w:val="00264EC3"/>
    <w:rsid w:val="002651D0"/>
    <w:rsid w:val="00265532"/>
    <w:rsid w:val="002655F1"/>
    <w:rsid w:val="00265A77"/>
    <w:rsid w:val="00265AA7"/>
    <w:rsid w:val="00266547"/>
    <w:rsid w:val="00266CA4"/>
    <w:rsid w:val="00266DC0"/>
    <w:rsid w:val="00266E43"/>
    <w:rsid w:val="00267506"/>
    <w:rsid w:val="00267894"/>
    <w:rsid w:val="00267AFF"/>
    <w:rsid w:val="00267D5B"/>
    <w:rsid w:val="00267EB3"/>
    <w:rsid w:val="00267EB8"/>
    <w:rsid w:val="00270348"/>
    <w:rsid w:val="002703E3"/>
    <w:rsid w:val="002704E3"/>
    <w:rsid w:val="00270594"/>
    <w:rsid w:val="002708A8"/>
    <w:rsid w:val="00271219"/>
    <w:rsid w:val="0027190E"/>
    <w:rsid w:val="00271A69"/>
    <w:rsid w:val="00271AF8"/>
    <w:rsid w:val="00271CC9"/>
    <w:rsid w:val="00271DCF"/>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77AD0"/>
    <w:rsid w:val="00280379"/>
    <w:rsid w:val="002806A7"/>
    <w:rsid w:val="002806AF"/>
    <w:rsid w:val="002809C3"/>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9E4"/>
    <w:rsid w:val="00293AE1"/>
    <w:rsid w:val="00293D69"/>
    <w:rsid w:val="00294227"/>
    <w:rsid w:val="002943BD"/>
    <w:rsid w:val="00294661"/>
    <w:rsid w:val="002946B6"/>
    <w:rsid w:val="00294713"/>
    <w:rsid w:val="0029472C"/>
    <w:rsid w:val="0029498F"/>
    <w:rsid w:val="0029510D"/>
    <w:rsid w:val="00295E0E"/>
    <w:rsid w:val="00295FA1"/>
    <w:rsid w:val="0029627B"/>
    <w:rsid w:val="002965C2"/>
    <w:rsid w:val="00296787"/>
    <w:rsid w:val="0029694F"/>
    <w:rsid w:val="00296BF3"/>
    <w:rsid w:val="00296D00"/>
    <w:rsid w:val="00297C08"/>
    <w:rsid w:val="00297E83"/>
    <w:rsid w:val="002A00D8"/>
    <w:rsid w:val="002A011C"/>
    <w:rsid w:val="002A01B7"/>
    <w:rsid w:val="002A074A"/>
    <w:rsid w:val="002A12A4"/>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788"/>
    <w:rsid w:val="002A4CC2"/>
    <w:rsid w:val="002A4E1E"/>
    <w:rsid w:val="002A4E85"/>
    <w:rsid w:val="002A5043"/>
    <w:rsid w:val="002A54CA"/>
    <w:rsid w:val="002A5ABF"/>
    <w:rsid w:val="002A5EA3"/>
    <w:rsid w:val="002A5F6E"/>
    <w:rsid w:val="002A6172"/>
    <w:rsid w:val="002A6342"/>
    <w:rsid w:val="002A6608"/>
    <w:rsid w:val="002A69BF"/>
    <w:rsid w:val="002A69DB"/>
    <w:rsid w:val="002A6B2C"/>
    <w:rsid w:val="002A6B57"/>
    <w:rsid w:val="002A7474"/>
    <w:rsid w:val="002A75D0"/>
    <w:rsid w:val="002A76FE"/>
    <w:rsid w:val="002B0048"/>
    <w:rsid w:val="002B0223"/>
    <w:rsid w:val="002B03E5"/>
    <w:rsid w:val="002B0515"/>
    <w:rsid w:val="002B062F"/>
    <w:rsid w:val="002B0C68"/>
    <w:rsid w:val="002B1023"/>
    <w:rsid w:val="002B16AC"/>
    <w:rsid w:val="002B185A"/>
    <w:rsid w:val="002B18E6"/>
    <w:rsid w:val="002B1C80"/>
    <w:rsid w:val="002B1E1D"/>
    <w:rsid w:val="002B2419"/>
    <w:rsid w:val="002B31F2"/>
    <w:rsid w:val="002B3333"/>
    <w:rsid w:val="002B34D4"/>
    <w:rsid w:val="002B3908"/>
    <w:rsid w:val="002B3DF7"/>
    <w:rsid w:val="002B42ED"/>
    <w:rsid w:val="002B44B5"/>
    <w:rsid w:val="002B46AC"/>
    <w:rsid w:val="002B4B77"/>
    <w:rsid w:val="002B4C12"/>
    <w:rsid w:val="002B5472"/>
    <w:rsid w:val="002B5571"/>
    <w:rsid w:val="002B5AD0"/>
    <w:rsid w:val="002B5CD6"/>
    <w:rsid w:val="002B5DD7"/>
    <w:rsid w:val="002B5DD9"/>
    <w:rsid w:val="002B5EE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1D"/>
    <w:rsid w:val="002C22C6"/>
    <w:rsid w:val="002C24B5"/>
    <w:rsid w:val="002C291A"/>
    <w:rsid w:val="002C292C"/>
    <w:rsid w:val="002C2DA0"/>
    <w:rsid w:val="002C303D"/>
    <w:rsid w:val="002C3855"/>
    <w:rsid w:val="002C38CA"/>
    <w:rsid w:val="002C3C6A"/>
    <w:rsid w:val="002C414E"/>
    <w:rsid w:val="002C431E"/>
    <w:rsid w:val="002C4915"/>
    <w:rsid w:val="002C499C"/>
    <w:rsid w:val="002C4AAD"/>
    <w:rsid w:val="002C4DC7"/>
    <w:rsid w:val="002C4E36"/>
    <w:rsid w:val="002C5116"/>
    <w:rsid w:val="002C521D"/>
    <w:rsid w:val="002C5B4F"/>
    <w:rsid w:val="002C5CA8"/>
    <w:rsid w:val="002C5E96"/>
    <w:rsid w:val="002C5F7D"/>
    <w:rsid w:val="002C6075"/>
    <w:rsid w:val="002C6236"/>
    <w:rsid w:val="002C63CC"/>
    <w:rsid w:val="002C65CF"/>
    <w:rsid w:val="002C6C98"/>
    <w:rsid w:val="002C6F99"/>
    <w:rsid w:val="002C78E8"/>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3DBC"/>
    <w:rsid w:val="002D419D"/>
    <w:rsid w:val="002D41CE"/>
    <w:rsid w:val="002D456E"/>
    <w:rsid w:val="002D4BCF"/>
    <w:rsid w:val="002D5208"/>
    <w:rsid w:val="002D5356"/>
    <w:rsid w:val="002D5594"/>
    <w:rsid w:val="002D5B78"/>
    <w:rsid w:val="002D5C0A"/>
    <w:rsid w:val="002D5DCD"/>
    <w:rsid w:val="002D5F40"/>
    <w:rsid w:val="002D607D"/>
    <w:rsid w:val="002D63AD"/>
    <w:rsid w:val="002D65EC"/>
    <w:rsid w:val="002D6822"/>
    <w:rsid w:val="002D6CD0"/>
    <w:rsid w:val="002D6EC5"/>
    <w:rsid w:val="002D782E"/>
    <w:rsid w:val="002D7D67"/>
    <w:rsid w:val="002E0185"/>
    <w:rsid w:val="002E01DD"/>
    <w:rsid w:val="002E0556"/>
    <w:rsid w:val="002E0A2E"/>
    <w:rsid w:val="002E0A63"/>
    <w:rsid w:val="002E0CE9"/>
    <w:rsid w:val="002E1127"/>
    <w:rsid w:val="002E1333"/>
    <w:rsid w:val="002E194D"/>
    <w:rsid w:val="002E1EB1"/>
    <w:rsid w:val="002E200E"/>
    <w:rsid w:val="002E2175"/>
    <w:rsid w:val="002E246B"/>
    <w:rsid w:val="002E272F"/>
    <w:rsid w:val="002E2919"/>
    <w:rsid w:val="002E2959"/>
    <w:rsid w:val="002E2C1B"/>
    <w:rsid w:val="002E2F19"/>
    <w:rsid w:val="002E303A"/>
    <w:rsid w:val="002E328F"/>
    <w:rsid w:val="002E3886"/>
    <w:rsid w:val="002E3A4E"/>
    <w:rsid w:val="002E3AC9"/>
    <w:rsid w:val="002E402F"/>
    <w:rsid w:val="002E4340"/>
    <w:rsid w:val="002E4789"/>
    <w:rsid w:val="002E47F9"/>
    <w:rsid w:val="002E493E"/>
    <w:rsid w:val="002E4972"/>
    <w:rsid w:val="002E4B86"/>
    <w:rsid w:val="002E4C43"/>
    <w:rsid w:val="002E4CC3"/>
    <w:rsid w:val="002E539E"/>
    <w:rsid w:val="002E559A"/>
    <w:rsid w:val="002E57B2"/>
    <w:rsid w:val="002E5C78"/>
    <w:rsid w:val="002E5EAD"/>
    <w:rsid w:val="002E606D"/>
    <w:rsid w:val="002E61BA"/>
    <w:rsid w:val="002E6260"/>
    <w:rsid w:val="002E63DF"/>
    <w:rsid w:val="002E654E"/>
    <w:rsid w:val="002E69AE"/>
    <w:rsid w:val="002E703C"/>
    <w:rsid w:val="002E7444"/>
    <w:rsid w:val="002E79FE"/>
    <w:rsid w:val="002F00C3"/>
    <w:rsid w:val="002F01E1"/>
    <w:rsid w:val="002F05CA"/>
    <w:rsid w:val="002F0602"/>
    <w:rsid w:val="002F0A0A"/>
    <w:rsid w:val="002F0F2D"/>
    <w:rsid w:val="002F17B8"/>
    <w:rsid w:val="002F18F5"/>
    <w:rsid w:val="002F1DCF"/>
    <w:rsid w:val="002F1DD1"/>
    <w:rsid w:val="002F1DF6"/>
    <w:rsid w:val="002F1E90"/>
    <w:rsid w:val="002F1EF3"/>
    <w:rsid w:val="002F1FD1"/>
    <w:rsid w:val="002F20AA"/>
    <w:rsid w:val="002F22B2"/>
    <w:rsid w:val="002F25BA"/>
    <w:rsid w:val="002F282F"/>
    <w:rsid w:val="002F299B"/>
    <w:rsid w:val="002F2BA6"/>
    <w:rsid w:val="002F2FCB"/>
    <w:rsid w:val="002F33FD"/>
    <w:rsid w:val="002F35A4"/>
    <w:rsid w:val="002F3B82"/>
    <w:rsid w:val="002F3F78"/>
    <w:rsid w:val="002F40E4"/>
    <w:rsid w:val="002F47F0"/>
    <w:rsid w:val="002F49A1"/>
    <w:rsid w:val="002F4BEF"/>
    <w:rsid w:val="002F4E5F"/>
    <w:rsid w:val="002F4E88"/>
    <w:rsid w:val="002F4F75"/>
    <w:rsid w:val="002F525A"/>
    <w:rsid w:val="002F57DD"/>
    <w:rsid w:val="002F59F5"/>
    <w:rsid w:val="002F59F9"/>
    <w:rsid w:val="002F5B98"/>
    <w:rsid w:val="002F6794"/>
    <w:rsid w:val="002F7037"/>
    <w:rsid w:val="002F7078"/>
    <w:rsid w:val="002F727F"/>
    <w:rsid w:val="002F7776"/>
    <w:rsid w:val="002F7C68"/>
    <w:rsid w:val="002F7C6D"/>
    <w:rsid w:val="002F7D13"/>
    <w:rsid w:val="0030016F"/>
    <w:rsid w:val="00300205"/>
    <w:rsid w:val="00300441"/>
    <w:rsid w:val="00300B02"/>
    <w:rsid w:val="00300ECA"/>
    <w:rsid w:val="00301197"/>
    <w:rsid w:val="0030120B"/>
    <w:rsid w:val="003017CA"/>
    <w:rsid w:val="00301A38"/>
    <w:rsid w:val="00302179"/>
    <w:rsid w:val="003022FE"/>
    <w:rsid w:val="00302BE3"/>
    <w:rsid w:val="0030341F"/>
    <w:rsid w:val="0030351B"/>
    <w:rsid w:val="003042A1"/>
    <w:rsid w:val="00304797"/>
    <w:rsid w:val="00304895"/>
    <w:rsid w:val="00304A60"/>
    <w:rsid w:val="00304EF2"/>
    <w:rsid w:val="00304F4E"/>
    <w:rsid w:val="003056F0"/>
    <w:rsid w:val="0030573B"/>
    <w:rsid w:val="0030575E"/>
    <w:rsid w:val="003059BA"/>
    <w:rsid w:val="00305BE2"/>
    <w:rsid w:val="00305D73"/>
    <w:rsid w:val="0030632E"/>
    <w:rsid w:val="003067CE"/>
    <w:rsid w:val="003067EB"/>
    <w:rsid w:val="00306B33"/>
    <w:rsid w:val="00306F71"/>
    <w:rsid w:val="00306F7F"/>
    <w:rsid w:val="003079BA"/>
    <w:rsid w:val="0031023E"/>
    <w:rsid w:val="00310254"/>
    <w:rsid w:val="00310379"/>
    <w:rsid w:val="00310900"/>
    <w:rsid w:val="00310E7C"/>
    <w:rsid w:val="00310F89"/>
    <w:rsid w:val="0031159A"/>
    <w:rsid w:val="0031222D"/>
    <w:rsid w:val="00312821"/>
    <w:rsid w:val="00312CFB"/>
    <w:rsid w:val="00312F9D"/>
    <w:rsid w:val="003136A1"/>
    <w:rsid w:val="003139F9"/>
    <w:rsid w:val="00313E54"/>
    <w:rsid w:val="00313F69"/>
    <w:rsid w:val="00314634"/>
    <w:rsid w:val="00314BA2"/>
    <w:rsid w:val="00314BFF"/>
    <w:rsid w:val="00315108"/>
    <w:rsid w:val="0031537C"/>
    <w:rsid w:val="00315407"/>
    <w:rsid w:val="0031560D"/>
    <w:rsid w:val="003159A8"/>
    <w:rsid w:val="00315CD7"/>
    <w:rsid w:val="00315CEF"/>
    <w:rsid w:val="00315D08"/>
    <w:rsid w:val="0031651F"/>
    <w:rsid w:val="003166AD"/>
    <w:rsid w:val="00316A43"/>
    <w:rsid w:val="00316DA8"/>
    <w:rsid w:val="003172A4"/>
    <w:rsid w:val="00317A43"/>
    <w:rsid w:val="00317B38"/>
    <w:rsid w:val="00317F44"/>
    <w:rsid w:val="0032011E"/>
    <w:rsid w:val="00320305"/>
    <w:rsid w:val="00320374"/>
    <w:rsid w:val="00320523"/>
    <w:rsid w:val="00320DC0"/>
    <w:rsid w:val="00320E20"/>
    <w:rsid w:val="003210D9"/>
    <w:rsid w:val="0032121B"/>
    <w:rsid w:val="0032168A"/>
    <w:rsid w:val="00321D18"/>
    <w:rsid w:val="00321F22"/>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5C68"/>
    <w:rsid w:val="003265EB"/>
    <w:rsid w:val="00326915"/>
    <w:rsid w:val="0032694F"/>
    <w:rsid w:val="00326E5E"/>
    <w:rsid w:val="00327291"/>
    <w:rsid w:val="003276AB"/>
    <w:rsid w:val="0033065B"/>
    <w:rsid w:val="0033065C"/>
    <w:rsid w:val="0033071B"/>
    <w:rsid w:val="00330745"/>
    <w:rsid w:val="00330878"/>
    <w:rsid w:val="00330D1B"/>
    <w:rsid w:val="00330F66"/>
    <w:rsid w:val="00331C07"/>
    <w:rsid w:val="00332006"/>
    <w:rsid w:val="003323BA"/>
    <w:rsid w:val="003323FD"/>
    <w:rsid w:val="003327AE"/>
    <w:rsid w:val="00332D26"/>
    <w:rsid w:val="0033311B"/>
    <w:rsid w:val="00333815"/>
    <w:rsid w:val="00333A33"/>
    <w:rsid w:val="00333C49"/>
    <w:rsid w:val="00333CAD"/>
    <w:rsid w:val="00333EA3"/>
    <w:rsid w:val="003341C4"/>
    <w:rsid w:val="003344B0"/>
    <w:rsid w:val="00334C0F"/>
    <w:rsid w:val="00334DC2"/>
    <w:rsid w:val="00335799"/>
    <w:rsid w:val="00335A5E"/>
    <w:rsid w:val="00335EAE"/>
    <w:rsid w:val="00336664"/>
    <w:rsid w:val="00336CF4"/>
    <w:rsid w:val="0033718F"/>
    <w:rsid w:val="00337651"/>
    <w:rsid w:val="003378CE"/>
    <w:rsid w:val="00337BEF"/>
    <w:rsid w:val="003404CB"/>
    <w:rsid w:val="003404DE"/>
    <w:rsid w:val="003405E6"/>
    <w:rsid w:val="0034098C"/>
    <w:rsid w:val="0034112D"/>
    <w:rsid w:val="003413F1"/>
    <w:rsid w:val="00341498"/>
    <w:rsid w:val="00341A23"/>
    <w:rsid w:val="00341A2B"/>
    <w:rsid w:val="00341FD6"/>
    <w:rsid w:val="003420D4"/>
    <w:rsid w:val="00342BA0"/>
    <w:rsid w:val="00343324"/>
    <w:rsid w:val="00343993"/>
    <w:rsid w:val="00344654"/>
    <w:rsid w:val="00344A9B"/>
    <w:rsid w:val="00344D49"/>
    <w:rsid w:val="00344ED6"/>
    <w:rsid w:val="00345096"/>
    <w:rsid w:val="003450D9"/>
    <w:rsid w:val="00345157"/>
    <w:rsid w:val="00345177"/>
    <w:rsid w:val="0034530C"/>
    <w:rsid w:val="00345347"/>
    <w:rsid w:val="0034575B"/>
    <w:rsid w:val="00345893"/>
    <w:rsid w:val="00345F8C"/>
    <w:rsid w:val="00345F94"/>
    <w:rsid w:val="003466F5"/>
    <w:rsid w:val="0034678E"/>
    <w:rsid w:val="003467B0"/>
    <w:rsid w:val="00346BBE"/>
    <w:rsid w:val="00346CF8"/>
    <w:rsid w:val="00346EE1"/>
    <w:rsid w:val="003473D3"/>
    <w:rsid w:val="00347876"/>
    <w:rsid w:val="003479B7"/>
    <w:rsid w:val="00347B76"/>
    <w:rsid w:val="00347DF8"/>
    <w:rsid w:val="003507E4"/>
    <w:rsid w:val="00350AA1"/>
    <w:rsid w:val="00350E1F"/>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06A"/>
    <w:rsid w:val="0036029A"/>
    <w:rsid w:val="0036049A"/>
    <w:rsid w:val="00360831"/>
    <w:rsid w:val="00360BBA"/>
    <w:rsid w:val="00360D1D"/>
    <w:rsid w:val="00360EE8"/>
    <w:rsid w:val="0036111A"/>
    <w:rsid w:val="0036115F"/>
    <w:rsid w:val="003612F9"/>
    <w:rsid w:val="0036131F"/>
    <w:rsid w:val="003616F0"/>
    <w:rsid w:val="00362384"/>
    <w:rsid w:val="0036288D"/>
    <w:rsid w:val="00362F4C"/>
    <w:rsid w:val="00363255"/>
    <w:rsid w:val="003638E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1CD"/>
    <w:rsid w:val="00367950"/>
    <w:rsid w:val="003679CB"/>
    <w:rsid w:val="00367B27"/>
    <w:rsid w:val="00367B5D"/>
    <w:rsid w:val="00370327"/>
    <w:rsid w:val="003704F6"/>
    <w:rsid w:val="003707AB"/>
    <w:rsid w:val="00370CF3"/>
    <w:rsid w:val="00370E94"/>
    <w:rsid w:val="00371788"/>
    <w:rsid w:val="00371A08"/>
    <w:rsid w:val="00371E76"/>
    <w:rsid w:val="00371EA0"/>
    <w:rsid w:val="003723C3"/>
    <w:rsid w:val="00372400"/>
    <w:rsid w:val="003725FB"/>
    <w:rsid w:val="003730FF"/>
    <w:rsid w:val="00373157"/>
    <w:rsid w:val="003735AB"/>
    <w:rsid w:val="00373AFA"/>
    <w:rsid w:val="00373CD4"/>
    <w:rsid w:val="003740A3"/>
    <w:rsid w:val="0037426D"/>
    <w:rsid w:val="00374559"/>
    <w:rsid w:val="0037466A"/>
    <w:rsid w:val="003747BB"/>
    <w:rsid w:val="00374929"/>
    <w:rsid w:val="00374D8B"/>
    <w:rsid w:val="00374E24"/>
    <w:rsid w:val="00375127"/>
    <w:rsid w:val="00375474"/>
    <w:rsid w:val="003759F4"/>
    <w:rsid w:val="00375B97"/>
    <w:rsid w:val="0037619C"/>
    <w:rsid w:val="003761C3"/>
    <w:rsid w:val="003764AC"/>
    <w:rsid w:val="00376978"/>
    <w:rsid w:val="00376A0A"/>
    <w:rsid w:val="00376C24"/>
    <w:rsid w:val="00376EB4"/>
    <w:rsid w:val="00376FCD"/>
    <w:rsid w:val="003773B8"/>
    <w:rsid w:val="0037745F"/>
    <w:rsid w:val="00377751"/>
    <w:rsid w:val="00377CAC"/>
    <w:rsid w:val="00377EAD"/>
    <w:rsid w:val="00377F43"/>
    <w:rsid w:val="00380386"/>
    <w:rsid w:val="00380481"/>
    <w:rsid w:val="003805F4"/>
    <w:rsid w:val="003807AE"/>
    <w:rsid w:val="003810F4"/>
    <w:rsid w:val="0038122F"/>
    <w:rsid w:val="00381B35"/>
    <w:rsid w:val="00381CC5"/>
    <w:rsid w:val="00381F1D"/>
    <w:rsid w:val="00382043"/>
    <w:rsid w:val="00382076"/>
    <w:rsid w:val="00382292"/>
    <w:rsid w:val="003822A2"/>
    <w:rsid w:val="003827D5"/>
    <w:rsid w:val="00382BC9"/>
    <w:rsid w:val="003836FD"/>
    <w:rsid w:val="00384772"/>
    <w:rsid w:val="00384920"/>
    <w:rsid w:val="003851E2"/>
    <w:rsid w:val="00385371"/>
    <w:rsid w:val="0038548C"/>
    <w:rsid w:val="0038549D"/>
    <w:rsid w:val="00385723"/>
    <w:rsid w:val="003859DF"/>
    <w:rsid w:val="00385AC2"/>
    <w:rsid w:val="00385B3D"/>
    <w:rsid w:val="00386418"/>
    <w:rsid w:val="003864C9"/>
    <w:rsid w:val="00386516"/>
    <w:rsid w:val="00386967"/>
    <w:rsid w:val="00386E49"/>
    <w:rsid w:val="00387205"/>
    <w:rsid w:val="0038734F"/>
    <w:rsid w:val="00387384"/>
    <w:rsid w:val="00387DCE"/>
    <w:rsid w:val="00390A42"/>
    <w:rsid w:val="0039107D"/>
    <w:rsid w:val="00391176"/>
    <w:rsid w:val="00391320"/>
    <w:rsid w:val="003916C3"/>
    <w:rsid w:val="003918E1"/>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97EFE"/>
    <w:rsid w:val="003A09EE"/>
    <w:rsid w:val="003A0B0C"/>
    <w:rsid w:val="003A0B1D"/>
    <w:rsid w:val="003A0B98"/>
    <w:rsid w:val="003A1226"/>
    <w:rsid w:val="003A12B6"/>
    <w:rsid w:val="003A1355"/>
    <w:rsid w:val="003A1ED3"/>
    <w:rsid w:val="003A201C"/>
    <w:rsid w:val="003A230F"/>
    <w:rsid w:val="003A2C75"/>
    <w:rsid w:val="003A2D1B"/>
    <w:rsid w:val="003A2D62"/>
    <w:rsid w:val="003A3574"/>
    <w:rsid w:val="003A35F7"/>
    <w:rsid w:val="003A368F"/>
    <w:rsid w:val="003A3695"/>
    <w:rsid w:val="003A415A"/>
    <w:rsid w:val="003A419F"/>
    <w:rsid w:val="003A41BD"/>
    <w:rsid w:val="003A421E"/>
    <w:rsid w:val="003A4312"/>
    <w:rsid w:val="003A4C2F"/>
    <w:rsid w:val="003A4D12"/>
    <w:rsid w:val="003A50FC"/>
    <w:rsid w:val="003A53A6"/>
    <w:rsid w:val="003A577D"/>
    <w:rsid w:val="003A5CDF"/>
    <w:rsid w:val="003A5CF8"/>
    <w:rsid w:val="003A5EFF"/>
    <w:rsid w:val="003A60F7"/>
    <w:rsid w:val="003A6344"/>
    <w:rsid w:val="003A653F"/>
    <w:rsid w:val="003A66BA"/>
    <w:rsid w:val="003A6881"/>
    <w:rsid w:val="003A7201"/>
    <w:rsid w:val="003A737C"/>
    <w:rsid w:val="003A751F"/>
    <w:rsid w:val="003A7AAC"/>
    <w:rsid w:val="003B011D"/>
    <w:rsid w:val="003B0301"/>
    <w:rsid w:val="003B0B89"/>
    <w:rsid w:val="003B0EB4"/>
    <w:rsid w:val="003B100C"/>
    <w:rsid w:val="003B102B"/>
    <w:rsid w:val="003B1177"/>
    <w:rsid w:val="003B1179"/>
    <w:rsid w:val="003B192E"/>
    <w:rsid w:val="003B19F8"/>
    <w:rsid w:val="003B1C63"/>
    <w:rsid w:val="003B201D"/>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9DE"/>
    <w:rsid w:val="003B5BB3"/>
    <w:rsid w:val="003B5C20"/>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6AE"/>
    <w:rsid w:val="003C1794"/>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3C0F"/>
    <w:rsid w:val="003C4011"/>
    <w:rsid w:val="003C42D9"/>
    <w:rsid w:val="003C4815"/>
    <w:rsid w:val="003C4924"/>
    <w:rsid w:val="003C4A56"/>
    <w:rsid w:val="003C516F"/>
    <w:rsid w:val="003C5193"/>
    <w:rsid w:val="003C54B5"/>
    <w:rsid w:val="003C5C96"/>
    <w:rsid w:val="003C643B"/>
    <w:rsid w:val="003C68DB"/>
    <w:rsid w:val="003C6D47"/>
    <w:rsid w:val="003C7228"/>
    <w:rsid w:val="003C73CA"/>
    <w:rsid w:val="003C7804"/>
    <w:rsid w:val="003C7B94"/>
    <w:rsid w:val="003C7C16"/>
    <w:rsid w:val="003C7E0C"/>
    <w:rsid w:val="003C7E96"/>
    <w:rsid w:val="003D020E"/>
    <w:rsid w:val="003D0A87"/>
    <w:rsid w:val="003D0A9D"/>
    <w:rsid w:val="003D0FCE"/>
    <w:rsid w:val="003D14EE"/>
    <w:rsid w:val="003D16C1"/>
    <w:rsid w:val="003D190C"/>
    <w:rsid w:val="003D1920"/>
    <w:rsid w:val="003D1A3A"/>
    <w:rsid w:val="003D1FCC"/>
    <w:rsid w:val="003D2453"/>
    <w:rsid w:val="003D2B61"/>
    <w:rsid w:val="003D362A"/>
    <w:rsid w:val="003D376A"/>
    <w:rsid w:val="003D380D"/>
    <w:rsid w:val="003D3826"/>
    <w:rsid w:val="003D4185"/>
    <w:rsid w:val="003D4347"/>
    <w:rsid w:val="003D4474"/>
    <w:rsid w:val="003D44AF"/>
    <w:rsid w:val="003D4BD6"/>
    <w:rsid w:val="003D51C4"/>
    <w:rsid w:val="003D555D"/>
    <w:rsid w:val="003D5AE2"/>
    <w:rsid w:val="003D5C2E"/>
    <w:rsid w:val="003D5F74"/>
    <w:rsid w:val="003D5F9D"/>
    <w:rsid w:val="003D6FB1"/>
    <w:rsid w:val="003D7004"/>
    <w:rsid w:val="003D71F9"/>
    <w:rsid w:val="003D7456"/>
    <w:rsid w:val="003D74D0"/>
    <w:rsid w:val="003D7C68"/>
    <w:rsid w:val="003D7D66"/>
    <w:rsid w:val="003D7D6A"/>
    <w:rsid w:val="003D7D97"/>
    <w:rsid w:val="003D7E14"/>
    <w:rsid w:val="003E0388"/>
    <w:rsid w:val="003E05D7"/>
    <w:rsid w:val="003E0633"/>
    <w:rsid w:val="003E0FDD"/>
    <w:rsid w:val="003E1003"/>
    <w:rsid w:val="003E1410"/>
    <w:rsid w:val="003E1A22"/>
    <w:rsid w:val="003E1DB7"/>
    <w:rsid w:val="003E25F5"/>
    <w:rsid w:val="003E2A96"/>
    <w:rsid w:val="003E3018"/>
    <w:rsid w:val="003E3051"/>
    <w:rsid w:val="003E30B3"/>
    <w:rsid w:val="003E39C0"/>
    <w:rsid w:val="003E3B53"/>
    <w:rsid w:val="003E3C62"/>
    <w:rsid w:val="003E3C6C"/>
    <w:rsid w:val="003E3CD6"/>
    <w:rsid w:val="003E3CF8"/>
    <w:rsid w:val="003E3D83"/>
    <w:rsid w:val="003E3D99"/>
    <w:rsid w:val="003E3EC7"/>
    <w:rsid w:val="003E4341"/>
    <w:rsid w:val="003E49FA"/>
    <w:rsid w:val="003E4B6B"/>
    <w:rsid w:val="003E5036"/>
    <w:rsid w:val="003E518D"/>
    <w:rsid w:val="003E529E"/>
    <w:rsid w:val="003E586F"/>
    <w:rsid w:val="003E58E0"/>
    <w:rsid w:val="003E6313"/>
    <w:rsid w:val="003E65F0"/>
    <w:rsid w:val="003E673E"/>
    <w:rsid w:val="003E691E"/>
    <w:rsid w:val="003E6A68"/>
    <w:rsid w:val="003E6A9D"/>
    <w:rsid w:val="003E70DA"/>
    <w:rsid w:val="003E727C"/>
    <w:rsid w:val="003E742C"/>
    <w:rsid w:val="003E75B3"/>
    <w:rsid w:val="003E7626"/>
    <w:rsid w:val="003E7639"/>
    <w:rsid w:val="003E7684"/>
    <w:rsid w:val="003E7C23"/>
    <w:rsid w:val="003E7D21"/>
    <w:rsid w:val="003F0B11"/>
    <w:rsid w:val="003F0B5E"/>
    <w:rsid w:val="003F11F9"/>
    <w:rsid w:val="003F1A9E"/>
    <w:rsid w:val="003F1BED"/>
    <w:rsid w:val="003F1D66"/>
    <w:rsid w:val="003F1F23"/>
    <w:rsid w:val="003F22FA"/>
    <w:rsid w:val="003F245F"/>
    <w:rsid w:val="003F2BD3"/>
    <w:rsid w:val="003F2C1E"/>
    <w:rsid w:val="003F2C75"/>
    <w:rsid w:val="003F2DC0"/>
    <w:rsid w:val="003F35DC"/>
    <w:rsid w:val="003F4358"/>
    <w:rsid w:val="003F4F99"/>
    <w:rsid w:val="003F4FB7"/>
    <w:rsid w:val="003F5307"/>
    <w:rsid w:val="003F5633"/>
    <w:rsid w:val="003F5759"/>
    <w:rsid w:val="003F5807"/>
    <w:rsid w:val="003F5A1B"/>
    <w:rsid w:val="003F5B1D"/>
    <w:rsid w:val="003F5CBF"/>
    <w:rsid w:val="003F5EBC"/>
    <w:rsid w:val="003F5F71"/>
    <w:rsid w:val="003F617A"/>
    <w:rsid w:val="003F7338"/>
    <w:rsid w:val="003F745F"/>
    <w:rsid w:val="003F7A1F"/>
    <w:rsid w:val="003F7BD8"/>
    <w:rsid w:val="003F7BEF"/>
    <w:rsid w:val="003F7FE7"/>
    <w:rsid w:val="004008B4"/>
    <w:rsid w:val="00400A55"/>
    <w:rsid w:val="00400B28"/>
    <w:rsid w:val="00400CAD"/>
    <w:rsid w:val="00400E41"/>
    <w:rsid w:val="00400ED4"/>
    <w:rsid w:val="00401511"/>
    <w:rsid w:val="00401A3A"/>
    <w:rsid w:val="00401FD7"/>
    <w:rsid w:val="00402246"/>
    <w:rsid w:val="004025EB"/>
    <w:rsid w:val="004026B0"/>
    <w:rsid w:val="00402815"/>
    <w:rsid w:val="00402AFF"/>
    <w:rsid w:val="00402D53"/>
    <w:rsid w:val="00402E3A"/>
    <w:rsid w:val="00402F03"/>
    <w:rsid w:val="00403209"/>
    <w:rsid w:val="004032BB"/>
    <w:rsid w:val="004037F9"/>
    <w:rsid w:val="00403876"/>
    <w:rsid w:val="004039BD"/>
    <w:rsid w:val="00404287"/>
    <w:rsid w:val="004042E1"/>
    <w:rsid w:val="0040434A"/>
    <w:rsid w:val="00404457"/>
    <w:rsid w:val="00404576"/>
    <w:rsid w:val="004045CD"/>
    <w:rsid w:val="00404610"/>
    <w:rsid w:val="00404AD3"/>
    <w:rsid w:val="00405011"/>
    <w:rsid w:val="004051D1"/>
    <w:rsid w:val="0040571C"/>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053"/>
    <w:rsid w:val="004131F5"/>
    <w:rsid w:val="0041373E"/>
    <w:rsid w:val="004138C9"/>
    <w:rsid w:val="00413A95"/>
    <w:rsid w:val="00413E03"/>
    <w:rsid w:val="00413EA6"/>
    <w:rsid w:val="00413FA0"/>
    <w:rsid w:val="00413FEA"/>
    <w:rsid w:val="004142A0"/>
    <w:rsid w:val="0041446C"/>
    <w:rsid w:val="004147FF"/>
    <w:rsid w:val="00414B95"/>
    <w:rsid w:val="004152D6"/>
    <w:rsid w:val="00415836"/>
    <w:rsid w:val="0041593E"/>
    <w:rsid w:val="00415AA4"/>
    <w:rsid w:val="00415C80"/>
    <w:rsid w:val="00415D52"/>
    <w:rsid w:val="0041625C"/>
    <w:rsid w:val="0041629C"/>
    <w:rsid w:val="004163A8"/>
    <w:rsid w:val="00416488"/>
    <w:rsid w:val="00416601"/>
    <w:rsid w:val="004166E3"/>
    <w:rsid w:val="004167B3"/>
    <w:rsid w:val="00416E5E"/>
    <w:rsid w:val="00416EA2"/>
    <w:rsid w:val="00417401"/>
    <w:rsid w:val="00417468"/>
    <w:rsid w:val="0041755E"/>
    <w:rsid w:val="00417630"/>
    <w:rsid w:val="00417A9D"/>
    <w:rsid w:val="00417E09"/>
    <w:rsid w:val="00420414"/>
    <w:rsid w:val="00420ABD"/>
    <w:rsid w:val="00420E7E"/>
    <w:rsid w:val="004214FD"/>
    <w:rsid w:val="00421B7E"/>
    <w:rsid w:val="00421E35"/>
    <w:rsid w:val="004224A9"/>
    <w:rsid w:val="0042271D"/>
    <w:rsid w:val="004228AC"/>
    <w:rsid w:val="00422C01"/>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5555"/>
    <w:rsid w:val="00425F8C"/>
    <w:rsid w:val="00426214"/>
    <w:rsid w:val="004265F4"/>
    <w:rsid w:val="00426685"/>
    <w:rsid w:val="004267AB"/>
    <w:rsid w:val="004273E4"/>
    <w:rsid w:val="0042797C"/>
    <w:rsid w:val="00427F6A"/>
    <w:rsid w:val="00427FF2"/>
    <w:rsid w:val="00430145"/>
    <w:rsid w:val="00430916"/>
    <w:rsid w:val="00430B1E"/>
    <w:rsid w:val="004318B3"/>
    <w:rsid w:val="0043273C"/>
    <w:rsid w:val="00432BEE"/>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4F1E"/>
    <w:rsid w:val="00435068"/>
    <w:rsid w:val="004353EB"/>
    <w:rsid w:val="00435557"/>
    <w:rsid w:val="00435A4E"/>
    <w:rsid w:val="00435B68"/>
    <w:rsid w:val="00435BFC"/>
    <w:rsid w:val="00435ECE"/>
    <w:rsid w:val="00435F01"/>
    <w:rsid w:val="00436595"/>
    <w:rsid w:val="00436B80"/>
    <w:rsid w:val="00436C2F"/>
    <w:rsid w:val="0043702D"/>
    <w:rsid w:val="00437225"/>
    <w:rsid w:val="004376C5"/>
    <w:rsid w:val="004376FE"/>
    <w:rsid w:val="004378E2"/>
    <w:rsid w:val="0043790C"/>
    <w:rsid w:val="00437AF4"/>
    <w:rsid w:val="00437B9D"/>
    <w:rsid w:val="00440686"/>
    <w:rsid w:val="00440753"/>
    <w:rsid w:val="0044093B"/>
    <w:rsid w:val="00440949"/>
    <w:rsid w:val="00440C63"/>
    <w:rsid w:val="00440DD5"/>
    <w:rsid w:val="00440E22"/>
    <w:rsid w:val="00441092"/>
    <w:rsid w:val="004410A4"/>
    <w:rsid w:val="004412C6"/>
    <w:rsid w:val="0044133F"/>
    <w:rsid w:val="004416D9"/>
    <w:rsid w:val="00441BB7"/>
    <w:rsid w:val="00441D66"/>
    <w:rsid w:val="004420F2"/>
    <w:rsid w:val="004421F3"/>
    <w:rsid w:val="00442B7C"/>
    <w:rsid w:val="00442E2B"/>
    <w:rsid w:val="00442F2A"/>
    <w:rsid w:val="004436A7"/>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232"/>
    <w:rsid w:val="004517F0"/>
    <w:rsid w:val="00451AAD"/>
    <w:rsid w:val="00451CF2"/>
    <w:rsid w:val="00451F02"/>
    <w:rsid w:val="0045203A"/>
    <w:rsid w:val="0045254B"/>
    <w:rsid w:val="0045264C"/>
    <w:rsid w:val="004526F7"/>
    <w:rsid w:val="00452E54"/>
    <w:rsid w:val="00453CC4"/>
    <w:rsid w:val="00454049"/>
    <w:rsid w:val="0045410F"/>
    <w:rsid w:val="00454391"/>
    <w:rsid w:val="004547BB"/>
    <w:rsid w:val="00454BDA"/>
    <w:rsid w:val="00454C03"/>
    <w:rsid w:val="00454E7A"/>
    <w:rsid w:val="00454FF6"/>
    <w:rsid w:val="004553EE"/>
    <w:rsid w:val="0045541E"/>
    <w:rsid w:val="004557C7"/>
    <w:rsid w:val="004559E6"/>
    <w:rsid w:val="00455E86"/>
    <w:rsid w:val="00456355"/>
    <w:rsid w:val="0045638E"/>
    <w:rsid w:val="0045659E"/>
    <w:rsid w:val="00456725"/>
    <w:rsid w:val="00456EF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33F"/>
    <w:rsid w:val="0046384B"/>
    <w:rsid w:val="004638AD"/>
    <w:rsid w:val="00463B3D"/>
    <w:rsid w:val="00463F00"/>
    <w:rsid w:val="004645CA"/>
    <w:rsid w:val="004646FB"/>
    <w:rsid w:val="00464986"/>
    <w:rsid w:val="00464A2F"/>
    <w:rsid w:val="00465993"/>
    <w:rsid w:val="00466B5B"/>
    <w:rsid w:val="00467073"/>
    <w:rsid w:val="0046735E"/>
    <w:rsid w:val="004674A6"/>
    <w:rsid w:val="00467E03"/>
    <w:rsid w:val="00467E19"/>
    <w:rsid w:val="00470449"/>
    <w:rsid w:val="004705F2"/>
    <w:rsid w:val="00470656"/>
    <w:rsid w:val="004708D1"/>
    <w:rsid w:val="00470960"/>
    <w:rsid w:val="00470A3E"/>
    <w:rsid w:val="0047119D"/>
    <w:rsid w:val="0047199F"/>
    <w:rsid w:val="00471FB7"/>
    <w:rsid w:val="004720D7"/>
    <w:rsid w:val="004728AF"/>
    <w:rsid w:val="00472A4A"/>
    <w:rsid w:val="00472E49"/>
    <w:rsid w:val="00472F06"/>
    <w:rsid w:val="00473784"/>
    <w:rsid w:val="00473787"/>
    <w:rsid w:val="0047396F"/>
    <w:rsid w:val="00473BAB"/>
    <w:rsid w:val="00474339"/>
    <w:rsid w:val="004749AF"/>
    <w:rsid w:val="00474A95"/>
    <w:rsid w:val="00474EF4"/>
    <w:rsid w:val="0047502A"/>
    <w:rsid w:val="004753A2"/>
    <w:rsid w:val="004756E9"/>
    <w:rsid w:val="00475F27"/>
    <w:rsid w:val="004764A0"/>
    <w:rsid w:val="00476D8D"/>
    <w:rsid w:val="00477617"/>
    <w:rsid w:val="00477884"/>
    <w:rsid w:val="00477AFC"/>
    <w:rsid w:val="00480541"/>
    <w:rsid w:val="0048079B"/>
    <w:rsid w:val="00480AB4"/>
    <w:rsid w:val="00480C7D"/>
    <w:rsid w:val="0048126E"/>
    <w:rsid w:val="00481306"/>
    <w:rsid w:val="00481324"/>
    <w:rsid w:val="004815D6"/>
    <w:rsid w:val="00481644"/>
    <w:rsid w:val="004816D1"/>
    <w:rsid w:val="004820A7"/>
    <w:rsid w:val="004823A7"/>
    <w:rsid w:val="00482866"/>
    <w:rsid w:val="004828EC"/>
    <w:rsid w:val="004830D2"/>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59C"/>
    <w:rsid w:val="00485A85"/>
    <w:rsid w:val="00485B71"/>
    <w:rsid w:val="00485D36"/>
    <w:rsid w:val="00485F47"/>
    <w:rsid w:val="004865FF"/>
    <w:rsid w:val="00486853"/>
    <w:rsid w:val="004868B4"/>
    <w:rsid w:val="00486B3D"/>
    <w:rsid w:val="00486C4C"/>
    <w:rsid w:val="00487608"/>
    <w:rsid w:val="004879E1"/>
    <w:rsid w:val="00490101"/>
    <w:rsid w:val="004902FA"/>
    <w:rsid w:val="004907D6"/>
    <w:rsid w:val="0049137A"/>
    <w:rsid w:val="00491959"/>
    <w:rsid w:val="00491A72"/>
    <w:rsid w:val="00491A92"/>
    <w:rsid w:val="00491CC7"/>
    <w:rsid w:val="0049244B"/>
    <w:rsid w:val="004925BA"/>
    <w:rsid w:val="00492C35"/>
    <w:rsid w:val="00492EEE"/>
    <w:rsid w:val="004932F6"/>
    <w:rsid w:val="00493661"/>
    <w:rsid w:val="00493754"/>
    <w:rsid w:val="004937A6"/>
    <w:rsid w:val="00493C1B"/>
    <w:rsid w:val="00493F3C"/>
    <w:rsid w:val="004941A4"/>
    <w:rsid w:val="004944D7"/>
    <w:rsid w:val="00494746"/>
    <w:rsid w:val="00494A8E"/>
    <w:rsid w:val="00494E41"/>
    <w:rsid w:val="00494F50"/>
    <w:rsid w:val="004951F3"/>
    <w:rsid w:val="00495393"/>
    <w:rsid w:val="004955C4"/>
    <w:rsid w:val="0049562C"/>
    <w:rsid w:val="00495C89"/>
    <w:rsid w:val="00495CAF"/>
    <w:rsid w:val="00495F96"/>
    <w:rsid w:val="004960C0"/>
    <w:rsid w:val="004962BB"/>
    <w:rsid w:val="00496716"/>
    <w:rsid w:val="00497412"/>
    <w:rsid w:val="004976F6"/>
    <w:rsid w:val="00497A2C"/>
    <w:rsid w:val="00497A57"/>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E6"/>
    <w:rsid w:val="004A3261"/>
    <w:rsid w:val="004A357C"/>
    <w:rsid w:val="004A417F"/>
    <w:rsid w:val="004A41AC"/>
    <w:rsid w:val="004A4344"/>
    <w:rsid w:val="004A471C"/>
    <w:rsid w:val="004A4D64"/>
    <w:rsid w:val="004A4F51"/>
    <w:rsid w:val="004A4FAA"/>
    <w:rsid w:val="004A5501"/>
    <w:rsid w:val="004A55DA"/>
    <w:rsid w:val="004A57F0"/>
    <w:rsid w:val="004A587B"/>
    <w:rsid w:val="004A58F8"/>
    <w:rsid w:val="004A5B63"/>
    <w:rsid w:val="004A5D03"/>
    <w:rsid w:val="004A5D31"/>
    <w:rsid w:val="004A5D4F"/>
    <w:rsid w:val="004A604A"/>
    <w:rsid w:val="004A65DD"/>
    <w:rsid w:val="004A6A0E"/>
    <w:rsid w:val="004A6CD1"/>
    <w:rsid w:val="004A7279"/>
    <w:rsid w:val="004A756C"/>
    <w:rsid w:val="004B056D"/>
    <w:rsid w:val="004B065A"/>
    <w:rsid w:val="004B1241"/>
    <w:rsid w:val="004B145D"/>
    <w:rsid w:val="004B1532"/>
    <w:rsid w:val="004B168B"/>
    <w:rsid w:val="004B1A0E"/>
    <w:rsid w:val="004B1BBB"/>
    <w:rsid w:val="004B2249"/>
    <w:rsid w:val="004B22B8"/>
    <w:rsid w:val="004B2743"/>
    <w:rsid w:val="004B2EBF"/>
    <w:rsid w:val="004B2F14"/>
    <w:rsid w:val="004B37AE"/>
    <w:rsid w:val="004B3987"/>
    <w:rsid w:val="004B3A07"/>
    <w:rsid w:val="004B425E"/>
    <w:rsid w:val="004B4860"/>
    <w:rsid w:val="004B4C86"/>
    <w:rsid w:val="004B4CF2"/>
    <w:rsid w:val="004B52E6"/>
    <w:rsid w:val="004B53F7"/>
    <w:rsid w:val="004B5BCC"/>
    <w:rsid w:val="004B5D73"/>
    <w:rsid w:val="004B60E9"/>
    <w:rsid w:val="004B63B3"/>
    <w:rsid w:val="004B63BF"/>
    <w:rsid w:val="004B6542"/>
    <w:rsid w:val="004B6B85"/>
    <w:rsid w:val="004B705C"/>
    <w:rsid w:val="004B74A4"/>
    <w:rsid w:val="004B785A"/>
    <w:rsid w:val="004B792B"/>
    <w:rsid w:val="004B7970"/>
    <w:rsid w:val="004B7BBE"/>
    <w:rsid w:val="004B7C8A"/>
    <w:rsid w:val="004B7D1F"/>
    <w:rsid w:val="004C0196"/>
    <w:rsid w:val="004C049A"/>
    <w:rsid w:val="004C08A0"/>
    <w:rsid w:val="004C0976"/>
    <w:rsid w:val="004C0B19"/>
    <w:rsid w:val="004C0BAA"/>
    <w:rsid w:val="004C0F0F"/>
    <w:rsid w:val="004C10A7"/>
    <w:rsid w:val="004C1952"/>
    <w:rsid w:val="004C1AE0"/>
    <w:rsid w:val="004C20A0"/>
    <w:rsid w:val="004C21CD"/>
    <w:rsid w:val="004C277F"/>
    <w:rsid w:val="004C282C"/>
    <w:rsid w:val="004C2A6F"/>
    <w:rsid w:val="004C2C0F"/>
    <w:rsid w:val="004C30F5"/>
    <w:rsid w:val="004C316E"/>
    <w:rsid w:val="004C3456"/>
    <w:rsid w:val="004C3567"/>
    <w:rsid w:val="004C393A"/>
    <w:rsid w:val="004C3B11"/>
    <w:rsid w:val="004C3CE6"/>
    <w:rsid w:val="004C3DAA"/>
    <w:rsid w:val="004C404A"/>
    <w:rsid w:val="004C4507"/>
    <w:rsid w:val="004C47FD"/>
    <w:rsid w:val="004C4A38"/>
    <w:rsid w:val="004C4E3B"/>
    <w:rsid w:val="004C54C8"/>
    <w:rsid w:val="004C5990"/>
    <w:rsid w:val="004C5A90"/>
    <w:rsid w:val="004C5CB7"/>
    <w:rsid w:val="004C5E76"/>
    <w:rsid w:val="004C639B"/>
    <w:rsid w:val="004C6427"/>
    <w:rsid w:val="004C6A80"/>
    <w:rsid w:val="004C6BEA"/>
    <w:rsid w:val="004C6BF9"/>
    <w:rsid w:val="004C6E1F"/>
    <w:rsid w:val="004C73E6"/>
    <w:rsid w:val="004C73EB"/>
    <w:rsid w:val="004C75A2"/>
    <w:rsid w:val="004C7A56"/>
    <w:rsid w:val="004D0954"/>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E21"/>
    <w:rsid w:val="004D7159"/>
    <w:rsid w:val="004D7194"/>
    <w:rsid w:val="004E0148"/>
    <w:rsid w:val="004E01CC"/>
    <w:rsid w:val="004E02E5"/>
    <w:rsid w:val="004E05E5"/>
    <w:rsid w:val="004E0A26"/>
    <w:rsid w:val="004E1109"/>
    <w:rsid w:val="004E11F2"/>
    <w:rsid w:val="004E14DC"/>
    <w:rsid w:val="004E185B"/>
    <w:rsid w:val="004E1BA6"/>
    <w:rsid w:val="004E2107"/>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87E"/>
    <w:rsid w:val="004E6954"/>
    <w:rsid w:val="004E6ACD"/>
    <w:rsid w:val="004E6B49"/>
    <w:rsid w:val="004E6D6C"/>
    <w:rsid w:val="004E6D9F"/>
    <w:rsid w:val="004E6F56"/>
    <w:rsid w:val="004E735E"/>
    <w:rsid w:val="004E794B"/>
    <w:rsid w:val="004E79A9"/>
    <w:rsid w:val="004F023E"/>
    <w:rsid w:val="004F04FC"/>
    <w:rsid w:val="004F0E7F"/>
    <w:rsid w:val="004F0F25"/>
    <w:rsid w:val="004F1136"/>
    <w:rsid w:val="004F18D4"/>
    <w:rsid w:val="004F1E71"/>
    <w:rsid w:val="004F1F20"/>
    <w:rsid w:val="004F1F74"/>
    <w:rsid w:val="004F2238"/>
    <w:rsid w:val="004F2A7B"/>
    <w:rsid w:val="004F2C46"/>
    <w:rsid w:val="004F33EA"/>
    <w:rsid w:val="004F34B8"/>
    <w:rsid w:val="004F3897"/>
    <w:rsid w:val="004F3AD1"/>
    <w:rsid w:val="004F47CA"/>
    <w:rsid w:val="004F4E01"/>
    <w:rsid w:val="004F4E85"/>
    <w:rsid w:val="004F4EA6"/>
    <w:rsid w:val="004F4EB6"/>
    <w:rsid w:val="004F5048"/>
    <w:rsid w:val="004F54E5"/>
    <w:rsid w:val="004F5683"/>
    <w:rsid w:val="004F59AE"/>
    <w:rsid w:val="004F5CD1"/>
    <w:rsid w:val="004F5E60"/>
    <w:rsid w:val="004F6810"/>
    <w:rsid w:val="004F6DCC"/>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819"/>
    <w:rsid w:val="00501CCD"/>
    <w:rsid w:val="00502048"/>
    <w:rsid w:val="00502066"/>
    <w:rsid w:val="0050282D"/>
    <w:rsid w:val="005029C7"/>
    <w:rsid w:val="00502A1B"/>
    <w:rsid w:val="00502B11"/>
    <w:rsid w:val="00503F98"/>
    <w:rsid w:val="00503FA7"/>
    <w:rsid w:val="005043F6"/>
    <w:rsid w:val="00504832"/>
    <w:rsid w:val="005049AD"/>
    <w:rsid w:val="00504D1F"/>
    <w:rsid w:val="00505093"/>
    <w:rsid w:val="005053E8"/>
    <w:rsid w:val="00505570"/>
    <w:rsid w:val="005063D0"/>
    <w:rsid w:val="0050670F"/>
    <w:rsid w:val="00506C83"/>
    <w:rsid w:val="005071D4"/>
    <w:rsid w:val="005072FF"/>
    <w:rsid w:val="005075AA"/>
    <w:rsid w:val="00507CAC"/>
    <w:rsid w:val="00507DFC"/>
    <w:rsid w:val="0051033A"/>
    <w:rsid w:val="00510562"/>
    <w:rsid w:val="00510CB2"/>
    <w:rsid w:val="0051117D"/>
    <w:rsid w:val="005112EC"/>
    <w:rsid w:val="0051153B"/>
    <w:rsid w:val="0051155A"/>
    <w:rsid w:val="005118CE"/>
    <w:rsid w:val="0051219D"/>
    <w:rsid w:val="005123C5"/>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17D56"/>
    <w:rsid w:val="0052015D"/>
    <w:rsid w:val="00520217"/>
    <w:rsid w:val="005203A3"/>
    <w:rsid w:val="00520D1C"/>
    <w:rsid w:val="00520D93"/>
    <w:rsid w:val="0052151B"/>
    <w:rsid w:val="005215C8"/>
    <w:rsid w:val="005216EA"/>
    <w:rsid w:val="00521F6D"/>
    <w:rsid w:val="0052228A"/>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1AA"/>
    <w:rsid w:val="0052794E"/>
    <w:rsid w:val="00527D3F"/>
    <w:rsid w:val="00527E9D"/>
    <w:rsid w:val="0053067B"/>
    <w:rsid w:val="00531063"/>
    <w:rsid w:val="0053106E"/>
    <w:rsid w:val="005313E5"/>
    <w:rsid w:val="00531405"/>
    <w:rsid w:val="00531874"/>
    <w:rsid w:val="00531C68"/>
    <w:rsid w:val="00531F19"/>
    <w:rsid w:val="00532288"/>
    <w:rsid w:val="005323B6"/>
    <w:rsid w:val="005323EE"/>
    <w:rsid w:val="00532C3B"/>
    <w:rsid w:val="00532F2F"/>
    <w:rsid w:val="00533353"/>
    <w:rsid w:val="00533BCA"/>
    <w:rsid w:val="0053484B"/>
    <w:rsid w:val="005349D0"/>
    <w:rsid w:val="00534B9F"/>
    <w:rsid w:val="00535040"/>
    <w:rsid w:val="005350BB"/>
    <w:rsid w:val="0053524B"/>
    <w:rsid w:val="00535A51"/>
    <w:rsid w:val="00535C92"/>
    <w:rsid w:val="00536443"/>
    <w:rsid w:val="00536580"/>
    <w:rsid w:val="0053669E"/>
    <w:rsid w:val="00536870"/>
    <w:rsid w:val="00536A51"/>
    <w:rsid w:val="00536AB6"/>
    <w:rsid w:val="00536CFF"/>
    <w:rsid w:val="00537388"/>
    <w:rsid w:val="005376F7"/>
    <w:rsid w:val="00537C39"/>
    <w:rsid w:val="00540558"/>
    <w:rsid w:val="005405F7"/>
    <w:rsid w:val="005405FB"/>
    <w:rsid w:val="005408FD"/>
    <w:rsid w:val="00540A3D"/>
    <w:rsid w:val="00540B10"/>
    <w:rsid w:val="00540CD5"/>
    <w:rsid w:val="00540FC1"/>
    <w:rsid w:val="00541042"/>
    <w:rsid w:val="005412E0"/>
    <w:rsid w:val="00541D42"/>
    <w:rsid w:val="00542344"/>
    <w:rsid w:val="00542381"/>
    <w:rsid w:val="00542B48"/>
    <w:rsid w:val="00542C11"/>
    <w:rsid w:val="0054345A"/>
    <w:rsid w:val="0054358F"/>
    <w:rsid w:val="005436DA"/>
    <w:rsid w:val="00543B8C"/>
    <w:rsid w:val="00543FD5"/>
    <w:rsid w:val="00544758"/>
    <w:rsid w:val="005449D2"/>
    <w:rsid w:val="00544F36"/>
    <w:rsid w:val="005452AC"/>
    <w:rsid w:val="00545385"/>
    <w:rsid w:val="00545794"/>
    <w:rsid w:val="00545855"/>
    <w:rsid w:val="005458B1"/>
    <w:rsid w:val="00545BA7"/>
    <w:rsid w:val="0054630C"/>
    <w:rsid w:val="005467A2"/>
    <w:rsid w:val="005467F7"/>
    <w:rsid w:val="00546EBC"/>
    <w:rsid w:val="00547527"/>
    <w:rsid w:val="0054785D"/>
    <w:rsid w:val="005479FF"/>
    <w:rsid w:val="005504A0"/>
    <w:rsid w:val="00550565"/>
    <w:rsid w:val="005509F5"/>
    <w:rsid w:val="00551E8D"/>
    <w:rsid w:val="00551F27"/>
    <w:rsid w:val="00552105"/>
    <w:rsid w:val="005522F6"/>
    <w:rsid w:val="00552531"/>
    <w:rsid w:val="00552953"/>
    <w:rsid w:val="00552AB1"/>
    <w:rsid w:val="00552BCE"/>
    <w:rsid w:val="00553042"/>
    <w:rsid w:val="005530E7"/>
    <w:rsid w:val="0055333C"/>
    <w:rsid w:val="0055358B"/>
    <w:rsid w:val="00553843"/>
    <w:rsid w:val="005539DC"/>
    <w:rsid w:val="005544CC"/>
    <w:rsid w:val="0055460A"/>
    <w:rsid w:val="0055491D"/>
    <w:rsid w:val="00554BA6"/>
    <w:rsid w:val="0055502A"/>
    <w:rsid w:val="005551A4"/>
    <w:rsid w:val="005551E9"/>
    <w:rsid w:val="005551EC"/>
    <w:rsid w:val="005553E4"/>
    <w:rsid w:val="005555F6"/>
    <w:rsid w:val="00555945"/>
    <w:rsid w:val="00555B93"/>
    <w:rsid w:val="00555DF0"/>
    <w:rsid w:val="005561B4"/>
    <w:rsid w:val="00556467"/>
    <w:rsid w:val="00556543"/>
    <w:rsid w:val="0055688A"/>
    <w:rsid w:val="00556D84"/>
    <w:rsid w:val="00556D9C"/>
    <w:rsid w:val="00556F7F"/>
    <w:rsid w:val="0055750D"/>
    <w:rsid w:val="005577FD"/>
    <w:rsid w:val="00557EE1"/>
    <w:rsid w:val="005601E9"/>
    <w:rsid w:val="00560523"/>
    <w:rsid w:val="0056078D"/>
    <w:rsid w:val="00560A94"/>
    <w:rsid w:val="00560FD3"/>
    <w:rsid w:val="00561183"/>
    <w:rsid w:val="0056146B"/>
    <w:rsid w:val="005614C6"/>
    <w:rsid w:val="0056170B"/>
    <w:rsid w:val="00561C7D"/>
    <w:rsid w:val="0056223D"/>
    <w:rsid w:val="005625E8"/>
    <w:rsid w:val="00562E21"/>
    <w:rsid w:val="00562FC9"/>
    <w:rsid w:val="005630DB"/>
    <w:rsid w:val="00563BDA"/>
    <w:rsid w:val="00563C0D"/>
    <w:rsid w:val="00563DB1"/>
    <w:rsid w:val="00563FD7"/>
    <w:rsid w:val="00564996"/>
    <w:rsid w:val="00564B02"/>
    <w:rsid w:val="00564F06"/>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2F"/>
    <w:rsid w:val="00572156"/>
    <w:rsid w:val="0057224D"/>
    <w:rsid w:val="005724DE"/>
    <w:rsid w:val="005726EA"/>
    <w:rsid w:val="00572988"/>
    <w:rsid w:val="00572AFB"/>
    <w:rsid w:val="00572DFF"/>
    <w:rsid w:val="00573138"/>
    <w:rsid w:val="005733BA"/>
    <w:rsid w:val="00573A19"/>
    <w:rsid w:val="00574000"/>
    <w:rsid w:val="00574328"/>
    <w:rsid w:val="005745AE"/>
    <w:rsid w:val="00574D97"/>
    <w:rsid w:val="00575AA2"/>
    <w:rsid w:val="00575B47"/>
    <w:rsid w:val="00575E13"/>
    <w:rsid w:val="0057605F"/>
    <w:rsid w:val="00576128"/>
    <w:rsid w:val="0057697F"/>
    <w:rsid w:val="00576D48"/>
    <w:rsid w:val="00577A49"/>
    <w:rsid w:val="00577C67"/>
    <w:rsid w:val="00577CFA"/>
    <w:rsid w:val="00577D98"/>
    <w:rsid w:val="005800D1"/>
    <w:rsid w:val="005806EA"/>
    <w:rsid w:val="00580953"/>
    <w:rsid w:val="00580A97"/>
    <w:rsid w:val="00580CD2"/>
    <w:rsid w:val="005810A9"/>
    <w:rsid w:val="005810EF"/>
    <w:rsid w:val="005814E0"/>
    <w:rsid w:val="00581531"/>
    <w:rsid w:val="005815E4"/>
    <w:rsid w:val="005815FA"/>
    <w:rsid w:val="005816A1"/>
    <w:rsid w:val="0058185C"/>
    <w:rsid w:val="005818D1"/>
    <w:rsid w:val="005818DE"/>
    <w:rsid w:val="00582421"/>
    <w:rsid w:val="0058244E"/>
    <w:rsid w:val="005825B0"/>
    <w:rsid w:val="00582C48"/>
    <w:rsid w:val="00583071"/>
    <w:rsid w:val="00583609"/>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465"/>
    <w:rsid w:val="005856F5"/>
    <w:rsid w:val="00585769"/>
    <w:rsid w:val="00585B24"/>
    <w:rsid w:val="00585B26"/>
    <w:rsid w:val="00585B98"/>
    <w:rsid w:val="005861CF"/>
    <w:rsid w:val="005863AC"/>
    <w:rsid w:val="005866E9"/>
    <w:rsid w:val="00586788"/>
    <w:rsid w:val="00586894"/>
    <w:rsid w:val="005869E8"/>
    <w:rsid w:val="005875FC"/>
    <w:rsid w:val="005877A4"/>
    <w:rsid w:val="005879DD"/>
    <w:rsid w:val="00587D4E"/>
    <w:rsid w:val="00590526"/>
    <w:rsid w:val="00590B49"/>
    <w:rsid w:val="005912A8"/>
    <w:rsid w:val="005919F4"/>
    <w:rsid w:val="00591A49"/>
    <w:rsid w:val="00591C44"/>
    <w:rsid w:val="00591D95"/>
    <w:rsid w:val="00591ECC"/>
    <w:rsid w:val="005920D2"/>
    <w:rsid w:val="00592196"/>
    <w:rsid w:val="005921D1"/>
    <w:rsid w:val="00593171"/>
    <w:rsid w:val="0059325E"/>
    <w:rsid w:val="005938D7"/>
    <w:rsid w:val="00593B0A"/>
    <w:rsid w:val="00593C59"/>
    <w:rsid w:val="00593E80"/>
    <w:rsid w:val="005952EE"/>
    <w:rsid w:val="00595481"/>
    <w:rsid w:val="00595589"/>
    <w:rsid w:val="005955D9"/>
    <w:rsid w:val="005959BD"/>
    <w:rsid w:val="00595A11"/>
    <w:rsid w:val="00595AE4"/>
    <w:rsid w:val="00595F6C"/>
    <w:rsid w:val="00596164"/>
    <w:rsid w:val="0059651E"/>
    <w:rsid w:val="00596676"/>
    <w:rsid w:val="00596753"/>
    <w:rsid w:val="00596781"/>
    <w:rsid w:val="005968FF"/>
    <w:rsid w:val="00596D1A"/>
    <w:rsid w:val="00596E09"/>
    <w:rsid w:val="0059727F"/>
    <w:rsid w:val="00597405"/>
    <w:rsid w:val="0059745F"/>
    <w:rsid w:val="00597620"/>
    <w:rsid w:val="005978EF"/>
    <w:rsid w:val="00597C18"/>
    <w:rsid w:val="005A0085"/>
    <w:rsid w:val="005A010A"/>
    <w:rsid w:val="005A019B"/>
    <w:rsid w:val="005A0746"/>
    <w:rsid w:val="005A0813"/>
    <w:rsid w:val="005A083E"/>
    <w:rsid w:val="005A0CAC"/>
    <w:rsid w:val="005A10C4"/>
    <w:rsid w:val="005A1108"/>
    <w:rsid w:val="005A11CD"/>
    <w:rsid w:val="005A1509"/>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929"/>
    <w:rsid w:val="005A5E3A"/>
    <w:rsid w:val="005A6021"/>
    <w:rsid w:val="005A6252"/>
    <w:rsid w:val="005A6936"/>
    <w:rsid w:val="005A69C9"/>
    <w:rsid w:val="005A7602"/>
    <w:rsid w:val="005A7874"/>
    <w:rsid w:val="005A78A2"/>
    <w:rsid w:val="005A7C04"/>
    <w:rsid w:val="005A7CBB"/>
    <w:rsid w:val="005A7DF0"/>
    <w:rsid w:val="005B00C4"/>
    <w:rsid w:val="005B052A"/>
    <w:rsid w:val="005B0C7C"/>
    <w:rsid w:val="005B1189"/>
    <w:rsid w:val="005B11A9"/>
    <w:rsid w:val="005B124F"/>
    <w:rsid w:val="005B1471"/>
    <w:rsid w:val="005B1A4A"/>
    <w:rsid w:val="005B1A7E"/>
    <w:rsid w:val="005B1B01"/>
    <w:rsid w:val="005B1F4C"/>
    <w:rsid w:val="005B204D"/>
    <w:rsid w:val="005B22FF"/>
    <w:rsid w:val="005B2808"/>
    <w:rsid w:val="005B2897"/>
    <w:rsid w:val="005B2CA5"/>
    <w:rsid w:val="005B2DDA"/>
    <w:rsid w:val="005B2E6E"/>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04F"/>
    <w:rsid w:val="005B562E"/>
    <w:rsid w:val="005B5880"/>
    <w:rsid w:val="005B5ACD"/>
    <w:rsid w:val="005B5E27"/>
    <w:rsid w:val="005B5E44"/>
    <w:rsid w:val="005B5E7A"/>
    <w:rsid w:val="005B6399"/>
    <w:rsid w:val="005B6913"/>
    <w:rsid w:val="005B6AAA"/>
    <w:rsid w:val="005B6C52"/>
    <w:rsid w:val="005B7208"/>
    <w:rsid w:val="005B77BF"/>
    <w:rsid w:val="005B780E"/>
    <w:rsid w:val="005B7CCF"/>
    <w:rsid w:val="005B7DC8"/>
    <w:rsid w:val="005C06E9"/>
    <w:rsid w:val="005C0B44"/>
    <w:rsid w:val="005C1C0B"/>
    <w:rsid w:val="005C1D5E"/>
    <w:rsid w:val="005C1E98"/>
    <w:rsid w:val="005C1F19"/>
    <w:rsid w:val="005C2925"/>
    <w:rsid w:val="005C29B2"/>
    <w:rsid w:val="005C2A64"/>
    <w:rsid w:val="005C2DD9"/>
    <w:rsid w:val="005C3143"/>
    <w:rsid w:val="005C389E"/>
    <w:rsid w:val="005C3B85"/>
    <w:rsid w:val="005C3BB3"/>
    <w:rsid w:val="005C3BF2"/>
    <w:rsid w:val="005C3D22"/>
    <w:rsid w:val="005C42F5"/>
    <w:rsid w:val="005C465E"/>
    <w:rsid w:val="005C4783"/>
    <w:rsid w:val="005C4B3F"/>
    <w:rsid w:val="005C5345"/>
    <w:rsid w:val="005C5705"/>
    <w:rsid w:val="005C5A44"/>
    <w:rsid w:val="005C5B2F"/>
    <w:rsid w:val="005C63CA"/>
    <w:rsid w:val="005C6435"/>
    <w:rsid w:val="005C6574"/>
    <w:rsid w:val="005C6658"/>
    <w:rsid w:val="005C69BB"/>
    <w:rsid w:val="005C6C0E"/>
    <w:rsid w:val="005C6DF0"/>
    <w:rsid w:val="005C6EFF"/>
    <w:rsid w:val="005C7008"/>
    <w:rsid w:val="005C7DD3"/>
    <w:rsid w:val="005C7DD8"/>
    <w:rsid w:val="005D00C4"/>
    <w:rsid w:val="005D01D3"/>
    <w:rsid w:val="005D02CF"/>
    <w:rsid w:val="005D0B02"/>
    <w:rsid w:val="005D0BBD"/>
    <w:rsid w:val="005D0F0E"/>
    <w:rsid w:val="005D0F88"/>
    <w:rsid w:val="005D109F"/>
    <w:rsid w:val="005D188D"/>
    <w:rsid w:val="005D195E"/>
    <w:rsid w:val="005D1EA3"/>
    <w:rsid w:val="005D210F"/>
    <w:rsid w:val="005D261D"/>
    <w:rsid w:val="005D2E4C"/>
    <w:rsid w:val="005D3E23"/>
    <w:rsid w:val="005D3FD7"/>
    <w:rsid w:val="005D41BB"/>
    <w:rsid w:val="005D41E2"/>
    <w:rsid w:val="005D42F2"/>
    <w:rsid w:val="005D44A4"/>
    <w:rsid w:val="005D4BC4"/>
    <w:rsid w:val="005D500B"/>
    <w:rsid w:val="005D516C"/>
    <w:rsid w:val="005D52F6"/>
    <w:rsid w:val="005D6200"/>
    <w:rsid w:val="005D6431"/>
    <w:rsid w:val="005D671F"/>
    <w:rsid w:val="005D6876"/>
    <w:rsid w:val="005D6928"/>
    <w:rsid w:val="005D6996"/>
    <w:rsid w:val="005D7591"/>
    <w:rsid w:val="005D7746"/>
    <w:rsid w:val="005D781F"/>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C42"/>
    <w:rsid w:val="005E6ED8"/>
    <w:rsid w:val="005E6FCE"/>
    <w:rsid w:val="005E7102"/>
    <w:rsid w:val="005E7645"/>
    <w:rsid w:val="005E78B6"/>
    <w:rsid w:val="005E7985"/>
    <w:rsid w:val="005E7B32"/>
    <w:rsid w:val="005E7C19"/>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6DAC"/>
    <w:rsid w:val="005F710B"/>
    <w:rsid w:val="005F71E4"/>
    <w:rsid w:val="005F72B8"/>
    <w:rsid w:val="00600D4F"/>
    <w:rsid w:val="00600D64"/>
    <w:rsid w:val="00600E6B"/>
    <w:rsid w:val="0060112C"/>
    <w:rsid w:val="00601512"/>
    <w:rsid w:val="0060160D"/>
    <w:rsid w:val="006016A9"/>
    <w:rsid w:val="006016C9"/>
    <w:rsid w:val="006018E5"/>
    <w:rsid w:val="00601AA0"/>
    <w:rsid w:val="0060253B"/>
    <w:rsid w:val="00602544"/>
    <w:rsid w:val="00602834"/>
    <w:rsid w:val="00603365"/>
    <w:rsid w:val="00603E25"/>
    <w:rsid w:val="0060444C"/>
    <w:rsid w:val="00604546"/>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852"/>
    <w:rsid w:val="00610927"/>
    <w:rsid w:val="00610DBF"/>
    <w:rsid w:val="00610E34"/>
    <w:rsid w:val="00611114"/>
    <w:rsid w:val="006113E6"/>
    <w:rsid w:val="006117B0"/>
    <w:rsid w:val="00611B08"/>
    <w:rsid w:val="00611D22"/>
    <w:rsid w:val="006122D9"/>
    <w:rsid w:val="006124B2"/>
    <w:rsid w:val="00612675"/>
    <w:rsid w:val="0061267B"/>
    <w:rsid w:val="006129C9"/>
    <w:rsid w:val="00612AE0"/>
    <w:rsid w:val="00612BD5"/>
    <w:rsid w:val="00613049"/>
    <w:rsid w:val="00613486"/>
    <w:rsid w:val="00613F46"/>
    <w:rsid w:val="0061417E"/>
    <w:rsid w:val="00614609"/>
    <w:rsid w:val="00614787"/>
    <w:rsid w:val="00615840"/>
    <w:rsid w:val="00615916"/>
    <w:rsid w:val="00615B7F"/>
    <w:rsid w:val="00615C76"/>
    <w:rsid w:val="00615E39"/>
    <w:rsid w:val="00616185"/>
    <w:rsid w:val="00616922"/>
    <w:rsid w:val="00616F31"/>
    <w:rsid w:val="00617295"/>
    <w:rsid w:val="006176DE"/>
    <w:rsid w:val="0061770F"/>
    <w:rsid w:val="00617808"/>
    <w:rsid w:val="006179B5"/>
    <w:rsid w:val="006202B8"/>
    <w:rsid w:val="00620374"/>
    <w:rsid w:val="00620425"/>
    <w:rsid w:val="00620887"/>
    <w:rsid w:val="00620A74"/>
    <w:rsid w:val="00620B3B"/>
    <w:rsid w:val="00620D81"/>
    <w:rsid w:val="006211FE"/>
    <w:rsid w:val="00621541"/>
    <w:rsid w:val="00621914"/>
    <w:rsid w:val="0062222F"/>
    <w:rsid w:val="0062247B"/>
    <w:rsid w:val="00622593"/>
    <w:rsid w:val="0062261E"/>
    <w:rsid w:val="00622624"/>
    <w:rsid w:val="006229FF"/>
    <w:rsid w:val="00622F97"/>
    <w:rsid w:val="00623674"/>
    <w:rsid w:val="00623851"/>
    <w:rsid w:val="00623AD1"/>
    <w:rsid w:val="00623B8C"/>
    <w:rsid w:val="00623F2C"/>
    <w:rsid w:val="0062423A"/>
    <w:rsid w:val="0062423D"/>
    <w:rsid w:val="00624371"/>
    <w:rsid w:val="00624674"/>
    <w:rsid w:val="00624BA7"/>
    <w:rsid w:val="00624CC9"/>
    <w:rsid w:val="00625074"/>
    <w:rsid w:val="00625330"/>
    <w:rsid w:val="00625C28"/>
    <w:rsid w:val="00625EAE"/>
    <w:rsid w:val="006260CA"/>
    <w:rsid w:val="006262BE"/>
    <w:rsid w:val="006263CF"/>
    <w:rsid w:val="006273C5"/>
    <w:rsid w:val="0062746F"/>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D6F"/>
    <w:rsid w:val="00633817"/>
    <w:rsid w:val="00633B5E"/>
    <w:rsid w:val="00633FAB"/>
    <w:rsid w:val="0063403A"/>
    <w:rsid w:val="00634160"/>
    <w:rsid w:val="006341EC"/>
    <w:rsid w:val="0063457E"/>
    <w:rsid w:val="006345D8"/>
    <w:rsid w:val="006345EE"/>
    <w:rsid w:val="00634EA8"/>
    <w:rsid w:val="0063542E"/>
    <w:rsid w:val="00635833"/>
    <w:rsid w:val="00635E42"/>
    <w:rsid w:val="006368D0"/>
    <w:rsid w:val="00636D6E"/>
    <w:rsid w:val="00636E7D"/>
    <w:rsid w:val="0063719E"/>
    <w:rsid w:val="006372C1"/>
    <w:rsid w:val="00637644"/>
    <w:rsid w:val="006378DE"/>
    <w:rsid w:val="00637BE7"/>
    <w:rsid w:val="00637F51"/>
    <w:rsid w:val="0064013C"/>
    <w:rsid w:val="006401C0"/>
    <w:rsid w:val="00640851"/>
    <w:rsid w:val="00640B45"/>
    <w:rsid w:val="00640D74"/>
    <w:rsid w:val="00640E60"/>
    <w:rsid w:val="00640EBD"/>
    <w:rsid w:val="00641189"/>
    <w:rsid w:val="006412FA"/>
    <w:rsid w:val="0064164A"/>
    <w:rsid w:val="00641E31"/>
    <w:rsid w:val="006427C5"/>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2B9"/>
    <w:rsid w:val="006466DA"/>
    <w:rsid w:val="00646AAD"/>
    <w:rsid w:val="00646C0F"/>
    <w:rsid w:val="006474E0"/>
    <w:rsid w:val="006475F9"/>
    <w:rsid w:val="00647794"/>
    <w:rsid w:val="00647796"/>
    <w:rsid w:val="006479EA"/>
    <w:rsid w:val="00647C6C"/>
    <w:rsid w:val="00650811"/>
    <w:rsid w:val="00650C62"/>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3A5"/>
    <w:rsid w:val="00653AFB"/>
    <w:rsid w:val="00653B54"/>
    <w:rsid w:val="00653D79"/>
    <w:rsid w:val="00654698"/>
    <w:rsid w:val="00654795"/>
    <w:rsid w:val="00654BCB"/>
    <w:rsid w:val="00654BCE"/>
    <w:rsid w:val="00654D6D"/>
    <w:rsid w:val="00654E71"/>
    <w:rsid w:val="00654E9D"/>
    <w:rsid w:val="00655010"/>
    <w:rsid w:val="00655411"/>
    <w:rsid w:val="006557EA"/>
    <w:rsid w:val="00656409"/>
    <w:rsid w:val="0065655F"/>
    <w:rsid w:val="00656B17"/>
    <w:rsid w:val="00656E63"/>
    <w:rsid w:val="00657162"/>
    <w:rsid w:val="00657DEC"/>
    <w:rsid w:val="00657F0D"/>
    <w:rsid w:val="006600F6"/>
    <w:rsid w:val="00660196"/>
    <w:rsid w:val="006609CD"/>
    <w:rsid w:val="0066108C"/>
    <w:rsid w:val="006612FE"/>
    <w:rsid w:val="00661485"/>
    <w:rsid w:val="00661E9E"/>
    <w:rsid w:val="00662131"/>
    <w:rsid w:val="006626F2"/>
    <w:rsid w:val="00662746"/>
    <w:rsid w:val="0066276C"/>
    <w:rsid w:val="00662CE8"/>
    <w:rsid w:val="00662DDF"/>
    <w:rsid w:val="00663BBD"/>
    <w:rsid w:val="00664186"/>
    <w:rsid w:val="006642EC"/>
    <w:rsid w:val="00664C80"/>
    <w:rsid w:val="006663AF"/>
    <w:rsid w:val="006668EB"/>
    <w:rsid w:val="00666C1B"/>
    <w:rsid w:val="00666E53"/>
    <w:rsid w:val="00666F4C"/>
    <w:rsid w:val="00666FA9"/>
    <w:rsid w:val="00667410"/>
    <w:rsid w:val="0066761F"/>
    <w:rsid w:val="00667A6B"/>
    <w:rsid w:val="00667F08"/>
    <w:rsid w:val="00670010"/>
    <w:rsid w:val="006701ED"/>
    <w:rsid w:val="0067063A"/>
    <w:rsid w:val="00670691"/>
    <w:rsid w:val="00670CBD"/>
    <w:rsid w:val="00671014"/>
    <w:rsid w:val="006713E8"/>
    <w:rsid w:val="0067191A"/>
    <w:rsid w:val="00671BD0"/>
    <w:rsid w:val="00671D5A"/>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6067"/>
    <w:rsid w:val="0067611D"/>
    <w:rsid w:val="00676DB0"/>
    <w:rsid w:val="00676E45"/>
    <w:rsid w:val="006778AD"/>
    <w:rsid w:val="006778CB"/>
    <w:rsid w:val="00677975"/>
    <w:rsid w:val="00677FA3"/>
    <w:rsid w:val="00680865"/>
    <w:rsid w:val="006813DC"/>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56E"/>
    <w:rsid w:val="006849CB"/>
    <w:rsid w:val="00684A20"/>
    <w:rsid w:val="00684EA2"/>
    <w:rsid w:val="00685042"/>
    <w:rsid w:val="00685607"/>
    <w:rsid w:val="0068571F"/>
    <w:rsid w:val="00686372"/>
    <w:rsid w:val="00686A66"/>
    <w:rsid w:val="00686C00"/>
    <w:rsid w:val="006872FB"/>
    <w:rsid w:val="00687A25"/>
    <w:rsid w:val="00687A59"/>
    <w:rsid w:val="00687D16"/>
    <w:rsid w:val="00687E73"/>
    <w:rsid w:val="00690232"/>
    <w:rsid w:val="00690274"/>
    <w:rsid w:val="00690277"/>
    <w:rsid w:val="00690BFD"/>
    <w:rsid w:val="00690FA6"/>
    <w:rsid w:val="00691332"/>
    <w:rsid w:val="00691542"/>
    <w:rsid w:val="00691586"/>
    <w:rsid w:val="00691905"/>
    <w:rsid w:val="00691C53"/>
    <w:rsid w:val="00691D75"/>
    <w:rsid w:val="00692012"/>
    <w:rsid w:val="00692795"/>
    <w:rsid w:val="006927CF"/>
    <w:rsid w:val="00692937"/>
    <w:rsid w:val="00692987"/>
    <w:rsid w:val="006929D6"/>
    <w:rsid w:val="006935B7"/>
    <w:rsid w:val="00693954"/>
    <w:rsid w:val="00694203"/>
    <w:rsid w:val="006945C8"/>
    <w:rsid w:val="006949E6"/>
    <w:rsid w:val="00694AE6"/>
    <w:rsid w:val="00694B37"/>
    <w:rsid w:val="00694D9F"/>
    <w:rsid w:val="006953AD"/>
    <w:rsid w:val="0069560A"/>
    <w:rsid w:val="00695630"/>
    <w:rsid w:val="00695A38"/>
    <w:rsid w:val="00695BD5"/>
    <w:rsid w:val="00695DAE"/>
    <w:rsid w:val="006962B7"/>
    <w:rsid w:val="006966E8"/>
    <w:rsid w:val="00696A7C"/>
    <w:rsid w:val="00696CCF"/>
    <w:rsid w:val="00696F0A"/>
    <w:rsid w:val="006970C9"/>
    <w:rsid w:val="00697536"/>
    <w:rsid w:val="00697702"/>
    <w:rsid w:val="00697BEC"/>
    <w:rsid w:val="00697C62"/>
    <w:rsid w:val="006A009B"/>
    <w:rsid w:val="006A00E8"/>
    <w:rsid w:val="006A023B"/>
    <w:rsid w:val="006A0B4B"/>
    <w:rsid w:val="006A0C02"/>
    <w:rsid w:val="006A0D3A"/>
    <w:rsid w:val="006A136E"/>
    <w:rsid w:val="006A1C84"/>
    <w:rsid w:val="006A1EC0"/>
    <w:rsid w:val="006A2486"/>
    <w:rsid w:val="006A249A"/>
    <w:rsid w:val="006A25B0"/>
    <w:rsid w:val="006A26CB"/>
    <w:rsid w:val="006A27A5"/>
    <w:rsid w:val="006A2C56"/>
    <w:rsid w:val="006A3B38"/>
    <w:rsid w:val="006A4159"/>
    <w:rsid w:val="006A46E1"/>
    <w:rsid w:val="006A484F"/>
    <w:rsid w:val="006A4C8E"/>
    <w:rsid w:val="006A4CA8"/>
    <w:rsid w:val="006A515A"/>
    <w:rsid w:val="006A5789"/>
    <w:rsid w:val="006A5A81"/>
    <w:rsid w:val="006A5DAA"/>
    <w:rsid w:val="006A6123"/>
    <w:rsid w:val="006A6331"/>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3F"/>
    <w:rsid w:val="006B39E9"/>
    <w:rsid w:val="006B3A5C"/>
    <w:rsid w:val="006B4033"/>
    <w:rsid w:val="006B425A"/>
    <w:rsid w:val="006B4C5B"/>
    <w:rsid w:val="006B4F11"/>
    <w:rsid w:val="006B4F8C"/>
    <w:rsid w:val="006B5141"/>
    <w:rsid w:val="006B5A95"/>
    <w:rsid w:val="006B5E48"/>
    <w:rsid w:val="006B5EA9"/>
    <w:rsid w:val="006B628F"/>
    <w:rsid w:val="006B630B"/>
    <w:rsid w:val="006B6A76"/>
    <w:rsid w:val="006B6EEF"/>
    <w:rsid w:val="006B6F4E"/>
    <w:rsid w:val="006B7408"/>
    <w:rsid w:val="006B76DB"/>
    <w:rsid w:val="006B7B79"/>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A2"/>
    <w:rsid w:val="006C3FB2"/>
    <w:rsid w:val="006C3FF6"/>
    <w:rsid w:val="006C40F5"/>
    <w:rsid w:val="006C4147"/>
    <w:rsid w:val="006C41E7"/>
    <w:rsid w:val="006C4234"/>
    <w:rsid w:val="006C50B0"/>
    <w:rsid w:val="006C57C0"/>
    <w:rsid w:val="006C5A2C"/>
    <w:rsid w:val="006C6134"/>
    <w:rsid w:val="006C626F"/>
    <w:rsid w:val="006C62D7"/>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AC9"/>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9A"/>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695"/>
    <w:rsid w:val="006E6AE2"/>
    <w:rsid w:val="006E6BB6"/>
    <w:rsid w:val="006E7607"/>
    <w:rsid w:val="006E763B"/>
    <w:rsid w:val="006E7770"/>
    <w:rsid w:val="006E7BD8"/>
    <w:rsid w:val="006E7E3E"/>
    <w:rsid w:val="006F0013"/>
    <w:rsid w:val="006F0588"/>
    <w:rsid w:val="006F069F"/>
    <w:rsid w:val="006F17EB"/>
    <w:rsid w:val="006F1EAA"/>
    <w:rsid w:val="006F1EE5"/>
    <w:rsid w:val="006F21C8"/>
    <w:rsid w:val="006F2D4E"/>
    <w:rsid w:val="006F2D9B"/>
    <w:rsid w:val="006F2E1B"/>
    <w:rsid w:val="006F3334"/>
    <w:rsid w:val="006F3342"/>
    <w:rsid w:val="006F344C"/>
    <w:rsid w:val="006F37AC"/>
    <w:rsid w:val="006F39FA"/>
    <w:rsid w:val="006F3B0B"/>
    <w:rsid w:val="006F3D9C"/>
    <w:rsid w:val="006F3FBF"/>
    <w:rsid w:val="006F441B"/>
    <w:rsid w:val="006F4429"/>
    <w:rsid w:val="006F4C4F"/>
    <w:rsid w:val="006F4F4B"/>
    <w:rsid w:val="006F547A"/>
    <w:rsid w:val="006F580B"/>
    <w:rsid w:val="006F5912"/>
    <w:rsid w:val="006F59CF"/>
    <w:rsid w:val="006F5C38"/>
    <w:rsid w:val="006F5DB6"/>
    <w:rsid w:val="006F5DF1"/>
    <w:rsid w:val="006F616D"/>
    <w:rsid w:val="006F62DE"/>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8FC"/>
    <w:rsid w:val="00701CF9"/>
    <w:rsid w:val="00701D30"/>
    <w:rsid w:val="00702C1D"/>
    <w:rsid w:val="00703B7A"/>
    <w:rsid w:val="00703ECE"/>
    <w:rsid w:val="00703F2A"/>
    <w:rsid w:val="0070427C"/>
    <w:rsid w:val="007044AD"/>
    <w:rsid w:val="00704677"/>
    <w:rsid w:val="00704BA9"/>
    <w:rsid w:val="00704D81"/>
    <w:rsid w:val="00704F7D"/>
    <w:rsid w:val="00704F7F"/>
    <w:rsid w:val="00704F93"/>
    <w:rsid w:val="007050E4"/>
    <w:rsid w:val="00705118"/>
    <w:rsid w:val="0070597B"/>
    <w:rsid w:val="00705AF5"/>
    <w:rsid w:val="00705BF9"/>
    <w:rsid w:val="00705D4F"/>
    <w:rsid w:val="00705E83"/>
    <w:rsid w:val="00705F0F"/>
    <w:rsid w:val="00706041"/>
    <w:rsid w:val="007060D4"/>
    <w:rsid w:val="00706334"/>
    <w:rsid w:val="0070733B"/>
    <w:rsid w:val="0070776E"/>
    <w:rsid w:val="007078B0"/>
    <w:rsid w:val="007079F2"/>
    <w:rsid w:val="00710102"/>
    <w:rsid w:val="007102FB"/>
    <w:rsid w:val="007105D9"/>
    <w:rsid w:val="00710785"/>
    <w:rsid w:val="00710AB0"/>
    <w:rsid w:val="007112CE"/>
    <w:rsid w:val="0071197B"/>
    <w:rsid w:val="00711F18"/>
    <w:rsid w:val="00712283"/>
    <w:rsid w:val="007122FF"/>
    <w:rsid w:val="00712436"/>
    <w:rsid w:val="0071246C"/>
    <w:rsid w:val="007124D2"/>
    <w:rsid w:val="00712623"/>
    <w:rsid w:val="00712699"/>
    <w:rsid w:val="007127B9"/>
    <w:rsid w:val="007127FF"/>
    <w:rsid w:val="007128D7"/>
    <w:rsid w:val="00712DC4"/>
    <w:rsid w:val="007130F4"/>
    <w:rsid w:val="007132F0"/>
    <w:rsid w:val="00713783"/>
    <w:rsid w:val="00713A37"/>
    <w:rsid w:val="007141C0"/>
    <w:rsid w:val="007146AB"/>
    <w:rsid w:val="00714835"/>
    <w:rsid w:val="00714D06"/>
    <w:rsid w:val="00715678"/>
    <w:rsid w:val="007158FC"/>
    <w:rsid w:val="00716037"/>
    <w:rsid w:val="007160D9"/>
    <w:rsid w:val="00716138"/>
    <w:rsid w:val="0071665B"/>
    <w:rsid w:val="00716D5D"/>
    <w:rsid w:val="00716EE2"/>
    <w:rsid w:val="00717154"/>
    <w:rsid w:val="007174D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C21"/>
    <w:rsid w:val="00724C2A"/>
    <w:rsid w:val="00725446"/>
    <w:rsid w:val="0072557E"/>
    <w:rsid w:val="00725F22"/>
    <w:rsid w:val="00725FCF"/>
    <w:rsid w:val="0072613E"/>
    <w:rsid w:val="00726306"/>
    <w:rsid w:val="007265F6"/>
    <w:rsid w:val="0072705A"/>
    <w:rsid w:val="00727739"/>
    <w:rsid w:val="007277CC"/>
    <w:rsid w:val="00727B49"/>
    <w:rsid w:val="00727B97"/>
    <w:rsid w:val="00730090"/>
    <w:rsid w:val="00730234"/>
    <w:rsid w:val="00730F4D"/>
    <w:rsid w:val="007315BA"/>
    <w:rsid w:val="007315CC"/>
    <w:rsid w:val="00731701"/>
    <w:rsid w:val="00731819"/>
    <w:rsid w:val="00731B8E"/>
    <w:rsid w:val="00732E1E"/>
    <w:rsid w:val="007332F5"/>
    <w:rsid w:val="0073366D"/>
    <w:rsid w:val="0073376F"/>
    <w:rsid w:val="007338BB"/>
    <w:rsid w:val="00733E23"/>
    <w:rsid w:val="00733E30"/>
    <w:rsid w:val="00733E4B"/>
    <w:rsid w:val="00733EFB"/>
    <w:rsid w:val="00733F6A"/>
    <w:rsid w:val="007345AB"/>
    <w:rsid w:val="007345E6"/>
    <w:rsid w:val="00734ADE"/>
    <w:rsid w:val="00734B5F"/>
    <w:rsid w:val="00734CE2"/>
    <w:rsid w:val="0073507B"/>
    <w:rsid w:val="007350E5"/>
    <w:rsid w:val="0073514C"/>
    <w:rsid w:val="0073543E"/>
    <w:rsid w:val="00735528"/>
    <w:rsid w:val="00735795"/>
    <w:rsid w:val="007359C8"/>
    <w:rsid w:val="00735A37"/>
    <w:rsid w:val="00735B3E"/>
    <w:rsid w:val="00735BA5"/>
    <w:rsid w:val="00735D82"/>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2E"/>
    <w:rsid w:val="00741096"/>
    <w:rsid w:val="00741917"/>
    <w:rsid w:val="00741C64"/>
    <w:rsid w:val="00741F2C"/>
    <w:rsid w:val="00741F65"/>
    <w:rsid w:val="00742A55"/>
    <w:rsid w:val="00743306"/>
    <w:rsid w:val="00743C10"/>
    <w:rsid w:val="007447C5"/>
    <w:rsid w:val="00744BD5"/>
    <w:rsid w:val="0074502B"/>
    <w:rsid w:val="007450C0"/>
    <w:rsid w:val="00745A21"/>
    <w:rsid w:val="007462A7"/>
    <w:rsid w:val="007463B8"/>
    <w:rsid w:val="007476A5"/>
    <w:rsid w:val="007479A8"/>
    <w:rsid w:val="00747AD5"/>
    <w:rsid w:val="00750017"/>
    <w:rsid w:val="007500AD"/>
    <w:rsid w:val="007508C6"/>
    <w:rsid w:val="0075162F"/>
    <w:rsid w:val="007517F5"/>
    <w:rsid w:val="00752D62"/>
    <w:rsid w:val="00753158"/>
    <w:rsid w:val="00753172"/>
    <w:rsid w:val="0075320B"/>
    <w:rsid w:val="00753277"/>
    <w:rsid w:val="007534B4"/>
    <w:rsid w:val="0075382F"/>
    <w:rsid w:val="007539D6"/>
    <w:rsid w:val="00753E3B"/>
    <w:rsid w:val="00753F49"/>
    <w:rsid w:val="0075436F"/>
    <w:rsid w:val="00754CC1"/>
    <w:rsid w:val="00754EBF"/>
    <w:rsid w:val="00754EE6"/>
    <w:rsid w:val="00754F6C"/>
    <w:rsid w:val="0075511C"/>
    <w:rsid w:val="00755622"/>
    <w:rsid w:val="00755715"/>
    <w:rsid w:val="0075593C"/>
    <w:rsid w:val="00755997"/>
    <w:rsid w:val="00755A4F"/>
    <w:rsid w:val="00755F91"/>
    <w:rsid w:val="00756342"/>
    <w:rsid w:val="0075653D"/>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2E0E"/>
    <w:rsid w:val="007636E4"/>
    <w:rsid w:val="007637B9"/>
    <w:rsid w:val="007637EB"/>
    <w:rsid w:val="007638BC"/>
    <w:rsid w:val="00763BCC"/>
    <w:rsid w:val="00763FA2"/>
    <w:rsid w:val="00764371"/>
    <w:rsid w:val="007643FA"/>
    <w:rsid w:val="00764EAF"/>
    <w:rsid w:val="0076537D"/>
    <w:rsid w:val="007653B8"/>
    <w:rsid w:val="00765E78"/>
    <w:rsid w:val="00766280"/>
    <w:rsid w:val="007662B7"/>
    <w:rsid w:val="007662C5"/>
    <w:rsid w:val="0076652C"/>
    <w:rsid w:val="0076670D"/>
    <w:rsid w:val="00766969"/>
    <w:rsid w:val="00766B4B"/>
    <w:rsid w:val="007672CD"/>
    <w:rsid w:val="0076765B"/>
    <w:rsid w:val="00767983"/>
    <w:rsid w:val="00767B49"/>
    <w:rsid w:val="00767E70"/>
    <w:rsid w:val="00767FEE"/>
    <w:rsid w:val="00770406"/>
    <w:rsid w:val="00770790"/>
    <w:rsid w:val="00770EB7"/>
    <w:rsid w:val="0077111D"/>
    <w:rsid w:val="0077143B"/>
    <w:rsid w:val="007715EA"/>
    <w:rsid w:val="00771802"/>
    <w:rsid w:val="00771BA7"/>
    <w:rsid w:val="00771E0F"/>
    <w:rsid w:val="0077220F"/>
    <w:rsid w:val="0077274A"/>
    <w:rsid w:val="00772927"/>
    <w:rsid w:val="00773583"/>
    <w:rsid w:val="00773AD2"/>
    <w:rsid w:val="00773DDB"/>
    <w:rsid w:val="00774429"/>
    <w:rsid w:val="007746AF"/>
    <w:rsid w:val="00774B8E"/>
    <w:rsid w:val="00774BF1"/>
    <w:rsid w:val="00774C19"/>
    <w:rsid w:val="007750ED"/>
    <w:rsid w:val="00775B06"/>
    <w:rsid w:val="00775DE8"/>
    <w:rsid w:val="00775E99"/>
    <w:rsid w:val="00776470"/>
    <w:rsid w:val="0077688F"/>
    <w:rsid w:val="007768A3"/>
    <w:rsid w:val="0077693A"/>
    <w:rsid w:val="00777748"/>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4EA"/>
    <w:rsid w:val="00783817"/>
    <w:rsid w:val="00783B75"/>
    <w:rsid w:val="00783D28"/>
    <w:rsid w:val="00783E2B"/>
    <w:rsid w:val="00783EBD"/>
    <w:rsid w:val="00783F0F"/>
    <w:rsid w:val="00784C7C"/>
    <w:rsid w:val="00784EC1"/>
    <w:rsid w:val="00785059"/>
    <w:rsid w:val="007850BF"/>
    <w:rsid w:val="00785103"/>
    <w:rsid w:val="00785109"/>
    <w:rsid w:val="0078512C"/>
    <w:rsid w:val="0078538F"/>
    <w:rsid w:val="007853D4"/>
    <w:rsid w:val="00785890"/>
    <w:rsid w:val="007860EC"/>
    <w:rsid w:val="007864BC"/>
    <w:rsid w:val="007864D3"/>
    <w:rsid w:val="007865A2"/>
    <w:rsid w:val="007872D8"/>
    <w:rsid w:val="00787403"/>
    <w:rsid w:val="007879B8"/>
    <w:rsid w:val="00787A48"/>
    <w:rsid w:val="00787E32"/>
    <w:rsid w:val="00787E70"/>
    <w:rsid w:val="00787F57"/>
    <w:rsid w:val="00790241"/>
    <w:rsid w:val="007903D7"/>
    <w:rsid w:val="007908DB"/>
    <w:rsid w:val="00790A65"/>
    <w:rsid w:val="00790B65"/>
    <w:rsid w:val="00791085"/>
    <w:rsid w:val="00791234"/>
    <w:rsid w:val="007913CD"/>
    <w:rsid w:val="00791467"/>
    <w:rsid w:val="0079181F"/>
    <w:rsid w:val="00791851"/>
    <w:rsid w:val="00791BA1"/>
    <w:rsid w:val="00792197"/>
    <w:rsid w:val="00792442"/>
    <w:rsid w:val="007925A6"/>
    <w:rsid w:val="007928BB"/>
    <w:rsid w:val="00792A8C"/>
    <w:rsid w:val="00792FE6"/>
    <w:rsid w:val="00793412"/>
    <w:rsid w:val="00793469"/>
    <w:rsid w:val="00793484"/>
    <w:rsid w:val="007934A1"/>
    <w:rsid w:val="00793B17"/>
    <w:rsid w:val="00793B5A"/>
    <w:rsid w:val="00793C2C"/>
    <w:rsid w:val="0079431D"/>
    <w:rsid w:val="007949D3"/>
    <w:rsid w:val="00794AD3"/>
    <w:rsid w:val="00795032"/>
    <w:rsid w:val="007951FF"/>
    <w:rsid w:val="007957AD"/>
    <w:rsid w:val="00795EA6"/>
    <w:rsid w:val="00795F41"/>
    <w:rsid w:val="00796334"/>
    <w:rsid w:val="00796955"/>
    <w:rsid w:val="007969C8"/>
    <w:rsid w:val="00797139"/>
    <w:rsid w:val="00797311"/>
    <w:rsid w:val="007973EE"/>
    <w:rsid w:val="007A02DD"/>
    <w:rsid w:val="007A04CD"/>
    <w:rsid w:val="007A074B"/>
    <w:rsid w:val="007A08F5"/>
    <w:rsid w:val="007A0E55"/>
    <w:rsid w:val="007A0F29"/>
    <w:rsid w:val="007A1814"/>
    <w:rsid w:val="007A1A9C"/>
    <w:rsid w:val="007A1ADB"/>
    <w:rsid w:val="007A1C4C"/>
    <w:rsid w:val="007A2951"/>
    <w:rsid w:val="007A2965"/>
    <w:rsid w:val="007A2C38"/>
    <w:rsid w:val="007A2C88"/>
    <w:rsid w:val="007A2D02"/>
    <w:rsid w:val="007A2D0B"/>
    <w:rsid w:val="007A2E53"/>
    <w:rsid w:val="007A37BA"/>
    <w:rsid w:val="007A37BE"/>
    <w:rsid w:val="007A3938"/>
    <w:rsid w:val="007A3A71"/>
    <w:rsid w:val="007A3A81"/>
    <w:rsid w:val="007A3EE3"/>
    <w:rsid w:val="007A4BC7"/>
    <w:rsid w:val="007A4EF7"/>
    <w:rsid w:val="007A5198"/>
    <w:rsid w:val="007A58C7"/>
    <w:rsid w:val="007A6281"/>
    <w:rsid w:val="007A660B"/>
    <w:rsid w:val="007A69B3"/>
    <w:rsid w:val="007A6A91"/>
    <w:rsid w:val="007A6A94"/>
    <w:rsid w:val="007A6E41"/>
    <w:rsid w:val="007A7088"/>
    <w:rsid w:val="007A7644"/>
    <w:rsid w:val="007A7744"/>
    <w:rsid w:val="007A785D"/>
    <w:rsid w:val="007A7937"/>
    <w:rsid w:val="007A7A1E"/>
    <w:rsid w:val="007A7EF0"/>
    <w:rsid w:val="007B027B"/>
    <w:rsid w:val="007B0280"/>
    <w:rsid w:val="007B02D8"/>
    <w:rsid w:val="007B04BC"/>
    <w:rsid w:val="007B0BB3"/>
    <w:rsid w:val="007B1636"/>
    <w:rsid w:val="007B164D"/>
    <w:rsid w:val="007B1B9C"/>
    <w:rsid w:val="007B1D28"/>
    <w:rsid w:val="007B2104"/>
    <w:rsid w:val="007B2264"/>
    <w:rsid w:val="007B244A"/>
    <w:rsid w:val="007B264A"/>
    <w:rsid w:val="007B2CC9"/>
    <w:rsid w:val="007B2D35"/>
    <w:rsid w:val="007B314B"/>
    <w:rsid w:val="007B348B"/>
    <w:rsid w:val="007B3741"/>
    <w:rsid w:val="007B3959"/>
    <w:rsid w:val="007B3B01"/>
    <w:rsid w:val="007B3BA7"/>
    <w:rsid w:val="007B3FDB"/>
    <w:rsid w:val="007B46FA"/>
    <w:rsid w:val="007B4B1E"/>
    <w:rsid w:val="007B5223"/>
    <w:rsid w:val="007B5331"/>
    <w:rsid w:val="007B56C7"/>
    <w:rsid w:val="007B6072"/>
    <w:rsid w:val="007B66A8"/>
    <w:rsid w:val="007B678C"/>
    <w:rsid w:val="007B67AF"/>
    <w:rsid w:val="007B6842"/>
    <w:rsid w:val="007B68F2"/>
    <w:rsid w:val="007B6A43"/>
    <w:rsid w:val="007B6BBA"/>
    <w:rsid w:val="007B71B8"/>
    <w:rsid w:val="007B7578"/>
    <w:rsid w:val="007B7744"/>
    <w:rsid w:val="007B7921"/>
    <w:rsid w:val="007C02D1"/>
    <w:rsid w:val="007C04F6"/>
    <w:rsid w:val="007C0E2A"/>
    <w:rsid w:val="007C0F10"/>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E5C"/>
    <w:rsid w:val="007C3F36"/>
    <w:rsid w:val="007C4221"/>
    <w:rsid w:val="007C422D"/>
    <w:rsid w:val="007C4288"/>
    <w:rsid w:val="007C42EA"/>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935"/>
    <w:rsid w:val="007C7E3D"/>
    <w:rsid w:val="007C7F21"/>
    <w:rsid w:val="007D020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84C"/>
    <w:rsid w:val="007D497B"/>
    <w:rsid w:val="007D4BAE"/>
    <w:rsid w:val="007D50F4"/>
    <w:rsid w:val="007D5334"/>
    <w:rsid w:val="007D556D"/>
    <w:rsid w:val="007D5632"/>
    <w:rsid w:val="007D5A2A"/>
    <w:rsid w:val="007D5C7F"/>
    <w:rsid w:val="007D5F09"/>
    <w:rsid w:val="007D634E"/>
    <w:rsid w:val="007D67B7"/>
    <w:rsid w:val="007D67EC"/>
    <w:rsid w:val="007D68C3"/>
    <w:rsid w:val="007D7484"/>
    <w:rsid w:val="007D7E5A"/>
    <w:rsid w:val="007E004D"/>
    <w:rsid w:val="007E0645"/>
    <w:rsid w:val="007E0E11"/>
    <w:rsid w:val="007E16C3"/>
    <w:rsid w:val="007E1CC5"/>
    <w:rsid w:val="007E1DF5"/>
    <w:rsid w:val="007E2354"/>
    <w:rsid w:val="007E2595"/>
    <w:rsid w:val="007E262B"/>
    <w:rsid w:val="007E287F"/>
    <w:rsid w:val="007E2ABE"/>
    <w:rsid w:val="007E2C93"/>
    <w:rsid w:val="007E318A"/>
    <w:rsid w:val="007E3636"/>
    <w:rsid w:val="007E398F"/>
    <w:rsid w:val="007E3C47"/>
    <w:rsid w:val="007E475F"/>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853"/>
    <w:rsid w:val="007E7F97"/>
    <w:rsid w:val="007F063A"/>
    <w:rsid w:val="007F0C9A"/>
    <w:rsid w:val="007F0F7E"/>
    <w:rsid w:val="007F1021"/>
    <w:rsid w:val="007F11D7"/>
    <w:rsid w:val="007F1699"/>
    <w:rsid w:val="007F1739"/>
    <w:rsid w:val="007F1756"/>
    <w:rsid w:val="007F1768"/>
    <w:rsid w:val="007F178C"/>
    <w:rsid w:val="007F1D91"/>
    <w:rsid w:val="007F256A"/>
    <w:rsid w:val="007F27FB"/>
    <w:rsid w:val="007F2AD2"/>
    <w:rsid w:val="007F2D11"/>
    <w:rsid w:val="007F2D43"/>
    <w:rsid w:val="007F3259"/>
    <w:rsid w:val="007F3692"/>
    <w:rsid w:val="007F38C8"/>
    <w:rsid w:val="007F3A54"/>
    <w:rsid w:val="007F4242"/>
    <w:rsid w:val="007F42BC"/>
    <w:rsid w:val="007F43C2"/>
    <w:rsid w:val="007F4677"/>
    <w:rsid w:val="007F46B3"/>
    <w:rsid w:val="007F4B36"/>
    <w:rsid w:val="007F4D7D"/>
    <w:rsid w:val="007F5038"/>
    <w:rsid w:val="007F5751"/>
    <w:rsid w:val="007F57D3"/>
    <w:rsid w:val="007F59B2"/>
    <w:rsid w:val="007F6822"/>
    <w:rsid w:val="007F68D0"/>
    <w:rsid w:val="007F69DB"/>
    <w:rsid w:val="007F6C14"/>
    <w:rsid w:val="007F736B"/>
    <w:rsid w:val="007F7515"/>
    <w:rsid w:val="007F786F"/>
    <w:rsid w:val="007F7D19"/>
    <w:rsid w:val="00800196"/>
    <w:rsid w:val="0080052C"/>
    <w:rsid w:val="008005E7"/>
    <w:rsid w:val="00801134"/>
    <w:rsid w:val="008012D3"/>
    <w:rsid w:val="00801591"/>
    <w:rsid w:val="00801AAC"/>
    <w:rsid w:val="00801B61"/>
    <w:rsid w:val="00802025"/>
    <w:rsid w:val="008020B0"/>
    <w:rsid w:val="008028B1"/>
    <w:rsid w:val="00802C6F"/>
    <w:rsid w:val="008031DE"/>
    <w:rsid w:val="00803678"/>
    <w:rsid w:val="0080384E"/>
    <w:rsid w:val="0080392C"/>
    <w:rsid w:val="00803AC6"/>
    <w:rsid w:val="00803CF6"/>
    <w:rsid w:val="00803F3C"/>
    <w:rsid w:val="008048AA"/>
    <w:rsid w:val="00805391"/>
    <w:rsid w:val="008053B7"/>
    <w:rsid w:val="008053FE"/>
    <w:rsid w:val="008055A4"/>
    <w:rsid w:val="008059A7"/>
    <w:rsid w:val="00805CFB"/>
    <w:rsid w:val="00805EB1"/>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594"/>
    <w:rsid w:val="00811E67"/>
    <w:rsid w:val="0081222F"/>
    <w:rsid w:val="00812913"/>
    <w:rsid w:val="00812E2C"/>
    <w:rsid w:val="00812E8B"/>
    <w:rsid w:val="00812ECA"/>
    <w:rsid w:val="008130BA"/>
    <w:rsid w:val="008130E5"/>
    <w:rsid w:val="00813257"/>
    <w:rsid w:val="00813287"/>
    <w:rsid w:val="008135E4"/>
    <w:rsid w:val="008137D8"/>
    <w:rsid w:val="00813C83"/>
    <w:rsid w:val="00813D0B"/>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619C"/>
    <w:rsid w:val="00816505"/>
    <w:rsid w:val="00816642"/>
    <w:rsid w:val="008173CB"/>
    <w:rsid w:val="0081782A"/>
    <w:rsid w:val="00817832"/>
    <w:rsid w:val="00817979"/>
    <w:rsid w:val="00817ACC"/>
    <w:rsid w:val="00817E47"/>
    <w:rsid w:val="00820046"/>
    <w:rsid w:val="0082038C"/>
    <w:rsid w:val="00820812"/>
    <w:rsid w:val="00820AA5"/>
    <w:rsid w:val="00820C1A"/>
    <w:rsid w:val="00820E52"/>
    <w:rsid w:val="00820F33"/>
    <w:rsid w:val="0082117D"/>
    <w:rsid w:val="0082133C"/>
    <w:rsid w:val="00821652"/>
    <w:rsid w:val="0082217A"/>
    <w:rsid w:val="00822841"/>
    <w:rsid w:val="0082284A"/>
    <w:rsid w:val="008228A9"/>
    <w:rsid w:val="00822AE0"/>
    <w:rsid w:val="00822B0C"/>
    <w:rsid w:val="00822BB8"/>
    <w:rsid w:val="00822FE6"/>
    <w:rsid w:val="00823BBE"/>
    <w:rsid w:val="00823C16"/>
    <w:rsid w:val="0082418F"/>
    <w:rsid w:val="00824260"/>
    <w:rsid w:val="00824683"/>
    <w:rsid w:val="008246C3"/>
    <w:rsid w:val="00825033"/>
    <w:rsid w:val="0082509D"/>
    <w:rsid w:val="008256DD"/>
    <w:rsid w:val="00826180"/>
    <w:rsid w:val="008262DF"/>
    <w:rsid w:val="008267C2"/>
    <w:rsid w:val="008268DC"/>
    <w:rsid w:val="00826D3D"/>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2E2"/>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C07"/>
    <w:rsid w:val="00835224"/>
    <w:rsid w:val="00835638"/>
    <w:rsid w:val="00835702"/>
    <w:rsid w:val="00835744"/>
    <w:rsid w:val="0083578E"/>
    <w:rsid w:val="008358F0"/>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D65"/>
    <w:rsid w:val="00840E1C"/>
    <w:rsid w:val="0084115F"/>
    <w:rsid w:val="0084126F"/>
    <w:rsid w:val="00841377"/>
    <w:rsid w:val="00841994"/>
    <w:rsid w:val="00841A6A"/>
    <w:rsid w:val="00841F60"/>
    <w:rsid w:val="00842493"/>
    <w:rsid w:val="0084259E"/>
    <w:rsid w:val="0084316C"/>
    <w:rsid w:val="00843421"/>
    <w:rsid w:val="008435B4"/>
    <w:rsid w:val="008437FA"/>
    <w:rsid w:val="0084380B"/>
    <w:rsid w:val="00843CF9"/>
    <w:rsid w:val="00843FF0"/>
    <w:rsid w:val="0084404D"/>
    <w:rsid w:val="008449B5"/>
    <w:rsid w:val="00844FE7"/>
    <w:rsid w:val="0084527F"/>
    <w:rsid w:val="008453AB"/>
    <w:rsid w:val="00845947"/>
    <w:rsid w:val="00845C3E"/>
    <w:rsid w:val="00845FD3"/>
    <w:rsid w:val="008463EB"/>
    <w:rsid w:val="0084688F"/>
    <w:rsid w:val="00846A77"/>
    <w:rsid w:val="00846EAB"/>
    <w:rsid w:val="00847074"/>
    <w:rsid w:val="00847350"/>
    <w:rsid w:val="00847A01"/>
    <w:rsid w:val="00847B43"/>
    <w:rsid w:val="00847D28"/>
    <w:rsid w:val="00847DE0"/>
    <w:rsid w:val="00847E43"/>
    <w:rsid w:val="008504FB"/>
    <w:rsid w:val="00850630"/>
    <w:rsid w:val="00850884"/>
    <w:rsid w:val="00850966"/>
    <w:rsid w:val="00850CEA"/>
    <w:rsid w:val="00850F09"/>
    <w:rsid w:val="00850FAA"/>
    <w:rsid w:val="008512E8"/>
    <w:rsid w:val="008514B6"/>
    <w:rsid w:val="00851AD3"/>
    <w:rsid w:val="00851BFA"/>
    <w:rsid w:val="00851CF2"/>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6E5B"/>
    <w:rsid w:val="00857774"/>
    <w:rsid w:val="008578E2"/>
    <w:rsid w:val="00857B2F"/>
    <w:rsid w:val="00857CA7"/>
    <w:rsid w:val="00857DE1"/>
    <w:rsid w:val="008603CA"/>
    <w:rsid w:val="008606F2"/>
    <w:rsid w:val="008607BE"/>
    <w:rsid w:val="00861200"/>
    <w:rsid w:val="00861B39"/>
    <w:rsid w:val="00861B59"/>
    <w:rsid w:val="00861DCC"/>
    <w:rsid w:val="00861FA5"/>
    <w:rsid w:val="00862580"/>
    <w:rsid w:val="00862593"/>
    <w:rsid w:val="008625B0"/>
    <w:rsid w:val="00862623"/>
    <w:rsid w:val="00863770"/>
    <w:rsid w:val="0086386B"/>
    <w:rsid w:val="00863B5F"/>
    <w:rsid w:val="0086408F"/>
    <w:rsid w:val="00864149"/>
    <w:rsid w:val="00864653"/>
    <w:rsid w:val="00864AA6"/>
    <w:rsid w:val="00864D42"/>
    <w:rsid w:val="0086506B"/>
    <w:rsid w:val="008656E0"/>
    <w:rsid w:val="0086570E"/>
    <w:rsid w:val="00865ABC"/>
    <w:rsid w:val="00865C49"/>
    <w:rsid w:val="00865D00"/>
    <w:rsid w:val="00865E0A"/>
    <w:rsid w:val="00865E1B"/>
    <w:rsid w:val="00866150"/>
    <w:rsid w:val="008666E4"/>
    <w:rsid w:val="00866C0B"/>
    <w:rsid w:val="00867478"/>
    <w:rsid w:val="00867BB6"/>
    <w:rsid w:val="00867BCD"/>
    <w:rsid w:val="00870170"/>
    <w:rsid w:val="00870175"/>
    <w:rsid w:val="008706AC"/>
    <w:rsid w:val="00870B2A"/>
    <w:rsid w:val="00870C10"/>
    <w:rsid w:val="008715DF"/>
    <w:rsid w:val="00871BC1"/>
    <w:rsid w:val="00871E96"/>
    <w:rsid w:val="00872219"/>
    <w:rsid w:val="008727FC"/>
    <w:rsid w:val="00872CA5"/>
    <w:rsid w:val="008730C8"/>
    <w:rsid w:val="00873112"/>
    <w:rsid w:val="008735C1"/>
    <w:rsid w:val="008736FD"/>
    <w:rsid w:val="00873CC4"/>
    <w:rsid w:val="0087443D"/>
    <w:rsid w:val="00874A4C"/>
    <w:rsid w:val="00874AAD"/>
    <w:rsid w:val="00874D6D"/>
    <w:rsid w:val="008750A9"/>
    <w:rsid w:val="0087511A"/>
    <w:rsid w:val="008752A6"/>
    <w:rsid w:val="008753F5"/>
    <w:rsid w:val="00875609"/>
    <w:rsid w:val="00875864"/>
    <w:rsid w:val="00875BDC"/>
    <w:rsid w:val="00875F23"/>
    <w:rsid w:val="00876125"/>
    <w:rsid w:val="008763CC"/>
    <w:rsid w:val="008763D6"/>
    <w:rsid w:val="008765CE"/>
    <w:rsid w:val="00876984"/>
    <w:rsid w:val="00876B38"/>
    <w:rsid w:val="00876F9D"/>
    <w:rsid w:val="008771AD"/>
    <w:rsid w:val="0087745C"/>
    <w:rsid w:val="008774D3"/>
    <w:rsid w:val="00877B87"/>
    <w:rsid w:val="00877F47"/>
    <w:rsid w:val="00880076"/>
    <w:rsid w:val="008801CA"/>
    <w:rsid w:val="00880D58"/>
    <w:rsid w:val="008811C6"/>
    <w:rsid w:val="008811E5"/>
    <w:rsid w:val="00881663"/>
    <w:rsid w:val="00881B1D"/>
    <w:rsid w:val="00881D11"/>
    <w:rsid w:val="00881ED5"/>
    <w:rsid w:val="00881FC3"/>
    <w:rsid w:val="00882096"/>
    <w:rsid w:val="0088252D"/>
    <w:rsid w:val="00882A5F"/>
    <w:rsid w:val="00882BB7"/>
    <w:rsid w:val="00882C2C"/>
    <w:rsid w:val="00882F33"/>
    <w:rsid w:val="008831F1"/>
    <w:rsid w:val="008836EF"/>
    <w:rsid w:val="0088377A"/>
    <w:rsid w:val="008838BD"/>
    <w:rsid w:val="00883B61"/>
    <w:rsid w:val="00883BF2"/>
    <w:rsid w:val="00883F12"/>
    <w:rsid w:val="00884CB0"/>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64"/>
    <w:rsid w:val="00887070"/>
    <w:rsid w:val="008870A5"/>
    <w:rsid w:val="008870E1"/>
    <w:rsid w:val="008872ED"/>
    <w:rsid w:val="00887B65"/>
    <w:rsid w:val="00887CC4"/>
    <w:rsid w:val="00887EB5"/>
    <w:rsid w:val="00887F6B"/>
    <w:rsid w:val="00890289"/>
    <w:rsid w:val="008909B5"/>
    <w:rsid w:val="00890B73"/>
    <w:rsid w:val="00890DCD"/>
    <w:rsid w:val="008911DC"/>
    <w:rsid w:val="00891410"/>
    <w:rsid w:val="00891705"/>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3E3D"/>
    <w:rsid w:val="008940C2"/>
    <w:rsid w:val="00894387"/>
    <w:rsid w:val="00894808"/>
    <w:rsid w:val="008948D7"/>
    <w:rsid w:val="008950FB"/>
    <w:rsid w:val="0089524D"/>
    <w:rsid w:val="0089551E"/>
    <w:rsid w:val="00895634"/>
    <w:rsid w:val="00895AC1"/>
    <w:rsid w:val="008960CF"/>
    <w:rsid w:val="00896344"/>
    <w:rsid w:val="00896513"/>
    <w:rsid w:val="008967BF"/>
    <w:rsid w:val="00896991"/>
    <w:rsid w:val="00896A9A"/>
    <w:rsid w:val="00896EB7"/>
    <w:rsid w:val="0089726A"/>
    <w:rsid w:val="00897532"/>
    <w:rsid w:val="00897885"/>
    <w:rsid w:val="00897991"/>
    <w:rsid w:val="00897B73"/>
    <w:rsid w:val="00897EEA"/>
    <w:rsid w:val="008A04EB"/>
    <w:rsid w:val="008A0617"/>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75A"/>
    <w:rsid w:val="008A5824"/>
    <w:rsid w:val="008A5991"/>
    <w:rsid w:val="008A5A4B"/>
    <w:rsid w:val="008A5A9E"/>
    <w:rsid w:val="008A5F4F"/>
    <w:rsid w:val="008A5FA2"/>
    <w:rsid w:val="008A62B6"/>
    <w:rsid w:val="008A63A1"/>
    <w:rsid w:val="008A666B"/>
    <w:rsid w:val="008A6BB8"/>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434"/>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5E1D"/>
    <w:rsid w:val="008B63DC"/>
    <w:rsid w:val="008B66A8"/>
    <w:rsid w:val="008B6943"/>
    <w:rsid w:val="008B69AE"/>
    <w:rsid w:val="008B6A9B"/>
    <w:rsid w:val="008B6E5C"/>
    <w:rsid w:val="008B7534"/>
    <w:rsid w:val="008B76F4"/>
    <w:rsid w:val="008B7A0E"/>
    <w:rsid w:val="008B7BA8"/>
    <w:rsid w:val="008C0274"/>
    <w:rsid w:val="008C0663"/>
    <w:rsid w:val="008C07E4"/>
    <w:rsid w:val="008C08C3"/>
    <w:rsid w:val="008C0ADE"/>
    <w:rsid w:val="008C0FC9"/>
    <w:rsid w:val="008C0FCE"/>
    <w:rsid w:val="008C1510"/>
    <w:rsid w:val="008C1937"/>
    <w:rsid w:val="008C1AF9"/>
    <w:rsid w:val="008C22D0"/>
    <w:rsid w:val="008C2611"/>
    <w:rsid w:val="008C28B3"/>
    <w:rsid w:val="008C28D8"/>
    <w:rsid w:val="008C28DC"/>
    <w:rsid w:val="008C2928"/>
    <w:rsid w:val="008C2D50"/>
    <w:rsid w:val="008C2DFC"/>
    <w:rsid w:val="008C2E17"/>
    <w:rsid w:val="008C2FD6"/>
    <w:rsid w:val="008C323A"/>
    <w:rsid w:val="008C344F"/>
    <w:rsid w:val="008C3934"/>
    <w:rsid w:val="008C3D72"/>
    <w:rsid w:val="008C44FC"/>
    <w:rsid w:val="008C4C42"/>
    <w:rsid w:val="008C4EA1"/>
    <w:rsid w:val="008C5ABE"/>
    <w:rsid w:val="008C5D36"/>
    <w:rsid w:val="008C623E"/>
    <w:rsid w:val="008C63CC"/>
    <w:rsid w:val="008C6C42"/>
    <w:rsid w:val="008C6EF6"/>
    <w:rsid w:val="008C6F7D"/>
    <w:rsid w:val="008C79C5"/>
    <w:rsid w:val="008D061D"/>
    <w:rsid w:val="008D0763"/>
    <w:rsid w:val="008D0934"/>
    <w:rsid w:val="008D0A64"/>
    <w:rsid w:val="008D0BF2"/>
    <w:rsid w:val="008D0CDD"/>
    <w:rsid w:val="008D0D92"/>
    <w:rsid w:val="008D0E02"/>
    <w:rsid w:val="008D1026"/>
    <w:rsid w:val="008D142C"/>
    <w:rsid w:val="008D14A1"/>
    <w:rsid w:val="008D1B36"/>
    <w:rsid w:val="008D1DB3"/>
    <w:rsid w:val="008D1E14"/>
    <w:rsid w:val="008D1E95"/>
    <w:rsid w:val="008D2790"/>
    <w:rsid w:val="008D3085"/>
    <w:rsid w:val="008D34B0"/>
    <w:rsid w:val="008D3F27"/>
    <w:rsid w:val="008D42BB"/>
    <w:rsid w:val="008D438E"/>
    <w:rsid w:val="008D44A9"/>
    <w:rsid w:val="008D46A5"/>
    <w:rsid w:val="008D4C58"/>
    <w:rsid w:val="008D4D82"/>
    <w:rsid w:val="008D503E"/>
    <w:rsid w:val="008D511E"/>
    <w:rsid w:val="008D5382"/>
    <w:rsid w:val="008D5407"/>
    <w:rsid w:val="008D556B"/>
    <w:rsid w:val="008D5B94"/>
    <w:rsid w:val="008D5C78"/>
    <w:rsid w:val="008D5C94"/>
    <w:rsid w:val="008D6D05"/>
    <w:rsid w:val="008D6E08"/>
    <w:rsid w:val="008D73BC"/>
    <w:rsid w:val="008D7602"/>
    <w:rsid w:val="008D7680"/>
    <w:rsid w:val="008D77A4"/>
    <w:rsid w:val="008D79A0"/>
    <w:rsid w:val="008D7A9A"/>
    <w:rsid w:val="008D7C2B"/>
    <w:rsid w:val="008D7C97"/>
    <w:rsid w:val="008E01D4"/>
    <w:rsid w:val="008E022F"/>
    <w:rsid w:val="008E09F8"/>
    <w:rsid w:val="008E0EFD"/>
    <w:rsid w:val="008E0FEF"/>
    <w:rsid w:val="008E161B"/>
    <w:rsid w:val="008E1A8F"/>
    <w:rsid w:val="008E1DF9"/>
    <w:rsid w:val="008E2D8E"/>
    <w:rsid w:val="008E2DFD"/>
    <w:rsid w:val="008E2F14"/>
    <w:rsid w:val="008E30D7"/>
    <w:rsid w:val="008E38BE"/>
    <w:rsid w:val="008E396A"/>
    <w:rsid w:val="008E41D0"/>
    <w:rsid w:val="008E41DA"/>
    <w:rsid w:val="008E42F7"/>
    <w:rsid w:val="008E4421"/>
    <w:rsid w:val="008E4584"/>
    <w:rsid w:val="008E45CF"/>
    <w:rsid w:val="008E45D0"/>
    <w:rsid w:val="008E45ED"/>
    <w:rsid w:val="008E4CDB"/>
    <w:rsid w:val="008E4E39"/>
    <w:rsid w:val="008E5254"/>
    <w:rsid w:val="008E5348"/>
    <w:rsid w:val="008E55CD"/>
    <w:rsid w:val="008E5D3E"/>
    <w:rsid w:val="008E5E96"/>
    <w:rsid w:val="008E5EA9"/>
    <w:rsid w:val="008E6369"/>
    <w:rsid w:val="008E6562"/>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2061"/>
    <w:rsid w:val="008F21E2"/>
    <w:rsid w:val="008F2677"/>
    <w:rsid w:val="008F27BE"/>
    <w:rsid w:val="008F2CC5"/>
    <w:rsid w:val="008F2ED9"/>
    <w:rsid w:val="008F3183"/>
    <w:rsid w:val="008F3456"/>
    <w:rsid w:val="008F365A"/>
    <w:rsid w:val="008F37F3"/>
    <w:rsid w:val="008F3C5E"/>
    <w:rsid w:val="008F3D7C"/>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599B"/>
    <w:rsid w:val="008F653B"/>
    <w:rsid w:val="008F6A30"/>
    <w:rsid w:val="008F6AB9"/>
    <w:rsid w:val="008F6C0B"/>
    <w:rsid w:val="008F7402"/>
    <w:rsid w:val="008F7403"/>
    <w:rsid w:val="008F7452"/>
    <w:rsid w:val="008F74B3"/>
    <w:rsid w:val="008F770B"/>
    <w:rsid w:val="008F7A82"/>
    <w:rsid w:val="008F7DBA"/>
    <w:rsid w:val="009000CE"/>
    <w:rsid w:val="009003D9"/>
    <w:rsid w:val="009005A0"/>
    <w:rsid w:val="009005E4"/>
    <w:rsid w:val="009005FE"/>
    <w:rsid w:val="00900644"/>
    <w:rsid w:val="00900BA6"/>
    <w:rsid w:val="00900DDF"/>
    <w:rsid w:val="0090138F"/>
    <w:rsid w:val="0090238A"/>
    <w:rsid w:val="00902397"/>
    <w:rsid w:val="00902A3B"/>
    <w:rsid w:val="00902A4D"/>
    <w:rsid w:val="00902EDC"/>
    <w:rsid w:val="00902FC6"/>
    <w:rsid w:val="00903111"/>
    <w:rsid w:val="0090325C"/>
    <w:rsid w:val="00903524"/>
    <w:rsid w:val="00903646"/>
    <w:rsid w:val="009036E0"/>
    <w:rsid w:val="0090419F"/>
    <w:rsid w:val="00904999"/>
    <w:rsid w:val="00904A95"/>
    <w:rsid w:val="00904D8A"/>
    <w:rsid w:val="00904E86"/>
    <w:rsid w:val="00905302"/>
    <w:rsid w:val="00905420"/>
    <w:rsid w:val="009057BC"/>
    <w:rsid w:val="00905C25"/>
    <w:rsid w:val="00905E9F"/>
    <w:rsid w:val="00905F33"/>
    <w:rsid w:val="00906240"/>
    <w:rsid w:val="009063DB"/>
    <w:rsid w:val="00906537"/>
    <w:rsid w:val="00906A0A"/>
    <w:rsid w:val="00906CB6"/>
    <w:rsid w:val="00906FAB"/>
    <w:rsid w:val="00906FDB"/>
    <w:rsid w:val="009072B5"/>
    <w:rsid w:val="00907310"/>
    <w:rsid w:val="00907848"/>
    <w:rsid w:val="009078F2"/>
    <w:rsid w:val="00907A23"/>
    <w:rsid w:val="00907B26"/>
    <w:rsid w:val="00910044"/>
    <w:rsid w:val="0091032B"/>
    <w:rsid w:val="009115EC"/>
    <w:rsid w:val="00911D82"/>
    <w:rsid w:val="00911F8C"/>
    <w:rsid w:val="009121E1"/>
    <w:rsid w:val="00912698"/>
    <w:rsid w:val="0091278C"/>
    <w:rsid w:val="00912854"/>
    <w:rsid w:val="00912C53"/>
    <w:rsid w:val="009134F1"/>
    <w:rsid w:val="00913648"/>
    <w:rsid w:val="00913E1A"/>
    <w:rsid w:val="00913E30"/>
    <w:rsid w:val="00913EDE"/>
    <w:rsid w:val="00913FAB"/>
    <w:rsid w:val="00914167"/>
    <w:rsid w:val="00914478"/>
    <w:rsid w:val="00914CAE"/>
    <w:rsid w:val="0091599D"/>
    <w:rsid w:val="00915AA9"/>
    <w:rsid w:val="009162D1"/>
    <w:rsid w:val="00916659"/>
    <w:rsid w:val="00916F12"/>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04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63"/>
    <w:rsid w:val="009334D3"/>
    <w:rsid w:val="0093353B"/>
    <w:rsid w:val="009337AE"/>
    <w:rsid w:val="00933893"/>
    <w:rsid w:val="00933B35"/>
    <w:rsid w:val="00933D7E"/>
    <w:rsid w:val="00933ED3"/>
    <w:rsid w:val="009347A1"/>
    <w:rsid w:val="00934AC5"/>
    <w:rsid w:val="00934C87"/>
    <w:rsid w:val="00934CDA"/>
    <w:rsid w:val="00934FB8"/>
    <w:rsid w:val="0093509F"/>
    <w:rsid w:val="00935425"/>
    <w:rsid w:val="0093546A"/>
    <w:rsid w:val="009354C3"/>
    <w:rsid w:val="00935DB5"/>
    <w:rsid w:val="00936133"/>
    <w:rsid w:val="0093615B"/>
    <w:rsid w:val="009362D1"/>
    <w:rsid w:val="009369D7"/>
    <w:rsid w:val="00936A7E"/>
    <w:rsid w:val="00936C2B"/>
    <w:rsid w:val="00936C8C"/>
    <w:rsid w:val="00936E67"/>
    <w:rsid w:val="00936FFB"/>
    <w:rsid w:val="00937603"/>
    <w:rsid w:val="009409C5"/>
    <w:rsid w:val="00940C64"/>
    <w:rsid w:val="009416F0"/>
    <w:rsid w:val="009422F9"/>
    <w:rsid w:val="00942323"/>
    <w:rsid w:val="00942585"/>
    <w:rsid w:val="009426F5"/>
    <w:rsid w:val="00942B29"/>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BB"/>
    <w:rsid w:val="00945CEA"/>
    <w:rsid w:val="00945EEB"/>
    <w:rsid w:val="009460C8"/>
    <w:rsid w:val="00946137"/>
    <w:rsid w:val="00946410"/>
    <w:rsid w:val="009466B5"/>
    <w:rsid w:val="00946E8F"/>
    <w:rsid w:val="00946F0D"/>
    <w:rsid w:val="009471F6"/>
    <w:rsid w:val="009475CA"/>
    <w:rsid w:val="009479AF"/>
    <w:rsid w:val="00947C39"/>
    <w:rsid w:val="00947ECE"/>
    <w:rsid w:val="00947EF6"/>
    <w:rsid w:val="0095007B"/>
    <w:rsid w:val="00950209"/>
    <w:rsid w:val="00950E3F"/>
    <w:rsid w:val="00951056"/>
    <w:rsid w:val="0095105B"/>
    <w:rsid w:val="009525B6"/>
    <w:rsid w:val="00952A43"/>
    <w:rsid w:val="009531BD"/>
    <w:rsid w:val="00953235"/>
    <w:rsid w:val="00953B3C"/>
    <w:rsid w:val="00953B9E"/>
    <w:rsid w:val="0095422E"/>
    <w:rsid w:val="0095427E"/>
    <w:rsid w:val="00954509"/>
    <w:rsid w:val="009545DA"/>
    <w:rsid w:val="0095465C"/>
    <w:rsid w:val="00954899"/>
    <w:rsid w:val="00954A84"/>
    <w:rsid w:val="00954C3B"/>
    <w:rsid w:val="009553D1"/>
    <w:rsid w:val="009554A6"/>
    <w:rsid w:val="00955647"/>
    <w:rsid w:val="00955778"/>
    <w:rsid w:val="00955AD4"/>
    <w:rsid w:val="00955C7A"/>
    <w:rsid w:val="00955CD1"/>
    <w:rsid w:val="00956547"/>
    <w:rsid w:val="0095666D"/>
    <w:rsid w:val="00956868"/>
    <w:rsid w:val="00956A43"/>
    <w:rsid w:val="00956B41"/>
    <w:rsid w:val="00956C84"/>
    <w:rsid w:val="00956E46"/>
    <w:rsid w:val="00957AE4"/>
    <w:rsid w:val="00957BEC"/>
    <w:rsid w:val="00957CF6"/>
    <w:rsid w:val="00960213"/>
    <w:rsid w:val="009603EA"/>
    <w:rsid w:val="00960944"/>
    <w:rsid w:val="00960B4F"/>
    <w:rsid w:val="00960C9C"/>
    <w:rsid w:val="00960E0D"/>
    <w:rsid w:val="00960E74"/>
    <w:rsid w:val="00961390"/>
    <w:rsid w:val="009616DB"/>
    <w:rsid w:val="00961710"/>
    <w:rsid w:val="009617E2"/>
    <w:rsid w:val="00961CAB"/>
    <w:rsid w:val="00962200"/>
    <w:rsid w:val="00962443"/>
    <w:rsid w:val="0096270B"/>
    <w:rsid w:val="00962D4E"/>
    <w:rsid w:val="00962D6A"/>
    <w:rsid w:val="00963DE1"/>
    <w:rsid w:val="00963ECD"/>
    <w:rsid w:val="00964030"/>
    <w:rsid w:val="009644D6"/>
    <w:rsid w:val="00964510"/>
    <w:rsid w:val="00964554"/>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729"/>
    <w:rsid w:val="00973A84"/>
    <w:rsid w:val="00973B29"/>
    <w:rsid w:val="00973FA2"/>
    <w:rsid w:val="0097422D"/>
    <w:rsid w:val="0097466F"/>
    <w:rsid w:val="00974BB9"/>
    <w:rsid w:val="00974E26"/>
    <w:rsid w:val="00974EEF"/>
    <w:rsid w:val="009751DF"/>
    <w:rsid w:val="00975556"/>
    <w:rsid w:val="009762F6"/>
    <w:rsid w:val="00976E31"/>
    <w:rsid w:val="009770C0"/>
    <w:rsid w:val="009771D9"/>
    <w:rsid w:val="00977632"/>
    <w:rsid w:val="00977812"/>
    <w:rsid w:val="0097787C"/>
    <w:rsid w:val="009778EE"/>
    <w:rsid w:val="00977923"/>
    <w:rsid w:val="00977B6D"/>
    <w:rsid w:val="00977C22"/>
    <w:rsid w:val="0098003A"/>
    <w:rsid w:val="00980108"/>
    <w:rsid w:val="0098114C"/>
    <w:rsid w:val="00981202"/>
    <w:rsid w:val="00981D15"/>
    <w:rsid w:val="00982444"/>
    <w:rsid w:val="00982C84"/>
    <w:rsid w:val="00982CCC"/>
    <w:rsid w:val="00982F44"/>
    <w:rsid w:val="00983173"/>
    <w:rsid w:val="0098320B"/>
    <w:rsid w:val="009835E0"/>
    <w:rsid w:val="0098390E"/>
    <w:rsid w:val="00983AC3"/>
    <w:rsid w:val="00983F1A"/>
    <w:rsid w:val="009841F7"/>
    <w:rsid w:val="009847AD"/>
    <w:rsid w:val="00984B4F"/>
    <w:rsid w:val="00984BB4"/>
    <w:rsid w:val="00984CC8"/>
    <w:rsid w:val="00984D27"/>
    <w:rsid w:val="00984FD4"/>
    <w:rsid w:val="00985899"/>
    <w:rsid w:val="00985C45"/>
    <w:rsid w:val="00985E39"/>
    <w:rsid w:val="00986336"/>
    <w:rsid w:val="0098656C"/>
    <w:rsid w:val="009869AB"/>
    <w:rsid w:val="00986D64"/>
    <w:rsid w:val="00986DA9"/>
    <w:rsid w:val="0099040A"/>
    <w:rsid w:val="00990454"/>
    <w:rsid w:val="0099061F"/>
    <w:rsid w:val="0099064D"/>
    <w:rsid w:val="00990A9E"/>
    <w:rsid w:val="00990F12"/>
    <w:rsid w:val="00990F2B"/>
    <w:rsid w:val="0099105D"/>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F51"/>
    <w:rsid w:val="00996FEB"/>
    <w:rsid w:val="009970CA"/>
    <w:rsid w:val="00997AE6"/>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EDB"/>
    <w:rsid w:val="009A1F8E"/>
    <w:rsid w:val="009A1FF7"/>
    <w:rsid w:val="009A231B"/>
    <w:rsid w:val="009A26E1"/>
    <w:rsid w:val="009A2747"/>
    <w:rsid w:val="009A2BE0"/>
    <w:rsid w:val="009A2C09"/>
    <w:rsid w:val="009A328C"/>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0E05"/>
    <w:rsid w:val="009B0F6E"/>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6CEA"/>
    <w:rsid w:val="009B710B"/>
    <w:rsid w:val="009B7DA3"/>
    <w:rsid w:val="009C0516"/>
    <w:rsid w:val="009C0974"/>
    <w:rsid w:val="009C0B5E"/>
    <w:rsid w:val="009C0F7E"/>
    <w:rsid w:val="009C1350"/>
    <w:rsid w:val="009C1630"/>
    <w:rsid w:val="009C1EBC"/>
    <w:rsid w:val="009C21FB"/>
    <w:rsid w:val="009C246A"/>
    <w:rsid w:val="009C2BD7"/>
    <w:rsid w:val="009C2C14"/>
    <w:rsid w:val="009C2E3E"/>
    <w:rsid w:val="009C2E8A"/>
    <w:rsid w:val="009C34C0"/>
    <w:rsid w:val="009C392E"/>
    <w:rsid w:val="009C395E"/>
    <w:rsid w:val="009C3D4D"/>
    <w:rsid w:val="009C4D07"/>
    <w:rsid w:val="009C4EB0"/>
    <w:rsid w:val="009C5010"/>
    <w:rsid w:val="009C5108"/>
    <w:rsid w:val="009C5BD0"/>
    <w:rsid w:val="009C5C6D"/>
    <w:rsid w:val="009C6A82"/>
    <w:rsid w:val="009C73BA"/>
    <w:rsid w:val="009C7430"/>
    <w:rsid w:val="009C7AFA"/>
    <w:rsid w:val="009C7D51"/>
    <w:rsid w:val="009C7E72"/>
    <w:rsid w:val="009C7E9F"/>
    <w:rsid w:val="009D0658"/>
    <w:rsid w:val="009D0FAB"/>
    <w:rsid w:val="009D11A1"/>
    <w:rsid w:val="009D1217"/>
    <w:rsid w:val="009D2421"/>
    <w:rsid w:val="009D2719"/>
    <w:rsid w:val="009D2E1D"/>
    <w:rsid w:val="009D3360"/>
    <w:rsid w:val="009D3DA9"/>
    <w:rsid w:val="009D437F"/>
    <w:rsid w:val="009D439F"/>
    <w:rsid w:val="009D4AC8"/>
    <w:rsid w:val="009D4D48"/>
    <w:rsid w:val="009D4F89"/>
    <w:rsid w:val="009D5529"/>
    <w:rsid w:val="009D5934"/>
    <w:rsid w:val="009D5E64"/>
    <w:rsid w:val="009D5F49"/>
    <w:rsid w:val="009D6190"/>
    <w:rsid w:val="009D6592"/>
    <w:rsid w:val="009D68A8"/>
    <w:rsid w:val="009D71AD"/>
    <w:rsid w:val="009D71B2"/>
    <w:rsid w:val="009D7317"/>
    <w:rsid w:val="009D736B"/>
    <w:rsid w:val="009D775D"/>
    <w:rsid w:val="009D7A18"/>
    <w:rsid w:val="009D7C00"/>
    <w:rsid w:val="009E0605"/>
    <w:rsid w:val="009E0B3D"/>
    <w:rsid w:val="009E0C7B"/>
    <w:rsid w:val="009E1621"/>
    <w:rsid w:val="009E16C4"/>
    <w:rsid w:val="009E1A7C"/>
    <w:rsid w:val="009E1AE5"/>
    <w:rsid w:val="009E1EDA"/>
    <w:rsid w:val="009E217C"/>
    <w:rsid w:val="009E2541"/>
    <w:rsid w:val="009E271D"/>
    <w:rsid w:val="009E2827"/>
    <w:rsid w:val="009E2A5E"/>
    <w:rsid w:val="009E2C92"/>
    <w:rsid w:val="009E2FD6"/>
    <w:rsid w:val="009E35CD"/>
    <w:rsid w:val="009E413E"/>
    <w:rsid w:val="009E4487"/>
    <w:rsid w:val="009E4744"/>
    <w:rsid w:val="009E4B5B"/>
    <w:rsid w:val="009E4CF4"/>
    <w:rsid w:val="009E4EBB"/>
    <w:rsid w:val="009E53B6"/>
    <w:rsid w:val="009E559B"/>
    <w:rsid w:val="009E579B"/>
    <w:rsid w:val="009E58B5"/>
    <w:rsid w:val="009E596A"/>
    <w:rsid w:val="009E5D08"/>
    <w:rsid w:val="009E5D61"/>
    <w:rsid w:val="009E667A"/>
    <w:rsid w:val="009E6692"/>
    <w:rsid w:val="009E6DA1"/>
    <w:rsid w:val="009E7AD6"/>
    <w:rsid w:val="009E7AE2"/>
    <w:rsid w:val="009E7B77"/>
    <w:rsid w:val="009E7C15"/>
    <w:rsid w:val="009E7D51"/>
    <w:rsid w:val="009F03B6"/>
    <w:rsid w:val="009F03CC"/>
    <w:rsid w:val="009F0893"/>
    <w:rsid w:val="009F0B89"/>
    <w:rsid w:val="009F0C85"/>
    <w:rsid w:val="009F0CC0"/>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793"/>
    <w:rsid w:val="009F3825"/>
    <w:rsid w:val="009F3AA1"/>
    <w:rsid w:val="009F3BB9"/>
    <w:rsid w:val="009F40C7"/>
    <w:rsid w:val="009F4398"/>
    <w:rsid w:val="009F43A9"/>
    <w:rsid w:val="009F4425"/>
    <w:rsid w:val="009F444F"/>
    <w:rsid w:val="009F51E7"/>
    <w:rsid w:val="009F52B4"/>
    <w:rsid w:val="009F5383"/>
    <w:rsid w:val="009F5A4A"/>
    <w:rsid w:val="009F5CE4"/>
    <w:rsid w:val="009F64C4"/>
    <w:rsid w:val="009F6D6A"/>
    <w:rsid w:val="009F6F66"/>
    <w:rsid w:val="009F708A"/>
    <w:rsid w:val="009F70D0"/>
    <w:rsid w:val="009F72B9"/>
    <w:rsid w:val="009F75B0"/>
    <w:rsid w:val="009F77E0"/>
    <w:rsid w:val="009F7AC9"/>
    <w:rsid w:val="009F7D4C"/>
    <w:rsid w:val="00A0032C"/>
    <w:rsid w:val="00A00E8D"/>
    <w:rsid w:val="00A013A2"/>
    <w:rsid w:val="00A0147A"/>
    <w:rsid w:val="00A01B00"/>
    <w:rsid w:val="00A01D0F"/>
    <w:rsid w:val="00A02416"/>
    <w:rsid w:val="00A02672"/>
    <w:rsid w:val="00A02799"/>
    <w:rsid w:val="00A027BA"/>
    <w:rsid w:val="00A0281B"/>
    <w:rsid w:val="00A0293C"/>
    <w:rsid w:val="00A02A38"/>
    <w:rsid w:val="00A02AA4"/>
    <w:rsid w:val="00A035C7"/>
    <w:rsid w:val="00A03A47"/>
    <w:rsid w:val="00A03ABF"/>
    <w:rsid w:val="00A03C78"/>
    <w:rsid w:val="00A03CB7"/>
    <w:rsid w:val="00A03EA9"/>
    <w:rsid w:val="00A04495"/>
    <w:rsid w:val="00A045F7"/>
    <w:rsid w:val="00A0474D"/>
    <w:rsid w:val="00A04961"/>
    <w:rsid w:val="00A05125"/>
    <w:rsid w:val="00A05342"/>
    <w:rsid w:val="00A05351"/>
    <w:rsid w:val="00A05398"/>
    <w:rsid w:val="00A05717"/>
    <w:rsid w:val="00A05739"/>
    <w:rsid w:val="00A0642B"/>
    <w:rsid w:val="00A06825"/>
    <w:rsid w:val="00A06954"/>
    <w:rsid w:val="00A06984"/>
    <w:rsid w:val="00A06D94"/>
    <w:rsid w:val="00A06DD1"/>
    <w:rsid w:val="00A071C7"/>
    <w:rsid w:val="00A077EA"/>
    <w:rsid w:val="00A07995"/>
    <w:rsid w:val="00A079DA"/>
    <w:rsid w:val="00A07DCC"/>
    <w:rsid w:val="00A07E46"/>
    <w:rsid w:val="00A07F8C"/>
    <w:rsid w:val="00A104B0"/>
    <w:rsid w:val="00A106E1"/>
    <w:rsid w:val="00A10951"/>
    <w:rsid w:val="00A109EE"/>
    <w:rsid w:val="00A10D4D"/>
    <w:rsid w:val="00A10F4F"/>
    <w:rsid w:val="00A110DD"/>
    <w:rsid w:val="00A1121A"/>
    <w:rsid w:val="00A11250"/>
    <w:rsid w:val="00A11347"/>
    <w:rsid w:val="00A113D8"/>
    <w:rsid w:val="00A114B2"/>
    <w:rsid w:val="00A11A43"/>
    <w:rsid w:val="00A11B0E"/>
    <w:rsid w:val="00A11FD4"/>
    <w:rsid w:val="00A12202"/>
    <w:rsid w:val="00A12410"/>
    <w:rsid w:val="00A124C6"/>
    <w:rsid w:val="00A1280D"/>
    <w:rsid w:val="00A1297D"/>
    <w:rsid w:val="00A12AF9"/>
    <w:rsid w:val="00A12B8E"/>
    <w:rsid w:val="00A12BC5"/>
    <w:rsid w:val="00A13782"/>
    <w:rsid w:val="00A13C86"/>
    <w:rsid w:val="00A13E4F"/>
    <w:rsid w:val="00A13E51"/>
    <w:rsid w:val="00A140D5"/>
    <w:rsid w:val="00A14115"/>
    <w:rsid w:val="00A14371"/>
    <w:rsid w:val="00A145AA"/>
    <w:rsid w:val="00A148AD"/>
    <w:rsid w:val="00A14A7C"/>
    <w:rsid w:val="00A14DCD"/>
    <w:rsid w:val="00A14ECD"/>
    <w:rsid w:val="00A14F33"/>
    <w:rsid w:val="00A14FBF"/>
    <w:rsid w:val="00A1556B"/>
    <w:rsid w:val="00A16388"/>
    <w:rsid w:val="00A1676D"/>
    <w:rsid w:val="00A16BC3"/>
    <w:rsid w:val="00A17352"/>
    <w:rsid w:val="00A17412"/>
    <w:rsid w:val="00A178D4"/>
    <w:rsid w:val="00A17C91"/>
    <w:rsid w:val="00A17DB3"/>
    <w:rsid w:val="00A200C4"/>
    <w:rsid w:val="00A20BE3"/>
    <w:rsid w:val="00A20F6C"/>
    <w:rsid w:val="00A217EF"/>
    <w:rsid w:val="00A21818"/>
    <w:rsid w:val="00A21942"/>
    <w:rsid w:val="00A21AE7"/>
    <w:rsid w:val="00A21B03"/>
    <w:rsid w:val="00A22128"/>
    <w:rsid w:val="00A226B1"/>
    <w:rsid w:val="00A2275B"/>
    <w:rsid w:val="00A229C3"/>
    <w:rsid w:val="00A22BB6"/>
    <w:rsid w:val="00A22D9A"/>
    <w:rsid w:val="00A23019"/>
    <w:rsid w:val="00A2354C"/>
    <w:rsid w:val="00A23631"/>
    <w:rsid w:val="00A237C4"/>
    <w:rsid w:val="00A239E2"/>
    <w:rsid w:val="00A23C68"/>
    <w:rsid w:val="00A24425"/>
    <w:rsid w:val="00A24690"/>
    <w:rsid w:val="00A24914"/>
    <w:rsid w:val="00A24A10"/>
    <w:rsid w:val="00A25017"/>
    <w:rsid w:val="00A2523C"/>
    <w:rsid w:val="00A25337"/>
    <w:rsid w:val="00A25D34"/>
    <w:rsid w:val="00A26613"/>
    <w:rsid w:val="00A26C8D"/>
    <w:rsid w:val="00A26FC7"/>
    <w:rsid w:val="00A270D6"/>
    <w:rsid w:val="00A272B5"/>
    <w:rsid w:val="00A2740E"/>
    <w:rsid w:val="00A27779"/>
    <w:rsid w:val="00A27A20"/>
    <w:rsid w:val="00A27E57"/>
    <w:rsid w:val="00A27F8A"/>
    <w:rsid w:val="00A3019A"/>
    <w:rsid w:val="00A302CA"/>
    <w:rsid w:val="00A30420"/>
    <w:rsid w:val="00A306EA"/>
    <w:rsid w:val="00A30FD8"/>
    <w:rsid w:val="00A31106"/>
    <w:rsid w:val="00A3129E"/>
    <w:rsid w:val="00A3148E"/>
    <w:rsid w:val="00A315C2"/>
    <w:rsid w:val="00A31A8E"/>
    <w:rsid w:val="00A31DB0"/>
    <w:rsid w:val="00A31DBC"/>
    <w:rsid w:val="00A31F89"/>
    <w:rsid w:val="00A323C7"/>
    <w:rsid w:val="00A324CA"/>
    <w:rsid w:val="00A327F1"/>
    <w:rsid w:val="00A32B6D"/>
    <w:rsid w:val="00A32C77"/>
    <w:rsid w:val="00A3344C"/>
    <w:rsid w:val="00A334B4"/>
    <w:rsid w:val="00A33518"/>
    <w:rsid w:val="00A335E6"/>
    <w:rsid w:val="00A336DD"/>
    <w:rsid w:val="00A33AB8"/>
    <w:rsid w:val="00A33DB3"/>
    <w:rsid w:val="00A33E54"/>
    <w:rsid w:val="00A343A1"/>
    <w:rsid w:val="00A3457A"/>
    <w:rsid w:val="00A3492D"/>
    <w:rsid w:val="00A34D1C"/>
    <w:rsid w:val="00A34D74"/>
    <w:rsid w:val="00A35361"/>
    <w:rsid w:val="00A35423"/>
    <w:rsid w:val="00A35AFE"/>
    <w:rsid w:val="00A35F8D"/>
    <w:rsid w:val="00A36074"/>
    <w:rsid w:val="00A36319"/>
    <w:rsid w:val="00A3631D"/>
    <w:rsid w:val="00A365B8"/>
    <w:rsid w:val="00A366D7"/>
    <w:rsid w:val="00A36A7F"/>
    <w:rsid w:val="00A37392"/>
    <w:rsid w:val="00A378CE"/>
    <w:rsid w:val="00A37CC1"/>
    <w:rsid w:val="00A37EAD"/>
    <w:rsid w:val="00A37ED9"/>
    <w:rsid w:val="00A37F85"/>
    <w:rsid w:val="00A4029E"/>
    <w:rsid w:val="00A403C3"/>
    <w:rsid w:val="00A40495"/>
    <w:rsid w:val="00A40ED2"/>
    <w:rsid w:val="00A41325"/>
    <w:rsid w:val="00A41425"/>
    <w:rsid w:val="00A41480"/>
    <w:rsid w:val="00A418C3"/>
    <w:rsid w:val="00A41F9F"/>
    <w:rsid w:val="00A42DB5"/>
    <w:rsid w:val="00A43066"/>
    <w:rsid w:val="00A431D6"/>
    <w:rsid w:val="00A43876"/>
    <w:rsid w:val="00A43878"/>
    <w:rsid w:val="00A43B71"/>
    <w:rsid w:val="00A43CC3"/>
    <w:rsid w:val="00A43E30"/>
    <w:rsid w:val="00A43FCE"/>
    <w:rsid w:val="00A44776"/>
    <w:rsid w:val="00A448DE"/>
    <w:rsid w:val="00A44AE7"/>
    <w:rsid w:val="00A44FDA"/>
    <w:rsid w:val="00A45382"/>
    <w:rsid w:val="00A4584B"/>
    <w:rsid w:val="00A46292"/>
    <w:rsid w:val="00A464C1"/>
    <w:rsid w:val="00A4686F"/>
    <w:rsid w:val="00A4689D"/>
    <w:rsid w:val="00A46A16"/>
    <w:rsid w:val="00A4718E"/>
    <w:rsid w:val="00A4720D"/>
    <w:rsid w:val="00A47421"/>
    <w:rsid w:val="00A47D06"/>
    <w:rsid w:val="00A47D9D"/>
    <w:rsid w:val="00A5011B"/>
    <w:rsid w:val="00A50124"/>
    <w:rsid w:val="00A5014E"/>
    <w:rsid w:val="00A5017E"/>
    <w:rsid w:val="00A50268"/>
    <w:rsid w:val="00A50372"/>
    <w:rsid w:val="00A50949"/>
    <w:rsid w:val="00A511F8"/>
    <w:rsid w:val="00A51250"/>
    <w:rsid w:val="00A51710"/>
    <w:rsid w:val="00A517FE"/>
    <w:rsid w:val="00A518BD"/>
    <w:rsid w:val="00A51DD3"/>
    <w:rsid w:val="00A51FEE"/>
    <w:rsid w:val="00A521B3"/>
    <w:rsid w:val="00A521FB"/>
    <w:rsid w:val="00A525F1"/>
    <w:rsid w:val="00A529C9"/>
    <w:rsid w:val="00A52ACE"/>
    <w:rsid w:val="00A52CBE"/>
    <w:rsid w:val="00A52D7D"/>
    <w:rsid w:val="00A52DC0"/>
    <w:rsid w:val="00A53783"/>
    <w:rsid w:val="00A53936"/>
    <w:rsid w:val="00A53979"/>
    <w:rsid w:val="00A53B5C"/>
    <w:rsid w:val="00A53D0F"/>
    <w:rsid w:val="00A53DD5"/>
    <w:rsid w:val="00A53F2D"/>
    <w:rsid w:val="00A54AB4"/>
    <w:rsid w:val="00A55379"/>
    <w:rsid w:val="00A55381"/>
    <w:rsid w:val="00A554AA"/>
    <w:rsid w:val="00A557F8"/>
    <w:rsid w:val="00A5581B"/>
    <w:rsid w:val="00A558E1"/>
    <w:rsid w:val="00A55BE6"/>
    <w:rsid w:val="00A56C85"/>
    <w:rsid w:val="00A56F44"/>
    <w:rsid w:val="00A57317"/>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544"/>
    <w:rsid w:val="00A63891"/>
    <w:rsid w:val="00A63AA8"/>
    <w:rsid w:val="00A63C71"/>
    <w:rsid w:val="00A63DCD"/>
    <w:rsid w:val="00A64134"/>
    <w:rsid w:val="00A6417B"/>
    <w:rsid w:val="00A64699"/>
    <w:rsid w:val="00A64832"/>
    <w:rsid w:val="00A64D41"/>
    <w:rsid w:val="00A64FEC"/>
    <w:rsid w:val="00A65067"/>
    <w:rsid w:val="00A65D1A"/>
    <w:rsid w:val="00A65D66"/>
    <w:rsid w:val="00A660CC"/>
    <w:rsid w:val="00A663B2"/>
    <w:rsid w:val="00A66461"/>
    <w:rsid w:val="00A66567"/>
    <w:rsid w:val="00A66593"/>
    <w:rsid w:val="00A66E0F"/>
    <w:rsid w:val="00A66EB8"/>
    <w:rsid w:val="00A6764E"/>
    <w:rsid w:val="00A67873"/>
    <w:rsid w:val="00A67877"/>
    <w:rsid w:val="00A67A8A"/>
    <w:rsid w:val="00A67C37"/>
    <w:rsid w:val="00A67C4E"/>
    <w:rsid w:val="00A702CE"/>
    <w:rsid w:val="00A70350"/>
    <w:rsid w:val="00A70FF0"/>
    <w:rsid w:val="00A710E9"/>
    <w:rsid w:val="00A71358"/>
    <w:rsid w:val="00A718B5"/>
    <w:rsid w:val="00A720FE"/>
    <w:rsid w:val="00A72A15"/>
    <w:rsid w:val="00A72F92"/>
    <w:rsid w:val="00A736D3"/>
    <w:rsid w:val="00A7391C"/>
    <w:rsid w:val="00A739ED"/>
    <w:rsid w:val="00A74377"/>
    <w:rsid w:val="00A74B94"/>
    <w:rsid w:val="00A75074"/>
    <w:rsid w:val="00A7531C"/>
    <w:rsid w:val="00A7572F"/>
    <w:rsid w:val="00A757A9"/>
    <w:rsid w:val="00A75A41"/>
    <w:rsid w:val="00A75D28"/>
    <w:rsid w:val="00A76184"/>
    <w:rsid w:val="00A762C5"/>
    <w:rsid w:val="00A76E75"/>
    <w:rsid w:val="00A76F05"/>
    <w:rsid w:val="00A77012"/>
    <w:rsid w:val="00A7722D"/>
    <w:rsid w:val="00A777CD"/>
    <w:rsid w:val="00A778FA"/>
    <w:rsid w:val="00A80244"/>
    <w:rsid w:val="00A80C0A"/>
    <w:rsid w:val="00A81011"/>
    <w:rsid w:val="00A8122F"/>
    <w:rsid w:val="00A8142B"/>
    <w:rsid w:val="00A815E8"/>
    <w:rsid w:val="00A81742"/>
    <w:rsid w:val="00A81857"/>
    <w:rsid w:val="00A81D8F"/>
    <w:rsid w:val="00A81E00"/>
    <w:rsid w:val="00A826C4"/>
    <w:rsid w:val="00A82A7E"/>
    <w:rsid w:val="00A82DB7"/>
    <w:rsid w:val="00A83FF0"/>
    <w:rsid w:val="00A84298"/>
    <w:rsid w:val="00A843CA"/>
    <w:rsid w:val="00A843DF"/>
    <w:rsid w:val="00A845D9"/>
    <w:rsid w:val="00A852B5"/>
    <w:rsid w:val="00A85578"/>
    <w:rsid w:val="00A856FB"/>
    <w:rsid w:val="00A85AAD"/>
    <w:rsid w:val="00A85CFF"/>
    <w:rsid w:val="00A85D03"/>
    <w:rsid w:val="00A86209"/>
    <w:rsid w:val="00A8623F"/>
    <w:rsid w:val="00A86CBF"/>
    <w:rsid w:val="00A86D57"/>
    <w:rsid w:val="00A87126"/>
    <w:rsid w:val="00A877F8"/>
    <w:rsid w:val="00A87AE1"/>
    <w:rsid w:val="00A87CF5"/>
    <w:rsid w:val="00A900B6"/>
    <w:rsid w:val="00A90609"/>
    <w:rsid w:val="00A90BE2"/>
    <w:rsid w:val="00A91219"/>
    <w:rsid w:val="00A912CC"/>
    <w:rsid w:val="00A9168A"/>
    <w:rsid w:val="00A9190E"/>
    <w:rsid w:val="00A922C6"/>
    <w:rsid w:val="00A924A2"/>
    <w:rsid w:val="00A924D4"/>
    <w:rsid w:val="00A92548"/>
    <w:rsid w:val="00A925E8"/>
    <w:rsid w:val="00A92B19"/>
    <w:rsid w:val="00A92B59"/>
    <w:rsid w:val="00A92E03"/>
    <w:rsid w:val="00A92F01"/>
    <w:rsid w:val="00A9319E"/>
    <w:rsid w:val="00A931A8"/>
    <w:rsid w:val="00A9320B"/>
    <w:rsid w:val="00A93667"/>
    <w:rsid w:val="00A9392D"/>
    <w:rsid w:val="00A93B28"/>
    <w:rsid w:val="00A93C03"/>
    <w:rsid w:val="00A93DD3"/>
    <w:rsid w:val="00A93DEB"/>
    <w:rsid w:val="00A93E7A"/>
    <w:rsid w:val="00A942EF"/>
    <w:rsid w:val="00A9441C"/>
    <w:rsid w:val="00A94667"/>
    <w:rsid w:val="00A94DDF"/>
    <w:rsid w:val="00A94E81"/>
    <w:rsid w:val="00A94FBF"/>
    <w:rsid w:val="00A94FC7"/>
    <w:rsid w:val="00A950C6"/>
    <w:rsid w:val="00A953A5"/>
    <w:rsid w:val="00A956E3"/>
    <w:rsid w:val="00A95B59"/>
    <w:rsid w:val="00A95E88"/>
    <w:rsid w:val="00A9624C"/>
    <w:rsid w:val="00A96405"/>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E4A"/>
    <w:rsid w:val="00AA1063"/>
    <w:rsid w:val="00AA18CC"/>
    <w:rsid w:val="00AA19D4"/>
    <w:rsid w:val="00AA2171"/>
    <w:rsid w:val="00AA2DD7"/>
    <w:rsid w:val="00AA2DD8"/>
    <w:rsid w:val="00AA2E9C"/>
    <w:rsid w:val="00AA3111"/>
    <w:rsid w:val="00AA3503"/>
    <w:rsid w:val="00AA354C"/>
    <w:rsid w:val="00AA384D"/>
    <w:rsid w:val="00AA3B39"/>
    <w:rsid w:val="00AA3C2D"/>
    <w:rsid w:val="00AA41AC"/>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479C"/>
    <w:rsid w:val="00AB53BF"/>
    <w:rsid w:val="00AB54E8"/>
    <w:rsid w:val="00AB551E"/>
    <w:rsid w:val="00AB589A"/>
    <w:rsid w:val="00AB5977"/>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0F7D"/>
    <w:rsid w:val="00AD1204"/>
    <w:rsid w:val="00AD1231"/>
    <w:rsid w:val="00AD13DA"/>
    <w:rsid w:val="00AD14FD"/>
    <w:rsid w:val="00AD1F4E"/>
    <w:rsid w:val="00AD2609"/>
    <w:rsid w:val="00AD26F4"/>
    <w:rsid w:val="00AD2702"/>
    <w:rsid w:val="00AD2C12"/>
    <w:rsid w:val="00AD33D0"/>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2B"/>
    <w:rsid w:val="00AD6A5A"/>
    <w:rsid w:val="00AD73DB"/>
    <w:rsid w:val="00AD7ABD"/>
    <w:rsid w:val="00AD7D8C"/>
    <w:rsid w:val="00AE00E9"/>
    <w:rsid w:val="00AE0133"/>
    <w:rsid w:val="00AE037C"/>
    <w:rsid w:val="00AE0550"/>
    <w:rsid w:val="00AE057E"/>
    <w:rsid w:val="00AE0666"/>
    <w:rsid w:val="00AE07FD"/>
    <w:rsid w:val="00AE09BF"/>
    <w:rsid w:val="00AE0D87"/>
    <w:rsid w:val="00AE1160"/>
    <w:rsid w:val="00AE1324"/>
    <w:rsid w:val="00AE1678"/>
    <w:rsid w:val="00AE1D79"/>
    <w:rsid w:val="00AE1DC0"/>
    <w:rsid w:val="00AE2054"/>
    <w:rsid w:val="00AE250E"/>
    <w:rsid w:val="00AE27D5"/>
    <w:rsid w:val="00AE2825"/>
    <w:rsid w:val="00AE2CF9"/>
    <w:rsid w:val="00AE2F7B"/>
    <w:rsid w:val="00AE32B6"/>
    <w:rsid w:val="00AE3662"/>
    <w:rsid w:val="00AE37FE"/>
    <w:rsid w:val="00AE42E1"/>
    <w:rsid w:val="00AE448D"/>
    <w:rsid w:val="00AE4648"/>
    <w:rsid w:val="00AE4716"/>
    <w:rsid w:val="00AE471B"/>
    <w:rsid w:val="00AE47EF"/>
    <w:rsid w:val="00AE4978"/>
    <w:rsid w:val="00AE4B25"/>
    <w:rsid w:val="00AE4E96"/>
    <w:rsid w:val="00AE4EB5"/>
    <w:rsid w:val="00AE4F78"/>
    <w:rsid w:val="00AE5261"/>
    <w:rsid w:val="00AE578D"/>
    <w:rsid w:val="00AE57E3"/>
    <w:rsid w:val="00AE5819"/>
    <w:rsid w:val="00AE5DD9"/>
    <w:rsid w:val="00AE5DE9"/>
    <w:rsid w:val="00AE5EB9"/>
    <w:rsid w:val="00AE6040"/>
    <w:rsid w:val="00AE62E7"/>
    <w:rsid w:val="00AE68EC"/>
    <w:rsid w:val="00AE6A3C"/>
    <w:rsid w:val="00AE6DF8"/>
    <w:rsid w:val="00AE6ECF"/>
    <w:rsid w:val="00AF00C5"/>
    <w:rsid w:val="00AF01F3"/>
    <w:rsid w:val="00AF0887"/>
    <w:rsid w:val="00AF0A8D"/>
    <w:rsid w:val="00AF0B6C"/>
    <w:rsid w:val="00AF0BBC"/>
    <w:rsid w:val="00AF0EF7"/>
    <w:rsid w:val="00AF10BC"/>
    <w:rsid w:val="00AF11D5"/>
    <w:rsid w:val="00AF12A4"/>
    <w:rsid w:val="00AF1738"/>
    <w:rsid w:val="00AF1933"/>
    <w:rsid w:val="00AF19BA"/>
    <w:rsid w:val="00AF1A2F"/>
    <w:rsid w:val="00AF1C94"/>
    <w:rsid w:val="00AF1EBC"/>
    <w:rsid w:val="00AF228F"/>
    <w:rsid w:val="00AF231D"/>
    <w:rsid w:val="00AF2B9E"/>
    <w:rsid w:val="00AF2CBF"/>
    <w:rsid w:val="00AF32C5"/>
    <w:rsid w:val="00AF3622"/>
    <w:rsid w:val="00AF367B"/>
    <w:rsid w:val="00AF3994"/>
    <w:rsid w:val="00AF3D65"/>
    <w:rsid w:val="00AF426A"/>
    <w:rsid w:val="00AF4327"/>
    <w:rsid w:val="00AF47D4"/>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7"/>
    <w:rsid w:val="00AF74EC"/>
    <w:rsid w:val="00AF76C6"/>
    <w:rsid w:val="00AF7886"/>
    <w:rsid w:val="00AF7FD0"/>
    <w:rsid w:val="00B001C7"/>
    <w:rsid w:val="00B00619"/>
    <w:rsid w:val="00B006BF"/>
    <w:rsid w:val="00B008C1"/>
    <w:rsid w:val="00B00B0B"/>
    <w:rsid w:val="00B00E8C"/>
    <w:rsid w:val="00B0132D"/>
    <w:rsid w:val="00B01415"/>
    <w:rsid w:val="00B01F13"/>
    <w:rsid w:val="00B01FB7"/>
    <w:rsid w:val="00B02395"/>
    <w:rsid w:val="00B032FC"/>
    <w:rsid w:val="00B0355D"/>
    <w:rsid w:val="00B03833"/>
    <w:rsid w:val="00B03B6E"/>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4948"/>
    <w:rsid w:val="00B157A0"/>
    <w:rsid w:val="00B15B58"/>
    <w:rsid w:val="00B16558"/>
    <w:rsid w:val="00B16719"/>
    <w:rsid w:val="00B16A7A"/>
    <w:rsid w:val="00B16BEE"/>
    <w:rsid w:val="00B16F24"/>
    <w:rsid w:val="00B17456"/>
    <w:rsid w:val="00B176E7"/>
    <w:rsid w:val="00B17A1F"/>
    <w:rsid w:val="00B17E04"/>
    <w:rsid w:val="00B17EC3"/>
    <w:rsid w:val="00B20376"/>
    <w:rsid w:val="00B203D2"/>
    <w:rsid w:val="00B203FA"/>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60A"/>
    <w:rsid w:val="00B249B2"/>
    <w:rsid w:val="00B251E2"/>
    <w:rsid w:val="00B259A5"/>
    <w:rsid w:val="00B25C4F"/>
    <w:rsid w:val="00B25F05"/>
    <w:rsid w:val="00B2618D"/>
    <w:rsid w:val="00B26533"/>
    <w:rsid w:val="00B26CEF"/>
    <w:rsid w:val="00B27004"/>
    <w:rsid w:val="00B270C4"/>
    <w:rsid w:val="00B272EA"/>
    <w:rsid w:val="00B300A0"/>
    <w:rsid w:val="00B30336"/>
    <w:rsid w:val="00B3071E"/>
    <w:rsid w:val="00B3074C"/>
    <w:rsid w:val="00B309D8"/>
    <w:rsid w:val="00B30A73"/>
    <w:rsid w:val="00B30B9D"/>
    <w:rsid w:val="00B30FCA"/>
    <w:rsid w:val="00B310E7"/>
    <w:rsid w:val="00B312E4"/>
    <w:rsid w:val="00B313DD"/>
    <w:rsid w:val="00B31498"/>
    <w:rsid w:val="00B317C0"/>
    <w:rsid w:val="00B31FEA"/>
    <w:rsid w:val="00B3281C"/>
    <w:rsid w:val="00B32EF2"/>
    <w:rsid w:val="00B33530"/>
    <w:rsid w:val="00B337EA"/>
    <w:rsid w:val="00B33806"/>
    <w:rsid w:val="00B33E9B"/>
    <w:rsid w:val="00B33FFA"/>
    <w:rsid w:val="00B34AE2"/>
    <w:rsid w:val="00B3587B"/>
    <w:rsid w:val="00B366EE"/>
    <w:rsid w:val="00B37039"/>
    <w:rsid w:val="00B378F1"/>
    <w:rsid w:val="00B37F26"/>
    <w:rsid w:val="00B4007F"/>
    <w:rsid w:val="00B400B9"/>
    <w:rsid w:val="00B403E4"/>
    <w:rsid w:val="00B406FF"/>
    <w:rsid w:val="00B40E3F"/>
    <w:rsid w:val="00B411C1"/>
    <w:rsid w:val="00B415BB"/>
    <w:rsid w:val="00B418B8"/>
    <w:rsid w:val="00B41EB0"/>
    <w:rsid w:val="00B41F5C"/>
    <w:rsid w:val="00B420A0"/>
    <w:rsid w:val="00B42314"/>
    <w:rsid w:val="00B424C7"/>
    <w:rsid w:val="00B4260F"/>
    <w:rsid w:val="00B4289A"/>
    <w:rsid w:val="00B428AC"/>
    <w:rsid w:val="00B42B07"/>
    <w:rsid w:val="00B43072"/>
    <w:rsid w:val="00B431D7"/>
    <w:rsid w:val="00B43497"/>
    <w:rsid w:val="00B43A24"/>
    <w:rsid w:val="00B44306"/>
    <w:rsid w:val="00B44475"/>
    <w:rsid w:val="00B44B02"/>
    <w:rsid w:val="00B44B7C"/>
    <w:rsid w:val="00B452FC"/>
    <w:rsid w:val="00B454AD"/>
    <w:rsid w:val="00B45D38"/>
    <w:rsid w:val="00B45E9B"/>
    <w:rsid w:val="00B46C18"/>
    <w:rsid w:val="00B47501"/>
    <w:rsid w:val="00B476C6"/>
    <w:rsid w:val="00B477F8"/>
    <w:rsid w:val="00B47B9A"/>
    <w:rsid w:val="00B47C1B"/>
    <w:rsid w:val="00B502DD"/>
    <w:rsid w:val="00B50A25"/>
    <w:rsid w:val="00B51803"/>
    <w:rsid w:val="00B51852"/>
    <w:rsid w:val="00B52030"/>
    <w:rsid w:val="00B52812"/>
    <w:rsid w:val="00B52B2F"/>
    <w:rsid w:val="00B52F8F"/>
    <w:rsid w:val="00B53AFC"/>
    <w:rsid w:val="00B54370"/>
    <w:rsid w:val="00B54402"/>
    <w:rsid w:val="00B54485"/>
    <w:rsid w:val="00B54720"/>
    <w:rsid w:val="00B54760"/>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61"/>
    <w:rsid w:val="00B606B3"/>
    <w:rsid w:val="00B60C49"/>
    <w:rsid w:val="00B6108E"/>
    <w:rsid w:val="00B61390"/>
    <w:rsid w:val="00B61912"/>
    <w:rsid w:val="00B61FFF"/>
    <w:rsid w:val="00B621E3"/>
    <w:rsid w:val="00B6240C"/>
    <w:rsid w:val="00B630B7"/>
    <w:rsid w:val="00B6320D"/>
    <w:rsid w:val="00B63546"/>
    <w:rsid w:val="00B6371C"/>
    <w:rsid w:val="00B63895"/>
    <w:rsid w:val="00B63CAF"/>
    <w:rsid w:val="00B63FC4"/>
    <w:rsid w:val="00B641B5"/>
    <w:rsid w:val="00B642AE"/>
    <w:rsid w:val="00B643E2"/>
    <w:rsid w:val="00B646A3"/>
    <w:rsid w:val="00B647B7"/>
    <w:rsid w:val="00B647F7"/>
    <w:rsid w:val="00B649FA"/>
    <w:rsid w:val="00B64B5A"/>
    <w:rsid w:val="00B65895"/>
    <w:rsid w:val="00B661B4"/>
    <w:rsid w:val="00B66711"/>
    <w:rsid w:val="00B66BB5"/>
    <w:rsid w:val="00B66E28"/>
    <w:rsid w:val="00B66F87"/>
    <w:rsid w:val="00B670A6"/>
    <w:rsid w:val="00B67410"/>
    <w:rsid w:val="00B674C9"/>
    <w:rsid w:val="00B6799B"/>
    <w:rsid w:val="00B67B5F"/>
    <w:rsid w:val="00B67BFB"/>
    <w:rsid w:val="00B70799"/>
    <w:rsid w:val="00B70AED"/>
    <w:rsid w:val="00B70CEC"/>
    <w:rsid w:val="00B70F10"/>
    <w:rsid w:val="00B71620"/>
    <w:rsid w:val="00B71A53"/>
    <w:rsid w:val="00B71DDC"/>
    <w:rsid w:val="00B71EEA"/>
    <w:rsid w:val="00B72160"/>
    <w:rsid w:val="00B7293A"/>
    <w:rsid w:val="00B72A70"/>
    <w:rsid w:val="00B72E10"/>
    <w:rsid w:val="00B73407"/>
    <w:rsid w:val="00B7348D"/>
    <w:rsid w:val="00B735A6"/>
    <w:rsid w:val="00B741E1"/>
    <w:rsid w:val="00B746D9"/>
    <w:rsid w:val="00B74D82"/>
    <w:rsid w:val="00B755FC"/>
    <w:rsid w:val="00B75799"/>
    <w:rsid w:val="00B75D65"/>
    <w:rsid w:val="00B76136"/>
    <w:rsid w:val="00B76210"/>
    <w:rsid w:val="00B763F4"/>
    <w:rsid w:val="00B76430"/>
    <w:rsid w:val="00B7654E"/>
    <w:rsid w:val="00B768CF"/>
    <w:rsid w:val="00B768DD"/>
    <w:rsid w:val="00B7690A"/>
    <w:rsid w:val="00B77251"/>
    <w:rsid w:val="00B772E8"/>
    <w:rsid w:val="00B7749E"/>
    <w:rsid w:val="00B77979"/>
    <w:rsid w:val="00B8000E"/>
    <w:rsid w:val="00B8023F"/>
    <w:rsid w:val="00B8086E"/>
    <w:rsid w:val="00B80E4E"/>
    <w:rsid w:val="00B80EC1"/>
    <w:rsid w:val="00B810A6"/>
    <w:rsid w:val="00B81256"/>
    <w:rsid w:val="00B813E7"/>
    <w:rsid w:val="00B81497"/>
    <w:rsid w:val="00B816B7"/>
    <w:rsid w:val="00B819E7"/>
    <w:rsid w:val="00B81AE9"/>
    <w:rsid w:val="00B81F14"/>
    <w:rsid w:val="00B821DD"/>
    <w:rsid w:val="00B823CD"/>
    <w:rsid w:val="00B82620"/>
    <w:rsid w:val="00B82700"/>
    <w:rsid w:val="00B82A69"/>
    <w:rsid w:val="00B82CB8"/>
    <w:rsid w:val="00B830CD"/>
    <w:rsid w:val="00B832A8"/>
    <w:rsid w:val="00B83674"/>
    <w:rsid w:val="00B837AF"/>
    <w:rsid w:val="00B83BDB"/>
    <w:rsid w:val="00B83EC9"/>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6F5"/>
    <w:rsid w:val="00B9275E"/>
    <w:rsid w:val="00B9294F"/>
    <w:rsid w:val="00B92A01"/>
    <w:rsid w:val="00B92AAA"/>
    <w:rsid w:val="00B92FBC"/>
    <w:rsid w:val="00B93331"/>
    <w:rsid w:val="00B93351"/>
    <w:rsid w:val="00B93CD7"/>
    <w:rsid w:val="00B9446D"/>
    <w:rsid w:val="00B94A1D"/>
    <w:rsid w:val="00B94B07"/>
    <w:rsid w:val="00B9565A"/>
    <w:rsid w:val="00B958D7"/>
    <w:rsid w:val="00B95956"/>
    <w:rsid w:val="00B95B38"/>
    <w:rsid w:val="00B95B63"/>
    <w:rsid w:val="00B95DF4"/>
    <w:rsid w:val="00B963F9"/>
    <w:rsid w:val="00B96D1F"/>
    <w:rsid w:val="00B96D9D"/>
    <w:rsid w:val="00B96E43"/>
    <w:rsid w:val="00B975A6"/>
    <w:rsid w:val="00B97910"/>
    <w:rsid w:val="00B97A9D"/>
    <w:rsid w:val="00B97C16"/>
    <w:rsid w:val="00B97EB3"/>
    <w:rsid w:val="00B97F08"/>
    <w:rsid w:val="00BA00DE"/>
    <w:rsid w:val="00BA02F7"/>
    <w:rsid w:val="00BA092D"/>
    <w:rsid w:val="00BA0B8B"/>
    <w:rsid w:val="00BA0C25"/>
    <w:rsid w:val="00BA1437"/>
    <w:rsid w:val="00BA1602"/>
    <w:rsid w:val="00BA17DA"/>
    <w:rsid w:val="00BA1995"/>
    <w:rsid w:val="00BA19D4"/>
    <w:rsid w:val="00BA1B3F"/>
    <w:rsid w:val="00BA24CD"/>
    <w:rsid w:val="00BA28B7"/>
    <w:rsid w:val="00BA2EBE"/>
    <w:rsid w:val="00BA303D"/>
    <w:rsid w:val="00BA30BD"/>
    <w:rsid w:val="00BA3795"/>
    <w:rsid w:val="00BA39DA"/>
    <w:rsid w:val="00BA3DFB"/>
    <w:rsid w:val="00BA3F8C"/>
    <w:rsid w:val="00BA4306"/>
    <w:rsid w:val="00BA4592"/>
    <w:rsid w:val="00BA467A"/>
    <w:rsid w:val="00BA47D2"/>
    <w:rsid w:val="00BA4E2A"/>
    <w:rsid w:val="00BA53D4"/>
    <w:rsid w:val="00BA561E"/>
    <w:rsid w:val="00BA5A55"/>
    <w:rsid w:val="00BA5E13"/>
    <w:rsid w:val="00BA6620"/>
    <w:rsid w:val="00BA6628"/>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882"/>
    <w:rsid w:val="00BB3DAA"/>
    <w:rsid w:val="00BB4015"/>
    <w:rsid w:val="00BB44E2"/>
    <w:rsid w:val="00BB47AB"/>
    <w:rsid w:val="00BB485E"/>
    <w:rsid w:val="00BB4A8F"/>
    <w:rsid w:val="00BB4B42"/>
    <w:rsid w:val="00BB4D5E"/>
    <w:rsid w:val="00BB4D90"/>
    <w:rsid w:val="00BB531F"/>
    <w:rsid w:val="00BB5351"/>
    <w:rsid w:val="00BB56A5"/>
    <w:rsid w:val="00BB5944"/>
    <w:rsid w:val="00BB5AD1"/>
    <w:rsid w:val="00BB6059"/>
    <w:rsid w:val="00BB61DC"/>
    <w:rsid w:val="00BB69F3"/>
    <w:rsid w:val="00BB6A43"/>
    <w:rsid w:val="00BB6EB3"/>
    <w:rsid w:val="00BB6F35"/>
    <w:rsid w:val="00BB6F57"/>
    <w:rsid w:val="00BB7271"/>
    <w:rsid w:val="00BB7328"/>
    <w:rsid w:val="00BB733A"/>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5A40"/>
    <w:rsid w:val="00BC60D2"/>
    <w:rsid w:val="00BC6A4E"/>
    <w:rsid w:val="00BC6B39"/>
    <w:rsid w:val="00BC6E5E"/>
    <w:rsid w:val="00BC7158"/>
    <w:rsid w:val="00BC72B3"/>
    <w:rsid w:val="00BC752A"/>
    <w:rsid w:val="00BC7DF2"/>
    <w:rsid w:val="00BC7FFC"/>
    <w:rsid w:val="00BD0128"/>
    <w:rsid w:val="00BD04E0"/>
    <w:rsid w:val="00BD0B13"/>
    <w:rsid w:val="00BD0C1B"/>
    <w:rsid w:val="00BD1373"/>
    <w:rsid w:val="00BD1396"/>
    <w:rsid w:val="00BD16A6"/>
    <w:rsid w:val="00BD1732"/>
    <w:rsid w:val="00BD1AA0"/>
    <w:rsid w:val="00BD1B93"/>
    <w:rsid w:val="00BD25A9"/>
    <w:rsid w:val="00BD2B78"/>
    <w:rsid w:val="00BD2D19"/>
    <w:rsid w:val="00BD2D9C"/>
    <w:rsid w:val="00BD2EAE"/>
    <w:rsid w:val="00BD3799"/>
    <w:rsid w:val="00BD37AE"/>
    <w:rsid w:val="00BD4278"/>
    <w:rsid w:val="00BD42C8"/>
    <w:rsid w:val="00BD448A"/>
    <w:rsid w:val="00BD494B"/>
    <w:rsid w:val="00BD4966"/>
    <w:rsid w:val="00BD532A"/>
    <w:rsid w:val="00BD54DC"/>
    <w:rsid w:val="00BD564F"/>
    <w:rsid w:val="00BD56B6"/>
    <w:rsid w:val="00BD5727"/>
    <w:rsid w:val="00BD59AB"/>
    <w:rsid w:val="00BD656D"/>
    <w:rsid w:val="00BD67E2"/>
    <w:rsid w:val="00BD69BF"/>
    <w:rsid w:val="00BD6DE4"/>
    <w:rsid w:val="00BD6E75"/>
    <w:rsid w:val="00BD6FD4"/>
    <w:rsid w:val="00BD700E"/>
    <w:rsid w:val="00BD736C"/>
    <w:rsid w:val="00BD7C37"/>
    <w:rsid w:val="00BE03CF"/>
    <w:rsid w:val="00BE05B1"/>
    <w:rsid w:val="00BE0CDE"/>
    <w:rsid w:val="00BE0F5C"/>
    <w:rsid w:val="00BE11E4"/>
    <w:rsid w:val="00BE1D0A"/>
    <w:rsid w:val="00BE1D3E"/>
    <w:rsid w:val="00BE204E"/>
    <w:rsid w:val="00BE266E"/>
    <w:rsid w:val="00BE2AC7"/>
    <w:rsid w:val="00BE2DDC"/>
    <w:rsid w:val="00BE30BD"/>
    <w:rsid w:val="00BE37DA"/>
    <w:rsid w:val="00BE3AF5"/>
    <w:rsid w:val="00BE3B59"/>
    <w:rsid w:val="00BE40D1"/>
    <w:rsid w:val="00BE464A"/>
    <w:rsid w:val="00BE4829"/>
    <w:rsid w:val="00BE4B2A"/>
    <w:rsid w:val="00BE4E56"/>
    <w:rsid w:val="00BE5413"/>
    <w:rsid w:val="00BE5437"/>
    <w:rsid w:val="00BE5531"/>
    <w:rsid w:val="00BE5675"/>
    <w:rsid w:val="00BE5B0C"/>
    <w:rsid w:val="00BE5B0D"/>
    <w:rsid w:val="00BE7112"/>
    <w:rsid w:val="00BE714B"/>
    <w:rsid w:val="00BE71CB"/>
    <w:rsid w:val="00BE741D"/>
    <w:rsid w:val="00BE772E"/>
    <w:rsid w:val="00BE78C6"/>
    <w:rsid w:val="00BE7993"/>
    <w:rsid w:val="00BE7BA6"/>
    <w:rsid w:val="00BE7D6E"/>
    <w:rsid w:val="00BF00F3"/>
    <w:rsid w:val="00BF03E0"/>
    <w:rsid w:val="00BF0C3E"/>
    <w:rsid w:val="00BF104C"/>
    <w:rsid w:val="00BF14F3"/>
    <w:rsid w:val="00BF15F4"/>
    <w:rsid w:val="00BF165B"/>
    <w:rsid w:val="00BF19DC"/>
    <w:rsid w:val="00BF1EE0"/>
    <w:rsid w:val="00BF2006"/>
    <w:rsid w:val="00BF2431"/>
    <w:rsid w:val="00BF277B"/>
    <w:rsid w:val="00BF2C19"/>
    <w:rsid w:val="00BF2D01"/>
    <w:rsid w:val="00BF2DBA"/>
    <w:rsid w:val="00BF3096"/>
    <w:rsid w:val="00BF3216"/>
    <w:rsid w:val="00BF3325"/>
    <w:rsid w:val="00BF339E"/>
    <w:rsid w:val="00BF3451"/>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943"/>
    <w:rsid w:val="00BF6A5B"/>
    <w:rsid w:val="00BF6C8C"/>
    <w:rsid w:val="00BF71C7"/>
    <w:rsid w:val="00BF7329"/>
    <w:rsid w:val="00BF73A3"/>
    <w:rsid w:val="00BF758B"/>
    <w:rsid w:val="00BF7594"/>
    <w:rsid w:val="00BF7A43"/>
    <w:rsid w:val="00BF7E48"/>
    <w:rsid w:val="00BF7F5C"/>
    <w:rsid w:val="00C0007A"/>
    <w:rsid w:val="00C00212"/>
    <w:rsid w:val="00C004E3"/>
    <w:rsid w:val="00C006EA"/>
    <w:rsid w:val="00C006F5"/>
    <w:rsid w:val="00C011F8"/>
    <w:rsid w:val="00C012B2"/>
    <w:rsid w:val="00C01343"/>
    <w:rsid w:val="00C013A5"/>
    <w:rsid w:val="00C0147D"/>
    <w:rsid w:val="00C015E9"/>
    <w:rsid w:val="00C018C1"/>
    <w:rsid w:val="00C01C5F"/>
    <w:rsid w:val="00C01DB6"/>
    <w:rsid w:val="00C024E9"/>
    <w:rsid w:val="00C02AAF"/>
    <w:rsid w:val="00C02EED"/>
    <w:rsid w:val="00C0309A"/>
    <w:rsid w:val="00C03ADF"/>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1C81"/>
    <w:rsid w:val="00C126C1"/>
    <w:rsid w:val="00C12AC9"/>
    <w:rsid w:val="00C12AD2"/>
    <w:rsid w:val="00C12B67"/>
    <w:rsid w:val="00C12E1F"/>
    <w:rsid w:val="00C130C8"/>
    <w:rsid w:val="00C13336"/>
    <w:rsid w:val="00C13387"/>
    <w:rsid w:val="00C13907"/>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17"/>
    <w:rsid w:val="00C16F64"/>
    <w:rsid w:val="00C17FE2"/>
    <w:rsid w:val="00C20405"/>
    <w:rsid w:val="00C20CC5"/>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2F39"/>
    <w:rsid w:val="00C23091"/>
    <w:rsid w:val="00C230B7"/>
    <w:rsid w:val="00C230F6"/>
    <w:rsid w:val="00C242D5"/>
    <w:rsid w:val="00C24779"/>
    <w:rsid w:val="00C249A2"/>
    <w:rsid w:val="00C24B29"/>
    <w:rsid w:val="00C24D5C"/>
    <w:rsid w:val="00C24FD8"/>
    <w:rsid w:val="00C25015"/>
    <w:rsid w:val="00C25809"/>
    <w:rsid w:val="00C25EB5"/>
    <w:rsid w:val="00C25F44"/>
    <w:rsid w:val="00C260EA"/>
    <w:rsid w:val="00C26320"/>
    <w:rsid w:val="00C263A0"/>
    <w:rsid w:val="00C264A2"/>
    <w:rsid w:val="00C26901"/>
    <w:rsid w:val="00C26C7C"/>
    <w:rsid w:val="00C26D4B"/>
    <w:rsid w:val="00C26E21"/>
    <w:rsid w:val="00C272F5"/>
    <w:rsid w:val="00C27775"/>
    <w:rsid w:val="00C277A8"/>
    <w:rsid w:val="00C27BB2"/>
    <w:rsid w:val="00C27F60"/>
    <w:rsid w:val="00C30506"/>
    <w:rsid w:val="00C30596"/>
    <w:rsid w:val="00C30C1F"/>
    <w:rsid w:val="00C32011"/>
    <w:rsid w:val="00C32530"/>
    <w:rsid w:val="00C32733"/>
    <w:rsid w:val="00C32D6E"/>
    <w:rsid w:val="00C32DB4"/>
    <w:rsid w:val="00C32FAC"/>
    <w:rsid w:val="00C33430"/>
    <w:rsid w:val="00C334CF"/>
    <w:rsid w:val="00C336A5"/>
    <w:rsid w:val="00C33C45"/>
    <w:rsid w:val="00C34082"/>
    <w:rsid w:val="00C341AA"/>
    <w:rsid w:val="00C3452E"/>
    <w:rsid w:val="00C34757"/>
    <w:rsid w:val="00C3480D"/>
    <w:rsid w:val="00C34D1D"/>
    <w:rsid w:val="00C352A5"/>
    <w:rsid w:val="00C3580C"/>
    <w:rsid w:val="00C359B0"/>
    <w:rsid w:val="00C35CF2"/>
    <w:rsid w:val="00C35D38"/>
    <w:rsid w:val="00C35FB2"/>
    <w:rsid w:val="00C36264"/>
    <w:rsid w:val="00C3673C"/>
    <w:rsid w:val="00C368AD"/>
    <w:rsid w:val="00C36DAE"/>
    <w:rsid w:val="00C36E02"/>
    <w:rsid w:val="00C36F22"/>
    <w:rsid w:val="00C376B5"/>
    <w:rsid w:val="00C377DE"/>
    <w:rsid w:val="00C37817"/>
    <w:rsid w:val="00C37F4A"/>
    <w:rsid w:val="00C40120"/>
    <w:rsid w:val="00C404AF"/>
    <w:rsid w:val="00C407C6"/>
    <w:rsid w:val="00C41138"/>
    <w:rsid w:val="00C418CC"/>
    <w:rsid w:val="00C41D10"/>
    <w:rsid w:val="00C42542"/>
    <w:rsid w:val="00C42B85"/>
    <w:rsid w:val="00C42D53"/>
    <w:rsid w:val="00C432DB"/>
    <w:rsid w:val="00C4353D"/>
    <w:rsid w:val="00C4387E"/>
    <w:rsid w:val="00C43AC2"/>
    <w:rsid w:val="00C43C69"/>
    <w:rsid w:val="00C43E98"/>
    <w:rsid w:val="00C440F9"/>
    <w:rsid w:val="00C45244"/>
    <w:rsid w:val="00C458CC"/>
    <w:rsid w:val="00C4598D"/>
    <w:rsid w:val="00C45B50"/>
    <w:rsid w:val="00C4611E"/>
    <w:rsid w:val="00C461AF"/>
    <w:rsid w:val="00C46387"/>
    <w:rsid w:val="00C46433"/>
    <w:rsid w:val="00C469A8"/>
    <w:rsid w:val="00C47135"/>
    <w:rsid w:val="00C474D3"/>
    <w:rsid w:val="00C477BC"/>
    <w:rsid w:val="00C47EA6"/>
    <w:rsid w:val="00C5000D"/>
    <w:rsid w:val="00C501E0"/>
    <w:rsid w:val="00C50264"/>
    <w:rsid w:val="00C50B7C"/>
    <w:rsid w:val="00C50E51"/>
    <w:rsid w:val="00C50E9C"/>
    <w:rsid w:val="00C5139B"/>
    <w:rsid w:val="00C515F7"/>
    <w:rsid w:val="00C51AF3"/>
    <w:rsid w:val="00C51CBD"/>
    <w:rsid w:val="00C51D79"/>
    <w:rsid w:val="00C522AC"/>
    <w:rsid w:val="00C524EC"/>
    <w:rsid w:val="00C5260D"/>
    <w:rsid w:val="00C527B7"/>
    <w:rsid w:val="00C528DC"/>
    <w:rsid w:val="00C529A3"/>
    <w:rsid w:val="00C52C3B"/>
    <w:rsid w:val="00C5338D"/>
    <w:rsid w:val="00C53A61"/>
    <w:rsid w:val="00C53C73"/>
    <w:rsid w:val="00C53FCB"/>
    <w:rsid w:val="00C54061"/>
    <w:rsid w:val="00C54341"/>
    <w:rsid w:val="00C55467"/>
    <w:rsid w:val="00C555B1"/>
    <w:rsid w:val="00C557B5"/>
    <w:rsid w:val="00C55A46"/>
    <w:rsid w:val="00C55A48"/>
    <w:rsid w:val="00C55ED4"/>
    <w:rsid w:val="00C560BE"/>
    <w:rsid w:val="00C56262"/>
    <w:rsid w:val="00C56788"/>
    <w:rsid w:val="00C56A20"/>
    <w:rsid w:val="00C574D6"/>
    <w:rsid w:val="00C57B6F"/>
    <w:rsid w:val="00C605DB"/>
    <w:rsid w:val="00C6067C"/>
    <w:rsid w:val="00C6069F"/>
    <w:rsid w:val="00C60B4F"/>
    <w:rsid w:val="00C60EA4"/>
    <w:rsid w:val="00C61266"/>
    <w:rsid w:val="00C616E3"/>
    <w:rsid w:val="00C61871"/>
    <w:rsid w:val="00C619C3"/>
    <w:rsid w:val="00C620A9"/>
    <w:rsid w:val="00C623C2"/>
    <w:rsid w:val="00C624DC"/>
    <w:rsid w:val="00C62758"/>
    <w:rsid w:val="00C62AC1"/>
    <w:rsid w:val="00C62D1D"/>
    <w:rsid w:val="00C62DDE"/>
    <w:rsid w:val="00C62F9C"/>
    <w:rsid w:val="00C637BC"/>
    <w:rsid w:val="00C63815"/>
    <w:rsid w:val="00C63EC1"/>
    <w:rsid w:val="00C63FDB"/>
    <w:rsid w:val="00C64404"/>
    <w:rsid w:val="00C645A1"/>
    <w:rsid w:val="00C6470B"/>
    <w:rsid w:val="00C64806"/>
    <w:rsid w:val="00C64F81"/>
    <w:rsid w:val="00C65AC8"/>
    <w:rsid w:val="00C65AD9"/>
    <w:rsid w:val="00C65C68"/>
    <w:rsid w:val="00C66A92"/>
    <w:rsid w:val="00C67AA6"/>
    <w:rsid w:val="00C67CC7"/>
    <w:rsid w:val="00C67D90"/>
    <w:rsid w:val="00C67E33"/>
    <w:rsid w:val="00C67F33"/>
    <w:rsid w:val="00C70287"/>
    <w:rsid w:val="00C70394"/>
    <w:rsid w:val="00C706CF"/>
    <w:rsid w:val="00C7074B"/>
    <w:rsid w:val="00C707A9"/>
    <w:rsid w:val="00C709FD"/>
    <w:rsid w:val="00C70C3E"/>
    <w:rsid w:val="00C70E99"/>
    <w:rsid w:val="00C7121E"/>
    <w:rsid w:val="00C71568"/>
    <w:rsid w:val="00C7159C"/>
    <w:rsid w:val="00C71779"/>
    <w:rsid w:val="00C719A0"/>
    <w:rsid w:val="00C71DAE"/>
    <w:rsid w:val="00C71F95"/>
    <w:rsid w:val="00C729A8"/>
    <w:rsid w:val="00C72A1F"/>
    <w:rsid w:val="00C72DA4"/>
    <w:rsid w:val="00C7302A"/>
    <w:rsid w:val="00C73575"/>
    <w:rsid w:val="00C73A1F"/>
    <w:rsid w:val="00C73B58"/>
    <w:rsid w:val="00C73C0A"/>
    <w:rsid w:val="00C73FF9"/>
    <w:rsid w:val="00C742AB"/>
    <w:rsid w:val="00C7466C"/>
    <w:rsid w:val="00C74D68"/>
    <w:rsid w:val="00C75629"/>
    <w:rsid w:val="00C75830"/>
    <w:rsid w:val="00C75EEC"/>
    <w:rsid w:val="00C7641C"/>
    <w:rsid w:val="00C76592"/>
    <w:rsid w:val="00C76E0F"/>
    <w:rsid w:val="00C8008C"/>
    <w:rsid w:val="00C801E4"/>
    <w:rsid w:val="00C808FB"/>
    <w:rsid w:val="00C80B31"/>
    <w:rsid w:val="00C80C5C"/>
    <w:rsid w:val="00C80E62"/>
    <w:rsid w:val="00C80EB4"/>
    <w:rsid w:val="00C81014"/>
    <w:rsid w:val="00C8126D"/>
    <w:rsid w:val="00C81913"/>
    <w:rsid w:val="00C81B57"/>
    <w:rsid w:val="00C81E35"/>
    <w:rsid w:val="00C82404"/>
    <w:rsid w:val="00C82CA3"/>
    <w:rsid w:val="00C82D63"/>
    <w:rsid w:val="00C82F46"/>
    <w:rsid w:val="00C83231"/>
    <w:rsid w:val="00C83242"/>
    <w:rsid w:val="00C83259"/>
    <w:rsid w:val="00C837CD"/>
    <w:rsid w:val="00C83981"/>
    <w:rsid w:val="00C83A3C"/>
    <w:rsid w:val="00C83A64"/>
    <w:rsid w:val="00C84164"/>
    <w:rsid w:val="00C84423"/>
    <w:rsid w:val="00C846C0"/>
    <w:rsid w:val="00C84A27"/>
    <w:rsid w:val="00C84DA6"/>
    <w:rsid w:val="00C84EC8"/>
    <w:rsid w:val="00C84ED9"/>
    <w:rsid w:val="00C85713"/>
    <w:rsid w:val="00C8594B"/>
    <w:rsid w:val="00C85CEA"/>
    <w:rsid w:val="00C860C0"/>
    <w:rsid w:val="00C86958"/>
    <w:rsid w:val="00C86A38"/>
    <w:rsid w:val="00C8722E"/>
    <w:rsid w:val="00C8733F"/>
    <w:rsid w:val="00C87B98"/>
    <w:rsid w:val="00C87BC3"/>
    <w:rsid w:val="00C87E94"/>
    <w:rsid w:val="00C904B4"/>
    <w:rsid w:val="00C90595"/>
    <w:rsid w:val="00C906CE"/>
    <w:rsid w:val="00C907B4"/>
    <w:rsid w:val="00C90804"/>
    <w:rsid w:val="00C91101"/>
    <w:rsid w:val="00C91704"/>
    <w:rsid w:val="00C9173D"/>
    <w:rsid w:val="00C919A9"/>
    <w:rsid w:val="00C91E1A"/>
    <w:rsid w:val="00C92007"/>
    <w:rsid w:val="00C9227E"/>
    <w:rsid w:val="00C924F5"/>
    <w:rsid w:val="00C9285F"/>
    <w:rsid w:val="00C92A0F"/>
    <w:rsid w:val="00C92B8A"/>
    <w:rsid w:val="00C92FCB"/>
    <w:rsid w:val="00C93C6F"/>
    <w:rsid w:val="00C93DC9"/>
    <w:rsid w:val="00C940EC"/>
    <w:rsid w:val="00C942C9"/>
    <w:rsid w:val="00C9473E"/>
    <w:rsid w:val="00C94D7A"/>
    <w:rsid w:val="00C94FB1"/>
    <w:rsid w:val="00C95858"/>
    <w:rsid w:val="00C9598A"/>
    <w:rsid w:val="00C95A76"/>
    <w:rsid w:val="00C95E07"/>
    <w:rsid w:val="00C96A3F"/>
    <w:rsid w:val="00C96D7F"/>
    <w:rsid w:val="00C96DF3"/>
    <w:rsid w:val="00C9731C"/>
    <w:rsid w:val="00C977C5"/>
    <w:rsid w:val="00C9788B"/>
    <w:rsid w:val="00C97A6C"/>
    <w:rsid w:val="00CA0268"/>
    <w:rsid w:val="00CA0882"/>
    <w:rsid w:val="00CA10AB"/>
    <w:rsid w:val="00CA1A45"/>
    <w:rsid w:val="00CA1A83"/>
    <w:rsid w:val="00CA2073"/>
    <w:rsid w:val="00CA2FDF"/>
    <w:rsid w:val="00CA37EF"/>
    <w:rsid w:val="00CA3E05"/>
    <w:rsid w:val="00CA423E"/>
    <w:rsid w:val="00CA4394"/>
    <w:rsid w:val="00CA4500"/>
    <w:rsid w:val="00CA45F6"/>
    <w:rsid w:val="00CA4978"/>
    <w:rsid w:val="00CA4BFD"/>
    <w:rsid w:val="00CA4EA0"/>
    <w:rsid w:val="00CA5A3F"/>
    <w:rsid w:val="00CA5C06"/>
    <w:rsid w:val="00CA5D09"/>
    <w:rsid w:val="00CA6404"/>
    <w:rsid w:val="00CA6811"/>
    <w:rsid w:val="00CA682D"/>
    <w:rsid w:val="00CA762E"/>
    <w:rsid w:val="00CA77FC"/>
    <w:rsid w:val="00CA7B5F"/>
    <w:rsid w:val="00CB00E6"/>
    <w:rsid w:val="00CB0EDB"/>
    <w:rsid w:val="00CB11CC"/>
    <w:rsid w:val="00CB1281"/>
    <w:rsid w:val="00CB168B"/>
    <w:rsid w:val="00CB1970"/>
    <w:rsid w:val="00CB1C29"/>
    <w:rsid w:val="00CB1E9F"/>
    <w:rsid w:val="00CB2153"/>
    <w:rsid w:val="00CB215F"/>
    <w:rsid w:val="00CB2474"/>
    <w:rsid w:val="00CB270E"/>
    <w:rsid w:val="00CB27C9"/>
    <w:rsid w:val="00CB28D1"/>
    <w:rsid w:val="00CB2C13"/>
    <w:rsid w:val="00CB2CEC"/>
    <w:rsid w:val="00CB2EDB"/>
    <w:rsid w:val="00CB3011"/>
    <w:rsid w:val="00CB31FE"/>
    <w:rsid w:val="00CB3520"/>
    <w:rsid w:val="00CB3646"/>
    <w:rsid w:val="00CB3EB8"/>
    <w:rsid w:val="00CB3EE5"/>
    <w:rsid w:val="00CB454A"/>
    <w:rsid w:val="00CB4CE7"/>
    <w:rsid w:val="00CB4DE6"/>
    <w:rsid w:val="00CB5581"/>
    <w:rsid w:val="00CB568C"/>
    <w:rsid w:val="00CB5796"/>
    <w:rsid w:val="00CB579F"/>
    <w:rsid w:val="00CB5C26"/>
    <w:rsid w:val="00CB5CA4"/>
    <w:rsid w:val="00CB5D98"/>
    <w:rsid w:val="00CB5E92"/>
    <w:rsid w:val="00CB5EFE"/>
    <w:rsid w:val="00CB6815"/>
    <w:rsid w:val="00CB699D"/>
    <w:rsid w:val="00CB71E8"/>
    <w:rsid w:val="00CB72A8"/>
    <w:rsid w:val="00CB72C4"/>
    <w:rsid w:val="00CB7896"/>
    <w:rsid w:val="00CB7B59"/>
    <w:rsid w:val="00CC0730"/>
    <w:rsid w:val="00CC073D"/>
    <w:rsid w:val="00CC11DF"/>
    <w:rsid w:val="00CC19C6"/>
    <w:rsid w:val="00CC200A"/>
    <w:rsid w:val="00CC2657"/>
    <w:rsid w:val="00CC2D84"/>
    <w:rsid w:val="00CC3A78"/>
    <w:rsid w:val="00CC3ABF"/>
    <w:rsid w:val="00CC3CC4"/>
    <w:rsid w:val="00CC3EAB"/>
    <w:rsid w:val="00CC42D5"/>
    <w:rsid w:val="00CC44C6"/>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461"/>
    <w:rsid w:val="00CC77E5"/>
    <w:rsid w:val="00CC7945"/>
    <w:rsid w:val="00CC79DE"/>
    <w:rsid w:val="00CC7D30"/>
    <w:rsid w:val="00CD0395"/>
    <w:rsid w:val="00CD09B1"/>
    <w:rsid w:val="00CD0F8F"/>
    <w:rsid w:val="00CD14DD"/>
    <w:rsid w:val="00CD166A"/>
    <w:rsid w:val="00CD1AF6"/>
    <w:rsid w:val="00CD1ED9"/>
    <w:rsid w:val="00CD2119"/>
    <w:rsid w:val="00CD2216"/>
    <w:rsid w:val="00CD24B8"/>
    <w:rsid w:val="00CD2511"/>
    <w:rsid w:val="00CD25EB"/>
    <w:rsid w:val="00CD284E"/>
    <w:rsid w:val="00CD3214"/>
    <w:rsid w:val="00CD334D"/>
    <w:rsid w:val="00CD3784"/>
    <w:rsid w:val="00CD3C89"/>
    <w:rsid w:val="00CD3EAF"/>
    <w:rsid w:val="00CD419C"/>
    <w:rsid w:val="00CD42F9"/>
    <w:rsid w:val="00CD4513"/>
    <w:rsid w:val="00CD47BF"/>
    <w:rsid w:val="00CD488B"/>
    <w:rsid w:val="00CD4ACD"/>
    <w:rsid w:val="00CD4C02"/>
    <w:rsid w:val="00CD4CD9"/>
    <w:rsid w:val="00CD5208"/>
    <w:rsid w:val="00CD53CA"/>
    <w:rsid w:val="00CD544A"/>
    <w:rsid w:val="00CD57C6"/>
    <w:rsid w:val="00CD583B"/>
    <w:rsid w:val="00CD586A"/>
    <w:rsid w:val="00CD58BB"/>
    <w:rsid w:val="00CD5E61"/>
    <w:rsid w:val="00CD62A2"/>
    <w:rsid w:val="00CD65A7"/>
    <w:rsid w:val="00CD6ADD"/>
    <w:rsid w:val="00CD7AC4"/>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911"/>
    <w:rsid w:val="00CE3CCD"/>
    <w:rsid w:val="00CE3FAE"/>
    <w:rsid w:val="00CE40C1"/>
    <w:rsid w:val="00CE4284"/>
    <w:rsid w:val="00CE42C7"/>
    <w:rsid w:val="00CE515A"/>
    <w:rsid w:val="00CE567B"/>
    <w:rsid w:val="00CE5767"/>
    <w:rsid w:val="00CE57B4"/>
    <w:rsid w:val="00CE57DA"/>
    <w:rsid w:val="00CE5F04"/>
    <w:rsid w:val="00CE5F17"/>
    <w:rsid w:val="00CE6106"/>
    <w:rsid w:val="00CE61D1"/>
    <w:rsid w:val="00CE627A"/>
    <w:rsid w:val="00CE6472"/>
    <w:rsid w:val="00CE651B"/>
    <w:rsid w:val="00CE658C"/>
    <w:rsid w:val="00CE6626"/>
    <w:rsid w:val="00CE66A3"/>
    <w:rsid w:val="00CE6B0C"/>
    <w:rsid w:val="00CE6E11"/>
    <w:rsid w:val="00CE7599"/>
    <w:rsid w:val="00CE7B59"/>
    <w:rsid w:val="00CE7E45"/>
    <w:rsid w:val="00CF019F"/>
    <w:rsid w:val="00CF0503"/>
    <w:rsid w:val="00CF058C"/>
    <w:rsid w:val="00CF0893"/>
    <w:rsid w:val="00CF0BF0"/>
    <w:rsid w:val="00CF0E9D"/>
    <w:rsid w:val="00CF105D"/>
    <w:rsid w:val="00CF10A5"/>
    <w:rsid w:val="00CF10AC"/>
    <w:rsid w:val="00CF1154"/>
    <w:rsid w:val="00CF14DF"/>
    <w:rsid w:val="00CF15D5"/>
    <w:rsid w:val="00CF1EED"/>
    <w:rsid w:val="00CF2062"/>
    <w:rsid w:val="00CF21AE"/>
    <w:rsid w:val="00CF21B7"/>
    <w:rsid w:val="00CF236A"/>
    <w:rsid w:val="00CF2493"/>
    <w:rsid w:val="00CF29CB"/>
    <w:rsid w:val="00CF2CE3"/>
    <w:rsid w:val="00CF3105"/>
    <w:rsid w:val="00CF32C2"/>
    <w:rsid w:val="00CF3338"/>
    <w:rsid w:val="00CF3667"/>
    <w:rsid w:val="00CF373E"/>
    <w:rsid w:val="00CF37F1"/>
    <w:rsid w:val="00CF39E7"/>
    <w:rsid w:val="00CF3AF4"/>
    <w:rsid w:val="00CF3EAA"/>
    <w:rsid w:val="00CF4026"/>
    <w:rsid w:val="00CF47E7"/>
    <w:rsid w:val="00CF4966"/>
    <w:rsid w:val="00CF5236"/>
    <w:rsid w:val="00CF55EF"/>
    <w:rsid w:val="00CF575A"/>
    <w:rsid w:val="00CF5774"/>
    <w:rsid w:val="00CF62AD"/>
    <w:rsid w:val="00CF6641"/>
    <w:rsid w:val="00CF6794"/>
    <w:rsid w:val="00CF6AAB"/>
    <w:rsid w:val="00CF6D20"/>
    <w:rsid w:val="00CF73D8"/>
    <w:rsid w:val="00CF74FA"/>
    <w:rsid w:val="00CF7768"/>
    <w:rsid w:val="00CF7AA6"/>
    <w:rsid w:val="00CF7B9F"/>
    <w:rsid w:val="00CF7CA4"/>
    <w:rsid w:val="00CF7E3B"/>
    <w:rsid w:val="00CF7FD8"/>
    <w:rsid w:val="00CF7FDD"/>
    <w:rsid w:val="00D004C1"/>
    <w:rsid w:val="00D005B1"/>
    <w:rsid w:val="00D00A05"/>
    <w:rsid w:val="00D00A6A"/>
    <w:rsid w:val="00D00DD4"/>
    <w:rsid w:val="00D017C6"/>
    <w:rsid w:val="00D01C74"/>
    <w:rsid w:val="00D02119"/>
    <w:rsid w:val="00D021D4"/>
    <w:rsid w:val="00D02393"/>
    <w:rsid w:val="00D0243A"/>
    <w:rsid w:val="00D02A8D"/>
    <w:rsid w:val="00D02BEC"/>
    <w:rsid w:val="00D02C01"/>
    <w:rsid w:val="00D02C0F"/>
    <w:rsid w:val="00D02E7C"/>
    <w:rsid w:val="00D033BE"/>
    <w:rsid w:val="00D0375C"/>
    <w:rsid w:val="00D039B8"/>
    <w:rsid w:val="00D03C8F"/>
    <w:rsid w:val="00D04007"/>
    <w:rsid w:val="00D04458"/>
    <w:rsid w:val="00D04775"/>
    <w:rsid w:val="00D04998"/>
    <w:rsid w:val="00D04DE5"/>
    <w:rsid w:val="00D04F80"/>
    <w:rsid w:val="00D050A5"/>
    <w:rsid w:val="00D05250"/>
    <w:rsid w:val="00D053D9"/>
    <w:rsid w:val="00D05479"/>
    <w:rsid w:val="00D0588B"/>
    <w:rsid w:val="00D05ABC"/>
    <w:rsid w:val="00D05BBD"/>
    <w:rsid w:val="00D05E39"/>
    <w:rsid w:val="00D05FCD"/>
    <w:rsid w:val="00D061AC"/>
    <w:rsid w:val="00D061ED"/>
    <w:rsid w:val="00D0680F"/>
    <w:rsid w:val="00D06A63"/>
    <w:rsid w:val="00D072D0"/>
    <w:rsid w:val="00D073FD"/>
    <w:rsid w:val="00D075F0"/>
    <w:rsid w:val="00D07985"/>
    <w:rsid w:val="00D10054"/>
    <w:rsid w:val="00D1054A"/>
    <w:rsid w:val="00D10B40"/>
    <w:rsid w:val="00D10F89"/>
    <w:rsid w:val="00D1102F"/>
    <w:rsid w:val="00D113EE"/>
    <w:rsid w:val="00D118EE"/>
    <w:rsid w:val="00D11994"/>
    <w:rsid w:val="00D11AA2"/>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E00"/>
    <w:rsid w:val="00D16F58"/>
    <w:rsid w:val="00D1725F"/>
    <w:rsid w:val="00D1728E"/>
    <w:rsid w:val="00D172FA"/>
    <w:rsid w:val="00D173DA"/>
    <w:rsid w:val="00D17D17"/>
    <w:rsid w:val="00D20052"/>
    <w:rsid w:val="00D201BC"/>
    <w:rsid w:val="00D201D8"/>
    <w:rsid w:val="00D20719"/>
    <w:rsid w:val="00D21462"/>
    <w:rsid w:val="00D2176D"/>
    <w:rsid w:val="00D2179B"/>
    <w:rsid w:val="00D21827"/>
    <w:rsid w:val="00D22168"/>
    <w:rsid w:val="00D22176"/>
    <w:rsid w:val="00D221C9"/>
    <w:rsid w:val="00D222F7"/>
    <w:rsid w:val="00D22480"/>
    <w:rsid w:val="00D226D7"/>
    <w:rsid w:val="00D22CDF"/>
    <w:rsid w:val="00D231ED"/>
    <w:rsid w:val="00D23372"/>
    <w:rsid w:val="00D234B9"/>
    <w:rsid w:val="00D239C9"/>
    <w:rsid w:val="00D23CB1"/>
    <w:rsid w:val="00D23DAA"/>
    <w:rsid w:val="00D244FE"/>
    <w:rsid w:val="00D2463D"/>
    <w:rsid w:val="00D24899"/>
    <w:rsid w:val="00D24BFB"/>
    <w:rsid w:val="00D257DC"/>
    <w:rsid w:val="00D258E7"/>
    <w:rsid w:val="00D25B6D"/>
    <w:rsid w:val="00D25E6B"/>
    <w:rsid w:val="00D2609B"/>
    <w:rsid w:val="00D26315"/>
    <w:rsid w:val="00D26746"/>
    <w:rsid w:val="00D26D4C"/>
    <w:rsid w:val="00D27946"/>
    <w:rsid w:val="00D279B9"/>
    <w:rsid w:val="00D27AD4"/>
    <w:rsid w:val="00D303FB"/>
    <w:rsid w:val="00D30509"/>
    <w:rsid w:val="00D30A8C"/>
    <w:rsid w:val="00D30AA0"/>
    <w:rsid w:val="00D30C84"/>
    <w:rsid w:val="00D3178C"/>
    <w:rsid w:val="00D31897"/>
    <w:rsid w:val="00D318A1"/>
    <w:rsid w:val="00D31B9B"/>
    <w:rsid w:val="00D31F2A"/>
    <w:rsid w:val="00D32198"/>
    <w:rsid w:val="00D324B2"/>
    <w:rsid w:val="00D32656"/>
    <w:rsid w:val="00D32788"/>
    <w:rsid w:val="00D32A05"/>
    <w:rsid w:val="00D32E41"/>
    <w:rsid w:val="00D338ED"/>
    <w:rsid w:val="00D339DF"/>
    <w:rsid w:val="00D348FB"/>
    <w:rsid w:val="00D35358"/>
    <w:rsid w:val="00D357F7"/>
    <w:rsid w:val="00D367A1"/>
    <w:rsid w:val="00D36F6D"/>
    <w:rsid w:val="00D3719D"/>
    <w:rsid w:val="00D37390"/>
    <w:rsid w:val="00D375FA"/>
    <w:rsid w:val="00D3772B"/>
    <w:rsid w:val="00D37EFB"/>
    <w:rsid w:val="00D4031B"/>
    <w:rsid w:val="00D40365"/>
    <w:rsid w:val="00D403CA"/>
    <w:rsid w:val="00D4056F"/>
    <w:rsid w:val="00D406CF"/>
    <w:rsid w:val="00D4079C"/>
    <w:rsid w:val="00D407A0"/>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898"/>
    <w:rsid w:val="00D44B81"/>
    <w:rsid w:val="00D44CE9"/>
    <w:rsid w:val="00D44E74"/>
    <w:rsid w:val="00D4515C"/>
    <w:rsid w:val="00D455AB"/>
    <w:rsid w:val="00D4598D"/>
    <w:rsid w:val="00D459BF"/>
    <w:rsid w:val="00D45A73"/>
    <w:rsid w:val="00D45D89"/>
    <w:rsid w:val="00D4601D"/>
    <w:rsid w:val="00D4629B"/>
    <w:rsid w:val="00D46800"/>
    <w:rsid w:val="00D468B6"/>
    <w:rsid w:val="00D468EB"/>
    <w:rsid w:val="00D46AFE"/>
    <w:rsid w:val="00D46B74"/>
    <w:rsid w:val="00D46B82"/>
    <w:rsid w:val="00D46D2B"/>
    <w:rsid w:val="00D46E92"/>
    <w:rsid w:val="00D472D1"/>
    <w:rsid w:val="00D4741A"/>
    <w:rsid w:val="00D4799B"/>
    <w:rsid w:val="00D47E2F"/>
    <w:rsid w:val="00D500CB"/>
    <w:rsid w:val="00D50358"/>
    <w:rsid w:val="00D508E6"/>
    <w:rsid w:val="00D50F50"/>
    <w:rsid w:val="00D5137F"/>
    <w:rsid w:val="00D516CB"/>
    <w:rsid w:val="00D519EB"/>
    <w:rsid w:val="00D51AF7"/>
    <w:rsid w:val="00D51EF2"/>
    <w:rsid w:val="00D520EF"/>
    <w:rsid w:val="00D5213C"/>
    <w:rsid w:val="00D52883"/>
    <w:rsid w:val="00D52A2B"/>
    <w:rsid w:val="00D52D59"/>
    <w:rsid w:val="00D5359E"/>
    <w:rsid w:val="00D53B97"/>
    <w:rsid w:val="00D53D67"/>
    <w:rsid w:val="00D53E34"/>
    <w:rsid w:val="00D54276"/>
    <w:rsid w:val="00D559EF"/>
    <w:rsid w:val="00D55B54"/>
    <w:rsid w:val="00D55BB0"/>
    <w:rsid w:val="00D566DF"/>
    <w:rsid w:val="00D56828"/>
    <w:rsid w:val="00D56ECB"/>
    <w:rsid w:val="00D57722"/>
    <w:rsid w:val="00D5784A"/>
    <w:rsid w:val="00D57A76"/>
    <w:rsid w:val="00D57AF9"/>
    <w:rsid w:val="00D57C0F"/>
    <w:rsid w:val="00D601A3"/>
    <w:rsid w:val="00D6042B"/>
    <w:rsid w:val="00D6047A"/>
    <w:rsid w:val="00D60515"/>
    <w:rsid w:val="00D60752"/>
    <w:rsid w:val="00D6099B"/>
    <w:rsid w:val="00D60DB4"/>
    <w:rsid w:val="00D60E2C"/>
    <w:rsid w:val="00D611DC"/>
    <w:rsid w:val="00D61398"/>
    <w:rsid w:val="00D61AA8"/>
    <w:rsid w:val="00D61D50"/>
    <w:rsid w:val="00D61E51"/>
    <w:rsid w:val="00D62186"/>
    <w:rsid w:val="00D6285D"/>
    <w:rsid w:val="00D6293F"/>
    <w:rsid w:val="00D62FD0"/>
    <w:rsid w:val="00D630F3"/>
    <w:rsid w:val="00D636C6"/>
    <w:rsid w:val="00D63AC2"/>
    <w:rsid w:val="00D63BE2"/>
    <w:rsid w:val="00D63FDA"/>
    <w:rsid w:val="00D64DB7"/>
    <w:rsid w:val="00D64FD1"/>
    <w:rsid w:val="00D65A7E"/>
    <w:rsid w:val="00D66165"/>
    <w:rsid w:val="00D66196"/>
    <w:rsid w:val="00D6626D"/>
    <w:rsid w:val="00D663D1"/>
    <w:rsid w:val="00D663F8"/>
    <w:rsid w:val="00D66A54"/>
    <w:rsid w:val="00D66BFE"/>
    <w:rsid w:val="00D67297"/>
    <w:rsid w:val="00D67785"/>
    <w:rsid w:val="00D67C3F"/>
    <w:rsid w:val="00D7082B"/>
    <w:rsid w:val="00D70BC7"/>
    <w:rsid w:val="00D712BC"/>
    <w:rsid w:val="00D713E8"/>
    <w:rsid w:val="00D71758"/>
    <w:rsid w:val="00D72040"/>
    <w:rsid w:val="00D7205D"/>
    <w:rsid w:val="00D7219B"/>
    <w:rsid w:val="00D721C2"/>
    <w:rsid w:val="00D721E2"/>
    <w:rsid w:val="00D7224B"/>
    <w:rsid w:val="00D72B81"/>
    <w:rsid w:val="00D7435D"/>
    <w:rsid w:val="00D746E8"/>
    <w:rsid w:val="00D74DCB"/>
    <w:rsid w:val="00D75446"/>
    <w:rsid w:val="00D7554C"/>
    <w:rsid w:val="00D756D9"/>
    <w:rsid w:val="00D75A6E"/>
    <w:rsid w:val="00D75BE9"/>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2F2"/>
    <w:rsid w:val="00D815FC"/>
    <w:rsid w:val="00D816F7"/>
    <w:rsid w:val="00D81A84"/>
    <w:rsid w:val="00D81E3D"/>
    <w:rsid w:val="00D81E5D"/>
    <w:rsid w:val="00D81F31"/>
    <w:rsid w:val="00D82176"/>
    <w:rsid w:val="00D825BD"/>
    <w:rsid w:val="00D8274F"/>
    <w:rsid w:val="00D8301A"/>
    <w:rsid w:val="00D838DB"/>
    <w:rsid w:val="00D839B3"/>
    <w:rsid w:val="00D840A3"/>
    <w:rsid w:val="00D840E6"/>
    <w:rsid w:val="00D844F6"/>
    <w:rsid w:val="00D8477A"/>
    <w:rsid w:val="00D847B2"/>
    <w:rsid w:val="00D847F1"/>
    <w:rsid w:val="00D84CBB"/>
    <w:rsid w:val="00D84E43"/>
    <w:rsid w:val="00D84F04"/>
    <w:rsid w:val="00D84F87"/>
    <w:rsid w:val="00D84FA6"/>
    <w:rsid w:val="00D850AA"/>
    <w:rsid w:val="00D8520A"/>
    <w:rsid w:val="00D85416"/>
    <w:rsid w:val="00D854D4"/>
    <w:rsid w:val="00D85632"/>
    <w:rsid w:val="00D85A42"/>
    <w:rsid w:val="00D86246"/>
    <w:rsid w:val="00D866CF"/>
    <w:rsid w:val="00D86858"/>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215"/>
    <w:rsid w:val="00D9149B"/>
    <w:rsid w:val="00D91550"/>
    <w:rsid w:val="00D91A53"/>
    <w:rsid w:val="00D91AA1"/>
    <w:rsid w:val="00D91BE6"/>
    <w:rsid w:val="00D91C56"/>
    <w:rsid w:val="00D92599"/>
    <w:rsid w:val="00D92730"/>
    <w:rsid w:val="00D931D5"/>
    <w:rsid w:val="00D935AF"/>
    <w:rsid w:val="00D93764"/>
    <w:rsid w:val="00D938A9"/>
    <w:rsid w:val="00D9393D"/>
    <w:rsid w:val="00D939BA"/>
    <w:rsid w:val="00D93C23"/>
    <w:rsid w:val="00D9445C"/>
    <w:rsid w:val="00D944DE"/>
    <w:rsid w:val="00D94693"/>
    <w:rsid w:val="00D947EA"/>
    <w:rsid w:val="00D94E34"/>
    <w:rsid w:val="00D95003"/>
    <w:rsid w:val="00D954C0"/>
    <w:rsid w:val="00D957C9"/>
    <w:rsid w:val="00D95876"/>
    <w:rsid w:val="00D95AED"/>
    <w:rsid w:val="00D95D33"/>
    <w:rsid w:val="00D961AC"/>
    <w:rsid w:val="00D965D4"/>
    <w:rsid w:val="00D96679"/>
    <w:rsid w:val="00D96C94"/>
    <w:rsid w:val="00D97107"/>
    <w:rsid w:val="00D977D2"/>
    <w:rsid w:val="00D9795A"/>
    <w:rsid w:val="00DA0021"/>
    <w:rsid w:val="00DA01D1"/>
    <w:rsid w:val="00DA01E1"/>
    <w:rsid w:val="00DA080D"/>
    <w:rsid w:val="00DA097A"/>
    <w:rsid w:val="00DA0A5A"/>
    <w:rsid w:val="00DA0DE4"/>
    <w:rsid w:val="00DA0E14"/>
    <w:rsid w:val="00DA13A1"/>
    <w:rsid w:val="00DA15C1"/>
    <w:rsid w:val="00DA188F"/>
    <w:rsid w:val="00DA1897"/>
    <w:rsid w:val="00DA1B20"/>
    <w:rsid w:val="00DA1E33"/>
    <w:rsid w:val="00DA2044"/>
    <w:rsid w:val="00DA23C0"/>
    <w:rsid w:val="00DA2406"/>
    <w:rsid w:val="00DA2787"/>
    <w:rsid w:val="00DA2825"/>
    <w:rsid w:val="00DA2CC0"/>
    <w:rsid w:val="00DA2DDA"/>
    <w:rsid w:val="00DA33F0"/>
    <w:rsid w:val="00DA3617"/>
    <w:rsid w:val="00DA394A"/>
    <w:rsid w:val="00DA45B2"/>
    <w:rsid w:val="00DA490C"/>
    <w:rsid w:val="00DA49B2"/>
    <w:rsid w:val="00DA4CB2"/>
    <w:rsid w:val="00DA4D0C"/>
    <w:rsid w:val="00DA4FDE"/>
    <w:rsid w:val="00DA53A8"/>
    <w:rsid w:val="00DA5D01"/>
    <w:rsid w:val="00DA6B0C"/>
    <w:rsid w:val="00DA7A06"/>
    <w:rsid w:val="00DA7BA2"/>
    <w:rsid w:val="00DA7F5F"/>
    <w:rsid w:val="00DB0461"/>
    <w:rsid w:val="00DB0610"/>
    <w:rsid w:val="00DB07B6"/>
    <w:rsid w:val="00DB0CF4"/>
    <w:rsid w:val="00DB1251"/>
    <w:rsid w:val="00DB15FB"/>
    <w:rsid w:val="00DB1680"/>
    <w:rsid w:val="00DB17DD"/>
    <w:rsid w:val="00DB182D"/>
    <w:rsid w:val="00DB1CE8"/>
    <w:rsid w:val="00DB1F17"/>
    <w:rsid w:val="00DB24F9"/>
    <w:rsid w:val="00DB27CB"/>
    <w:rsid w:val="00DB2C07"/>
    <w:rsid w:val="00DB2EBE"/>
    <w:rsid w:val="00DB3187"/>
    <w:rsid w:val="00DB32CD"/>
    <w:rsid w:val="00DB419B"/>
    <w:rsid w:val="00DB49EF"/>
    <w:rsid w:val="00DB4FDA"/>
    <w:rsid w:val="00DB5BF4"/>
    <w:rsid w:val="00DB61C3"/>
    <w:rsid w:val="00DB6655"/>
    <w:rsid w:val="00DB6956"/>
    <w:rsid w:val="00DB74B2"/>
    <w:rsid w:val="00DB787C"/>
    <w:rsid w:val="00DB7D11"/>
    <w:rsid w:val="00DB7E8C"/>
    <w:rsid w:val="00DC037A"/>
    <w:rsid w:val="00DC0514"/>
    <w:rsid w:val="00DC06E6"/>
    <w:rsid w:val="00DC08DE"/>
    <w:rsid w:val="00DC0B84"/>
    <w:rsid w:val="00DC0ED8"/>
    <w:rsid w:val="00DC0FE1"/>
    <w:rsid w:val="00DC1196"/>
    <w:rsid w:val="00DC12A1"/>
    <w:rsid w:val="00DC1470"/>
    <w:rsid w:val="00DC14BF"/>
    <w:rsid w:val="00DC1959"/>
    <w:rsid w:val="00DC1988"/>
    <w:rsid w:val="00DC1B32"/>
    <w:rsid w:val="00DC1C8A"/>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BF2"/>
    <w:rsid w:val="00DC4D45"/>
    <w:rsid w:val="00DC4F0F"/>
    <w:rsid w:val="00DC4FD2"/>
    <w:rsid w:val="00DC54DB"/>
    <w:rsid w:val="00DC574D"/>
    <w:rsid w:val="00DC584D"/>
    <w:rsid w:val="00DC63E6"/>
    <w:rsid w:val="00DC64F4"/>
    <w:rsid w:val="00DC6B74"/>
    <w:rsid w:val="00DC6FB4"/>
    <w:rsid w:val="00DC7726"/>
    <w:rsid w:val="00DC7E13"/>
    <w:rsid w:val="00DC7F8D"/>
    <w:rsid w:val="00DD0043"/>
    <w:rsid w:val="00DD03A3"/>
    <w:rsid w:val="00DD03DB"/>
    <w:rsid w:val="00DD0680"/>
    <w:rsid w:val="00DD0A37"/>
    <w:rsid w:val="00DD0DFE"/>
    <w:rsid w:val="00DD0F38"/>
    <w:rsid w:val="00DD1410"/>
    <w:rsid w:val="00DD1823"/>
    <w:rsid w:val="00DD1AAC"/>
    <w:rsid w:val="00DD20CA"/>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B10"/>
    <w:rsid w:val="00DD4BEB"/>
    <w:rsid w:val="00DD4C35"/>
    <w:rsid w:val="00DD4D5E"/>
    <w:rsid w:val="00DD537D"/>
    <w:rsid w:val="00DD59EE"/>
    <w:rsid w:val="00DD5D28"/>
    <w:rsid w:val="00DD5D5E"/>
    <w:rsid w:val="00DD6014"/>
    <w:rsid w:val="00DD601B"/>
    <w:rsid w:val="00DD6127"/>
    <w:rsid w:val="00DD6318"/>
    <w:rsid w:val="00DD6919"/>
    <w:rsid w:val="00DD6B1A"/>
    <w:rsid w:val="00DD6B97"/>
    <w:rsid w:val="00DD6EEC"/>
    <w:rsid w:val="00DD7583"/>
    <w:rsid w:val="00DD7B3A"/>
    <w:rsid w:val="00DD7E98"/>
    <w:rsid w:val="00DD7EA7"/>
    <w:rsid w:val="00DD7F8E"/>
    <w:rsid w:val="00DE01A9"/>
    <w:rsid w:val="00DE04A8"/>
    <w:rsid w:val="00DE0AD9"/>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C4B"/>
    <w:rsid w:val="00DE424D"/>
    <w:rsid w:val="00DE42AB"/>
    <w:rsid w:val="00DE4693"/>
    <w:rsid w:val="00DE473B"/>
    <w:rsid w:val="00DE4EAD"/>
    <w:rsid w:val="00DE5951"/>
    <w:rsid w:val="00DE5A9A"/>
    <w:rsid w:val="00DE5C4E"/>
    <w:rsid w:val="00DE63E0"/>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C3"/>
    <w:rsid w:val="00DF31B6"/>
    <w:rsid w:val="00DF33ED"/>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6EEF"/>
    <w:rsid w:val="00DF76C5"/>
    <w:rsid w:val="00DF7DC9"/>
    <w:rsid w:val="00E008B1"/>
    <w:rsid w:val="00E00ABD"/>
    <w:rsid w:val="00E00C99"/>
    <w:rsid w:val="00E01006"/>
    <w:rsid w:val="00E01167"/>
    <w:rsid w:val="00E012AD"/>
    <w:rsid w:val="00E0239B"/>
    <w:rsid w:val="00E0259E"/>
    <w:rsid w:val="00E027D0"/>
    <w:rsid w:val="00E02C0C"/>
    <w:rsid w:val="00E02CC4"/>
    <w:rsid w:val="00E02F9A"/>
    <w:rsid w:val="00E0355F"/>
    <w:rsid w:val="00E03870"/>
    <w:rsid w:val="00E03877"/>
    <w:rsid w:val="00E038C0"/>
    <w:rsid w:val="00E03C94"/>
    <w:rsid w:val="00E04107"/>
    <w:rsid w:val="00E04369"/>
    <w:rsid w:val="00E0444E"/>
    <w:rsid w:val="00E04B4F"/>
    <w:rsid w:val="00E0520B"/>
    <w:rsid w:val="00E0532A"/>
    <w:rsid w:val="00E05980"/>
    <w:rsid w:val="00E05B8D"/>
    <w:rsid w:val="00E06162"/>
    <w:rsid w:val="00E064F0"/>
    <w:rsid w:val="00E064F4"/>
    <w:rsid w:val="00E06A17"/>
    <w:rsid w:val="00E06AFC"/>
    <w:rsid w:val="00E06B1A"/>
    <w:rsid w:val="00E06C37"/>
    <w:rsid w:val="00E06EEC"/>
    <w:rsid w:val="00E06FA5"/>
    <w:rsid w:val="00E0788F"/>
    <w:rsid w:val="00E07B8A"/>
    <w:rsid w:val="00E07C01"/>
    <w:rsid w:val="00E07C5C"/>
    <w:rsid w:val="00E07CC9"/>
    <w:rsid w:val="00E10249"/>
    <w:rsid w:val="00E10BEA"/>
    <w:rsid w:val="00E10ED9"/>
    <w:rsid w:val="00E11270"/>
    <w:rsid w:val="00E1201B"/>
    <w:rsid w:val="00E12081"/>
    <w:rsid w:val="00E121C7"/>
    <w:rsid w:val="00E12264"/>
    <w:rsid w:val="00E12285"/>
    <w:rsid w:val="00E129F4"/>
    <w:rsid w:val="00E12BF6"/>
    <w:rsid w:val="00E12FA4"/>
    <w:rsid w:val="00E13168"/>
    <w:rsid w:val="00E134FD"/>
    <w:rsid w:val="00E1353D"/>
    <w:rsid w:val="00E137EA"/>
    <w:rsid w:val="00E13997"/>
    <w:rsid w:val="00E13E53"/>
    <w:rsid w:val="00E13F4F"/>
    <w:rsid w:val="00E147BA"/>
    <w:rsid w:val="00E148B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6B3"/>
    <w:rsid w:val="00E20D95"/>
    <w:rsid w:val="00E2164F"/>
    <w:rsid w:val="00E21715"/>
    <w:rsid w:val="00E21769"/>
    <w:rsid w:val="00E217E7"/>
    <w:rsid w:val="00E21A0D"/>
    <w:rsid w:val="00E2244F"/>
    <w:rsid w:val="00E2267E"/>
    <w:rsid w:val="00E229A3"/>
    <w:rsid w:val="00E22A33"/>
    <w:rsid w:val="00E22E86"/>
    <w:rsid w:val="00E231BE"/>
    <w:rsid w:val="00E236DF"/>
    <w:rsid w:val="00E23958"/>
    <w:rsid w:val="00E23AE0"/>
    <w:rsid w:val="00E23DBE"/>
    <w:rsid w:val="00E24275"/>
    <w:rsid w:val="00E24363"/>
    <w:rsid w:val="00E24584"/>
    <w:rsid w:val="00E24B7B"/>
    <w:rsid w:val="00E250FA"/>
    <w:rsid w:val="00E257C7"/>
    <w:rsid w:val="00E25B22"/>
    <w:rsid w:val="00E25D97"/>
    <w:rsid w:val="00E26514"/>
    <w:rsid w:val="00E26B6F"/>
    <w:rsid w:val="00E26E1F"/>
    <w:rsid w:val="00E26EAD"/>
    <w:rsid w:val="00E27154"/>
    <w:rsid w:val="00E2722A"/>
    <w:rsid w:val="00E2736F"/>
    <w:rsid w:val="00E273FC"/>
    <w:rsid w:val="00E27655"/>
    <w:rsid w:val="00E27735"/>
    <w:rsid w:val="00E30678"/>
    <w:rsid w:val="00E30692"/>
    <w:rsid w:val="00E306EE"/>
    <w:rsid w:val="00E30A0C"/>
    <w:rsid w:val="00E30EF3"/>
    <w:rsid w:val="00E312BF"/>
    <w:rsid w:val="00E3160B"/>
    <w:rsid w:val="00E31651"/>
    <w:rsid w:val="00E316C4"/>
    <w:rsid w:val="00E31CED"/>
    <w:rsid w:val="00E32A6D"/>
    <w:rsid w:val="00E32B7A"/>
    <w:rsid w:val="00E32B9B"/>
    <w:rsid w:val="00E3393B"/>
    <w:rsid w:val="00E33F6B"/>
    <w:rsid w:val="00E33FBE"/>
    <w:rsid w:val="00E34038"/>
    <w:rsid w:val="00E34376"/>
    <w:rsid w:val="00E34789"/>
    <w:rsid w:val="00E34DC4"/>
    <w:rsid w:val="00E34DE1"/>
    <w:rsid w:val="00E34F6A"/>
    <w:rsid w:val="00E350BB"/>
    <w:rsid w:val="00E35420"/>
    <w:rsid w:val="00E35D2D"/>
    <w:rsid w:val="00E35FDE"/>
    <w:rsid w:val="00E36108"/>
    <w:rsid w:val="00E36328"/>
    <w:rsid w:val="00E36484"/>
    <w:rsid w:val="00E36712"/>
    <w:rsid w:val="00E367DD"/>
    <w:rsid w:val="00E36BE7"/>
    <w:rsid w:val="00E37000"/>
    <w:rsid w:val="00E372E5"/>
    <w:rsid w:val="00E37435"/>
    <w:rsid w:val="00E379F2"/>
    <w:rsid w:val="00E37ACE"/>
    <w:rsid w:val="00E37DE2"/>
    <w:rsid w:val="00E37F2C"/>
    <w:rsid w:val="00E401A6"/>
    <w:rsid w:val="00E403F2"/>
    <w:rsid w:val="00E40487"/>
    <w:rsid w:val="00E40562"/>
    <w:rsid w:val="00E407A9"/>
    <w:rsid w:val="00E407BB"/>
    <w:rsid w:val="00E40A5A"/>
    <w:rsid w:val="00E40CE0"/>
    <w:rsid w:val="00E40E7D"/>
    <w:rsid w:val="00E41437"/>
    <w:rsid w:val="00E41836"/>
    <w:rsid w:val="00E41914"/>
    <w:rsid w:val="00E41FFE"/>
    <w:rsid w:val="00E421C4"/>
    <w:rsid w:val="00E42213"/>
    <w:rsid w:val="00E42883"/>
    <w:rsid w:val="00E42C5A"/>
    <w:rsid w:val="00E42CE9"/>
    <w:rsid w:val="00E43391"/>
    <w:rsid w:val="00E43410"/>
    <w:rsid w:val="00E436C9"/>
    <w:rsid w:val="00E44139"/>
    <w:rsid w:val="00E4435B"/>
    <w:rsid w:val="00E4442C"/>
    <w:rsid w:val="00E44A70"/>
    <w:rsid w:val="00E44DF0"/>
    <w:rsid w:val="00E44F61"/>
    <w:rsid w:val="00E450DF"/>
    <w:rsid w:val="00E451EA"/>
    <w:rsid w:val="00E4530C"/>
    <w:rsid w:val="00E453B4"/>
    <w:rsid w:val="00E4593B"/>
    <w:rsid w:val="00E46213"/>
    <w:rsid w:val="00E4625F"/>
    <w:rsid w:val="00E463F3"/>
    <w:rsid w:val="00E46644"/>
    <w:rsid w:val="00E466E7"/>
    <w:rsid w:val="00E4679F"/>
    <w:rsid w:val="00E468E7"/>
    <w:rsid w:val="00E46B61"/>
    <w:rsid w:val="00E46BA9"/>
    <w:rsid w:val="00E46C8E"/>
    <w:rsid w:val="00E46E84"/>
    <w:rsid w:val="00E47573"/>
    <w:rsid w:val="00E4782F"/>
    <w:rsid w:val="00E4783E"/>
    <w:rsid w:val="00E50493"/>
    <w:rsid w:val="00E506CB"/>
    <w:rsid w:val="00E50975"/>
    <w:rsid w:val="00E51207"/>
    <w:rsid w:val="00E51610"/>
    <w:rsid w:val="00E51629"/>
    <w:rsid w:val="00E5169A"/>
    <w:rsid w:val="00E51B9D"/>
    <w:rsid w:val="00E52107"/>
    <w:rsid w:val="00E5229D"/>
    <w:rsid w:val="00E522E7"/>
    <w:rsid w:val="00E524EF"/>
    <w:rsid w:val="00E526EE"/>
    <w:rsid w:val="00E52AF1"/>
    <w:rsid w:val="00E52C0F"/>
    <w:rsid w:val="00E52F19"/>
    <w:rsid w:val="00E53032"/>
    <w:rsid w:val="00E534C6"/>
    <w:rsid w:val="00E537C2"/>
    <w:rsid w:val="00E53F10"/>
    <w:rsid w:val="00E54770"/>
    <w:rsid w:val="00E54C8D"/>
    <w:rsid w:val="00E54F71"/>
    <w:rsid w:val="00E5501C"/>
    <w:rsid w:val="00E55495"/>
    <w:rsid w:val="00E5551B"/>
    <w:rsid w:val="00E555E4"/>
    <w:rsid w:val="00E55945"/>
    <w:rsid w:val="00E55B29"/>
    <w:rsid w:val="00E55EA0"/>
    <w:rsid w:val="00E569E3"/>
    <w:rsid w:val="00E57499"/>
    <w:rsid w:val="00E574F7"/>
    <w:rsid w:val="00E57627"/>
    <w:rsid w:val="00E57630"/>
    <w:rsid w:val="00E576F6"/>
    <w:rsid w:val="00E57727"/>
    <w:rsid w:val="00E57820"/>
    <w:rsid w:val="00E57A08"/>
    <w:rsid w:val="00E601DA"/>
    <w:rsid w:val="00E6020E"/>
    <w:rsid w:val="00E603E0"/>
    <w:rsid w:val="00E60478"/>
    <w:rsid w:val="00E605CC"/>
    <w:rsid w:val="00E606CF"/>
    <w:rsid w:val="00E606FC"/>
    <w:rsid w:val="00E60E88"/>
    <w:rsid w:val="00E60FBA"/>
    <w:rsid w:val="00E60FE0"/>
    <w:rsid w:val="00E6115B"/>
    <w:rsid w:val="00E623DE"/>
    <w:rsid w:val="00E626F2"/>
    <w:rsid w:val="00E62761"/>
    <w:rsid w:val="00E62C19"/>
    <w:rsid w:val="00E62EBA"/>
    <w:rsid w:val="00E63212"/>
    <w:rsid w:val="00E632D8"/>
    <w:rsid w:val="00E636ED"/>
    <w:rsid w:val="00E637AE"/>
    <w:rsid w:val="00E6391B"/>
    <w:rsid w:val="00E63EE0"/>
    <w:rsid w:val="00E64419"/>
    <w:rsid w:val="00E64495"/>
    <w:rsid w:val="00E64AE9"/>
    <w:rsid w:val="00E64E7D"/>
    <w:rsid w:val="00E64F31"/>
    <w:rsid w:val="00E6523E"/>
    <w:rsid w:val="00E65607"/>
    <w:rsid w:val="00E656C9"/>
    <w:rsid w:val="00E65864"/>
    <w:rsid w:val="00E659B2"/>
    <w:rsid w:val="00E65D21"/>
    <w:rsid w:val="00E65E6B"/>
    <w:rsid w:val="00E65EAE"/>
    <w:rsid w:val="00E66C12"/>
    <w:rsid w:val="00E66CB5"/>
    <w:rsid w:val="00E6784E"/>
    <w:rsid w:val="00E67D79"/>
    <w:rsid w:val="00E700AF"/>
    <w:rsid w:val="00E705A5"/>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B36"/>
    <w:rsid w:val="00E75CE5"/>
    <w:rsid w:val="00E75E58"/>
    <w:rsid w:val="00E75FD5"/>
    <w:rsid w:val="00E766A8"/>
    <w:rsid w:val="00E7680A"/>
    <w:rsid w:val="00E77058"/>
    <w:rsid w:val="00E77223"/>
    <w:rsid w:val="00E7747B"/>
    <w:rsid w:val="00E778B0"/>
    <w:rsid w:val="00E80534"/>
    <w:rsid w:val="00E8062D"/>
    <w:rsid w:val="00E8095E"/>
    <w:rsid w:val="00E80C59"/>
    <w:rsid w:val="00E80D05"/>
    <w:rsid w:val="00E81243"/>
    <w:rsid w:val="00E81A79"/>
    <w:rsid w:val="00E81D84"/>
    <w:rsid w:val="00E81E6F"/>
    <w:rsid w:val="00E82170"/>
    <w:rsid w:val="00E82B3D"/>
    <w:rsid w:val="00E82DBC"/>
    <w:rsid w:val="00E82F1A"/>
    <w:rsid w:val="00E83156"/>
    <w:rsid w:val="00E83339"/>
    <w:rsid w:val="00E833BA"/>
    <w:rsid w:val="00E833E5"/>
    <w:rsid w:val="00E83652"/>
    <w:rsid w:val="00E838B7"/>
    <w:rsid w:val="00E84203"/>
    <w:rsid w:val="00E8432D"/>
    <w:rsid w:val="00E843F6"/>
    <w:rsid w:val="00E84621"/>
    <w:rsid w:val="00E84B1C"/>
    <w:rsid w:val="00E85025"/>
    <w:rsid w:val="00E85201"/>
    <w:rsid w:val="00E85994"/>
    <w:rsid w:val="00E85EA6"/>
    <w:rsid w:val="00E8632E"/>
    <w:rsid w:val="00E8656A"/>
    <w:rsid w:val="00E865EF"/>
    <w:rsid w:val="00E86BAD"/>
    <w:rsid w:val="00E86DA7"/>
    <w:rsid w:val="00E86F67"/>
    <w:rsid w:val="00E873E9"/>
    <w:rsid w:val="00E87988"/>
    <w:rsid w:val="00E879E1"/>
    <w:rsid w:val="00E900A6"/>
    <w:rsid w:val="00E90331"/>
    <w:rsid w:val="00E907FD"/>
    <w:rsid w:val="00E90A17"/>
    <w:rsid w:val="00E90A18"/>
    <w:rsid w:val="00E90A1F"/>
    <w:rsid w:val="00E90F42"/>
    <w:rsid w:val="00E914FC"/>
    <w:rsid w:val="00E916BD"/>
    <w:rsid w:val="00E91CEE"/>
    <w:rsid w:val="00E91EAD"/>
    <w:rsid w:val="00E92543"/>
    <w:rsid w:val="00E9285F"/>
    <w:rsid w:val="00E93207"/>
    <w:rsid w:val="00E93D6D"/>
    <w:rsid w:val="00E93EDE"/>
    <w:rsid w:val="00E94AD1"/>
    <w:rsid w:val="00E94AEA"/>
    <w:rsid w:val="00E95B29"/>
    <w:rsid w:val="00E96009"/>
    <w:rsid w:val="00E96033"/>
    <w:rsid w:val="00E965C7"/>
    <w:rsid w:val="00E969AA"/>
    <w:rsid w:val="00E96A48"/>
    <w:rsid w:val="00E96E11"/>
    <w:rsid w:val="00E96F99"/>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3B19"/>
    <w:rsid w:val="00EA44EF"/>
    <w:rsid w:val="00EA4635"/>
    <w:rsid w:val="00EA48CF"/>
    <w:rsid w:val="00EA4914"/>
    <w:rsid w:val="00EA4A5A"/>
    <w:rsid w:val="00EA4DE6"/>
    <w:rsid w:val="00EA5B8D"/>
    <w:rsid w:val="00EA618A"/>
    <w:rsid w:val="00EA6723"/>
    <w:rsid w:val="00EA67FA"/>
    <w:rsid w:val="00EA6BFD"/>
    <w:rsid w:val="00EA6CCB"/>
    <w:rsid w:val="00EA6D39"/>
    <w:rsid w:val="00EA6DBD"/>
    <w:rsid w:val="00EA72C6"/>
    <w:rsid w:val="00EA75B2"/>
    <w:rsid w:val="00EA75E5"/>
    <w:rsid w:val="00EB0004"/>
    <w:rsid w:val="00EB0D69"/>
    <w:rsid w:val="00EB0E5A"/>
    <w:rsid w:val="00EB10B9"/>
    <w:rsid w:val="00EB10FE"/>
    <w:rsid w:val="00EB13D7"/>
    <w:rsid w:val="00EB1683"/>
    <w:rsid w:val="00EB1AB2"/>
    <w:rsid w:val="00EB2035"/>
    <w:rsid w:val="00EB23AC"/>
    <w:rsid w:val="00EB2B9C"/>
    <w:rsid w:val="00EB3258"/>
    <w:rsid w:val="00EB3289"/>
    <w:rsid w:val="00EB335D"/>
    <w:rsid w:val="00EB346E"/>
    <w:rsid w:val="00EB3477"/>
    <w:rsid w:val="00EB381E"/>
    <w:rsid w:val="00EB3B97"/>
    <w:rsid w:val="00EB40E7"/>
    <w:rsid w:val="00EB486A"/>
    <w:rsid w:val="00EB48B4"/>
    <w:rsid w:val="00EB4B34"/>
    <w:rsid w:val="00EB4E36"/>
    <w:rsid w:val="00EB5012"/>
    <w:rsid w:val="00EB53EF"/>
    <w:rsid w:val="00EB5451"/>
    <w:rsid w:val="00EB5D28"/>
    <w:rsid w:val="00EB5E31"/>
    <w:rsid w:val="00EB63C0"/>
    <w:rsid w:val="00EB6412"/>
    <w:rsid w:val="00EB71BA"/>
    <w:rsid w:val="00EB7379"/>
    <w:rsid w:val="00EB7688"/>
    <w:rsid w:val="00EB7793"/>
    <w:rsid w:val="00EB7923"/>
    <w:rsid w:val="00EB7AF7"/>
    <w:rsid w:val="00EB7DEB"/>
    <w:rsid w:val="00EB7EE3"/>
    <w:rsid w:val="00EC07F6"/>
    <w:rsid w:val="00EC0A89"/>
    <w:rsid w:val="00EC11BD"/>
    <w:rsid w:val="00EC1309"/>
    <w:rsid w:val="00EC13A1"/>
    <w:rsid w:val="00EC13FF"/>
    <w:rsid w:val="00EC1531"/>
    <w:rsid w:val="00EC1664"/>
    <w:rsid w:val="00EC2075"/>
    <w:rsid w:val="00EC2C99"/>
    <w:rsid w:val="00EC2E86"/>
    <w:rsid w:val="00EC2FBD"/>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5F0D"/>
    <w:rsid w:val="00EC696D"/>
    <w:rsid w:val="00EC6A0F"/>
    <w:rsid w:val="00EC7000"/>
    <w:rsid w:val="00EC707A"/>
    <w:rsid w:val="00EC724F"/>
    <w:rsid w:val="00EC7B10"/>
    <w:rsid w:val="00EC7C78"/>
    <w:rsid w:val="00EC7F63"/>
    <w:rsid w:val="00ED04C7"/>
    <w:rsid w:val="00ED0DA3"/>
    <w:rsid w:val="00ED0DCB"/>
    <w:rsid w:val="00ED10D6"/>
    <w:rsid w:val="00ED1164"/>
    <w:rsid w:val="00ED128D"/>
    <w:rsid w:val="00ED1467"/>
    <w:rsid w:val="00ED1CE5"/>
    <w:rsid w:val="00ED1D9E"/>
    <w:rsid w:val="00ED1F60"/>
    <w:rsid w:val="00ED20DC"/>
    <w:rsid w:val="00ED2294"/>
    <w:rsid w:val="00ED264A"/>
    <w:rsid w:val="00ED28D7"/>
    <w:rsid w:val="00ED2EFF"/>
    <w:rsid w:val="00ED2F21"/>
    <w:rsid w:val="00ED32DE"/>
    <w:rsid w:val="00ED38B2"/>
    <w:rsid w:val="00ED4041"/>
    <w:rsid w:val="00ED4255"/>
    <w:rsid w:val="00ED466D"/>
    <w:rsid w:val="00ED4C2C"/>
    <w:rsid w:val="00ED5135"/>
    <w:rsid w:val="00ED516A"/>
    <w:rsid w:val="00ED5868"/>
    <w:rsid w:val="00ED59A0"/>
    <w:rsid w:val="00ED5C42"/>
    <w:rsid w:val="00ED5DB6"/>
    <w:rsid w:val="00ED5FBB"/>
    <w:rsid w:val="00ED61E6"/>
    <w:rsid w:val="00ED6351"/>
    <w:rsid w:val="00ED67D7"/>
    <w:rsid w:val="00ED67EA"/>
    <w:rsid w:val="00ED6BBF"/>
    <w:rsid w:val="00ED6EC7"/>
    <w:rsid w:val="00ED716B"/>
    <w:rsid w:val="00ED751D"/>
    <w:rsid w:val="00ED7AC8"/>
    <w:rsid w:val="00ED7D80"/>
    <w:rsid w:val="00EE02FE"/>
    <w:rsid w:val="00EE0487"/>
    <w:rsid w:val="00EE0749"/>
    <w:rsid w:val="00EE0D0D"/>
    <w:rsid w:val="00EE0E4A"/>
    <w:rsid w:val="00EE0E77"/>
    <w:rsid w:val="00EE0F4A"/>
    <w:rsid w:val="00EE10F1"/>
    <w:rsid w:val="00EE134C"/>
    <w:rsid w:val="00EE142B"/>
    <w:rsid w:val="00EE173D"/>
    <w:rsid w:val="00EE178A"/>
    <w:rsid w:val="00EE2487"/>
    <w:rsid w:val="00EE289F"/>
    <w:rsid w:val="00EE2967"/>
    <w:rsid w:val="00EE2D50"/>
    <w:rsid w:val="00EE2F27"/>
    <w:rsid w:val="00EE317B"/>
    <w:rsid w:val="00EE3262"/>
    <w:rsid w:val="00EE3923"/>
    <w:rsid w:val="00EE44C3"/>
    <w:rsid w:val="00EE45B6"/>
    <w:rsid w:val="00EE50DD"/>
    <w:rsid w:val="00EE5331"/>
    <w:rsid w:val="00EE534E"/>
    <w:rsid w:val="00EE5755"/>
    <w:rsid w:val="00EE6B0A"/>
    <w:rsid w:val="00EE70BC"/>
    <w:rsid w:val="00EE70CA"/>
    <w:rsid w:val="00EE732C"/>
    <w:rsid w:val="00EE77FB"/>
    <w:rsid w:val="00EE7AAD"/>
    <w:rsid w:val="00EF0392"/>
    <w:rsid w:val="00EF046A"/>
    <w:rsid w:val="00EF05B7"/>
    <w:rsid w:val="00EF0EEF"/>
    <w:rsid w:val="00EF14BC"/>
    <w:rsid w:val="00EF1C1F"/>
    <w:rsid w:val="00EF1E01"/>
    <w:rsid w:val="00EF1E42"/>
    <w:rsid w:val="00EF1F99"/>
    <w:rsid w:val="00EF2078"/>
    <w:rsid w:val="00EF218C"/>
    <w:rsid w:val="00EF30BA"/>
    <w:rsid w:val="00EF3186"/>
    <w:rsid w:val="00EF3624"/>
    <w:rsid w:val="00EF38F7"/>
    <w:rsid w:val="00EF3BC5"/>
    <w:rsid w:val="00EF3D7F"/>
    <w:rsid w:val="00EF3E84"/>
    <w:rsid w:val="00EF3F24"/>
    <w:rsid w:val="00EF45BA"/>
    <w:rsid w:val="00EF48D6"/>
    <w:rsid w:val="00EF5028"/>
    <w:rsid w:val="00EF50CA"/>
    <w:rsid w:val="00EF5919"/>
    <w:rsid w:val="00EF59F7"/>
    <w:rsid w:val="00EF5E75"/>
    <w:rsid w:val="00EF5EDF"/>
    <w:rsid w:val="00EF6543"/>
    <w:rsid w:val="00EF6643"/>
    <w:rsid w:val="00EF6FF2"/>
    <w:rsid w:val="00EF71A9"/>
    <w:rsid w:val="00EF726B"/>
    <w:rsid w:val="00EF778D"/>
    <w:rsid w:val="00EF7AA4"/>
    <w:rsid w:val="00F0003E"/>
    <w:rsid w:val="00F00A34"/>
    <w:rsid w:val="00F00B77"/>
    <w:rsid w:val="00F00BC5"/>
    <w:rsid w:val="00F01976"/>
    <w:rsid w:val="00F01C2C"/>
    <w:rsid w:val="00F01F7B"/>
    <w:rsid w:val="00F02312"/>
    <w:rsid w:val="00F024C9"/>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5968"/>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28"/>
    <w:rsid w:val="00F10D56"/>
    <w:rsid w:val="00F12032"/>
    <w:rsid w:val="00F12A65"/>
    <w:rsid w:val="00F12BB1"/>
    <w:rsid w:val="00F12CB8"/>
    <w:rsid w:val="00F12E3B"/>
    <w:rsid w:val="00F12E4A"/>
    <w:rsid w:val="00F13071"/>
    <w:rsid w:val="00F13405"/>
    <w:rsid w:val="00F1377D"/>
    <w:rsid w:val="00F13D86"/>
    <w:rsid w:val="00F14060"/>
    <w:rsid w:val="00F140CF"/>
    <w:rsid w:val="00F1431C"/>
    <w:rsid w:val="00F144C7"/>
    <w:rsid w:val="00F14A88"/>
    <w:rsid w:val="00F14B5E"/>
    <w:rsid w:val="00F14CEF"/>
    <w:rsid w:val="00F14E00"/>
    <w:rsid w:val="00F14F55"/>
    <w:rsid w:val="00F150C9"/>
    <w:rsid w:val="00F1573F"/>
    <w:rsid w:val="00F15978"/>
    <w:rsid w:val="00F159BA"/>
    <w:rsid w:val="00F16467"/>
    <w:rsid w:val="00F1647E"/>
    <w:rsid w:val="00F1650C"/>
    <w:rsid w:val="00F1653E"/>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3D0D"/>
    <w:rsid w:val="00F2404A"/>
    <w:rsid w:val="00F24187"/>
    <w:rsid w:val="00F24632"/>
    <w:rsid w:val="00F24863"/>
    <w:rsid w:val="00F24A6B"/>
    <w:rsid w:val="00F2506D"/>
    <w:rsid w:val="00F2523C"/>
    <w:rsid w:val="00F2535C"/>
    <w:rsid w:val="00F25701"/>
    <w:rsid w:val="00F258FD"/>
    <w:rsid w:val="00F259EC"/>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7FF"/>
    <w:rsid w:val="00F309F0"/>
    <w:rsid w:val="00F30A8D"/>
    <w:rsid w:val="00F30D4D"/>
    <w:rsid w:val="00F30E3C"/>
    <w:rsid w:val="00F3108F"/>
    <w:rsid w:val="00F311DB"/>
    <w:rsid w:val="00F311DC"/>
    <w:rsid w:val="00F311F5"/>
    <w:rsid w:val="00F3138F"/>
    <w:rsid w:val="00F31996"/>
    <w:rsid w:val="00F32248"/>
    <w:rsid w:val="00F32708"/>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3BA"/>
    <w:rsid w:val="00F36541"/>
    <w:rsid w:val="00F36625"/>
    <w:rsid w:val="00F36749"/>
    <w:rsid w:val="00F36A3A"/>
    <w:rsid w:val="00F36B75"/>
    <w:rsid w:val="00F36D86"/>
    <w:rsid w:val="00F36D9F"/>
    <w:rsid w:val="00F36DE6"/>
    <w:rsid w:val="00F37273"/>
    <w:rsid w:val="00F37756"/>
    <w:rsid w:val="00F37879"/>
    <w:rsid w:val="00F40211"/>
    <w:rsid w:val="00F40260"/>
    <w:rsid w:val="00F404D0"/>
    <w:rsid w:val="00F405A6"/>
    <w:rsid w:val="00F40740"/>
    <w:rsid w:val="00F40C78"/>
    <w:rsid w:val="00F40E5C"/>
    <w:rsid w:val="00F40EDC"/>
    <w:rsid w:val="00F41BF7"/>
    <w:rsid w:val="00F41DF9"/>
    <w:rsid w:val="00F41EA2"/>
    <w:rsid w:val="00F41EFD"/>
    <w:rsid w:val="00F42C37"/>
    <w:rsid w:val="00F4326D"/>
    <w:rsid w:val="00F435CF"/>
    <w:rsid w:val="00F435EA"/>
    <w:rsid w:val="00F4392E"/>
    <w:rsid w:val="00F43B6F"/>
    <w:rsid w:val="00F43C55"/>
    <w:rsid w:val="00F43EA1"/>
    <w:rsid w:val="00F44266"/>
    <w:rsid w:val="00F44602"/>
    <w:rsid w:val="00F44844"/>
    <w:rsid w:val="00F44934"/>
    <w:rsid w:val="00F44AC9"/>
    <w:rsid w:val="00F44EC7"/>
    <w:rsid w:val="00F44F01"/>
    <w:rsid w:val="00F450D4"/>
    <w:rsid w:val="00F4530B"/>
    <w:rsid w:val="00F45945"/>
    <w:rsid w:val="00F45A32"/>
    <w:rsid w:val="00F45C00"/>
    <w:rsid w:val="00F45E88"/>
    <w:rsid w:val="00F45F37"/>
    <w:rsid w:val="00F4624E"/>
    <w:rsid w:val="00F46344"/>
    <w:rsid w:val="00F46E22"/>
    <w:rsid w:val="00F472D7"/>
    <w:rsid w:val="00F4746E"/>
    <w:rsid w:val="00F476B5"/>
    <w:rsid w:val="00F47908"/>
    <w:rsid w:val="00F47F15"/>
    <w:rsid w:val="00F5001C"/>
    <w:rsid w:val="00F504B6"/>
    <w:rsid w:val="00F505F2"/>
    <w:rsid w:val="00F507A4"/>
    <w:rsid w:val="00F50A3E"/>
    <w:rsid w:val="00F50B56"/>
    <w:rsid w:val="00F50F51"/>
    <w:rsid w:val="00F5123A"/>
    <w:rsid w:val="00F515D3"/>
    <w:rsid w:val="00F517EB"/>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600B8"/>
    <w:rsid w:val="00F608B5"/>
    <w:rsid w:val="00F6097D"/>
    <w:rsid w:val="00F60AAE"/>
    <w:rsid w:val="00F61B17"/>
    <w:rsid w:val="00F61CEF"/>
    <w:rsid w:val="00F61E5D"/>
    <w:rsid w:val="00F61F9D"/>
    <w:rsid w:val="00F62073"/>
    <w:rsid w:val="00F6260B"/>
    <w:rsid w:val="00F6289B"/>
    <w:rsid w:val="00F62ADF"/>
    <w:rsid w:val="00F634ED"/>
    <w:rsid w:val="00F639E7"/>
    <w:rsid w:val="00F64417"/>
    <w:rsid w:val="00F6469C"/>
    <w:rsid w:val="00F6472A"/>
    <w:rsid w:val="00F64776"/>
    <w:rsid w:val="00F6539D"/>
    <w:rsid w:val="00F65581"/>
    <w:rsid w:val="00F657D3"/>
    <w:rsid w:val="00F6594C"/>
    <w:rsid w:val="00F65BF4"/>
    <w:rsid w:val="00F65E12"/>
    <w:rsid w:val="00F65FA2"/>
    <w:rsid w:val="00F6661F"/>
    <w:rsid w:val="00F66E63"/>
    <w:rsid w:val="00F66F05"/>
    <w:rsid w:val="00F6702C"/>
    <w:rsid w:val="00F67464"/>
    <w:rsid w:val="00F6785A"/>
    <w:rsid w:val="00F67884"/>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868"/>
    <w:rsid w:val="00F72918"/>
    <w:rsid w:val="00F72E41"/>
    <w:rsid w:val="00F72EF2"/>
    <w:rsid w:val="00F7501A"/>
    <w:rsid w:val="00F75A7C"/>
    <w:rsid w:val="00F75D19"/>
    <w:rsid w:val="00F76326"/>
    <w:rsid w:val="00F76A42"/>
    <w:rsid w:val="00F76B1F"/>
    <w:rsid w:val="00F76BB3"/>
    <w:rsid w:val="00F76C64"/>
    <w:rsid w:val="00F76E99"/>
    <w:rsid w:val="00F77587"/>
    <w:rsid w:val="00F77ED0"/>
    <w:rsid w:val="00F80023"/>
    <w:rsid w:val="00F800C3"/>
    <w:rsid w:val="00F80288"/>
    <w:rsid w:val="00F80813"/>
    <w:rsid w:val="00F80B3D"/>
    <w:rsid w:val="00F80BE1"/>
    <w:rsid w:val="00F80C78"/>
    <w:rsid w:val="00F815CC"/>
    <w:rsid w:val="00F81694"/>
    <w:rsid w:val="00F817CD"/>
    <w:rsid w:val="00F81CBD"/>
    <w:rsid w:val="00F81D37"/>
    <w:rsid w:val="00F81EAB"/>
    <w:rsid w:val="00F82A85"/>
    <w:rsid w:val="00F82ABC"/>
    <w:rsid w:val="00F82C8E"/>
    <w:rsid w:val="00F833CC"/>
    <w:rsid w:val="00F83408"/>
    <w:rsid w:val="00F83541"/>
    <w:rsid w:val="00F837BE"/>
    <w:rsid w:val="00F83934"/>
    <w:rsid w:val="00F83BDF"/>
    <w:rsid w:val="00F83C5C"/>
    <w:rsid w:val="00F83F4A"/>
    <w:rsid w:val="00F84179"/>
    <w:rsid w:val="00F842BE"/>
    <w:rsid w:val="00F8453A"/>
    <w:rsid w:val="00F84546"/>
    <w:rsid w:val="00F845BE"/>
    <w:rsid w:val="00F845CB"/>
    <w:rsid w:val="00F8462C"/>
    <w:rsid w:val="00F84C0E"/>
    <w:rsid w:val="00F84D11"/>
    <w:rsid w:val="00F84DFD"/>
    <w:rsid w:val="00F85148"/>
    <w:rsid w:val="00F85352"/>
    <w:rsid w:val="00F856B2"/>
    <w:rsid w:val="00F867D9"/>
    <w:rsid w:val="00F867F9"/>
    <w:rsid w:val="00F86B31"/>
    <w:rsid w:val="00F86BA5"/>
    <w:rsid w:val="00F87046"/>
    <w:rsid w:val="00F872CC"/>
    <w:rsid w:val="00F873C5"/>
    <w:rsid w:val="00F87884"/>
    <w:rsid w:val="00F879D3"/>
    <w:rsid w:val="00F87FF2"/>
    <w:rsid w:val="00F9026C"/>
    <w:rsid w:val="00F9032C"/>
    <w:rsid w:val="00F90403"/>
    <w:rsid w:val="00F90530"/>
    <w:rsid w:val="00F90715"/>
    <w:rsid w:val="00F91548"/>
    <w:rsid w:val="00F91D18"/>
    <w:rsid w:val="00F928AE"/>
    <w:rsid w:val="00F92ADE"/>
    <w:rsid w:val="00F92C3C"/>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24E"/>
    <w:rsid w:val="00F9660B"/>
    <w:rsid w:val="00F96CE9"/>
    <w:rsid w:val="00F96D68"/>
    <w:rsid w:val="00F9705F"/>
    <w:rsid w:val="00F97874"/>
    <w:rsid w:val="00F9787C"/>
    <w:rsid w:val="00F9791B"/>
    <w:rsid w:val="00FA00B6"/>
    <w:rsid w:val="00FA0518"/>
    <w:rsid w:val="00FA05A9"/>
    <w:rsid w:val="00FA13A1"/>
    <w:rsid w:val="00FA1857"/>
    <w:rsid w:val="00FA1CF6"/>
    <w:rsid w:val="00FA21CC"/>
    <w:rsid w:val="00FA23A0"/>
    <w:rsid w:val="00FA2449"/>
    <w:rsid w:val="00FA29C5"/>
    <w:rsid w:val="00FA2CF6"/>
    <w:rsid w:val="00FA2ECA"/>
    <w:rsid w:val="00FA303C"/>
    <w:rsid w:val="00FA37D3"/>
    <w:rsid w:val="00FA382A"/>
    <w:rsid w:val="00FA382F"/>
    <w:rsid w:val="00FA38C9"/>
    <w:rsid w:val="00FA3907"/>
    <w:rsid w:val="00FA3A63"/>
    <w:rsid w:val="00FA3E39"/>
    <w:rsid w:val="00FA426D"/>
    <w:rsid w:val="00FA438D"/>
    <w:rsid w:val="00FA4C07"/>
    <w:rsid w:val="00FA4FB1"/>
    <w:rsid w:val="00FA5B64"/>
    <w:rsid w:val="00FA5C72"/>
    <w:rsid w:val="00FA5D8B"/>
    <w:rsid w:val="00FA5E69"/>
    <w:rsid w:val="00FA6621"/>
    <w:rsid w:val="00FA6765"/>
    <w:rsid w:val="00FA6C6A"/>
    <w:rsid w:val="00FA6DE1"/>
    <w:rsid w:val="00FA7B2C"/>
    <w:rsid w:val="00FA7DCC"/>
    <w:rsid w:val="00FA7DD1"/>
    <w:rsid w:val="00FB0005"/>
    <w:rsid w:val="00FB0AC5"/>
    <w:rsid w:val="00FB0D0B"/>
    <w:rsid w:val="00FB1003"/>
    <w:rsid w:val="00FB11BF"/>
    <w:rsid w:val="00FB15E8"/>
    <w:rsid w:val="00FB16C9"/>
    <w:rsid w:val="00FB1831"/>
    <w:rsid w:val="00FB1D08"/>
    <w:rsid w:val="00FB1E23"/>
    <w:rsid w:val="00FB1F47"/>
    <w:rsid w:val="00FB207F"/>
    <w:rsid w:val="00FB225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8A"/>
    <w:rsid w:val="00FB64C9"/>
    <w:rsid w:val="00FB66BF"/>
    <w:rsid w:val="00FB69F3"/>
    <w:rsid w:val="00FB6AAA"/>
    <w:rsid w:val="00FB6B50"/>
    <w:rsid w:val="00FB6DDC"/>
    <w:rsid w:val="00FB7276"/>
    <w:rsid w:val="00FB773C"/>
    <w:rsid w:val="00FB7968"/>
    <w:rsid w:val="00FB7D1C"/>
    <w:rsid w:val="00FB7FCC"/>
    <w:rsid w:val="00FC035B"/>
    <w:rsid w:val="00FC065F"/>
    <w:rsid w:val="00FC125D"/>
    <w:rsid w:val="00FC1B79"/>
    <w:rsid w:val="00FC1B9C"/>
    <w:rsid w:val="00FC1D4C"/>
    <w:rsid w:val="00FC1E2B"/>
    <w:rsid w:val="00FC1F4C"/>
    <w:rsid w:val="00FC2198"/>
    <w:rsid w:val="00FC21D4"/>
    <w:rsid w:val="00FC2A13"/>
    <w:rsid w:val="00FC3237"/>
    <w:rsid w:val="00FC3272"/>
    <w:rsid w:val="00FC33A6"/>
    <w:rsid w:val="00FC347C"/>
    <w:rsid w:val="00FC3CB6"/>
    <w:rsid w:val="00FC4683"/>
    <w:rsid w:val="00FC4897"/>
    <w:rsid w:val="00FC4964"/>
    <w:rsid w:val="00FC5190"/>
    <w:rsid w:val="00FC54D4"/>
    <w:rsid w:val="00FC5833"/>
    <w:rsid w:val="00FC5A66"/>
    <w:rsid w:val="00FC5ACE"/>
    <w:rsid w:val="00FC5BD9"/>
    <w:rsid w:val="00FC5DC2"/>
    <w:rsid w:val="00FC626A"/>
    <w:rsid w:val="00FC662A"/>
    <w:rsid w:val="00FC6658"/>
    <w:rsid w:val="00FC67BF"/>
    <w:rsid w:val="00FC6B80"/>
    <w:rsid w:val="00FC700C"/>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B25"/>
    <w:rsid w:val="00FD1B86"/>
    <w:rsid w:val="00FD1CD4"/>
    <w:rsid w:val="00FD2143"/>
    <w:rsid w:val="00FD21C3"/>
    <w:rsid w:val="00FD2677"/>
    <w:rsid w:val="00FD29D7"/>
    <w:rsid w:val="00FD2AC4"/>
    <w:rsid w:val="00FD2E06"/>
    <w:rsid w:val="00FD30EA"/>
    <w:rsid w:val="00FD36D1"/>
    <w:rsid w:val="00FD3990"/>
    <w:rsid w:val="00FD421B"/>
    <w:rsid w:val="00FD42EB"/>
    <w:rsid w:val="00FD4EFA"/>
    <w:rsid w:val="00FD5055"/>
    <w:rsid w:val="00FD5A40"/>
    <w:rsid w:val="00FD5D87"/>
    <w:rsid w:val="00FD6588"/>
    <w:rsid w:val="00FD659F"/>
    <w:rsid w:val="00FD6645"/>
    <w:rsid w:val="00FD67D3"/>
    <w:rsid w:val="00FD697E"/>
    <w:rsid w:val="00FD6C1A"/>
    <w:rsid w:val="00FD6EF0"/>
    <w:rsid w:val="00FD7566"/>
    <w:rsid w:val="00FD7F4B"/>
    <w:rsid w:val="00FE0287"/>
    <w:rsid w:val="00FE07DB"/>
    <w:rsid w:val="00FE0BB2"/>
    <w:rsid w:val="00FE0DA9"/>
    <w:rsid w:val="00FE10AC"/>
    <w:rsid w:val="00FE17F6"/>
    <w:rsid w:val="00FE1F5B"/>
    <w:rsid w:val="00FE2D9F"/>
    <w:rsid w:val="00FE2F91"/>
    <w:rsid w:val="00FE36BA"/>
    <w:rsid w:val="00FE3925"/>
    <w:rsid w:val="00FE3A09"/>
    <w:rsid w:val="00FE3C8A"/>
    <w:rsid w:val="00FE41ED"/>
    <w:rsid w:val="00FE4451"/>
    <w:rsid w:val="00FE4592"/>
    <w:rsid w:val="00FE4610"/>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5EE6"/>
    <w:rsid w:val="00FE6430"/>
    <w:rsid w:val="00FE6727"/>
    <w:rsid w:val="00FE680A"/>
    <w:rsid w:val="00FE682C"/>
    <w:rsid w:val="00FE6D0D"/>
    <w:rsid w:val="00FE6ECA"/>
    <w:rsid w:val="00FE756B"/>
    <w:rsid w:val="00FE7A08"/>
    <w:rsid w:val="00FF0717"/>
    <w:rsid w:val="00FF0769"/>
    <w:rsid w:val="00FF0C93"/>
    <w:rsid w:val="00FF0D25"/>
    <w:rsid w:val="00FF0D85"/>
    <w:rsid w:val="00FF1659"/>
    <w:rsid w:val="00FF16D9"/>
    <w:rsid w:val="00FF1779"/>
    <w:rsid w:val="00FF1E7B"/>
    <w:rsid w:val="00FF24D6"/>
    <w:rsid w:val="00FF25D4"/>
    <w:rsid w:val="00FF2BE6"/>
    <w:rsid w:val="00FF2C8C"/>
    <w:rsid w:val="00FF2E5C"/>
    <w:rsid w:val="00FF3080"/>
    <w:rsid w:val="00FF3240"/>
    <w:rsid w:val="00FF3548"/>
    <w:rsid w:val="00FF35B4"/>
    <w:rsid w:val="00FF35CC"/>
    <w:rsid w:val="00FF3845"/>
    <w:rsid w:val="00FF3AD7"/>
    <w:rsid w:val="00FF4256"/>
    <w:rsid w:val="00FF4C30"/>
    <w:rsid w:val="00FF4DAD"/>
    <w:rsid w:val="00FF4DDA"/>
    <w:rsid w:val="00FF549D"/>
    <w:rsid w:val="00FF54CA"/>
    <w:rsid w:val="00FF585A"/>
    <w:rsid w:val="00FF5C80"/>
    <w:rsid w:val="00FF632D"/>
    <w:rsid w:val="00FF63A4"/>
    <w:rsid w:val="00FF707B"/>
    <w:rsid w:val="00FF7208"/>
    <w:rsid w:val="00FF7A5E"/>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28AA29"/>
  <w15:chartTrackingRefBased/>
  <w15:docId w15:val="{01C17D13-370A-4E64-87B8-CBCD6742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803"/>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6">
    <w:name w:val="heading 6"/>
    <w:basedOn w:val="Normal"/>
    <w:next w:val="Normal"/>
    <w:link w:val="Heading6Char"/>
    <w:qFormat/>
    <w:rsid w:val="007F1739"/>
    <w:pPr>
      <w:shd w:val="clear" w:color="auto" w:fill="FFFFFF"/>
      <w:tabs>
        <w:tab w:val="num" w:pos="4320"/>
      </w:tabs>
      <w:spacing w:before="240" w:after="60"/>
      <w:ind w:left="4320" w:hanging="720"/>
      <w:outlineLvl w:val="5"/>
    </w:pPr>
    <w:rPr>
      <w:rFonts w:eastAsia="Times New Roman"/>
      <w:b/>
      <w:bCs/>
      <w:color w:val="000000"/>
      <w:sz w:val="22"/>
      <w:szCs w:val="22"/>
    </w:rPr>
  </w:style>
  <w:style w:type="paragraph" w:styleId="Heading7">
    <w:name w:val="heading 7"/>
    <w:basedOn w:val="Normal"/>
    <w:next w:val="Normal"/>
    <w:link w:val="Heading7Char"/>
    <w:uiPriority w:val="9"/>
    <w:semiHidden/>
    <w:unhideWhenUsed/>
    <w:qFormat/>
    <w:rsid w:val="007F1739"/>
    <w:pPr>
      <w:shd w:val="clear" w:color="auto" w:fill="FFFFFF"/>
      <w:tabs>
        <w:tab w:val="num" w:pos="5040"/>
      </w:tabs>
      <w:spacing w:before="240" w:after="60"/>
      <w:ind w:left="5040" w:hanging="720"/>
      <w:outlineLvl w:val="6"/>
    </w:pPr>
    <w:rPr>
      <w:rFonts w:asciiTheme="minorHAnsi" w:eastAsiaTheme="minorEastAsia" w:hAnsiTheme="minorHAnsi" w:cstheme="minorBidi"/>
      <w:color w:val="000000"/>
    </w:rPr>
  </w:style>
  <w:style w:type="paragraph" w:styleId="Heading8">
    <w:name w:val="heading 8"/>
    <w:basedOn w:val="Normal"/>
    <w:next w:val="Normal"/>
    <w:link w:val="Heading8Char"/>
    <w:uiPriority w:val="9"/>
    <w:semiHidden/>
    <w:unhideWhenUsed/>
    <w:qFormat/>
    <w:rsid w:val="007F1739"/>
    <w:pPr>
      <w:shd w:val="clear" w:color="auto" w:fill="FFFFFF"/>
      <w:tabs>
        <w:tab w:val="num" w:pos="5760"/>
      </w:tabs>
      <w:spacing w:before="240" w:after="60"/>
      <w:ind w:left="5760" w:hanging="720"/>
      <w:outlineLvl w:val="7"/>
    </w:pPr>
    <w:rPr>
      <w:rFonts w:asciiTheme="minorHAnsi" w:eastAsiaTheme="minorEastAsia" w:hAnsiTheme="minorHAnsi" w:cstheme="minorBidi"/>
      <w:i/>
      <w:iCs/>
      <w:color w:val="000000"/>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rsid w:val="00501CCD"/>
    <w:pPr>
      <w:autoSpaceDE w:val="0"/>
      <w:autoSpaceDN w:val="0"/>
      <w:adjustRightInd w:val="0"/>
    </w:pPr>
    <w:rPr>
      <w:color w:val="000000"/>
    </w:rPr>
  </w:style>
  <w:style w:type="character" w:styleId="Strong">
    <w:name w:val="Strong"/>
    <w:basedOn w:val="DefaultParagraphFont"/>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uiPriority w:val="99"/>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uiPriority w:val="99"/>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 w:type="numbering" w:customStyle="1" w:styleId="NoList8">
    <w:name w:val="No List8"/>
    <w:next w:val="NoList"/>
    <w:uiPriority w:val="99"/>
    <w:semiHidden/>
    <w:unhideWhenUsed/>
    <w:rsid w:val="00BE7112"/>
  </w:style>
  <w:style w:type="numbering" w:customStyle="1" w:styleId="WW8Num26">
    <w:name w:val="WW8Num26"/>
    <w:rsid w:val="00BE7112"/>
  </w:style>
  <w:style w:type="numbering" w:customStyle="1" w:styleId="NoList16">
    <w:name w:val="No List16"/>
    <w:next w:val="NoList"/>
    <w:uiPriority w:val="99"/>
    <w:semiHidden/>
    <w:unhideWhenUsed/>
    <w:rsid w:val="00BE7112"/>
  </w:style>
  <w:style w:type="numbering" w:customStyle="1" w:styleId="NoList26">
    <w:name w:val="No List26"/>
    <w:next w:val="NoList"/>
    <w:uiPriority w:val="99"/>
    <w:semiHidden/>
    <w:unhideWhenUsed/>
    <w:rsid w:val="00BE7112"/>
  </w:style>
  <w:style w:type="numbering" w:customStyle="1" w:styleId="NoList35">
    <w:name w:val="No List35"/>
    <w:next w:val="NoList"/>
    <w:uiPriority w:val="99"/>
    <w:semiHidden/>
    <w:unhideWhenUsed/>
    <w:rsid w:val="00BE7112"/>
  </w:style>
  <w:style w:type="numbering" w:customStyle="1" w:styleId="NoList116">
    <w:name w:val="No List116"/>
    <w:next w:val="NoList"/>
    <w:uiPriority w:val="99"/>
    <w:semiHidden/>
    <w:unhideWhenUsed/>
    <w:rsid w:val="00BE7112"/>
  </w:style>
  <w:style w:type="numbering" w:customStyle="1" w:styleId="WW8Num215">
    <w:name w:val="WW8Num215"/>
    <w:rsid w:val="00BE7112"/>
  </w:style>
  <w:style w:type="numbering" w:customStyle="1" w:styleId="NoList1115">
    <w:name w:val="No List1115"/>
    <w:next w:val="NoList"/>
    <w:uiPriority w:val="99"/>
    <w:semiHidden/>
    <w:unhideWhenUsed/>
    <w:rsid w:val="00BE7112"/>
  </w:style>
  <w:style w:type="numbering" w:customStyle="1" w:styleId="NoList215">
    <w:name w:val="No List215"/>
    <w:next w:val="NoList"/>
    <w:uiPriority w:val="99"/>
    <w:semiHidden/>
    <w:unhideWhenUsed/>
    <w:rsid w:val="00BE7112"/>
  </w:style>
  <w:style w:type="numbering" w:customStyle="1" w:styleId="NoList44">
    <w:name w:val="No List44"/>
    <w:next w:val="NoList"/>
    <w:uiPriority w:val="99"/>
    <w:semiHidden/>
    <w:unhideWhenUsed/>
    <w:rsid w:val="00BE7112"/>
  </w:style>
  <w:style w:type="numbering" w:customStyle="1" w:styleId="NoList125">
    <w:name w:val="No List125"/>
    <w:next w:val="NoList"/>
    <w:uiPriority w:val="99"/>
    <w:semiHidden/>
    <w:unhideWhenUsed/>
    <w:rsid w:val="00BE7112"/>
  </w:style>
  <w:style w:type="numbering" w:customStyle="1" w:styleId="WW8Num224">
    <w:name w:val="WW8Num224"/>
    <w:rsid w:val="00BE7112"/>
  </w:style>
  <w:style w:type="numbering" w:customStyle="1" w:styleId="NoList1124">
    <w:name w:val="No List1124"/>
    <w:next w:val="NoList"/>
    <w:uiPriority w:val="99"/>
    <w:semiHidden/>
    <w:unhideWhenUsed/>
    <w:rsid w:val="00BE7112"/>
  </w:style>
  <w:style w:type="numbering" w:customStyle="1" w:styleId="NoList224">
    <w:name w:val="No List224"/>
    <w:next w:val="NoList"/>
    <w:uiPriority w:val="99"/>
    <w:semiHidden/>
    <w:unhideWhenUsed/>
    <w:rsid w:val="00BE7112"/>
  </w:style>
  <w:style w:type="numbering" w:customStyle="1" w:styleId="NoList315">
    <w:name w:val="No List315"/>
    <w:next w:val="NoList"/>
    <w:uiPriority w:val="99"/>
    <w:semiHidden/>
    <w:unhideWhenUsed/>
    <w:rsid w:val="00BE7112"/>
  </w:style>
  <w:style w:type="numbering" w:customStyle="1" w:styleId="WW8Num2115">
    <w:name w:val="WW8Num2115"/>
    <w:rsid w:val="00BE7112"/>
  </w:style>
  <w:style w:type="numbering" w:customStyle="1" w:styleId="NoList1214">
    <w:name w:val="No List1214"/>
    <w:next w:val="NoList"/>
    <w:uiPriority w:val="99"/>
    <w:semiHidden/>
    <w:unhideWhenUsed/>
    <w:rsid w:val="00BE7112"/>
  </w:style>
  <w:style w:type="numbering" w:customStyle="1" w:styleId="NoList2115">
    <w:name w:val="No List2115"/>
    <w:next w:val="NoList"/>
    <w:uiPriority w:val="99"/>
    <w:semiHidden/>
    <w:unhideWhenUsed/>
    <w:rsid w:val="00BE7112"/>
  </w:style>
  <w:style w:type="numbering" w:customStyle="1" w:styleId="NoList3114">
    <w:name w:val="No List3114"/>
    <w:next w:val="NoList"/>
    <w:uiPriority w:val="99"/>
    <w:semiHidden/>
    <w:unhideWhenUsed/>
    <w:rsid w:val="00BE7112"/>
  </w:style>
  <w:style w:type="numbering" w:customStyle="1" w:styleId="NoList11115">
    <w:name w:val="No List11115"/>
    <w:next w:val="NoList"/>
    <w:uiPriority w:val="99"/>
    <w:semiHidden/>
    <w:unhideWhenUsed/>
    <w:rsid w:val="00BE7112"/>
  </w:style>
  <w:style w:type="numbering" w:customStyle="1" w:styleId="WW8Num21114">
    <w:name w:val="WW8Num21114"/>
    <w:rsid w:val="00BE7112"/>
  </w:style>
  <w:style w:type="numbering" w:customStyle="1" w:styleId="NoList111114">
    <w:name w:val="No List111114"/>
    <w:next w:val="NoList"/>
    <w:uiPriority w:val="99"/>
    <w:semiHidden/>
    <w:unhideWhenUsed/>
    <w:rsid w:val="00BE7112"/>
  </w:style>
  <w:style w:type="numbering" w:customStyle="1" w:styleId="NoList21114">
    <w:name w:val="No List21114"/>
    <w:next w:val="NoList"/>
    <w:uiPriority w:val="99"/>
    <w:semiHidden/>
    <w:unhideWhenUsed/>
    <w:rsid w:val="00BE7112"/>
  </w:style>
  <w:style w:type="numbering" w:customStyle="1" w:styleId="NoList53">
    <w:name w:val="No List53"/>
    <w:next w:val="NoList"/>
    <w:uiPriority w:val="99"/>
    <w:semiHidden/>
    <w:unhideWhenUsed/>
    <w:rsid w:val="00BE7112"/>
  </w:style>
  <w:style w:type="numbering" w:customStyle="1" w:styleId="NoList134">
    <w:name w:val="No List134"/>
    <w:next w:val="NoList"/>
    <w:uiPriority w:val="99"/>
    <w:semiHidden/>
    <w:unhideWhenUsed/>
    <w:rsid w:val="00BE7112"/>
  </w:style>
  <w:style w:type="numbering" w:customStyle="1" w:styleId="WW8Num233">
    <w:name w:val="WW8Num233"/>
    <w:rsid w:val="00BE7112"/>
  </w:style>
  <w:style w:type="numbering" w:customStyle="1" w:styleId="NoList1133">
    <w:name w:val="No List1133"/>
    <w:next w:val="NoList"/>
    <w:uiPriority w:val="99"/>
    <w:semiHidden/>
    <w:unhideWhenUsed/>
    <w:rsid w:val="00BE7112"/>
  </w:style>
  <w:style w:type="numbering" w:customStyle="1" w:styleId="NoList233">
    <w:name w:val="No List233"/>
    <w:next w:val="NoList"/>
    <w:uiPriority w:val="99"/>
    <w:semiHidden/>
    <w:unhideWhenUsed/>
    <w:rsid w:val="00BE7112"/>
  </w:style>
  <w:style w:type="numbering" w:customStyle="1" w:styleId="NoList324">
    <w:name w:val="No List324"/>
    <w:next w:val="NoList"/>
    <w:uiPriority w:val="99"/>
    <w:semiHidden/>
    <w:unhideWhenUsed/>
    <w:rsid w:val="00BE7112"/>
  </w:style>
  <w:style w:type="numbering" w:customStyle="1" w:styleId="WW8Num2124">
    <w:name w:val="WW8Num2124"/>
    <w:rsid w:val="00BE7112"/>
  </w:style>
  <w:style w:type="numbering" w:customStyle="1" w:styleId="NoList1223">
    <w:name w:val="No List1223"/>
    <w:next w:val="NoList"/>
    <w:uiPriority w:val="99"/>
    <w:semiHidden/>
    <w:unhideWhenUsed/>
    <w:rsid w:val="00BE7112"/>
  </w:style>
  <w:style w:type="numbering" w:customStyle="1" w:styleId="NoList2124">
    <w:name w:val="No List2124"/>
    <w:next w:val="NoList"/>
    <w:uiPriority w:val="99"/>
    <w:semiHidden/>
    <w:unhideWhenUsed/>
    <w:rsid w:val="00BE7112"/>
  </w:style>
  <w:style w:type="numbering" w:customStyle="1" w:styleId="NoList3123">
    <w:name w:val="No List3123"/>
    <w:next w:val="NoList"/>
    <w:uiPriority w:val="99"/>
    <w:semiHidden/>
    <w:unhideWhenUsed/>
    <w:rsid w:val="00BE7112"/>
  </w:style>
  <w:style w:type="numbering" w:customStyle="1" w:styleId="NoList11124">
    <w:name w:val="No List11124"/>
    <w:next w:val="NoList"/>
    <w:uiPriority w:val="99"/>
    <w:semiHidden/>
    <w:unhideWhenUsed/>
    <w:rsid w:val="00BE7112"/>
  </w:style>
  <w:style w:type="numbering" w:customStyle="1" w:styleId="WW8Num21123">
    <w:name w:val="WW8Num21123"/>
    <w:rsid w:val="00BE7112"/>
  </w:style>
  <w:style w:type="numbering" w:customStyle="1" w:styleId="NoList111123">
    <w:name w:val="No List111123"/>
    <w:next w:val="NoList"/>
    <w:uiPriority w:val="99"/>
    <w:semiHidden/>
    <w:unhideWhenUsed/>
    <w:rsid w:val="00BE7112"/>
  </w:style>
  <w:style w:type="numbering" w:customStyle="1" w:styleId="NoList21123">
    <w:name w:val="No List21123"/>
    <w:next w:val="NoList"/>
    <w:uiPriority w:val="99"/>
    <w:semiHidden/>
    <w:unhideWhenUsed/>
    <w:rsid w:val="00BE7112"/>
  </w:style>
  <w:style w:type="numbering" w:customStyle="1" w:styleId="NoList4112">
    <w:name w:val="No List4112"/>
    <w:next w:val="NoList"/>
    <w:uiPriority w:val="99"/>
    <w:semiHidden/>
    <w:unhideWhenUsed/>
    <w:rsid w:val="00BE7112"/>
  </w:style>
  <w:style w:type="numbering" w:customStyle="1" w:styleId="WW8Num22112">
    <w:name w:val="WW8Num22112"/>
    <w:rsid w:val="00BE7112"/>
  </w:style>
  <w:style w:type="numbering" w:customStyle="1" w:styleId="NoList112112">
    <w:name w:val="No List112112"/>
    <w:next w:val="NoList"/>
    <w:uiPriority w:val="99"/>
    <w:semiHidden/>
    <w:unhideWhenUsed/>
    <w:rsid w:val="00BE7112"/>
  </w:style>
  <w:style w:type="numbering" w:customStyle="1" w:styleId="NoList22112">
    <w:name w:val="No List22112"/>
    <w:next w:val="NoList"/>
    <w:uiPriority w:val="99"/>
    <w:semiHidden/>
    <w:unhideWhenUsed/>
    <w:rsid w:val="00BE7112"/>
  </w:style>
  <w:style w:type="numbering" w:customStyle="1" w:styleId="NoList121112">
    <w:name w:val="No List121112"/>
    <w:next w:val="NoList"/>
    <w:uiPriority w:val="99"/>
    <w:semiHidden/>
    <w:unhideWhenUsed/>
    <w:rsid w:val="00BE7112"/>
  </w:style>
  <w:style w:type="numbering" w:customStyle="1" w:styleId="NoList311112">
    <w:name w:val="No List311112"/>
    <w:next w:val="NoList"/>
    <w:uiPriority w:val="99"/>
    <w:semiHidden/>
    <w:unhideWhenUsed/>
    <w:rsid w:val="00BE7112"/>
  </w:style>
  <w:style w:type="numbering" w:customStyle="1" w:styleId="WW8Num2111112">
    <w:name w:val="WW8Num2111112"/>
    <w:rsid w:val="00BE7112"/>
  </w:style>
  <w:style w:type="numbering" w:customStyle="1" w:styleId="NoList11111112">
    <w:name w:val="No List11111112"/>
    <w:next w:val="NoList"/>
    <w:uiPriority w:val="99"/>
    <w:semiHidden/>
    <w:unhideWhenUsed/>
    <w:rsid w:val="00BE7112"/>
  </w:style>
  <w:style w:type="numbering" w:customStyle="1" w:styleId="NoList2111112">
    <w:name w:val="No List2111112"/>
    <w:next w:val="NoList"/>
    <w:uiPriority w:val="99"/>
    <w:semiHidden/>
    <w:unhideWhenUsed/>
    <w:rsid w:val="00BE7112"/>
  </w:style>
  <w:style w:type="numbering" w:customStyle="1" w:styleId="NoList13112">
    <w:name w:val="No List13112"/>
    <w:next w:val="NoList"/>
    <w:uiPriority w:val="99"/>
    <w:semiHidden/>
    <w:unhideWhenUsed/>
    <w:rsid w:val="00BE7112"/>
  </w:style>
  <w:style w:type="numbering" w:customStyle="1" w:styleId="NoList32112">
    <w:name w:val="No List32112"/>
    <w:next w:val="NoList"/>
    <w:uiPriority w:val="99"/>
    <w:semiHidden/>
    <w:unhideWhenUsed/>
    <w:rsid w:val="00BE7112"/>
  </w:style>
  <w:style w:type="numbering" w:customStyle="1" w:styleId="WW8Num212112">
    <w:name w:val="WW8Num212112"/>
    <w:rsid w:val="00BE7112"/>
  </w:style>
  <w:style w:type="numbering" w:customStyle="1" w:styleId="NoList212112">
    <w:name w:val="No List212112"/>
    <w:next w:val="NoList"/>
    <w:uiPriority w:val="99"/>
    <w:semiHidden/>
    <w:unhideWhenUsed/>
    <w:rsid w:val="00BE7112"/>
  </w:style>
  <w:style w:type="numbering" w:customStyle="1" w:styleId="NoList1112112">
    <w:name w:val="No List1112112"/>
    <w:next w:val="NoList"/>
    <w:uiPriority w:val="99"/>
    <w:semiHidden/>
    <w:unhideWhenUsed/>
    <w:rsid w:val="00BE7112"/>
  </w:style>
  <w:style w:type="numbering" w:customStyle="1" w:styleId="NoList612">
    <w:name w:val="No List612"/>
    <w:next w:val="NoList"/>
    <w:uiPriority w:val="99"/>
    <w:semiHidden/>
    <w:unhideWhenUsed/>
    <w:rsid w:val="00BE7112"/>
  </w:style>
  <w:style w:type="numbering" w:customStyle="1" w:styleId="WW8Num2412">
    <w:name w:val="WW8Num2412"/>
    <w:rsid w:val="00BE7112"/>
  </w:style>
  <w:style w:type="numbering" w:customStyle="1" w:styleId="NoList1412">
    <w:name w:val="No List1412"/>
    <w:next w:val="NoList"/>
    <w:uiPriority w:val="99"/>
    <w:semiHidden/>
    <w:unhideWhenUsed/>
    <w:rsid w:val="00BE7112"/>
  </w:style>
  <w:style w:type="numbering" w:customStyle="1" w:styleId="NoList2412">
    <w:name w:val="No List2412"/>
    <w:next w:val="NoList"/>
    <w:uiPriority w:val="99"/>
    <w:semiHidden/>
    <w:unhideWhenUsed/>
    <w:rsid w:val="00BE7112"/>
  </w:style>
  <w:style w:type="numbering" w:customStyle="1" w:styleId="NoList3312">
    <w:name w:val="No List3312"/>
    <w:next w:val="NoList"/>
    <w:uiPriority w:val="99"/>
    <w:semiHidden/>
    <w:unhideWhenUsed/>
    <w:rsid w:val="00BE7112"/>
  </w:style>
  <w:style w:type="numbering" w:customStyle="1" w:styleId="NoList11412">
    <w:name w:val="No List11412"/>
    <w:next w:val="NoList"/>
    <w:uiPriority w:val="99"/>
    <w:semiHidden/>
    <w:unhideWhenUsed/>
    <w:rsid w:val="00BE7112"/>
  </w:style>
  <w:style w:type="numbering" w:customStyle="1" w:styleId="WW8Num21312">
    <w:name w:val="WW8Num21312"/>
    <w:rsid w:val="00BE7112"/>
  </w:style>
  <w:style w:type="numbering" w:customStyle="1" w:styleId="NoList111312">
    <w:name w:val="No List111312"/>
    <w:next w:val="NoList"/>
    <w:uiPriority w:val="99"/>
    <w:semiHidden/>
    <w:unhideWhenUsed/>
    <w:rsid w:val="00BE7112"/>
  </w:style>
  <w:style w:type="numbering" w:customStyle="1" w:styleId="NoList21312">
    <w:name w:val="No List21312"/>
    <w:next w:val="NoList"/>
    <w:uiPriority w:val="99"/>
    <w:semiHidden/>
    <w:unhideWhenUsed/>
    <w:rsid w:val="00BE7112"/>
  </w:style>
  <w:style w:type="numbering" w:customStyle="1" w:styleId="NoList422">
    <w:name w:val="No List422"/>
    <w:next w:val="NoList"/>
    <w:uiPriority w:val="99"/>
    <w:semiHidden/>
    <w:unhideWhenUsed/>
    <w:rsid w:val="00BE7112"/>
  </w:style>
  <w:style w:type="numbering" w:customStyle="1" w:styleId="NoList12312">
    <w:name w:val="No List12312"/>
    <w:next w:val="NoList"/>
    <w:uiPriority w:val="99"/>
    <w:semiHidden/>
    <w:unhideWhenUsed/>
    <w:rsid w:val="00BE7112"/>
  </w:style>
  <w:style w:type="numbering" w:customStyle="1" w:styleId="WW8Num2222">
    <w:name w:val="WW8Num2222"/>
    <w:rsid w:val="00BE7112"/>
  </w:style>
  <w:style w:type="numbering" w:customStyle="1" w:styleId="NoList11222">
    <w:name w:val="No List11222"/>
    <w:next w:val="NoList"/>
    <w:uiPriority w:val="99"/>
    <w:semiHidden/>
    <w:unhideWhenUsed/>
    <w:rsid w:val="00BE7112"/>
  </w:style>
  <w:style w:type="numbering" w:customStyle="1" w:styleId="NoList2222">
    <w:name w:val="No List2222"/>
    <w:next w:val="NoList"/>
    <w:uiPriority w:val="99"/>
    <w:semiHidden/>
    <w:unhideWhenUsed/>
    <w:rsid w:val="00BE7112"/>
  </w:style>
  <w:style w:type="numbering" w:customStyle="1" w:styleId="NoList31312">
    <w:name w:val="No List31312"/>
    <w:next w:val="NoList"/>
    <w:uiPriority w:val="99"/>
    <w:semiHidden/>
    <w:unhideWhenUsed/>
    <w:rsid w:val="00BE7112"/>
  </w:style>
  <w:style w:type="numbering" w:customStyle="1" w:styleId="WW8Num211312">
    <w:name w:val="WW8Num211312"/>
    <w:rsid w:val="00BE7112"/>
  </w:style>
  <w:style w:type="numbering" w:customStyle="1" w:styleId="NoList12122">
    <w:name w:val="No List12122"/>
    <w:next w:val="NoList"/>
    <w:uiPriority w:val="99"/>
    <w:semiHidden/>
    <w:unhideWhenUsed/>
    <w:rsid w:val="00BE7112"/>
  </w:style>
  <w:style w:type="numbering" w:customStyle="1" w:styleId="NoList211312">
    <w:name w:val="No List211312"/>
    <w:next w:val="NoList"/>
    <w:uiPriority w:val="99"/>
    <w:semiHidden/>
    <w:unhideWhenUsed/>
    <w:rsid w:val="00BE7112"/>
  </w:style>
  <w:style w:type="numbering" w:customStyle="1" w:styleId="NoList31122">
    <w:name w:val="No List31122"/>
    <w:next w:val="NoList"/>
    <w:uiPriority w:val="99"/>
    <w:semiHidden/>
    <w:unhideWhenUsed/>
    <w:rsid w:val="00BE7112"/>
  </w:style>
  <w:style w:type="numbering" w:customStyle="1" w:styleId="NoList1111312">
    <w:name w:val="No List1111312"/>
    <w:next w:val="NoList"/>
    <w:uiPriority w:val="99"/>
    <w:semiHidden/>
    <w:unhideWhenUsed/>
    <w:rsid w:val="00BE7112"/>
  </w:style>
  <w:style w:type="numbering" w:customStyle="1" w:styleId="WW8Num211122">
    <w:name w:val="WW8Num211122"/>
    <w:rsid w:val="00BE7112"/>
  </w:style>
  <w:style w:type="numbering" w:customStyle="1" w:styleId="NoList1111122">
    <w:name w:val="No List1111122"/>
    <w:next w:val="NoList"/>
    <w:uiPriority w:val="99"/>
    <w:semiHidden/>
    <w:unhideWhenUsed/>
    <w:rsid w:val="00BE7112"/>
  </w:style>
  <w:style w:type="numbering" w:customStyle="1" w:styleId="NoList211122">
    <w:name w:val="No List211122"/>
    <w:next w:val="NoList"/>
    <w:uiPriority w:val="99"/>
    <w:semiHidden/>
    <w:unhideWhenUsed/>
    <w:rsid w:val="00BE7112"/>
  </w:style>
  <w:style w:type="numbering" w:customStyle="1" w:styleId="NoList5112">
    <w:name w:val="No List5112"/>
    <w:next w:val="NoList"/>
    <w:uiPriority w:val="99"/>
    <w:semiHidden/>
    <w:unhideWhenUsed/>
    <w:rsid w:val="00BE7112"/>
  </w:style>
  <w:style w:type="numbering" w:customStyle="1" w:styleId="NoList1322">
    <w:name w:val="No List1322"/>
    <w:next w:val="NoList"/>
    <w:uiPriority w:val="99"/>
    <w:semiHidden/>
    <w:unhideWhenUsed/>
    <w:rsid w:val="00BE7112"/>
  </w:style>
  <w:style w:type="numbering" w:customStyle="1" w:styleId="WW8Num23112">
    <w:name w:val="WW8Num23112"/>
    <w:rsid w:val="00BE7112"/>
  </w:style>
  <w:style w:type="numbering" w:customStyle="1" w:styleId="NoList113112">
    <w:name w:val="No List113112"/>
    <w:next w:val="NoList"/>
    <w:uiPriority w:val="99"/>
    <w:semiHidden/>
    <w:unhideWhenUsed/>
    <w:rsid w:val="00BE7112"/>
  </w:style>
  <w:style w:type="numbering" w:customStyle="1" w:styleId="NoList23112">
    <w:name w:val="No List23112"/>
    <w:next w:val="NoList"/>
    <w:uiPriority w:val="99"/>
    <w:semiHidden/>
    <w:unhideWhenUsed/>
    <w:rsid w:val="00BE7112"/>
  </w:style>
  <w:style w:type="numbering" w:customStyle="1" w:styleId="NoList3222">
    <w:name w:val="No List3222"/>
    <w:next w:val="NoList"/>
    <w:uiPriority w:val="99"/>
    <w:semiHidden/>
    <w:unhideWhenUsed/>
    <w:rsid w:val="00BE7112"/>
  </w:style>
  <w:style w:type="numbering" w:customStyle="1" w:styleId="WW8Num21222">
    <w:name w:val="WW8Num21222"/>
    <w:rsid w:val="00BE7112"/>
  </w:style>
  <w:style w:type="numbering" w:customStyle="1" w:styleId="NoList122112">
    <w:name w:val="No List122112"/>
    <w:next w:val="NoList"/>
    <w:uiPriority w:val="99"/>
    <w:semiHidden/>
    <w:unhideWhenUsed/>
    <w:rsid w:val="00BE7112"/>
  </w:style>
  <w:style w:type="numbering" w:customStyle="1" w:styleId="NoList21222">
    <w:name w:val="No List21222"/>
    <w:next w:val="NoList"/>
    <w:uiPriority w:val="99"/>
    <w:semiHidden/>
    <w:unhideWhenUsed/>
    <w:rsid w:val="00BE7112"/>
  </w:style>
  <w:style w:type="numbering" w:customStyle="1" w:styleId="NoList312112">
    <w:name w:val="No List312112"/>
    <w:next w:val="NoList"/>
    <w:uiPriority w:val="99"/>
    <w:semiHidden/>
    <w:unhideWhenUsed/>
    <w:rsid w:val="00BE7112"/>
  </w:style>
  <w:style w:type="numbering" w:customStyle="1" w:styleId="NoList111222">
    <w:name w:val="No List111222"/>
    <w:next w:val="NoList"/>
    <w:uiPriority w:val="99"/>
    <w:semiHidden/>
    <w:unhideWhenUsed/>
    <w:rsid w:val="00BE7112"/>
  </w:style>
  <w:style w:type="numbering" w:customStyle="1" w:styleId="WW8Num2112112">
    <w:name w:val="WW8Num2112112"/>
    <w:rsid w:val="00BE7112"/>
  </w:style>
  <w:style w:type="numbering" w:customStyle="1" w:styleId="NoList11112112">
    <w:name w:val="No List11112112"/>
    <w:next w:val="NoList"/>
    <w:uiPriority w:val="99"/>
    <w:semiHidden/>
    <w:unhideWhenUsed/>
    <w:rsid w:val="00BE7112"/>
  </w:style>
  <w:style w:type="numbering" w:customStyle="1" w:styleId="NoList2112112">
    <w:name w:val="No List2112112"/>
    <w:next w:val="NoList"/>
    <w:uiPriority w:val="99"/>
    <w:semiHidden/>
    <w:unhideWhenUsed/>
    <w:rsid w:val="00BE7112"/>
  </w:style>
  <w:style w:type="numbering" w:customStyle="1" w:styleId="NoList4121">
    <w:name w:val="No List4121"/>
    <w:next w:val="NoList"/>
    <w:uiPriority w:val="99"/>
    <w:semiHidden/>
    <w:unhideWhenUsed/>
    <w:rsid w:val="00BE7112"/>
  </w:style>
  <w:style w:type="numbering" w:customStyle="1" w:styleId="WW8Num22121">
    <w:name w:val="WW8Num22121"/>
    <w:rsid w:val="00BE7112"/>
  </w:style>
  <w:style w:type="numbering" w:customStyle="1" w:styleId="NoList112121">
    <w:name w:val="No List112121"/>
    <w:next w:val="NoList"/>
    <w:uiPriority w:val="99"/>
    <w:semiHidden/>
    <w:unhideWhenUsed/>
    <w:rsid w:val="00BE7112"/>
  </w:style>
  <w:style w:type="numbering" w:customStyle="1" w:styleId="NoList22121">
    <w:name w:val="No List22121"/>
    <w:next w:val="NoList"/>
    <w:uiPriority w:val="99"/>
    <w:semiHidden/>
    <w:unhideWhenUsed/>
    <w:rsid w:val="00BE7112"/>
  </w:style>
  <w:style w:type="numbering" w:customStyle="1" w:styleId="NoList121121">
    <w:name w:val="No List121121"/>
    <w:next w:val="NoList"/>
    <w:uiPriority w:val="99"/>
    <w:semiHidden/>
    <w:unhideWhenUsed/>
    <w:rsid w:val="00BE7112"/>
  </w:style>
  <w:style w:type="numbering" w:customStyle="1" w:styleId="NoList311121">
    <w:name w:val="No List311121"/>
    <w:next w:val="NoList"/>
    <w:uiPriority w:val="99"/>
    <w:semiHidden/>
    <w:unhideWhenUsed/>
    <w:rsid w:val="00BE7112"/>
  </w:style>
  <w:style w:type="numbering" w:customStyle="1" w:styleId="WW8Num2111121">
    <w:name w:val="WW8Num2111121"/>
    <w:rsid w:val="00BE7112"/>
  </w:style>
  <w:style w:type="numbering" w:customStyle="1" w:styleId="NoList11111121">
    <w:name w:val="No List11111121"/>
    <w:next w:val="NoList"/>
    <w:uiPriority w:val="99"/>
    <w:semiHidden/>
    <w:unhideWhenUsed/>
    <w:rsid w:val="00BE7112"/>
  </w:style>
  <w:style w:type="numbering" w:customStyle="1" w:styleId="NoList2111121">
    <w:name w:val="No List2111121"/>
    <w:next w:val="NoList"/>
    <w:uiPriority w:val="99"/>
    <w:semiHidden/>
    <w:unhideWhenUsed/>
    <w:rsid w:val="00BE7112"/>
  </w:style>
  <w:style w:type="numbering" w:customStyle="1" w:styleId="NoList13121">
    <w:name w:val="No List13121"/>
    <w:next w:val="NoList"/>
    <w:uiPriority w:val="99"/>
    <w:semiHidden/>
    <w:unhideWhenUsed/>
    <w:rsid w:val="00BE7112"/>
  </w:style>
  <w:style w:type="numbering" w:customStyle="1" w:styleId="NoList32121">
    <w:name w:val="No List32121"/>
    <w:next w:val="NoList"/>
    <w:uiPriority w:val="99"/>
    <w:semiHidden/>
    <w:unhideWhenUsed/>
    <w:rsid w:val="00BE7112"/>
  </w:style>
  <w:style w:type="numbering" w:customStyle="1" w:styleId="WW8Num212121">
    <w:name w:val="WW8Num212121"/>
    <w:rsid w:val="00BE7112"/>
  </w:style>
  <w:style w:type="numbering" w:customStyle="1" w:styleId="NoList212121">
    <w:name w:val="No List212121"/>
    <w:next w:val="NoList"/>
    <w:uiPriority w:val="99"/>
    <w:semiHidden/>
    <w:unhideWhenUsed/>
    <w:rsid w:val="00BE7112"/>
  </w:style>
  <w:style w:type="numbering" w:customStyle="1" w:styleId="NoList1112121">
    <w:name w:val="No List1112121"/>
    <w:next w:val="NoList"/>
    <w:uiPriority w:val="99"/>
    <w:semiHidden/>
    <w:unhideWhenUsed/>
    <w:rsid w:val="00BE7112"/>
  </w:style>
  <w:style w:type="numbering" w:customStyle="1" w:styleId="NoList621">
    <w:name w:val="No List621"/>
    <w:next w:val="NoList"/>
    <w:uiPriority w:val="99"/>
    <w:semiHidden/>
    <w:unhideWhenUsed/>
    <w:rsid w:val="00BE7112"/>
  </w:style>
  <w:style w:type="numbering" w:customStyle="1" w:styleId="WW8Num2421">
    <w:name w:val="WW8Num2421"/>
    <w:rsid w:val="00BE7112"/>
  </w:style>
  <w:style w:type="numbering" w:customStyle="1" w:styleId="NoList1421">
    <w:name w:val="No List1421"/>
    <w:next w:val="NoList"/>
    <w:uiPriority w:val="99"/>
    <w:semiHidden/>
    <w:unhideWhenUsed/>
    <w:rsid w:val="00BE7112"/>
  </w:style>
  <w:style w:type="numbering" w:customStyle="1" w:styleId="NoList2421">
    <w:name w:val="No List2421"/>
    <w:next w:val="NoList"/>
    <w:uiPriority w:val="99"/>
    <w:semiHidden/>
    <w:unhideWhenUsed/>
    <w:rsid w:val="00BE7112"/>
  </w:style>
  <w:style w:type="numbering" w:customStyle="1" w:styleId="NoList3321">
    <w:name w:val="No List3321"/>
    <w:next w:val="NoList"/>
    <w:uiPriority w:val="99"/>
    <w:semiHidden/>
    <w:unhideWhenUsed/>
    <w:rsid w:val="00BE7112"/>
  </w:style>
  <w:style w:type="numbering" w:customStyle="1" w:styleId="NoList11421">
    <w:name w:val="No List11421"/>
    <w:next w:val="NoList"/>
    <w:uiPriority w:val="99"/>
    <w:semiHidden/>
    <w:unhideWhenUsed/>
    <w:rsid w:val="00BE7112"/>
  </w:style>
  <w:style w:type="numbering" w:customStyle="1" w:styleId="WW8Num21321">
    <w:name w:val="WW8Num21321"/>
    <w:rsid w:val="00BE7112"/>
  </w:style>
  <w:style w:type="numbering" w:customStyle="1" w:styleId="NoList111321">
    <w:name w:val="No List111321"/>
    <w:next w:val="NoList"/>
    <w:uiPriority w:val="99"/>
    <w:semiHidden/>
    <w:unhideWhenUsed/>
    <w:rsid w:val="00BE7112"/>
  </w:style>
  <w:style w:type="numbering" w:customStyle="1" w:styleId="NoList21321">
    <w:name w:val="No List21321"/>
    <w:next w:val="NoList"/>
    <w:uiPriority w:val="99"/>
    <w:semiHidden/>
    <w:unhideWhenUsed/>
    <w:rsid w:val="00BE7112"/>
  </w:style>
  <w:style w:type="numbering" w:customStyle="1" w:styleId="NoList12321">
    <w:name w:val="No List12321"/>
    <w:next w:val="NoList"/>
    <w:uiPriority w:val="99"/>
    <w:semiHidden/>
    <w:unhideWhenUsed/>
    <w:rsid w:val="00BE7112"/>
  </w:style>
  <w:style w:type="numbering" w:customStyle="1" w:styleId="NoList31321">
    <w:name w:val="No List31321"/>
    <w:next w:val="NoList"/>
    <w:uiPriority w:val="99"/>
    <w:semiHidden/>
    <w:unhideWhenUsed/>
    <w:rsid w:val="00BE7112"/>
  </w:style>
  <w:style w:type="numbering" w:customStyle="1" w:styleId="WW8Num211321">
    <w:name w:val="WW8Num211321"/>
    <w:rsid w:val="00BE7112"/>
  </w:style>
  <w:style w:type="numbering" w:customStyle="1" w:styleId="NoList211321">
    <w:name w:val="No List211321"/>
    <w:next w:val="NoList"/>
    <w:uiPriority w:val="99"/>
    <w:semiHidden/>
    <w:unhideWhenUsed/>
    <w:rsid w:val="00BE7112"/>
  </w:style>
  <w:style w:type="numbering" w:customStyle="1" w:styleId="NoList1111321">
    <w:name w:val="No List1111321"/>
    <w:next w:val="NoList"/>
    <w:uiPriority w:val="99"/>
    <w:semiHidden/>
    <w:unhideWhenUsed/>
    <w:rsid w:val="00BE7112"/>
  </w:style>
  <w:style w:type="numbering" w:customStyle="1" w:styleId="NoList5121">
    <w:name w:val="No List5121"/>
    <w:next w:val="NoList"/>
    <w:uiPriority w:val="99"/>
    <w:semiHidden/>
    <w:unhideWhenUsed/>
    <w:rsid w:val="00BE7112"/>
  </w:style>
  <w:style w:type="numbering" w:customStyle="1" w:styleId="WW8Num23121">
    <w:name w:val="WW8Num23121"/>
    <w:rsid w:val="00BE7112"/>
  </w:style>
  <w:style w:type="numbering" w:customStyle="1" w:styleId="NoList113121">
    <w:name w:val="No List113121"/>
    <w:next w:val="NoList"/>
    <w:uiPriority w:val="99"/>
    <w:semiHidden/>
    <w:unhideWhenUsed/>
    <w:rsid w:val="00BE7112"/>
  </w:style>
  <w:style w:type="numbering" w:customStyle="1" w:styleId="NoList23121">
    <w:name w:val="No List23121"/>
    <w:next w:val="NoList"/>
    <w:uiPriority w:val="99"/>
    <w:semiHidden/>
    <w:unhideWhenUsed/>
    <w:rsid w:val="00BE7112"/>
  </w:style>
  <w:style w:type="numbering" w:customStyle="1" w:styleId="NoList122121">
    <w:name w:val="No List122121"/>
    <w:next w:val="NoList"/>
    <w:uiPriority w:val="99"/>
    <w:semiHidden/>
    <w:unhideWhenUsed/>
    <w:rsid w:val="00BE7112"/>
  </w:style>
  <w:style w:type="numbering" w:customStyle="1" w:styleId="NoList312121">
    <w:name w:val="No List312121"/>
    <w:next w:val="NoList"/>
    <w:uiPriority w:val="99"/>
    <w:semiHidden/>
    <w:unhideWhenUsed/>
    <w:rsid w:val="00BE7112"/>
  </w:style>
  <w:style w:type="numbering" w:customStyle="1" w:styleId="WW8Num2112121">
    <w:name w:val="WW8Num2112121"/>
    <w:rsid w:val="00BE7112"/>
  </w:style>
  <w:style w:type="numbering" w:customStyle="1" w:styleId="NoList11112121">
    <w:name w:val="No List11112121"/>
    <w:next w:val="NoList"/>
    <w:uiPriority w:val="99"/>
    <w:semiHidden/>
    <w:unhideWhenUsed/>
    <w:rsid w:val="00BE7112"/>
  </w:style>
  <w:style w:type="numbering" w:customStyle="1" w:styleId="NoList2112121">
    <w:name w:val="No List2112121"/>
    <w:next w:val="NoList"/>
    <w:uiPriority w:val="99"/>
    <w:semiHidden/>
    <w:unhideWhenUsed/>
    <w:rsid w:val="00BE7112"/>
  </w:style>
  <w:style w:type="numbering" w:customStyle="1" w:styleId="NoList711">
    <w:name w:val="No List711"/>
    <w:next w:val="NoList"/>
    <w:uiPriority w:val="99"/>
    <w:semiHidden/>
    <w:unhideWhenUsed/>
    <w:rsid w:val="00BE7112"/>
  </w:style>
  <w:style w:type="numbering" w:customStyle="1" w:styleId="WW8Num2511">
    <w:name w:val="WW8Num2511"/>
    <w:rsid w:val="00BE7112"/>
  </w:style>
  <w:style w:type="numbering" w:customStyle="1" w:styleId="NoList1511">
    <w:name w:val="No List1511"/>
    <w:next w:val="NoList"/>
    <w:uiPriority w:val="99"/>
    <w:semiHidden/>
    <w:unhideWhenUsed/>
    <w:rsid w:val="00BE7112"/>
  </w:style>
  <w:style w:type="numbering" w:customStyle="1" w:styleId="NoList2511">
    <w:name w:val="No List2511"/>
    <w:next w:val="NoList"/>
    <w:uiPriority w:val="99"/>
    <w:semiHidden/>
    <w:unhideWhenUsed/>
    <w:rsid w:val="00BE7112"/>
  </w:style>
  <w:style w:type="numbering" w:customStyle="1" w:styleId="NoList3411">
    <w:name w:val="No List3411"/>
    <w:next w:val="NoList"/>
    <w:uiPriority w:val="99"/>
    <w:semiHidden/>
    <w:unhideWhenUsed/>
    <w:rsid w:val="00BE7112"/>
  </w:style>
  <w:style w:type="numbering" w:customStyle="1" w:styleId="NoList11511">
    <w:name w:val="No List11511"/>
    <w:next w:val="NoList"/>
    <w:uiPriority w:val="99"/>
    <w:semiHidden/>
    <w:unhideWhenUsed/>
    <w:rsid w:val="00BE7112"/>
  </w:style>
  <w:style w:type="numbering" w:customStyle="1" w:styleId="WW8Num21411">
    <w:name w:val="WW8Num21411"/>
    <w:rsid w:val="00BE7112"/>
  </w:style>
  <w:style w:type="numbering" w:customStyle="1" w:styleId="NoList111411">
    <w:name w:val="No List111411"/>
    <w:next w:val="NoList"/>
    <w:uiPriority w:val="99"/>
    <w:semiHidden/>
    <w:unhideWhenUsed/>
    <w:rsid w:val="00BE7112"/>
  </w:style>
  <w:style w:type="numbering" w:customStyle="1" w:styleId="NoList21411">
    <w:name w:val="No List21411"/>
    <w:next w:val="NoList"/>
    <w:uiPriority w:val="99"/>
    <w:semiHidden/>
    <w:unhideWhenUsed/>
    <w:rsid w:val="00BE7112"/>
  </w:style>
  <w:style w:type="numbering" w:customStyle="1" w:styleId="NoList4311">
    <w:name w:val="No List4311"/>
    <w:next w:val="NoList"/>
    <w:uiPriority w:val="99"/>
    <w:semiHidden/>
    <w:unhideWhenUsed/>
    <w:rsid w:val="00BE7112"/>
  </w:style>
  <w:style w:type="numbering" w:customStyle="1" w:styleId="NoList12411">
    <w:name w:val="No List12411"/>
    <w:next w:val="NoList"/>
    <w:uiPriority w:val="99"/>
    <w:semiHidden/>
    <w:unhideWhenUsed/>
    <w:rsid w:val="00BE7112"/>
  </w:style>
  <w:style w:type="numbering" w:customStyle="1" w:styleId="WW8Num22311">
    <w:name w:val="WW8Num22311"/>
    <w:rsid w:val="00BE7112"/>
  </w:style>
  <w:style w:type="numbering" w:customStyle="1" w:styleId="NoList112311">
    <w:name w:val="No List112311"/>
    <w:next w:val="NoList"/>
    <w:uiPriority w:val="99"/>
    <w:semiHidden/>
    <w:unhideWhenUsed/>
    <w:rsid w:val="00BE7112"/>
  </w:style>
  <w:style w:type="numbering" w:customStyle="1" w:styleId="NoList22311">
    <w:name w:val="No List22311"/>
    <w:next w:val="NoList"/>
    <w:uiPriority w:val="99"/>
    <w:semiHidden/>
    <w:unhideWhenUsed/>
    <w:rsid w:val="00BE7112"/>
  </w:style>
  <w:style w:type="numbering" w:customStyle="1" w:styleId="NoList31411">
    <w:name w:val="No List31411"/>
    <w:next w:val="NoList"/>
    <w:uiPriority w:val="99"/>
    <w:semiHidden/>
    <w:unhideWhenUsed/>
    <w:rsid w:val="00BE7112"/>
  </w:style>
  <w:style w:type="numbering" w:customStyle="1" w:styleId="WW8Num211411">
    <w:name w:val="WW8Num211411"/>
    <w:rsid w:val="00BE7112"/>
  </w:style>
  <w:style w:type="numbering" w:customStyle="1" w:styleId="NoList121311">
    <w:name w:val="No List121311"/>
    <w:next w:val="NoList"/>
    <w:uiPriority w:val="99"/>
    <w:semiHidden/>
    <w:unhideWhenUsed/>
    <w:rsid w:val="00BE7112"/>
  </w:style>
  <w:style w:type="numbering" w:customStyle="1" w:styleId="NoList211411">
    <w:name w:val="No List211411"/>
    <w:next w:val="NoList"/>
    <w:uiPriority w:val="99"/>
    <w:semiHidden/>
    <w:unhideWhenUsed/>
    <w:rsid w:val="00BE7112"/>
  </w:style>
  <w:style w:type="numbering" w:customStyle="1" w:styleId="NoList311311">
    <w:name w:val="No List311311"/>
    <w:next w:val="NoList"/>
    <w:uiPriority w:val="99"/>
    <w:semiHidden/>
    <w:unhideWhenUsed/>
    <w:rsid w:val="00BE7112"/>
  </w:style>
  <w:style w:type="numbering" w:customStyle="1" w:styleId="NoList1111411">
    <w:name w:val="No List1111411"/>
    <w:next w:val="NoList"/>
    <w:uiPriority w:val="99"/>
    <w:semiHidden/>
    <w:unhideWhenUsed/>
    <w:rsid w:val="00BE7112"/>
  </w:style>
  <w:style w:type="numbering" w:customStyle="1" w:styleId="WW8Num2111311">
    <w:name w:val="WW8Num2111311"/>
    <w:rsid w:val="00BE7112"/>
  </w:style>
  <w:style w:type="numbering" w:customStyle="1" w:styleId="NoList11111311">
    <w:name w:val="No List11111311"/>
    <w:next w:val="NoList"/>
    <w:uiPriority w:val="99"/>
    <w:semiHidden/>
    <w:unhideWhenUsed/>
    <w:rsid w:val="00BE7112"/>
  </w:style>
  <w:style w:type="numbering" w:customStyle="1" w:styleId="NoList2111311">
    <w:name w:val="No List2111311"/>
    <w:next w:val="NoList"/>
    <w:uiPriority w:val="99"/>
    <w:semiHidden/>
    <w:unhideWhenUsed/>
    <w:rsid w:val="00BE7112"/>
  </w:style>
  <w:style w:type="numbering" w:customStyle="1" w:styleId="NoList5211">
    <w:name w:val="No List5211"/>
    <w:next w:val="NoList"/>
    <w:uiPriority w:val="99"/>
    <w:semiHidden/>
    <w:unhideWhenUsed/>
    <w:rsid w:val="00BE7112"/>
  </w:style>
  <w:style w:type="numbering" w:customStyle="1" w:styleId="NoList13311">
    <w:name w:val="No List13311"/>
    <w:next w:val="NoList"/>
    <w:uiPriority w:val="99"/>
    <w:semiHidden/>
    <w:unhideWhenUsed/>
    <w:rsid w:val="00BE7112"/>
  </w:style>
  <w:style w:type="numbering" w:customStyle="1" w:styleId="WW8Num23211">
    <w:name w:val="WW8Num23211"/>
    <w:rsid w:val="00BE7112"/>
  </w:style>
  <w:style w:type="numbering" w:customStyle="1" w:styleId="NoList113211">
    <w:name w:val="No List113211"/>
    <w:next w:val="NoList"/>
    <w:uiPriority w:val="99"/>
    <w:semiHidden/>
    <w:unhideWhenUsed/>
    <w:rsid w:val="00BE7112"/>
  </w:style>
  <w:style w:type="numbering" w:customStyle="1" w:styleId="NoList23211">
    <w:name w:val="No List23211"/>
    <w:next w:val="NoList"/>
    <w:uiPriority w:val="99"/>
    <w:semiHidden/>
    <w:unhideWhenUsed/>
    <w:rsid w:val="00BE7112"/>
  </w:style>
  <w:style w:type="numbering" w:customStyle="1" w:styleId="NoList32311">
    <w:name w:val="No List32311"/>
    <w:next w:val="NoList"/>
    <w:uiPriority w:val="99"/>
    <w:semiHidden/>
    <w:unhideWhenUsed/>
    <w:rsid w:val="00BE7112"/>
  </w:style>
  <w:style w:type="numbering" w:customStyle="1" w:styleId="WW8Num212311">
    <w:name w:val="WW8Num212311"/>
    <w:rsid w:val="00BE7112"/>
  </w:style>
  <w:style w:type="numbering" w:customStyle="1" w:styleId="NoList122211">
    <w:name w:val="No List122211"/>
    <w:next w:val="NoList"/>
    <w:uiPriority w:val="99"/>
    <w:semiHidden/>
    <w:unhideWhenUsed/>
    <w:rsid w:val="00BE7112"/>
  </w:style>
  <w:style w:type="numbering" w:customStyle="1" w:styleId="NoList212311">
    <w:name w:val="No List212311"/>
    <w:next w:val="NoList"/>
    <w:uiPriority w:val="99"/>
    <w:semiHidden/>
    <w:unhideWhenUsed/>
    <w:rsid w:val="00BE7112"/>
  </w:style>
  <w:style w:type="numbering" w:customStyle="1" w:styleId="NoList312211">
    <w:name w:val="No List312211"/>
    <w:next w:val="NoList"/>
    <w:uiPriority w:val="99"/>
    <w:semiHidden/>
    <w:unhideWhenUsed/>
    <w:rsid w:val="00BE7112"/>
  </w:style>
  <w:style w:type="numbering" w:customStyle="1" w:styleId="NoList1112311">
    <w:name w:val="No List1112311"/>
    <w:next w:val="NoList"/>
    <w:uiPriority w:val="99"/>
    <w:semiHidden/>
    <w:unhideWhenUsed/>
    <w:rsid w:val="00BE7112"/>
  </w:style>
  <w:style w:type="numbering" w:customStyle="1" w:styleId="WW8Num2112211">
    <w:name w:val="WW8Num2112211"/>
    <w:rsid w:val="00BE7112"/>
  </w:style>
  <w:style w:type="numbering" w:customStyle="1" w:styleId="NoList11112211">
    <w:name w:val="No List11112211"/>
    <w:next w:val="NoList"/>
    <w:uiPriority w:val="99"/>
    <w:semiHidden/>
    <w:unhideWhenUsed/>
    <w:rsid w:val="00BE7112"/>
  </w:style>
  <w:style w:type="numbering" w:customStyle="1" w:styleId="NoList2112211">
    <w:name w:val="No List2112211"/>
    <w:next w:val="NoList"/>
    <w:uiPriority w:val="99"/>
    <w:semiHidden/>
    <w:unhideWhenUsed/>
    <w:rsid w:val="00BE7112"/>
  </w:style>
  <w:style w:type="numbering" w:customStyle="1" w:styleId="NoList411111">
    <w:name w:val="No List411111"/>
    <w:next w:val="NoList"/>
    <w:uiPriority w:val="99"/>
    <w:semiHidden/>
    <w:unhideWhenUsed/>
    <w:rsid w:val="00BE7112"/>
  </w:style>
  <w:style w:type="numbering" w:customStyle="1" w:styleId="WW8Num2211111">
    <w:name w:val="WW8Num2211111"/>
    <w:rsid w:val="00BE7112"/>
  </w:style>
  <w:style w:type="numbering" w:customStyle="1" w:styleId="NoList11211111">
    <w:name w:val="No List11211111"/>
    <w:next w:val="NoList"/>
    <w:uiPriority w:val="99"/>
    <w:semiHidden/>
    <w:unhideWhenUsed/>
    <w:rsid w:val="00BE7112"/>
  </w:style>
  <w:style w:type="numbering" w:customStyle="1" w:styleId="NoList2211111">
    <w:name w:val="No List2211111"/>
    <w:next w:val="NoList"/>
    <w:uiPriority w:val="99"/>
    <w:semiHidden/>
    <w:unhideWhenUsed/>
    <w:rsid w:val="00BE7112"/>
  </w:style>
  <w:style w:type="numbering" w:customStyle="1" w:styleId="NoList12111111">
    <w:name w:val="No List12111111"/>
    <w:next w:val="NoList"/>
    <w:uiPriority w:val="99"/>
    <w:semiHidden/>
    <w:unhideWhenUsed/>
    <w:rsid w:val="00BE7112"/>
  </w:style>
  <w:style w:type="numbering" w:customStyle="1" w:styleId="NoList31111111">
    <w:name w:val="No List31111111"/>
    <w:next w:val="NoList"/>
    <w:uiPriority w:val="99"/>
    <w:semiHidden/>
    <w:unhideWhenUsed/>
    <w:rsid w:val="00BE7112"/>
  </w:style>
  <w:style w:type="numbering" w:customStyle="1" w:styleId="WW8Num211111111">
    <w:name w:val="WW8Num211111111"/>
    <w:rsid w:val="00BE7112"/>
  </w:style>
  <w:style w:type="numbering" w:customStyle="1" w:styleId="NoList1111111111">
    <w:name w:val="No List1111111111"/>
    <w:next w:val="NoList"/>
    <w:uiPriority w:val="99"/>
    <w:semiHidden/>
    <w:unhideWhenUsed/>
    <w:rsid w:val="00BE7112"/>
  </w:style>
  <w:style w:type="numbering" w:customStyle="1" w:styleId="NoList211111111">
    <w:name w:val="No List211111111"/>
    <w:next w:val="NoList"/>
    <w:uiPriority w:val="99"/>
    <w:semiHidden/>
    <w:unhideWhenUsed/>
    <w:rsid w:val="00BE7112"/>
  </w:style>
  <w:style w:type="numbering" w:customStyle="1" w:styleId="NoList1311111">
    <w:name w:val="No List1311111"/>
    <w:next w:val="NoList"/>
    <w:uiPriority w:val="99"/>
    <w:semiHidden/>
    <w:unhideWhenUsed/>
    <w:rsid w:val="00BE7112"/>
  </w:style>
  <w:style w:type="numbering" w:customStyle="1" w:styleId="NoList3211111">
    <w:name w:val="No List3211111"/>
    <w:next w:val="NoList"/>
    <w:uiPriority w:val="99"/>
    <w:semiHidden/>
    <w:unhideWhenUsed/>
    <w:rsid w:val="00BE7112"/>
  </w:style>
  <w:style w:type="numbering" w:customStyle="1" w:styleId="WW8Num21211111">
    <w:name w:val="WW8Num21211111"/>
    <w:rsid w:val="00BE7112"/>
  </w:style>
  <w:style w:type="numbering" w:customStyle="1" w:styleId="NoList21211111">
    <w:name w:val="No List21211111"/>
    <w:next w:val="NoList"/>
    <w:uiPriority w:val="99"/>
    <w:semiHidden/>
    <w:unhideWhenUsed/>
    <w:rsid w:val="00BE7112"/>
  </w:style>
  <w:style w:type="numbering" w:customStyle="1" w:styleId="NoList111211111">
    <w:name w:val="No List111211111"/>
    <w:next w:val="NoList"/>
    <w:uiPriority w:val="99"/>
    <w:semiHidden/>
    <w:unhideWhenUsed/>
    <w:rsid w:val="00BE7112"/>
  </w:style>
  <w:style w:type="numbering" w:customStyle="1" w:styleId="NoList61111">
    <w:name w:val="No List61111"/>
    <w:next w:val="NoList"/>
    <w:uiPriority w:val="99"/>
    <w:semiHidden/>
    <w:unhideWhenUsed/>
    <w:rsid w:val="00BE7112"/>
  </w:style>
  <w:style w:type="numbering" w:customStyle="1" w:styleId="WW8Num241111">
    <w:name w:val="WW8Num241111"/>
    <w:rsid w:val="00BE7112"/>
  </w:style>
  <w:style w:type="numbering" w:customStyle="1" w:styleId="NoList141111">
    <w:name w:val="No List141111"/>
    <w:next w:val="NoList"/>
    <w:uiPriority w:val="99"/>
    <w:semiHidden/>
    <w:unhideWhenUsed/>
    <w:rsid w:val="00BE7112"/>
  </w:style>
  <w:style w:type="numbering" w:customStyle="1" w:styleId="NoList241111">
    <w:name w:val="No List241111"/>
    <w:next w:val="NoList"/>
    <w:uiPriority w:val="99"/>
    <w:semiHidden/>
    <w:unhideWhenUsed/>
    <w:rsid w:val="00BE7112"/>
  </w:style>
  <w:style w:type="numbering" w:customStyle="1" w:styleId="NoList331111">
    <w:name w:val="No List331111"/>
    <w:next w:val="NoList"/>
    <w:uiPriority w:val="99"/>
    <w:semiHidden/>
    <w:unhideWhenUsed/>
    <w:rsid w:val="00BE7112"/>
  </w:style>
  <w:style w:type="numbering" w:customStyle="1" w:styleId="NoList1141111">
    <w:name w:val="No List1141111"/>
    <w:next w:val="NoList"/>
    <w:uiPriority w:val="99"/>
    <w:semiHidden/>
    <w:unhideWhenUsed/>
    <w:rsid w:val="00BE7112"/>
  </w:style>
  <w:style w:type="numbering" w:customStyle="1" w:styleId="WW8Num2131111">
    <w:name w:val="WW8Num2131111"/>
    <w:rsid w:val="00BE7112"/>
  </w:style>
  <w:style w:type="numbering" w:customStyle="1" w:styleId="NoList11131111">
    <w:name w:val="No List11131111"/>
    <w:next w:val="NoList"/>
    <w:uiPriority w:val="99"/>
    <w:semiHidden/>
    <w:unhideWhenUsed/>
    <w:rsid w:val="00BE7112"/>
  </w:style>
  <w:style w:type="numbering" w:customStyle="1" w:styleId="NoList2131111">
    <w:name w:val="No List2131111"/>
    <w:next w:val="NoList"/>
    <w:uiPriority w:val="99"/>
    <w:semiHidden/>
    <w:unhideWhenUsed/>
    <w:rsid w:val="00BE7112"/>
  </w:style>
  <w:style w:type="numbering" w:customStyle="1" w:styleId="NoList42111">
    <w:name w:val="No List42111"/>
    <w:next w:val="NoList"/>
    <w:uiPriority w:val="99"/>
    <w:semiHidden/>
    <w:unhideWhenUsed/>
    <w:rsid w:val="00BE7112"/>
  </w:style>
  <w:style w:type="numbering" w:customStyle="1" w:styleId="NoList1231111">
    <w:name w:val="No List1231111"/>
    <w:next w:val="NoList"/>
    <w:uiPriority w:val="99"/>
    <w:semiHidden/>
    <w:unhideWhenUsed/>
    <w:rsid w:val="00BE7112"/>
  </w:style>
  <w:style w:type="numbering" w:customStyle="1" w:styleId="WW8Num222111">
    <w:name w:val="WW8Num222111"/>
    <w:rsid w:val="00BE7112"/>
  </w:style>
  <w:style w:type="numbering" w:customStyle="1" w:styleId="NoList1122111">
    <w:name w:val="No List1122111"/>
    <w:next w:val="NoList"/>
    <w:uiPriority w:val="99"/>
    <w:semiHidden/>
    <w:unhideWhenUsed/>
    <w:rsid w:val="00BE7112"/>
  </w:style>
  <w:style w:type="numbering" w:customStyle="1" w:styleId="NoList222111">
    <w:name w:val="No List222111"/>
    <w:next w:val="NoList"/>
    <w:uiPriority w:val="99"/>
    <w:semiHidden/>
    <w:unhideWhenUsed/>
    <w:rsid w:val="00BE7112"/>
  </w:style>
  <w:style w:type="numbering" w:customStyle="1" w:styleId="NoList3131111">
    <w:name w:val="No List3131111"/>
    <w:next w:val="NoList"/>
    <w:uiPriority w:val="99"/>
    <w:semiHidden/>
    <w:unhideWhenUsed/>
    <w:rsid w:val="00BE7112"/>
  </w:style>
  <w:style w:type="numbering" w:customStyle="1" w:styleId="WW8Num21131111">
    <w:name w:val="WW8Num21131111"/>
    <w:rsid w:val="00BE7112"/>
  </w:style>
  <w:style w:type="numbering" w:customStyle="1" w:styleId="NoList1212111">
    <w:name w:val="No List1212111"/>
    <w:next w:val="NoList"/>
    <w:uiPriority w:val="99"/>
    <w:semiHidden/>
    <w:unhideWhenUsed/>
    <w:rsid w:val="00BE7112"/>
  </w:style>
  <w:style w:type="numbering" w:customStyle="1" w:styleId="NoList21131111">
    <w:name w:val="No List21131111"/>
    <w:next w:val="NoList"/>
    <w:uiPriority w:val="99"/>
    <w:semiHidden/>
    <w:unhideWhenUsed/>
    <w:rsid w:val="00BE7112"/>
  </w:style>
  <w:style w:type="numbering" w:customStyle="1" w:styleId="NoList3112111">
    <w:name w:val="No List3112111"/>
    <w:next w:val="NoList"/>
    <w:uiPriority w:val="99"/>
    <w:semiHidden/>
    <w:unhideWhenUsed/>
    <w:rsid w:val="00BE7112"/>
  </w:style>
  <w:style w:type="numbering" w:customStyle="1" w:styleId="NoList111131111">
    <w:name w:val="No List111131111"/>
    <w:next w:val="NoList"/>
    <w:uiPriority w:val="99"/>
    <w:semiHidden/>
    <w:unhideWhenUsed/>
    <w:rsid w:val="00BE7112"/>
  </w:style>
  <w:style w:type="numbering" w:customStyle="1" w:styleId="WW8Num21112111">
    <w:name w:val="WW8Num21112111"/>
    <w:rsid w:val="00BE7112"/>
  </w:style>
  <w:style w:type="numbering" w:customStyle="1" w:styleId="NoList111112111">
    <w:name w:val="No List111112111"/>
    <w:next w:val="NoList"/>
    <w:uiPriority w:val="99"/>
    <w:semiHidden/>
    <w:unhideWhenUsed/>
    <w:rsid w:val="00BE7112"/>
  </w:style>
  <w:style w:type="numbering" w:customStyle="1" w:styleId="NoList21112111">
    <w:name w:val="No List21112111"/>
    <w:next w:val="NoList"/>
    <w:uiPriority w:val="99"/>
    <w:semiHidden/>
    <w:unhideWhenUsed/>
    <w:rsid w:val="00BE7112"/>
  </w:style>
  <w:style w:type="numbering" w:customStyle="1" w:styleId="NoList511111">
    <w:name w:val="No List511111"/>
    <w:next w:val="NoList"/>
    <w:uiPriority w:val="99"/>
    <w:semiHidden/>
    <w:unhideWhenUsed/>
    <w:rsid w:val="00BE7112"/>
  </w:style>
  <w:style w:type="numbering" w:customStyle="1" w:styleId="NoList132111">
    <w:name w:val="No List132111"/>
    <w:next w:val="NoList"/>
    <w:uiPriority w:val="99"/>
    <w:semiHidden/>
    <w:unhideWhenUsed/>
    <w:rsid w:val="00BE7112"/>
  </w:style>
  <w:style w:type="numbering" w:customStyle="1" w:styleId="WW8Num2311111">
    <w:name w:val="WW8Num2311111"/>
    <w:rsid w:val="00BE7112"/>
  </w:style>
  <w:style w:type="numbering" w:customStyle="1" w:styleId="NoList11311111">
    <w:name w:val="No List11311111"/>
    <w:next w:val="NoList"/>
    <w:uiPriority w:val="99"/>
    <w:semiHidden/>
    <w:unhideWhenUsed/>
    <w:rsid w:val="00BE7112"/>
  </w:style>
  <w:style w:type="numbering" w:customStyle="1" w:styleId="NoList2311111">
    <w:name w:val="No List2311111"/>
    <w:next w:val="NoList"/>
    <w:uiPriority w:val="99"/>
    <w:semiHidden/>
    <w:unhideWhenUsed/>
    <w:rsid w:val="00BE7112"/>
  </w:style>
  <w:style w:type="numbering" w:customStyle="1" w:styleId="NoList322111">
    <w:name w:val="No List322111"/>
    <w:next w:val="NoList"/>
    <w:uiPriority w:val="99"/>
    <w:semiHidden/>
    <w:unhideWhenUsed/>
    <w:rsid w:val="00BE7112"/>
  </w:style>
  <w:style w:type="numbering" w:customStyle="1" w:styleId="WW8Num2122111">
    <w:name w:val="WW8Num2122111"/>
    <w:rsid w:val="00BE7112"/>
  </w:style>
  <w:style w:type="numbering" w:customStyle="1" w:styleId="NoList12211111">
    <w:name w:val="No List12211111"/>
    <w:next w:val="NoList"/>
    <w:uiPriority w:val="99"/>
    <w:semiHidden/>
    <w:unhideWhenUsed/>
    <w:rsid w:val="00BE7112"/>
  </w:style>
  <w:style w:type="numbering" w:customStyle="1" w:styleId="NoList2122111">
    <w:name w:val="No List2122111"/>
    <w:next w:val="NoList"/>
    <w:uiPriority w:val="99"/>
    <w:semiHidden/>
    <w:unhideWhenUsed/>
    <w:rsid w:val="00BE7112"/>
  </w:style>
  <w:style w:type="numbering" w:customStyle="1" w:styleId="NoList31211111">
    <w:name w:val="No List31211111"/>
    <w:next w:val="NoList"/>
    <w:uiPriority w:val="99"/>
    <w:semiHidden/>
    <w:unhideWhenUsed/>
    <w:rsid w:val="00BE7112"/>
  </w:style>
  <w:style w:type="numbering" w:customStyle="1" w:styleId="NoList11122111">
    <w:name w:val="No List11122111"/>
    <w:next w:val="NoList"/>
    <w:uiPriority w:val="99"/>
    <w:semiHidden/>
    <w:unhideWhenUsed/>
    <w:rsid w:val="00BE7112"/>
  </w:style>
  <w:style w:type="numbering" w:customStyle="1" w:styleId="WW8Num211211111">
    <w:name w:val="WW8Num211211111"/>
    <w:rsid w:val="00BE7112"/>
  </w:style>
  <w:style w:type="numbering" w:customStyle="1" w:styleId="NoList1111211111">
    <w:name w:val="No List1111211111"/>
    <w:next w:val="NoList"/>
    <w:uiPriority w:val="99"/>
    <w:semiHidden/>
    <w:unhideWhenUsed/>
    <w:rsid w:val="00BE7112"/>
  </w:style>
  <w:style w:type="numbering" w:customStyle="1" w:styleId="NoList211211111">
    <w:name w:val="No List211211111"/>
    <w:next w:val="NoList"/>
    <w:uiPriority w:val="99"/>
    <w:semiHidden/>
    <w:unhideWhenUsed/>
    <w:rsid w:val="00BE7112"/>
  </w:style>
  <w:style w:type="table" w:customStyle="1" w:styleId="TableGrid1">
    <w:name w:val="Table Grid1"/>
    <w:basedOn w:val="TableNormal"/>
    <w:next w:val="TableGrid"/>
    <w:uiPriority w:val="39"/>
    <w:rsid w:val="00BE711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BE7BA6"/>
    <w:pPr>
      <w:spacing w:before="200" w:after="160" w:line="259" w:lineRule="auto"/>
      <w:ind w:left="864" w:right="864"/>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BE7BA6"/>
    <w:rPr>
      <w:rFonts w:asciiTheme="minorHAnsi" w:hAnsiTheme="minorHAnsi" w:cstheme="minorBidi"/>
      <w:i/>
      <w:iCs/>
      <w:color w:val="404040" w:themeColor="text1" w:themeTint="BF"/>
      <w:sz w:val="22"/>
      <w:szCs w:val="22"/>
    </w:rPr>
  </w:style>
  <w:style w:type="table" w:customStyle="1" w:styleId="TableGrid2">
    <w:name w:val="Table Grid2"/>
    <w:basedOn w:val="TableNormal"/>
    <w:next w:val="TableGrid"/>
    <w:uiPriority w:val="39"/>
    <w:rsid w:val="007E2AB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7DE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271AA"/>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4F5048"/>
    <w:pPr>
      <w:widowControl w:val="0"/>
      <w:autoSpaceDE w:val="0"/>
      <w:autoSpaceDN w:val="0"/>
      <w:ind w:left="183" w:right="198"/>
      <w:jc w:val="center"/>
    </w:pPr>
    <w:rPr>
      <w:rFonts w:ascii="Arial" w:eastAsia="Arial" w:hAnsi="Arial" w:cs="Arial"/>
      <w:sz w:val="22"/>
      <w:szCs w:val="22"/>
    </w:rPr>
  </w:style>
  <w:style w:type="paragraph" w:styleId="Title">
    <w:name w:val="Title"/>
    <w:basedOn w:val="Normal"/>
    <w:link w:val="TitleChar"/>
    <w:qFormat/>
    <w:rsid w:val="0003555A"/>
    <w:pPr>
      <w:widowControl w:val="0"/>
      <w:autoSpaceDE w:val="0"/>
      <w:autoSpaceDN w:val="0"/>
      <w:spacing w:before="60"/>
      <w:ind w:left="2652" w:right="2520"/>
      <w:jc w:val="center"/>
    </w:pPr>
    <w:rPr>
      <w:rFonts w:eastAsia="Times New Roman"/>
      <w:b/>
      <w:bCs/>
      <w:sz w:val="36"/>
      <w:szCs w:val="36"/>
    </w:rPr>
  </w:style>
  <w:style w:type="character" w:customStyle="1" w:styleId="TitleChar">
    <w:name w:val="Title Char"/>
    <w:basedOn w:val="DefaultParagraphFont"/>
    <w:link w:val="Title"/>
    <w:rsid w:val="0003555A"/>
    <w:rPr>
      <w:rFonts w:eastAsia="Times New Roman"/>
      <w:b/>
      <w:bCs/>
      <w:sz w:val="36"/>
      <w:szCs w:val="36"/>
    </w:rPr>
  </w:style>
  <w:style w:type="table" w:customStyle="1" w:styleId="TableGrid5">
    <w:name w:val="Table Grid5"/>
    <w:basedOn w:val="TableNormal"/>
    <w:next w:val="TableGrid"/>
    <w:uiPriority w:val="39"/>
    <w:rsid w:val="0045123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14BA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FD267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9C0B5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8967B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25614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rsid w:val="007F1739"/>
    <w:rPr>
      <w:rFonts w:eastAsia="Times New Roman"/>
      <w:b/>
      <w:bCs/>
      <w:color w:val="000000"/>
      <w:sz w:val="22"/>
      <w:szCs w:val="22"/>
      <w:shd w:val="clear" w:color="auto" w:fill="FFFFFF"/>
    </w:rPr>
  </w:style>
  <w:style w:type="character" w:customStyle="1" w:styleId="Heading7Char">
    <w:name w:val="Heading 7 Char"/>
    <w:basedOn w:val="DefaultParagraphFont"/>
    <w:link w:val="Heading7"/>
    <w:uiPriority w:val="9"/>
    <w:semiHidden/>
    <w:rsid w:val="007F1739"/>
    <w:rPr>
      <w:rFonts w:asciiTheme="minorHAnsi" w:eastAsiaTheme="minorEastAsia" w:hAnsiTheme="minorHAnsi" w:cstheme="minorBidi"/>
      <w:color w:val="000000"/>
      <w:shd w:val="clear" w:color="auto" w:fill="FFFFFF"/>
    </w:rPr>
  </w:style>
  <w:style w:type="character" w:customStyle="1" w:styleId="Heading8Char">
    <w:name w:val="Heading 8 Char"/>
    <w:basedOn w:val="DefaultParagraphFont"/>
    <w:link w:val="Heading8"/>
    <w:uiPriority w:val="9"/>
    <w:semiHidden/>
    <w:rsid w:val="007F1739"/>
    <w:rPr>
      <w:rFonts w:asciiTheme="minorHAnsi" w:eastAsiaTheme="minorEastAsia" w:hAnsiTheme="minorHAnsi" w:cstheme="minorBidi"/>
      <w:i/>
      <w:iCs/>
      <w:color w:val="000000"/>
      <w:shd w:val="clear" w:color="auto" w:fill="FFFFFF"/>
    </w:rPr>
  </w:style>
  <w:style w:type="numbering" w:customStyle="1" w:styleId="NoList9">
    <w:name w:val="No List9"/>
    <w:next w:val="NoList"/>
    <w:uiPriority w:val="99"/>
    <w:semiHidden/>
    <w:unhideWhenUsed/>
    <w:rsid w:val="007F1739"/>
  </w:style>
  <w:style w:type="table" w:customStyle="1" w:styleId="TableGrid11">
    <w:name w:val="Table Grid11"/>
    <w:basedOn w:val="TableNormal"/>
    <w:next w:val="TableGrid"/>
    <w:uiPriority w:val="39"/>
    <w:rsid w:val="007F17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s">
    <w:name w:val="Notes"/>
    <w:basedOn w:val="Normal"/>
    <w:rsid w:val="007F1739"/>
    <w:pPr>
      <w:shd w:val="clear" w:color="auto" w:fill="FFFFFF"/>
      <w:spacing w:after="120" w:line="360" w:lineRule="auto"/>
      <w:ind w:left="288" w:hanging="288"/>
    </w:pPr>
    <w:rPr>
      <w:rFonts w:ascii="Helvetica" w:eastAsia="Times New Roman" w:hAnsi="Helvetica"/>
      <w:color w:val="000000"/>
      <w:sz w:val="18"/>
      <w:szCs w:val="20"/>
    </w:rPr>
  </w:style>
  <w:style w:type="paragraph" w:customStyle="1" w:styleId="Subhead1">
    <w:name w:val="Subhead 1"/>
    <w:basedOn w:val="Normal"/>
    <w:next w:val="BodyText"/>
    <w:rsid w:val="007F1739"/>
    <w:pPr>
      <w:keepNext/>
      <w:keepLines/>
      <w:shd w:val="clear" w:color="auto" w:fill="FFFFFF"/>
      <w:spacing w:line="480" w:lineRule="auto"/>
      <w:ind w:firstLine="720"/>
      <w:outlineLvl w:val="1"/>
    </w:pPr>
    <w:rPr>
      <w:rFonts w:eastAsia="Times New Roman"/>
      <w:b/>
      <w:color w:val="000000"/>
    </w:rPr>
  </w:style>
  <w:style w:type="paragraph" w:styleId="FootnoteText">
    <w:name w:val="footnote text"/>
    <w:basedOn w:val="Normal"/>
    <w:link w:val="FootnoteTextChar"/>
    <w:semiHidden/>
    <w:rsid w:val="007F1739"/>
    <w:pPr>
      <w:shd w:val="clear" w:color="auto" w:fill="FFFFFF"/>
      <w:ind w:firstLine="720"/>
    </w:pPr>
    <w:rPr>
      <w:rFonts w:eastAsia="Times New Roman"/>
      <w:color w:val="000000"/>
      <w:sz w:val="20"/>
      <w:szCs w:val="20"/>
    </w:rPr>
  </w:style>
  <w:style w:type="character" w:customStyle="1" w:styleId="FootnoteTextChar">
    <w:name w:val="Footnote Text Char"/>
    <w:basedOn w:val="DefaultParagraphFont"/>
    <w:link w:val="FootnoteText"/>
    <w:semiHidden/>
    <w:rsid w:val="007F1739"/>
    <w:rPr>
      <w:rFonts w:eastAsia="Times New Roman"/>
      <w:color w:val="000000"/>
      <w:sz w:val="20"/>
      <w:szCs w:val="20"/>
      <w:shd w:val="clear" w:color="auto" w:fill="FFFFFF"/>
    </w:rPr>
  </w:style>
  <w:style w:type="character" w:styleId="FootnoteReference">
    <w:name w:val="footnote reference"/>
    <w:semiHidden/>
    <w:rsid w:val="007F1739"/>
    <w:rPr>
      <w:vertAlign w:val="superscript"/>
    </w:rPr>
  </w:style>
  <w:style w:type="table" w:styleId="GridTable4-Accent6">
    <w:name w:val="Grid Table 4 Accent 6"/>
    <w:basedOn w:val="TableNormal"/>
    <w:uiPriority w:val="49"/>
    <w:rsid w:val="007F1739"/>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7F1739"/>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BodyText3">
    <w:name w:val="Body Text 3"/>
    <w:basedOn w:val="Normal"/>
    <w:link w:val="BodyText3Char"/>
    <w:uiPriority w:val="99"/>
    <w:semiHidden/>
    <w:unhideWhenUsed/>
    <w:rsid w:val="007F1739"/>
    <w:pPr>
      <w:shd w:val="clear" w:color="auto" w:fill="FFFFFF"/>
      <w:spacing w:after="120"/>
      <w:ind w:firstLine="720"/>
    </w:pPr>
    <w:rPr>
      <w:rFonts w:eastAsia="Times New Roman"/>
      <w:color w:val="000000"/>
      <w:sz w:val="16"/>
      <w:szCs w:val="16"/>
    </w:rPr>
  </w:style>
  <w:style w:type="character" w:customStyle="1" w:styleId="BodyText3Char">
    <w:name w:val="Body Text 3 Char"/>
    <w:basedOn w:val="DefaultParagraphFont"/>
    <w:link w:val="BodyText3"/>
    <w:uiPriority w:val="99"/>
    <w:semiHidden/>
    <w:rsid w:val="007F1739"/>
    <w:rPr>
      <w:rFonts w:eastAsia="Times New Roman"/>
      <w:color w:val="000000"/>
      <w:sz w:val="16"/>
      <w:szCs w:val="16"/>
      <w:shd w:val="clear" w:color="auto" w:fill="FFFFFF"/>
    </w:rPr>
  </w:style>
  <w:style w:type="table" w:customStyle="1" w:styleId="TableGrid12">
    <w:name w:val="Table Grid12"/>
    <w:basedOn w:val="TableNormal"/>
    <w:next w:val="TableGrid"/>
    <w:uiPriority w:val="39"/>
    <w:rsid w:val="004C6E1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05E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2056308">
      <w:bodyDiv w:val="1"/>
      <w:marLeft w:val="0"/>
      <w:marRight w:val="0"/>
      <w:marTop w:val="0"/>
      <w:marBottom w:val="0"/>
      <w:divBdr>
        <w:top w:val="none" w:sz="0" w:space="0" w:color="auto"/>
        <w:left w:val="none" w:sz="0" w:space="0" w:color="auto"/>
        <w:bottom w:val="none" w:sz="0" w:space="0" w:color="auto"/>
        <w:right w:val="none" w:sz="0" w:space="0" w:color="auto"/>
      </w:divBdr>
      <w:divsChild>
        <w:div w:id="16224976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480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4212021">
      <w:bodyDiv w:val="1"/>
      <w:marLeft w:val="0"/>
      <w:marRight w:val="0"/>
      <w:marTop w:val="0"/>
      <w:marBottom w:val="0"/>
      <w:divBdr>
        <w:top w:val="none" w:sz="0" w:space="0" w:color="auto"/>
        <w:left w:val="none" w:sz="0" w:space="0" w:color="auto"/>
        <w:bottom w:val="none" w:sz="0" w:space="0" w:color="auto"/>
        <w:right w:val="none" w:sz="0" w:space="0" w:color="auto"/>
      </w:divBdr>
      <w:divsChild>
        <w:div w:id="1764836596">
          <w:marLeft w:val="0"/>
          <w:marRight w:val="0"/>
          <w:marTop w:val="0"/>
          <w:marBottom w:val="0"/>
          <w:divBdr>
            <w:top w:val="none" w:sz="0" w:space="0" w:color="auto"/>
            <w:left w:val="none" w:sz="0" w:space="0" w:color="auto"/>
            <w:bottom w:val="none" w:sz="0" w:space="0" w:color="auto"/>
            <w:right w:val="none" w:sz="0" w:space="0" w:color="auto"/>
          </w:divBdr>
          <w:divsChild>
            <w:div w:id="576326060">
              <w:marLeft w:val="0"/>
              <w:marRight w:val="0"/>
              <w:marTop w:val="0"/>
              <w:marBottom w:val="0"/>
              <w:divBdr>
                <w:top w:val="none" w:sz="0" w:space="0" w:color="auto"/>
                <w:left w:val="none" w:sz="0" w:space="0" w:color="auto"/>
                <w:bottom w:val="none" w:sz="0" w:space="0" w:color="auto"/>
                <w:right w:val="none" w:sz="0" w:space="0" w:color="auto"/>
              </w:divBdr>
            </w:div>
          </w:divsChild>
        </w:div>
        <w:div w:id="1935477141">
          <w:marLeft w:val="0"/>
          <w:marRight w:val="0"/>
          <w:marTop w:val="0"/>
          <w:marBottom w:val="0"/>
          <w:divBdr>
            <w:top w:val="none" w:sz="0" w:space="0" w:color="auto"/>
            <w:left w:val="none" w:sz="0" w:space="0" w:color="auto"/>
            <w:bottom w:val="none" w:sz="0" w:space="0" w:color="auto"/>
            <w:right w:val="none" w:sz="0" w:space="0" w:color="auto"/>
          </w:divBdr>
          <w:divsChild>
            <w:div w:id="53282326">
              <w:marLeft w:val="0"/>
              <w:marRight w:val="0"/>
              <w:marTop w:val="0"/>
              <w:marBottom w:val="0"/>
              <w:divBdr>
                <w:top w:val="none" w:sz="0" w:space="0" w:color="auto"/>
                <w:left w:val="none" w:sz="0" w:space="0" w:color="auto"/>
                <w:bottom w:val="none" w:sz="0" w:space="0" w:color="auto"/>
                <w:right w:val="none" w:sz="0" w:space="0" w:color="auto"/>
              </w:divBdr>
              <w:divsChild>
                <w:div w:id="144449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86755">
          <w:marLeft w:val="0"/>
          <w:marRight w:val="0"/>
          <w:marTop w:val="0"/>
          <w:marBottom w:val="0"/>
          <w:divBdr>
            <w:top w:val="none" w:sz="0" w:space="0" w:color="auto"/>
            <w:left w:val="none" w:sz="0" w:space="0" w:color="auto"/>
            <w:bottom w:val="none" w:sz="0" w:space="0" w:color="auto"/>
            <w:right w:val="none" w:sz="0" w:space="0" w:color="auto"/>
          </w:divBdr>
          <w:divsChild>
            <w:div w:id="1456681847">
              <w:marLeft w:val="0"/>
              <w:marRight w:val="0"/>
              <w:marTop w:val="0"/>
              <w:marBottom w:val="0"/>
              <w:divBdr>
                <w:top w:val="none" w:sz="0" w:space="0" w:color="auto"/>
                <w:left w:val="none" w:sz="0" w:space="0" w:color="auto"/>
                <w:bottom w:val="none" w:sz="0" w:space="0" w:color="auto"/>
                <w:right w:val="none" w:sz="0" w:space="0" w:color="auto"/>
              </w:divBdr>
              <w:divsChild>
                <w:div w:id="1183855355">
                  <w:marLeft w:val="0"/>
                  <w:marRight w:val="0"/>
                  <w:marTop w:val="0"/>
                  <w:marBottom w:val="0"/>
                  <w:divBdr>
                    <w:top w:val="none" w:sz="0" w:space="0" w:color="auto"/>
                    <w:left w:val="none" w:sz="0" w:space="0" w:color="auto"/>
                    <w:bottom w:val="none" w:sz="0" w:space="0" w:color="auto"/>
                    <w:right w:val="none" w:sz="0" w:space="0" w:color="auto"/>
                  </w:divBdr>
                  <w:divsChild>
                    <w:div w:id="315568705">
                      <w:marLeft w:val="0"/>
                      <w:marRight w:val="0"/>
                      <w:marTop w:val="0"/>
                      <w:marBottom w:val="0"/>
                      <w:divBdr>
                        <w:top w:val="none" w:sz="0" w:space="0" w:color="auto"/>
                        <w:left w:val="none" w:sz="0" w:space="0" w:color="auto"/>
                        <w:bottom w:val="none" w:sz="0" w:space="0" w:color="auto"/>
                        <w:right w:val="none" w:sz="0" w:space="0" w:color="auto"/>
                      </w:divBdr>
                    </w:div>
                    <w:div w:id="74521002">
                      <w:marLeft w:val="0"/>
                      <w:marRight w:val="0"/>
                      <w:marTop w:val="0"/>
                      <w:marBottom w:val="0"/>
                      <w:divBdr>
                        <w:top w:val="none" w:sz="0" w:space="0" w:color="auto"/>
                        <w:left w:val="none" w:sz="0" w:space="0" w:color="auto"/>
                        <w:bottom w:val="none" w:sz="0" w:space="0" w:color="auto"/>
                        <w:right w:val="none" w:sz="0" w:space="0" w:color="auto"/>
                      </w:divBdr>
                    </w:div>
                    <w:div w:id="32813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8992484">
      <w:bodyDiv w:val="1"/>
      <w:marLeft w:val="0"/>
      <w:marRight w:val="0"/>
      <w:marTop w:val="0"/>
      <w:marBottom w:val="0"/>
      <w:divBdr>
        <w:top w:val="none" w:sz="0" w:space="0" w:color="auto"/>
        <w:left w:val="none" w:sz="0" w:space="0" w:color="auto"/>
        <w:bottom w:val="none" w:sz="0" w:space="0" w:color="auto"/>
        <w:right w:val="none" w:sz="0" w:space="0" w:color="auto"/>
      </w:divBdr>
      <w:divsChild>
        <w:div w:id="710499353">
          <w:marLeft w:val="0"/>
          <w:marRight w:val="0"/>
          <w:marTop w:val="225"/>
          <w:marBottom w:val="0"/>
          <w:divBdr>
            <w:top w:val="none" w:sz="0" w:space="0" w:color="auto"/>
            <w:left w:val="none" w:sz="0" w:space="0" w:color="auto"/>
            <w:bottom w:val="none" w:sz="0" w:space="0" w:color="auto"/>
            <w:right w:val="none" w:sz="0" w:space="0" w:color="auto"/>
          </w:divBdr>
        </w:div>
        <w:div w:id="1148011011">
          <w:marLeft w:val="0"/>
          <w:marRight w:val="0"/>
          <w:marTop w:val="225"/>
          <w:marBottom w:val="0"/>
          <w:divBdr>
            <w:top w:val="none" w:sz="0" w:space="0" w:color="auto"/>
            <w:left w:val="none" w:sz="0" w:space="0" w:color="auto"/>
            <w:bottom w:val="none" w:sz="0" w:space="0" w:color="auto"/>
            <w:right w:val="none" w:sz="0" w:space="0" w:color="auto"/>
          </w:divBdr>
        </w:div>
      </w:divsChild>
    </w:div>
    <w:div w:id="10763344">
      <w:bodyDiv w:val="1"/>
      <w:marLeft w:val="0"/>
      <w:marRight w:val="0"/>
      <w:marTop w:val="0"/>
      <w:marBottom w:val="0"/>
      <w:divBdr>
        <w:top w:val="none" w:sz="0" w:space="0" w:color="auto"/>
        <w:left w:val="none" w:sz="0" w:space="0" w:color="auto"/>
        <w:bottom w:val="none" w:sz="0" w:space="0" w:color="auto"/>
        <w:right w:val="none" w:sz="0" w:space="0" w:color="auto"/>
      </w:divBdr>
      <w:divsChild>
        <w:div w:id="1736510074">
          <w:marLeft w:val="0"/>
          <w:marRight w:val="0"/>
          <w:marTop w:val="225"/>
          <w:marBottom w:val="0"/>
          <w:divBdr>
            <w:top w:val="none" w:sz="0" w:space="0" w:color="auto"/>
            <w:left w:val="none" w:sz="0" w:space="0" w:color="auto"/>
            <w:bottom w:val="none" w:sz="0" w:space="0" w:color="auto"/>
            <w:right w:val="none" w:sz="0" w:space="0" w:color="auto"/>
          </w:divBdr>
        </w:div>
      </w:divsChild>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3042719">
      <w:bodyDiv w:val="1"/>
      <w:marLeft w:val="0"/>
      <w:marRight w:val="0"/>
      <w:marTop w:val="0"/>
      <w:marBottom w:val="0"/>
      <w:divBdr>
        <w:top w:val="none" w:sz="0" w:space="0" w:color="auto"/>
        <w:left w:val="none" w:sz="0" w:space="0" w:color="auto"/>
        <w:bottom w:val="none" w:sz="0" w:space="0" w:color="auto"/>
        <w:right w:val="none" w:sz="0" w:space="0" w:color="auto"/>
      </w:divBdr>
      <w:divsChild>
        <w:div w:id="637033115">
          <w:marLeft w:val="0"/>
          <w:marRight w:val="0"/>
          <w:marTop w:val="120"/>
          <w:marBottom w:val="0"/>
          <w:divBdr>
            <w:top w:val="none" w:sz="0" w:space="0" w:color="auto"/>
            <w:left w:val="none" w:sz="0" w:space="0" w:color="auto"/>
            <w:bottom w:val="none" w:sz="0" w:space="0" w:color="auto"/>
            <w:right w:val="none" w:sz="0" w:space="0" w:color="auto"/>
          </w:divBdr>
          <w:divsChild>
            <w:div w:id="635067811">
              <w:marLeft w:val="0"/>
              <w:marRight w:val="0"/>
              <w:marTop w:val="0"/>
              <w:marBottom w:val="0"/>
              <w:divBdr>
                <w:top w:val="none" w:sz="0" w:space="0" w:color="auto"/>
                <w:left w:val="none" w:sz="0" w:space="0" w:color="auto"/>
                <w:bottom w:val="none" w:sz="0" w:space="0" w:color="auto"/>
                <w:right w:val="none" w:sz="0" w:space="0" w:color="auto"/>
              </w:divBdr>
            </w:div>
            <w:div w:id="1413353671">
              <w:marLeft w:val="0"/>
              <w:marRight w:val="0"/>
              <w:marTop w:val="0"/>
              <w:marBottom w:val="0"/>
              <w:divBdr>
                <w:top w:val="none" w:sz="0" w:space="0" w:color="auto"/>
                <w:left w:val="none" w:sz="0" w:space="0" w:color="auto"/>
                <w:bottom w:val="none" w:sz="0" w:space="0" w:color="auto"/>
                <w:right w:val="none" w:sz="0" w:space="0" w:color="auto"/>
              </w:divBdr>
            </w:div>
          </w:divsChild>
        </w:div>
        <w:div w:id="1685594706">
          <w:marLeft w:val="0"/>
          <w:marRight w:val="0"/>
          <w:marTop w:val="120"/>
          <w:marBottom w:val="0"/>
          <w:divBdr>
            <w:top w:val="none" w:sz="0" w:space="0" w:color="auto"/>
            <w:left w:val="none" w:sz="0" w:space="0" w:color="auto"/>
            <w:bottom w:val="none" w:sz="0" w:space="0" w:color="auto"/>
            <w:right w:val="none" w:sz="0" w:space="0" w:color="auto"/>
          </w:divBdr>
          <w:divsChild>
            <w:div w:id="1694381976">
              <w:marLeft w:val="0"/>
              <w:marRight w:val="0"/>
              <w:marTop w:val="0"/>
              <w:marBottom w:val="0"/>
              <w:divBdr>
                <w:top w:val="none" w:sz="0" w:space="0" w:color="auto"/>
                <w:left w:val="none" w:sz="0" w:space="0" w:color="auto"/>
                <w:bottom w:val="none" w:sz="0" w:space="0" w:color="auto"/>
                <w:right w:val="none" w:sz="0" w:space="0" w:color="auto"/>
              </w:divBdr>
            </w:div>
          </w:divsChild>
        </w:div>
        <w:div w:id="1909800853">
          <w:marLeft w:val="0"/>
          <w:marRight w:val="0"/>
          <w:marTop w:val="0"/>
          <w:marBottom w:val="0"/>
          <w:divBdr>
            <w:top w:val="none" w:sz="0" w:space="0" w:color="auto"/>
            <w:left w:val="none" w:sz="0" w:space="0" w:color="auto"/>
            <w:bottom w:val="none" w:sz="0" w:space="0" w:color="auto"/>
            <w:right w:val="none" w:sz="0" w:space="0" w:color="auto"/>
          </w:divBdr>
        </w:div>
      </w:divsChild>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5281344">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4793744">
      <w:bodyDiv w:val="1"/>
      <w:marLeft w:val="0"/>
      <w:marRight w:val="0"/>
      <w:marTop w:val="0"/>
      <w:marBottom w:val="0"/>
      <w:divBdr>
        <w:top w:val="none" w:sz="0" w:space="0" w:color="auto"/>
        <w:left w:val="none" w:sz="0" w:space="0" w:color="auto"/>
        <w:bottom w:val="none" w:sz="0" w:space="0" w:color="auto"/>
        <w:right w:val="none" w:sz="0" w:space="0" w:color="auto"/>
      </w:divBdr>
      <w:divsChild>
        <w:div w:id="1082678531">
          <w:marLeft w:val="0"/>
          <w:marRight w:val="0"/>
          <w:marTop w:val="0"/>
          <w:marBottom w:val="0"/>
          <w:divBdr>
            <w:top w:val="none" w:sz="0" w:space="0" w:color="auto"/>
            <w:left w:val="none" w:sz="0" w:space="0" w:color="auto"/>
            <w:bottom w:val="none" w:sz="0" w:space="0" w:color="auto"/>
            <w:right w:val="none" w:sz="0" w:space="0" w:color="auto"/>
          </w:divBdr>
          <w:divsChild>
            <w:div w:id="109132114">
              <w:marLeft w:val="0"/>
              <w:marRight w:val="0"/>
              <w:marTop w:val="0"/>
              <w:marBottom w:val="0"/>
              <w:divBdr>
                <w:top w:val="none" w:sz="0" w:space="0" w:color="auto"/>
                <w:left w:val="none" w:sz="0" w:space="0" w:color="auto"/>
                <w:bottom w:val="none" w:sz="0" w:space="0" w:color="auto"/>
                <w:right w:val="none" w:sz="0" w:space="0" w:color="auto"/>
              </w:divBdr>
            </w:div>
          </w:divsChild>
        </w:div>
        <w:div w:id="1792431517">
          <w:marLeft w:val="0"/>
          <w:marRight w:val="0"/>
          <w:marTop w:val="0"/>
          <w:marBottom w:val="0"/>
          <w:divBdr>
            <w:top w:val="none" w:sz="0" w:space="0" w:color="auto"/>
            <w:left w:val="none" w:sz="0" w:space="0" w:color="auto"/>
            <w:bottom w:val="none" w:sz="0" w:space="0" w:color="auto"/>
            <w:right w:val="none" w:sz="0" w:space="0" w:color="auto"/>
          </w:divBdr>
          <w:divsChild>
            <w:div w:id="802040095">
              <w:marLeft w:val="0"/>
              <w:marRight w:val="0"/>
              <w:marTop w:val="0"/>
              <w:marBottom w:val="0"/>
              <w:divBdr>
                <w:top w:val="none" w:sz="0" w:space="0" w:color="auto"/>
                <w:left w:val="none" w:sz="0" w:space="0" w:color="auto"/>
                <w:bottom w:val="none" w:sz="0" w:space="0" w:color="auto"/>
                <w:right w:val="none" w:sz="0" w:space="0" w:color="auto"/>
              </w:divBdr>
              <w:divsChild>
                <w:div w:id="189002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481557">
          <w:marLeft w:val="0"/>
          <w:marRight w:val="0"/>
          <w:marTop w:val="0"/>
          <w:marBottom w:val="0"/>
          <w:divBdr>
            <w:top w:val="none" w:sz="0" w:space="0" w:color="auto"/>
            <w:left w:val="none" w:sz="0" w:space="0" w:color="auto"/>
            <w:bottom w:val="none" w:sz="0" w:space="0" w:color="auto"/>
            <w:right w:val="none" w:sz="0" w:space="0" w:color="auto"/>
          </w:divBdr>
          <w:divsChild>
            <w:div w:id="2135976406">
              <w:marLeft w:val="0"/>
              <w:marRight w:val="0"/>
              <w:marTop w:val="0"/>
              <w:marBottom w:val="0"/>
              <w:divBdr>
                <w:top w:val="none" w:sz="0" w:space="0" w:color="auto"/>
                <w:left w:val="none" w:sz="0" w:space="0" w:color="auto"/>
                <w:bottom w:val="none" w:sz="0" w:space="0" w:color="auto"/>
                <w:right w:val="none" w:sz="0" w:space="0" w:color="auto"/>
              </w:divBdr>
              <w:divsChild>
                <w:div w:id="1017922635">
                  <w:marLeft w:val="0"/>
                  <w:marRight w:val="0"/>
                  <w:marTop w:val="0"/>
                  <w:marBottom w:val="0"/>
                  <w:divBdr>
                    <w:top w:val="none" w:sz="0" w:space="0" w:color="auto"/>
                    <w:left w:val="none" w:sz="0" w:space="0" w:color="auto"/>
                    <w:bottom w:val="none" w:sz="0" w:space="0" w:color="auto"/>
                    <w:right w:val="none" w:sz="0" w:space="0" w:color="auto"/>
                  </w:divBdr>
                  <w:divsChild>
                    <w:div w:id="8799431">
                      <w:marLeft w:val="0"/>
                      <w:marRight w:val="0"/>
                      <w:marTop w:val="0"/>
                      <w:marBottom w:val="0"/>
                      <w:divBdr>
                        <w:top w:val="none" w:sz="0" w:space="0" w:color="auto"/>
                        <w:left w:val="none" w:sz="0" w:space="0" w:color="auto"/>
                        <w:bottom w:val="none" w:sz="0" w:space="0" w:color="auto"/>
                        <w:right w:val="none" w:sz="0" w:space="0" w:color="auto"/>
                      </w:divBdr>
                    </w:div>
                    <w:div w:id="508908644">
                      <w:marLeft w:val="0"/>
                      <w:marRight w:val="0"/>
                      <w:marTop w:val="0"/>
                      <w:marBottom w:val="0"/>
                      <w:divBdr>
                        <w:top w:val="none" w:sz="0" w:space="0" w:color="auto"/>
                        <w:left w:val="none" w:sz="0" w:space="0" w:color="auto"/>
                        <w:bottom w:val="none" w:sz="0" w:space="0" w:color="auto"/>
                        <w:right w:val="none" w:sz="0" w:space="0" w:color="auto"/>
                      </w:divBdr>
                    </w:div>
                    <w:div w:id="790435084">
                      <w:marLeft w:val="0"/>
                      <w:marRight w:val="0"/>
                      <w:marTop w:val="0"/>
                      <w:marBottom w:val="0"/>
                      <w:divBdr>
                        <w:top w:val="none" w:sz="0" w:space="0" w:color="auto"/>
                        <w:left w:val="none" w:sz="0" w:space="0" w:color="auto"/>
                        <w:bottom w:val="none" w:sz="0" w:space="0" w:color="auto"/>
                        <w:right w:val="none" w:sz="0" w:space="0" w:color="auto"/>
                      </w:divBdr>
                    </w:div>
                    <w:div w:id="1956405918">
                      <w:marLeft w:val="0"/>
                      <w:marRight w:val="0"/>
                      <w:marTop w:val="0"/>
                      <w:marBottom w:val="0"/>
                      <w:divBdr>
                        <w:top w:val="none" w:sz="0" w:space="0" w:color="auto"/>
                        <w:left w:val="none" w:sz="0" w:space="0" w:color="auto"/>
                        <w:bottom w:val="none" w:sz="0" w:space="0" w:color="auto"/>
                        <w:right w:val="none" w:sz="0" w:space="0" w:color="auto"/>
                      </w:divBdr>
                    </w:div>
                    <w:div w:id="208502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179971">
          <w:marLeft w:val="0"/>
          <w:marRight w:val="0"/>
          <w:marTop w:val="0"/>
          <w:marBottom w:val="0"/>
          <w:divBdr>
            <w:top w:val="none" w:sz="0" w:space="0" w:color="auto"/>
            <w:left w:val="none" w:sz="0" w:space="0" w:color="auto"/>
            <w:bottom w:val="none" w:sz="0" w:space="0" w:color="auto"/>
            <w:right w:val="none" w:sz="0" w:space="0" w:color="auto"/>
          </w:divBdr>
          <w:divsChild>
            <w:div w:id="118232593">
              <w:marLeft w:val="0"/>
              <w:marRight w:val="0"/>
              <w:marTop w:val="0"/>
              <w:marBottom w:val="0"/>
              <w:divBdr>
                <w:top w:val="none" w:sz="0" w:space="0" w:color="auto"/>
                <w:left w:val="none" w:sz="0" w:space="0" w:color="auto"/>
                <w:bottom w:val="none" w:sz="0" w:space="0" w:color="auto"/>
                <w:right w:val="none" w:sz="0" w:space="0" w:color="auto"/>
              </w:divBdr>
              <w:divsChild>
                <w:div w:id="271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337585">
          <w:marLeft w:val="0"/>
          <w:marRight w:val="0"/>
          <w:marTop w:val="0"/>
          <w:marBottom w:val="0"/>
          <w:divBdr>
            <w:top w:val="none" w:sz="0" w:space="0" w:color="auto"/>
            <w:left w:val="none" w:sz="0" w:space="0" w:color="auto"/>
            <w:bottom w:val="none" w:sz="0" w:space="0" w:color="auto"/>
            <w:right w:val="none" w:sz="0" w:space="0" w:color="auto"/>
          </w:divBdr>
          <w:divsChild>
            <w:div w:id="1901594330">
              <w:marLeft w:val="0"/>
              <w:marRight w:val="0"/>
              <w:marTop w:val="0"/>
              <w:marBottom w:val="0"/>
              <w:divBdr>
                <w:top w:val="none" w:sz="0" w:space="0" w:color="auto"/>
                <w:left w:val="none" w:sz="0" w:space="0" w:color="auto"/>
                <w:bottom w:val="none" w:sz="0" w:space="0" w:color="auto"/>
                <w:right w:val="none" w:sz="0" w:space="0" w:color="auto"/>
              </w:divBdr>
              <w:divsChild>
                <w:div w:id="678236107">
                  <w:marLeft w:val="0"/>
                  <w:marRight w:val="0"/>
                  <w:marTop w:val="0"/>
                  <w:marBottom w:val="0"/>
                  <w:divBdr>
                    <w:top w:val="none" w:sz="0" w:space="0" w:color="auto"/>
                    <w:left w:val="none" w:sz="0" w:space="0" w:color="auto"/>
                    <w:bottom w:val="none" w:sz="0" w:space="0" w:color="auto"/>
                    <w:right w:val="none" w:sz="0" w:space="0" w:color="auto"/>
                  </w:divBdr>
                  <w:divsChild>
                    <w:div w:id="2033721360">
                      <w:marLeft w:val="0"/>
                      <w:marRight w:val="0"/>
                      <w:marTop w:val="0"/>
                      <w:marBottom w:val="0"/>
                      <w:divBdr>
                        <w:top w:val="none" w:sz="0" w:space="0" w:color="auto"/>
                        <w:left w:val="none" w:sz="0" w:space="0" w:color="auto"/>
                        <w:bottom w:val="none" w:sz="0" w:space="0" w:color="auto"/>
                        <w:right w:val="none" w:sz="0" w:space="0" w:color="auto"/>
                      </w:divBdr>
                    </w:div>
                    <w:div w:id="215512727">
                      <w:marLeft w:val="0"/>
                      <w:marRight w:val="0"/>
                      <w:marTop w:val="0"/>
                      <w:marBottom w:val="0"/>
                      <w:divBdr>
                        <w:top w:val="none" w:sz="0" w:space="0" w:color="auto"/>
                        <w:left w:val="none" w:sz="0" w:space="0" w:color="auto"/>
                        <w:bottom w:val="none" w:sz="0" w:space="0" w:color="auto"/>
                        <w:right w:val="none" w:sz="0" w:space="0" w:color="auto"/>
                      </w:divBdr>
                    </w:div>
                    <w:div w:id="821386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655659">
          <w:marLeft w:val="0"/>
          <w:marRight w:val="0"/>
          <w:marTop w:val="0"/>
          <w:marBottom w:val="0"/>
          <w:divBdr>
            <w:top w:val="none" w:sz="0" w:space="0" w:color="auto"/>
            <w:left w:val="none" w:sz="0" w:space="0" w:color="auto"/>
            <w:bottom w:val="none" w:sz="0" w:space="0" w:color="auto"/>
            <w:right w:val="none" w:sz="0" w:space="0" w:color="auto"/>
          </w:divBdr>
          <w:divsChild>
            <w:div w:id="304942028">
              <w:marLeft w:val="0"/>
              <w:marRight w:val="0"/>
              <w:marTop w:val="0"/>
              <w:marBottom w:val="0"/>
              <w:divBdr>
                <w:top w:val="none" w:sz="0" w:space="0" w:color="auto"/>
                <w:left w:val="none" w:sz="0" w:space="0" w:color="auto"/>
                <w:bottom w:val="none" w:sz="0" w:space="0" w:color="auto"/>
                <w:right w:val="none" w:sz="0" w:space="0" w:color="auto"/>
              </w:divBdr>
              <w:divsChild>
                <w:div w:id="172513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58210865">
      <w:bodyDiv w:val="1"/>
      <w:marLeft w:val="0"/>
      <w:marRight w:val="0"/>
      <w:marTop w:val="0"/>
      <w:marBottom w:val="0"/>
      <w:divBdr>
        <w:top w:val="none" w:sz="0" w:space="0" w:color="auto"/>
        <w:left w:val="none" w:sz="0" w:space="0" w:color="auto"/>
        <w:bottom w:val="none" w:sz="0" w:space="0" w:color="auto"/>
        <w:right w:val="none" w:sz="0" w:space="0" w:color="auto"/>
      </w:divBdr>
      <w:divsChild>
        <w:div w:id="292442229">
          <w:marLeft w:val="0"/>
          <w:marRight w:val="0"/>
          <w:marTop w:val="0"/>
          <w:marBottom w:val="0"/>
          <w:divBdr>
            <w:top w:val="none" w:sz="0" w:space="0" w:color="auto"/>
            <w:left w:val="none" w:sz="0" w:space="0" w:color="auto"/>
            <w:bottom w:val="none" w:sz="0" w:space="0" w:color="auto"/>
            <w:right w:val="none" w:sz="0" w:space="0" w:color="auto"/>
          </w:divBdr>
          <w:divsChild>
            <w:div w:id="928270091">
              <w:marLeft w:val="0"/>
              <w:marRight w:val="0"/>
              <w:marTop w:val="0"/>
              <w:marBottom w:val="0"/>
              <w:divBdr>
                <w:top w:val="none" w:sz="0" w:space="0" w:color="auto"/>
                <w:left w:val="none" w:sz="0" w:space="0" w:color="auto"/>
                <w:bottom w:val="none" w:sz="0" w:space="0" w:color="auto"/>
                <w:right w:val="none" w:sz="0" w:space="0" w:color="auto"/>
              </w:divBdr>
              <w:divsChild>
                <w:div w:id="1947230272">
                  <w:marLeft w:val="0"/>
                  <w:marRight w:val="0"/>
                  <w:marTop w:val="0"/>
                  <w:marBottom w:val="0"/>
                  <w:divBdr>
                    <w:top w:val="none" w:sz="0" w:space="0" w:color="auto"/>
                    <w:left w:val="none" w:sz="0" w:space="0" w:color="auto"/>
                    <w:bottom w:val="none" w:sz="0" w:space="0" w:color="auto"/>
                    <w:right w:val="none" w:sz="0" w:space="0" w:color="auto"/>
                  </w:divBdr>
                </w:div>
                <w:div w:id="755251166">
                  <w:marLeft w:val="0"/>
                  <w:marRight w:val="0"/>
                  <w:marTop w:val="0"/>
                  <w:marBottom w:val="0"/>
                  <w:divBdr>
                    <w:top w:val="none" w:sz="0" w:space="0" w:color="auto"/>
                    <w:left w:val="none" w:sz="0" w:space="0" w:color="auto"/>
                    <w:bottom w:val="none" w:sz="0" w:space="0" w:color="auto"/>
                    <w:right w:val="none" w:sz="0" w:space="0" w:color="auto"/>
                  </w:divBdr>
                </w:div>
                <w:div w:id="1267351846">
                  <w:marLeft w:val="0"/>
                  <w:marRight w:val="0"/>
                  <w:marTop w:val="0"/>
                  <w:marBottom w:val="0"/>
                  <w:divBdr>
                    <w:top w:val="none" w:sz="0" w:space="0" w:color="auto"/>
                    <w:left w:val="none" w:sz="0" w:space="0" w:color="auto"/>
                    <w:bottom w:val="none" w:sz="0" w:space="0" w:color="auto"/>
                    <w:right w:val="none" w:sz="0" w:space="0" w:color="auto"/>
                  </w:divBdr>
                  <w:divsChild>
                    <w:div w:id="1251652">
                      <w:marLeft w:val="0"/>
                      <w:marRight w:val="0"/>
                      <w:marTop w:val="0"/>
                      <w:marBottom w:val="0"/>
                      <w:divBdr>
                        <w:top w:val="none" w:sz="0" w:space="0" w:color="auto"/>
                        <w:left w:val="none" w:sz="0" w:space="0" w:color="auto"/>
                        <w:bottom w:val="none" w:sz="0" w:space="0" w:color="auto"/>
                        <w:right w:val="none" w:sz="0" w:space="0" w:color="auto"/>
                      </w:divBdr>
                      <w:divsChild>
                        <w:div w:id="160202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65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031327">
          <w:marLeft w:val="0"/>
          <w:marRight w:val="0"/>
          <w:marTop w:val="0"/>
          <w:marBottom w:val="0"/>
          <w:divBdr>
            <w:top w:val="none" w:sz="0" w:space="0" w:color="auto"/>
            <w:left w:val="none" w:sz="0" w:space="0" w:color="auto"/>
            <w:bottom w:val="none" w:sz="0" w:space="0" w:color="auto"/>
            <w:right w:val="none" w:sz="0" w:space="0" w:color="auto"/>
          </w:divBdr>
        </w:div>
        <w:div w:id="846755308">
          <w:marLeft w:val="0"/>
          <w:marRight w:val="0"/>
          <w:marTop w:val="0"/>
          <w:marBottom w:val="0"/>
          <w:divBdr>
            <w:top w:val="none" w:sz="0" w:space="0" w:color="auto"/>
            <w:left w:val="none" w:sz="0" w:space="0" w:color="auto"/>
            <w:bottom w:val="none" w:sz="0" w:space="0" w:color="auto"/>
            <w:right w:val="none" w:sz="0" w:space="0" w:color="auto"/>
          </w:divBdr>
        </w:div>
      </w:divsChild>
    </w:div>
    <w:div w:id="60056951">
      <w:bodyDiv w:val="1"/>
      <w:marLeft w:val="0"/>
      <w:marRight w:val="0"/>
      <w:marTop w:val="0"/>
      <w:marBottom w:val="0"/>
      <w:divBdr>
        <w:top w:val="none" w:sz="0" w:space="0" w:color="auto"/>
        <w:left w:val="none" w:sz="0" w:space="0" w:color="auto"/>
        <w:bottom w:val="none" w:sz="0" w:space="0" w:color="auto"/>
        <w:right w:val="none" w:sz="0" w:space="0" w:color="auto"/>
      </w:divBdr>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895">
      <w:bodyDiv w:val="1"/>
      <w:marLeft w:val="0"/>
      <w:marRight w:val="0"/>
      <w:marTop w:val="0"/>
      <w:marBottom w:val="0"/>
      <w:divBdr>
        <w:top w:val="none" w:sz="0" w:space="0" w:color="auto"/>
        <w:left w:val="none" w:sz="0" w:space="0" w:color="auto"/>
        <w:bottom w:val="none" w:sz="0" w:space="0" w:color="auto"/>
        <w:right w:val="none" w:sz="0" w:space="0" w:color="auto"/>
      </w:divBdr>
      <w:divsChild>
        <w:div w:id="1023165321">
          <w:marLeft w:val="0"/>
          <w:marRight w:val="0"/>
          <w:marTop w:val="0"/>
          <w:marBottom w:val="277"/>
          <w:divBdr>
            <w:top w:val="none" w:sz="0" w:space="0" w:color="auto"/>
            <w:left w:val="none" w:sz="0" w:space="0" w:color="auto"/>
            <w:bottom w:val="none" w:sz="0" w:space="0" w:color="auto"/>
            <w:right w:val="none" w:sz="0" w:space="0" w:color="auto"/>
          </w:divBdr>
        </w:div>
        <w:div w:id="1078938339">
          <w:marLeft w:val="0"/>
          <w:marRight w:val="0"/>
          <w:marTop w:val="360"/>
          <w:marBottom w:val="0"/>
          <w:divBdr>
            <w:top w:val="none" w:sz="0" w:space="0" w:color="auto"/>
            <w:left w:val="none" w:sz="0" w:space="0" w:color="auto"/>
            <w:bottom w:val="none" w:sz="0" w:space="0" w:color="auto"/>
            <w:right w:val="none" w:sz="0" w:space="0" w:color="auto"/>
          </w:divBdr>
          <w:divsChild>
            <w:div w:id="1963878372">
              <w:marLeft w:val="0"/>
              <w:marRight w:val="0"/>
              <w:marTop w:val="0"/>
              <w:marBottom w:val="0"/>
              <w:divBdr>
                <w:top w:val="none" w:sz="0" w:space="0" w:color="auto"/>
                <w:left w:val="none" w:sz="0" w:space="0" w:color="auto"/>
                <w:bottom w:val="none" w:sz="0" w:space="0" w:color="auto"/>
                <w:right w:val="none" w:sz="0" w:space="0" w:color="auto"/>
              </w:divBdr>
            </w:div>
            <w:div w:id="767699178">
              <w:marLeft w:val="0"/>
              <w:marRight w:val="0"/>
              <w:marTop w:val="0"/>
              <w:marBottom w:val="0"/>
              <w:divBdr>
                <w:top w:val="none" w:sz="0" w:space="0" w:color="auto"/>
                <w:left w:val="none" w:sz="0" w:space="0" w:color="auto"/>
                <w:bottom w:val="none" w:sz="0" w:space="0" w:color="auto"/>
                <w:right w:val="none" w:sz="0" w:space="0" w:color="auto"/>
              </w:divBdr>
            </w:div>
            <w:div w:id="639187097">
              <w:marLeft w:val="0"/>
              <w:marRight w:val="0"/>
              <w:marTop w:val="0"/>
              <w:marBottom w:val="0"/>
              <w:divBdr>
                <w:top w:val="none" w:sz="0" w:space="0" w:color="auto"/>
                <w:left w:val="none" w:sz="0" w:space="0" w:color="auto"/>
                <w:bottom w:val="none" w:sz="0" w:space="0" w:color="auto"/>
                <w:right w:val="none" w:sz="0" w:space="0" w:color="auto"/>
              </w:divBdr>
            </w:div>
            <w:div w:id="1511404636">
              <w:marLeft w:val="0"/>
              <w:marRight w:val="0"/>
              <w:marTop w:val="0"/>
              <w:marBottom w:val="0"/>
              <w:divBdr>
                <w:top w:val="none" w:sz="0" w:space="0" w:color="auto"/>
                <w:left w:val="none" w:sz="0" w:space="0" w:color="auto"/>
                <w:bottom w:val="none" w:sz="0" w:space="0" w:color="auto"/>
                <w:right w:val="none" w:sz="0" w:space="0" w:color="auto"/>
              </w:divBdr>
            </w:div>
            <w:div w:id="13136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4964756">
      <w:bodyDiv w:val="1"/>
      <w:marLeft w:val="0"/>
      <w:marRight w:val="0"/>
      <w:marTop w:val="0"/>
      <w:marBottom w:val="0"/>
      <w:divBdr>
        <w:top w:val="none" w:sz="0" w:space="0" w:color="auto"/>
        <w:left w:val="none" w:sz="0" w:space="0" w:color="auto"/>
        <w:bottom w:val="none" w:sz="0" w:space="0" w:color="auto"/>
        <w:right w:val="none" w:sz="0" w:space="0" w:color="auto"/>
      </w:divBdr>
      <w:divsChild>
        <w:div w:id="921376167">
          <w:marLeft w:val="0"/>
          <w:marRight w:val="0"/>
          <w:marTop w:val="225"/>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6193863">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062832">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97874770">
      <w:bodyDiv w:val="1"/>
      <w:marLeft w:val="0"/>
      <w:marRight w:val="0"/>
      <w:marTop w:val="0"/>
      <w:marBottom w:val="0"/>
      <w:divBdr>
        <w:top w:val="none" w:sz="0" w:space="0" w:color="auto"/>
        <w:left w:val="none" w:sz="0" w:space="0" w:color="auto"/>
        <w:bottom w:val="none" w:sz="0" w:space="0" w:color="auto"/>
        <w:right w:val="none" w:sz="0" w:space="0" w:color="auto"/>
      </w:divBdr>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22244">
      <w:bodyDiv w:val="1"/>
      <w:marLeft w:val="0"/>
      <w:marRight w:val="0"/>
      <w:marTop w:val="0"/>
      <w:marBottom w:val="0"/>
      <w:divBdr>
        <w:top w:val="none" w:sz="0" w:space="0" w:color="auto"/>
        <w:left w:val="none" w:sz="0" w:space="0" w:color="auto"/>
        <w:bottom w:val="none" w:sz="0" w:space="0" w:color="auto"/>
        <w:right w:val="none" w:sz="0" w:space="0" w:color="auto"/>
      </w:divBdr>
      <w:divsChild>
        <w:div w:id="348222295">
          <w:marLeft w:val="0"/>
          <w:marRight w:val="0"/>
          <w:marTop w:val="225"/>
          <w:marBottom w:val="0"/>
          <w:divBdr>
            <w:top w:val="none" w:sz="0" w:space="0" w:color="auto"/>
            <w:left w:val="none" w:sz="0" w:space="0" w:color="auto"/>
            <w:bottom w:val="none" w:sz="0" w:space="0" w:color="auto"/>
            <w:right w:val="none" w:sz="0" w:space="0" w:color="auto"/>
          </w:divBdr>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19692123">
      <w:bodyDiv w:val="1"/>
      <w:marLeft w:val="0"/>
      <w:marRight w:val="0"/>
      <w:marTop w:val="0"/>
      <w:marBottom w:val="0"/>
      <w:divBdr>
        <w:top w:val="none" w:sz="0" w:space="0" w:color="auto"/>
        <w:left w:val="none" w:sz="0" w:space="0" w:color="auto"/>
        <w:bottom w:val="none" w:sz="0" w:space="0" w:color="auto"/>
        <w:right w:val="none" w:sz="0" w:space="0" w:color="auto"/>
      </w:divBdr>
    </w:div>
    <w:div w:id="120079265">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4542650">
      <w:bodyDiv w:val="1"/>
      <w:marLeft w:val="0"/>
      <w:marRight w:val="0"/>
      <w:marTop w:val="0"/>
      <w:marBottom w:val="0"/>
      <w:divBdr>
        <w:top w:val="none" w:sz="0" w:space="0" w:color="auto"/>
        <w:left w:val="none" w:sz="0" w:space="0" w:color="auto"/>
        <w:bottom w:val="none" w:sz="0" w:space="0" w:color="auto"/>
        <w:right w:val="none" w:sz="0" w:space="0" w:color="auto"/>
      </w:divBdr>
      <w:divsChild>
        <w:div w:id="1491750390">
          <w:marLeft w:val="0"/>
          <w:marRight w:val="0"/>
          <w:marTop w:val="0"/>
          <w:marBottom w:val="0"/>
          <w:divBdr>
            <w:top w:val="none" w:sz="0" w:space="0" w:color="auto"/>
            <w:left w:val="none" w:sz="0" w:space="0" w:color="auto"/>
            <w:bottom w:val="none" w:sz="0" w:space="0" w:color="auto"/>
            <w:right w:val="none" w:sz="0" w:space="0" w:color="auto"/>
          </w:divBdr>
        </w:div>
      </w:divsChild>
    </w:div>
    <w:div w:id="125709454">
      <w:bodyDiv w:val="1"/>
      <w:marLeft w:val="0"/>
      <w:marRight w:val="0"/>
      <w:marTop w:val="0"/>
      <w:marBottom w:val="0"/>
      <w:divBdr>
        <w:top w:val="none" w:sz="0" w:space="0" w:color="auto"/>
        <w:left w:val="none" w:sz="0" w:space="0" w:color="auto"/>
        <w:bottom w:val="none" w:sz="0" w:space="0" w:color="auto"/>
        <w:right w:val="none" w:sz="0" w:space="0" w:color="auto"/>
      </w:divBdr>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74445">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0413484">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7621249">
      <w:bodyDiv w:val="1"/>
      <w:marLeft w:val="0"/>
      <w:marRight w:val="0"/>
      <w:marTop w:val="0"/>
      <w:marBottom w:val="0"/>
      <w:divBdr>
        <w:top w:val="none" w:sz="0" w:space="0" w:color="auto"/>
        <w:left w:val="none" w:sz="0" w:space="0" w:color="auto"/>
        <w:bottom w:val="none" w:sz="0" w:space="0" w:color="auto"/>
        <w:right w:val="none" w:sz="0" w:space="0" w:color="auto"/>
      </w:divBdr>
    </w:div>
    <w:div w:id="158544307">
      <w:bodyDiv w:val="1"/>
      <w:marLeft w:val="0"/>
      <w:marRight w:val="0"/>
      <w:marTop w:val="0"/>
      <w:marBottom w:val="0"/>
      <w:divBdr>
        <w:top w:val="none" w:sz="0" w:space="0" w:color="auto"/>
        <w:left w:val="none" w:sz="0" w:space="0" w:color="auto"/>
        <w:bottom w:val="none" w:sz="0" w:space="0" w:color="auto"/>
        <w:right w:val="none" w:sz="0" w:space="0" w:color="auto"/>
      </w:divBdr>
      <w:divsChild>
        <w:div w:id="50882661">
          <w:marLeft w:val="0"/>
          <w:marRight w:val="0"/>
          <w:marTop w:val="0"/>
          <w:marBottom w:val="0"/>
          <w:divBdr>
            <w:top w:val="none" w:sz="0" w:space="0" w:color="auto"/>
            <w:left w:val="none" w:sz="0" w:space="0" w:color="auto"/>
            <w:bottom w:val="none" w:sz="0" w:space="0" w:color="auto"/>
            <w:right w:val="none" w:sz="0" w:space="0" w:color="auto"/>
          </w:divBdr>
        </w:div>
      </w:divsChild>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170880">
      <w:bodyDiv w:val="1"/>
      <w:marLeft w:val="0"/>
      <w:marRight w:val="0"/>
      <w:marTop w:val="0"/>
      <w:marBottom w:val="0"/>
      <w:divBdr>
        <w:top w:val="none" w:sz="0" w:space="0" w:color="auto"/>
        <w:left w:val="none" w:sz="0" w:space="0" w:color="auto"/>
        <w:bottom w:val="none" w:sz="0" w:space="0" w:color="auto"/>
        <w:right w:val="none" w:sz="0" w:space="0" w:color="auto"/>
      </w:divBdr>
      <w:divsChild>
        <w:div w:id="396561622">
          <w:marLeft w:val="0"/>
          <w:marRight w:val="0"/>
          <w:marTop w:val="0"/>
          <w:marBottom w:val="0"/>
          <w:divBdr>
            <w:top w:val="none" w:sz="0" w:space="0" w:color="auto"/>
            <w:left w:val="none" w:sz="0" w:space="0" w:color="auto"/>
            <w:bottom w:val="none" w:sz="0" w:space="0" w:color="auto"/>
            <w:right w:val="none" w:sz="0" w:space="0" w:color="auto"/>
          </w:divBdr>
        </w:div>
      </w:divsChild>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4004630">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405721">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09835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8803392">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426663">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128931">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0919548">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054842">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67592396">
      <w:bodyDiv w:val="1"/>
      <w:marLeft w:val="0"/>
      <w:marRight w:val="0"/>
      <w:marTop w:val="0"/>
      <w:marBottom w:val="0"/>
      <w:divBdr>
        <w:top w:val="none" w:sz="0" w:space="0" w:color="auto"/>
        <w:left w:val="none" w:sz="0" w:space="0" w:color="auto"/>
        <w:bottom w:val="none" w:sz="0" w:space="0" w:color="auto"/>
        <w:right w:val="none" w:sz="0" w:space="0" w:color="auto"/>
      </w:divBdr>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388474">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90476952">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1907629">
      <w:bodyDiv w:val="1"/>
      <w:marLeft w:val="0"/>
      <w:marRight w:val="0"/>
      <w:marTop w:val="0"/>
      <w:marBottom w:val="0"/>
      <w:divBdr>
        <w:top w:val="none" w:sz="0" w:space="0" w:color="auto"/>
        <w:left w:val="none" w:sz="0" w:space="0" w:color="auto"/>
        <w:bottom w:val="none" w:sz="0" w:space="0" w:color="auto"/>
        <w:right w:val="none" w:sz="0" w:space="0" w:color="auto"/>
      </w:divBdr>
    </w:div>
    <w:div w:id="292100162">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1540365">
      <w:bodyDiv w:val="1"/>
      <w:marLeft w:val="0"/>
      <w:marRight w:val="0"/>
      <w:marTop w:val="0"/>
      <w:marBottom w:val="0"/>
      <w:divBdr>
        <w:top w:val="none" w:sz="0" w:space="0" w:color="auto"/>
        <w:left w:val="none" w:sz="0" w:space="0" w:color="auto"/>
        <w:bottom w:val="none" w:sz="0" w:space="0" w:color="auto"/>
        <w:right w:val="none" w:sz="0" w:space="0" w:color="auto"/>
      </w:divBdr>
      <w:divsChild>
        <w:div w:id="359474703">
          <w:marLeft w:val="0"/>
          <w:marRight w:val="0"/>
          <w:marTop w:val="225"/>
          <w:marBottom w:val="0"/>
          <w:divBdr>
            <w:top w:val="none" w:sz="0" w:space="0" w:color="auto"/>
            <w:left w:val="none" w:sz="0" w:space="0" w:color="auto"/>
            <w:bottom w:val="none" w:sz="0" w:space="0" w:color="auto"/>
            <w:right w:val="none" w:sz="0" w:space="0" w:color="auto"/>
          </w:divBdr>
        </w:div>
      </w:divsChild>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30988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332905">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234578">
      <w:bodyDiv w:val="1"/>
      <w:marLeft w:val="0"/>
      <w:marRight w:val="0"/>
      <w:marTop w:val="0"/>
      <w:marBottom w:val="0"/>
      <w:divBdr>
        <w:top w:val="none" w:sz="0" w:space="0" w:color="auto"/>
        <w:left w:val="none" w:sz="0" w:space="0" w:color="auto"/>
        <w:bottom w:val="none" w:sz="0" w:space="0" w:color="auto"/>
        <w:right w:val="none" w:sz="0" w:space="0" w:color="auto"/>
      </w:divBdr>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127238">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282492">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2854814">
      <w:bodyDiv w:val="1"/>
      <w:marLeft w:val="0"/>
      <w:marRight w:val="0"/>
      <w:marTop w:val="0"/>
      <w:marBottom w:val="0"/>
      <w:divBdr>
        <w:top w:val="none" w:sz="0" w:space="0" w:color="auto"/>
        <w:left w:val="none" w:sz="0" w:space="0" w:color="auto"/>
        <w:bottom w:val="none" w:sz="0" w:space="0" w:color="auto"/>
        <w:right w:val="none" w:sz="0" w:space="0" w:color="auto"/>
      </w:divBdr>
      <w:divsChild>
        <w:div w:id="1139221861">
          <w:marLeft w:val="0"/>
          <w:marRight w:val="0"/>
          <w:marTop w:val="225"/>
          <w:marBottom w:val="0"/>
          <w:divBdr>
            <w:top w:val="none" w:sz="0" w:space="0" w:color="auto"/>
            <w:left w:val="none" w:sz="0" w:space="0" w:color="auto"/>
            <w:bottom w:val="none" w:sz="0" w:space="0" w:color="auto"/>
            <w:right w:val="none" w:sz="0" w:space="0" w:color="auto"/>
          </w:divBdr>
        </w:div>
      </w:divsChild>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8402538">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2973839">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5589382">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18915628">
      <w:bodyDiv w:val="1"/>
      <w:marLeft w:val="0"/>
      <w:marRight w:val="0"/>
      <w:marTop w:val="0"/>
      <w:marBottom w:val="0"/>
      <w:divBdr>
        <w:top w:val="none" w:sz="0" w:space="0" w:color="auto"/>
        <w:left w:val="none" w:sz="0" w:space="0" w:color="auto"/>
        <w:bottom w:val="none" w:sz="0" w:space="0" w:color="auto"/>
        <w:right w:val="none" w:sz="0" w:space="0" w:color="auto"/>
      </w:divBdr>
      <w:divsChild>
        <w:div w:id="1071193604">
          <w:marLeft w:val="0"/>
          <w:marRight w:val="0"/>
          <w:marTop w:val="0"/>
          <w:marBottom w:val="0"/>
          <w:divBdr>
            <w:top w:val="none" w:sz="0" w:space="0" w:color="auto"/>
            <w:left w:val="none" w:sz="0" w:space="0" w:color="auto"/>
            <w:bottom w:val="none" w:sz="0" w:space="0" w:color="auto"/>
            <w:right w:val="none" w:sz="0" w:space="0" w:color="auto"/>
          </w:divBdr>
        </w:div>
      </w:divsChild>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4426112">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6967708">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705969">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2451459">
      <w:bodyDiv w:val="1"/>
      <w:marLeft w:val="0"/>
      <w:marRight w:val="0"/>
      <w:marTop w:val="0"/>
      <w:marBottom w:val="0"/>
      <w:divBdr>
        <w:top w:val="none" w:sz="0" w:space="0" w:color="auto"/>
        <w:left w:val="none" w:sz="0" w:space="0" w:color="auto"/>
        <w:bottom w:val="none" w:sz="0" w:space="0" w:color="auto"/>
        <w:right w:val="none" w:sz="0" w:space="0" w:color="auto"/>
      </w:divBdr>
      <w:divsChild>
        <w:div w:id="570969079">
          <w:marLeft w:val="0"/>
          <w:marRight w:val="0"/>
          <w:marTop w:val="0"/>
          <w:marBottom w:val="0"/>
          <w:divBdr>
            <w:top w:val="none" w:sz="0" w:space="0" w:color="auto"/>
            <w:left w:val="none" w:sz="0" w:space="0" w:color="auto"/>
            <w:bottom w:val="none" w:sz="0" w:space="0" w:color="auto"/>
            <w:right w:val="none" w:sz="0" w:space="0" w:color="auto"/>
          </w:divBdr>
          <w:divsChild>
            <w:div w:id="1653216408">
              <w:marLeft w:val="0"/>
              <w:marRight w:val="0"/>
              <w:marTop w:val="0"/>
              <w:marBottom w:val="0"/>
              <w:divBdr>
                <w:top w:val="none" w:sz="0" w:space="0" w:color="auto"/>
                <w:left w:val="none" w:sz="0" w:space="0" w:color="auto"/>
                <w:bottom w:val="none" w:sz="0" w:space="0" w:color="auto"/>
                <w:right w:val="none" w:sz="0" w:space="0" w:color="auto"/>
              </w:divBdr>
            </w:div>
          </w:divsChild>
        </w:div>
        <w:div w:id="1941911330">
          <w:marLeft w:val="0"/>
          <w:marRight w:val="0"/>
          <w:marTop w:val="0"/>
          <w:marBottom w:val="75"/>
          <w:divBdr>
            <w:top w:val="none" w:sz="0" w:space="0" w:color="auto"/>
            <w:left w:val="none" w:sz="0" w:space="0" w:color="auto"/>
            <w:bottom w:val="none" w:sz="0" w:space="0" w:color="auto"/>
            <w:right w:val="none" w:sz="0" w:space="0" w:color="auto"/>
          </w:divBdr>
        </w:div>
      </w:divsChild>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3836521">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137225">
      <w:bodyDiv w:val="1"/>
      <w:marLeft w:val="0"/>
      <w:marRight w:val="0"/>
      <w:marTop w:val="0"/>
      <w:marBottom w:val="0"/>
      <w:divBdr>
        <w:top w:val="none" w:sz="0" w:space="0" w:color="auto"/>
        <w:left w:val="none" w:sz="0" w:space="0" w:color="auto"/>
        <w:bottom w:val="none" w:sz="0" w:space="0" w:color="auto"/>
        <w:right w:val="none" w:sz="0" w:space="0" w:color="auto"/>
      </w:divBdr>
      <w:divsChild>
        <w:div w:id="307252496">
          <w:marLeft w:val="0"/>
          <w:marRight w:val="0"/>
          <w:marTop w:val="225"/>
          <w:marBottom w:val="0"/>
          <w:divBdr>
            <w:top w:val="none" w:sz="0" w:space="0" w:color="auto"/>
            <w:left w:val="none" w:sz="0" w:space="0" w:color="auto"/>
            <w:bottom w:val="none" w:sz="0" w:space="0" w:color="auto"/>
            <w:right w:val="none" w:sz="0" w:space="0" w:color="auto"/>
          </w:divBdr>
        </w:div>
      </w:divsChild>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927927">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5486871">
      <w:bodyDiv w:val="1"/>
      <w:marLeft w:val="0"/>
      <w:marRight w:val="0"/>
      <w:marTop w:val="0"/>
      <w:marBottom w:val="0"/>
      <w:divBdr>
        <w:top w:val="none" w:sz="0" w:space="0" w:color="auto"/>
        <w:left w:val="none" w:sz="0" w:space="0" w:color="auto"/>
        <w:bottom w:val="none" w:sz="0" w:space="0" w:color="auto"/>
        <w:right w:val="none" w:sz="0" w:space="0" w:color="auto"/>
      </w:divBdr>
      <w:divsChild>
        <w:div w:id="1692875890">
          <w:marLeft w:val="0"/>
          <w:marRight w:val="0"/>
          <w:marTop w:val="0"/>
          <w:marBottom w:val="0"/>
          <w:divBdr>
            <w:top w:val="none" w:sz="0" w:space="0" w:color="auto"/>
            <w:left w:val="none" w:sz="0" w:space="0" w:color="auto"/>
            <w:bottom w:val="none" w:sz="0" w:space="0" w:color="auto"/>
            <w:right w:val="none" w:sz="0" w:space="0" w:color="auto"/>
          </w:divBdr>
          <w:divsChild>
            <w:div w:id="917399248">
              <w:marLeft w:val="0"/>
              <w:marRight w:val="0"/>
              <w:marTop w:val="0"/>
              <w:marBottom w:val="0"/>
              <w:divBdr>
                <w:top w:val="none" w:sz="0" w:space="0" w:color="auto"/>
                <w:left w:val="none" w:sz="0" w:space="0" w:color="auto"/>
                <w:bottom w:val="none" w:sz="0" w:space="0" w:color="auto"/>
                <w:right w:val="none" w:sz="0" w:space="0" w:color="auto"/>
              </w:divBdr>
            </w:div>
          </w:divsChild>
        </w:div>
        <w:div w:id="2076583696">
          <w:marLeft w:val="0"/>
          <w:marRight w:val="0"/>
          <w:marTop w:val="0"/>
          <w:marBottom w:val="0"/>
          <w:divBdr>
            <w:top w:val="none" w:sz="0" w:space="0" w:color="auto"/>
            <w:left w:val="none" w:sz="0" w:space="0" w:color="auto"/>
            <w:bottom w:val="none" w:sz="0" w:space="0" w:color="auto"/>
            <w:right w:val="none" w:sz="0" w:space="0" w:color="auto"/>
          </w:divBdr>
          <w:divsChild>
            <w:div w:id="845099058">
              <w:marLeft w:val="0"/>
              <w:marRight w:val="0"/>
              <w:marTop w:val="0"/>
              <w:marBottom w:val="0"/>
              <w:divBdr>
                <w:top w:val="none" w:sz="0" w:space="0" w:color="auto"/>
                <w:left w:val="none" w:sz="0" w:space="0" w:color="auto"/>
                <w:bottom w:val="none" w:sz="0" w:space="0" w:color="auto"/>
                <w:right w:val="none" w:sz="0" w:space="0" w:color="auto"/>
              </w:divBdr>
              <w:divsChild>
                <w:div w:id="148539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993122">
          <w:marLeft w:val="0"/>
          <w:marRight w:val="0"/>
          <w:marTop w:val="0"/>
          <w:marBottom w:val="0"/>
          <w:divBdr>
            <w:top w:val="none" w:sz="0" w:space="0" w:color="auto"/>
            <w:left w:val="none" w:sz="0" w:space="0" w:color="auto"/>
            <w:bottom w:val="none" w:sz="0" w:space="0" w:color="auto"/>
            <w:right w:val="none" w:sz="0" w:space="0" w:color="auto"/>
          </w:divBdr>
          <w:divsChild>
            <w:div w:id="1884629439">
              <w:marLeft w:val="0"/>
              <w:marRight w:val="0"/>
              <w:marTop w:val="0"/>
              <w:marBottom w:val="0"/>
              <w:divBdr>
                <w:top w:val="none" w:sz="0" w:space="0" w:color="auto"/>
                <w:left w:val="none" w:sz="0" w:space="0" w:color="auto"/>
                <w:bottom w:val="none" w:sz="0" w:space="0" w:color="auto"/>
                <w:right w:val="none" w:sz="0" w:space="0" w:color="auto"/>
              </w:divBdr>
              <w:divsChild>
                <w:div w:id="1298148068">
                  <w:marLeft w:val="0"/>
                  <w:marRight w:val="0"/>
                  <w:marTop w:val="0"/>
                  <w:marBottom w:val="0"/>
                  <w:divBdr>
                    <w:top w:val="none" w:sz="0" w:space="0" w:color="auto"/>
                    <w:left w:val="none" w:sz="0" w:space="0" w:color="auto"/>
                    <w:bottom w:val="none" w:sz="0" w:space="0" w:color="auto"/>
                    <w:right w:val="none" w:sz="0" w:space="0" w:color="auto"/>
                  </w:divBdr>
                  <w:divsChild>
                    <w:div w:id="1492453023">
                      <w:marLeft w:val="0"/>
                      <w:marRight w:val="0"/>
                      <w:marTop w:val="0"/>
                      <w:marBottom w:val="0"/>
                      <w:divBdr>
                        <w:top w:val="none" w:sz="0" w:space="0" w:color="auto"/>
                        <w:left w:val="none" w:sz="0" w:space="0" w:color="auto"/>
                        <w:bottom w:val="none" w:sz="0" w:space="0" w:color="auto"/>
                        <w:right w:val="none" w:sz="0" w:space="0" w:color="auto"/>
                      </w:divBdr>
                    </w:div>
                    <w:div w:id="48651952">
                      <w:marLeft w:val="0"/>
                      <w:marRight w:val="0"/>
                      <w:marTop w:val="0"/>
                      <w:marBottom w:val="0"/>
                      <w:divBdr>
                        <w:top w:val="none" w:sz="0" w:space="0" w:color="auto"/>
                        <w:left w:val="none" w:sz="0" w:space="0" w:color="auto"/>
                        <w:bottom w:val="none" w:sz="0" w:space="0" w:color="auto"/>
                        <w:right w:val="none" w:sz="0" w:space="0" w:color="auto"/>
                      </w:divBdr>
                    </w:div>
                    <w:div w:id="50660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825166">
          <w:marLeft w:val="0"/>
          <w:marRight w:val="0"/>
          <w:marTop w:val="0"/>
          <w:marBottom w:val="0"/>
          <w:divBdr>
            <w:top w:val="none" w:sz="0" w:space="0" w:color="auto"/>
            <w:left w:val="none" w:sz="0" w:space="0" w:color="auto"/>
            <w:bottom w:val="none" w:sz="0" w:space="0" w:color="auto"/>
            <w:right w:val="none" w:sz="0" w:space="0" w:color="auto"/>
          </w:divBdr>
          <w:divsChild>
            <w:div w:id="1151368271">
              <w:marLeft w:val="0"/>
              <w:marRight w:val="0"/>
              <w:marTop w:val="0"/>
              <w:marBottom w:val="0"/>
              <w:divBdr>
                <w:top w:val="none" w:sz="0" w:space="0" w:color="auto"/>
                <w:left w:val="none" w:sz="0" w:space="0" w:color="auto"/>
                <w:bottom w:val="none" w:sz="0" w:space="0" w:color="auto"/>
                <w:right w:val="none" w:sz="0" w:space="0" w:color="auto"/>
              </w:divBdr>
              <w:divsChild>
                <w:div w:id="97991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763524">
          <w:marLeft w:val="0"/>
          <w:marRight w:val="0"/>
          <w:marTop w:val="0"/>
          <w:marBottom w:val="0"/>
          <w:divBdr>
            <w:top w:val="none" w:sz="0" w:space="0" w:color="auto"/>
            <w:left w:val="none" w:sz="0" w:space="0" w:color="auto"/>
            <w:bottom w:val="none" w:sz="0" w:space="0" w:color="auto"/>
            <w:right w:val="none" w:sz="0" w:space="0" w:color="auto"/>
          </w:divBdr>
          <w:divsChild>
            <w:div w:id="1000350538">
              <w:marLeft w:val="0"/>
              <w:marRight w:val="0"/>
              <w:marTop w:val="0"/>
              <w:marBottom w:val="0"/>
              <w:divBdr>
                <w:top w:val="none" w:sz="0" w:space="0" w:color="auto"/>
                <w:left w:val="none" w:sz="0" w:space="0" w:color="auto"/>
                <w:bottom w:val="none" w:sz="0" w:space="0" w:color="auto"/>
                <w:right w:val="none" w:sz="0" w:space="0" w:color="auto"/>
              </w:divBdr>
              <w:divsChild>
                <w:div w:id="267125375">
                  <w:marLeft w:val="0"/>
                  <w:marRight w:val="0"/>
                  <w:marTop w:val="0"/>
                  <w:marBottom w:val="0"/>
                  <w:divBdr>
                    <w:top w:val="none" w:sz="0" w:space="0" w:color="auto"/>
                    <w:left w:val="none" w:sz="0" w:space="0" w:color="auto"/>
                    <w:bottom w:val="none" w:sz="0" w:space="0" w:color="auto"/>
                    <w:right w:val="none" w:sz="0" w:space="0" w:color="auto"/>
                  </w:divBdr>
                  <w:divsChild>
                    <w:div w:id="2040933473">
                      <w:marLeft w:val="0"/>
                      <w:marRight w:val="0"/>
                      <w:marTop w:val="0"/>
                      <w:marBottom w:val="0"/>
                      <w:divBdr>
                        <w:top w:val="none" w:sz="0" w:space="0" w:color="auto"/>
                        <w:left w:val="none" w:sz="0" w:space="0" w:color="auto"/>
                        <w:bottom w:val="none" w:sz="0" w:space="0" w:color="auto"/>
                        <w:right w:val="none" w:sz="0" w:space="0" w:color="auto"/>
                      </w:divBdr>
                    </w:div>
                    <w:div w:id="711156616">
                      <w:marLeft w:val="0"/>
                      <w:marRight w:val="0"/>
                      <w:marTop w:val="0"/>
                      <w:marBottom w:val="0"/>
                      <w:divBdr>
                        <w:top w:val="none" w:sz="0" w:space="0" w:color="auto"/>
                        <w:left w:val="none" w:sz="0" w:space="0" w:color="auto"/>
                        <w:bottom w:val="none" w:sz="0" w:space="0" w:color="auto"/>
                        <w:right w:val="none" w:sz="0" w:space="0" w:color="auto"/>
                      </w:divBdr>
                    </w:div>
                    <w:div w:id="1925532204">
                      <w:marLeft w:val="0"/>
                      <w:marRight w:val="0"/>
                      <w:marTop w:val="0"/>
                      <w:marBottom w:val="0"/>
                      <w:divBdr>
                        <w:top w:val="none" w:sz="0" w:space="0" w:color="auto"/>
                        <w:left w:val="none" w:sz="0" w:space="0" w:color="auto"/>
                        <w:bottom w:val="none" w:sz="0" w:space="0" w:color="auto"/>
                        <w:right w:val="none" w:sz="0" w:space="0" w:color="auto"/>
                      </w:divBdr>
                    </w:div>
                    <w:div w:id="693111752">
                      <w:marLeft w:val="0"/>
                      <w:marRight w:val="0"/>
                      <w:marTop w:val="0"/>
                      <w:marBottom w:val="0"/>
                      <w:divBdr>
                        <w:top w:val="none" w:sz="0" w:space="0" w:color="auto"/>
                        <w:left w:val="none" w:sz="0" w:space="0" w:color="auto"/>
                        <w:bottom w:val="none" w:sz="0" w:space="0" w:color="auto"/>
                        <w:right w:val="none" w:sz="0" w:space="0" w:color="auto"/>
                      </w:divBdr>
                    </w:div>
                    <w:div w:id="19235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164246">
          <w:marLeft w:val="0"/>
          <w:marRight w:val="0"/>
          <w:marTop w:val="0"/>
          <w:marBottom w:val="0"/>
          <w:divBdr>
            <w:top w:val="none" w:sz="0" w:space="0" w:color="auto"/>
            <w:left w:val="none" w:sz="0" w:space="0" w:color="auto"/>
            <w:bottom w:val="none" w:sz="0" w:space="0" w:color="auto"/>
            <w:right w:val="none" w:sz="0" w:space="0" w:color="auto"/>
          </w:divBdr>
          <w:divsChild>
            <w:div w:id="1630823155">
              <w:marLeft w:val="0"/>
              <w:marRight w:val="0"/>
              <w:marTop w:val="0"/>
              <w:marBottom w:val="0"/>
              <w:divBdr>
                <w:top w:val="none" w:sz="0" w:space="0" w:color="auto"/>
                <w:left w:val="none" w:sz="0" w:space="0" w:color="auto"/>
                <w:bottom w:val="none" w:sz="0" w:space="0" w:color="auto"/>
                <w:right w:val="none" w:sz="0" w:space="0" w:color="auto"/>
              </w:divBdr>
              <w:divsChild>
                <w:div w:id="16023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09760180">
      <w:bodyDiv w:val="1"/>
      <w:marLeft w:val="0"/>
      <w:marRight w:val="0"/>
      <w:marTop w:val="0"/>
      <w:marBottom w:val="0"/>
      <w:divBdr>
        <w:top w:val="none" w:sz="0" w:space="0" w:color="auto"/>
        <w:left w:val="none" w:sz="0" w:space="0" w:color="auto"/>
        <w:bottom w:val="none" w:sz="0" w:space="0" w:color="auto"/>
        <w:right w:val="none" w:sz="0" w:space="0" w:color="auto"/>
      </w:divBdr>
      <w:divsChild>
        <w:div w:id="41364417">
          <w:marLeft w:val="0"/>
          <w:marRight w:val="0"/>
          <w:marTop w:val="225"/>
          <w:marBottom w:val="0"/>
          <w:divBdr>
            <w:top w:val="none" w:sz="0" w:space="0" w:color="auto"/>
            <w:left w:val="none" w:sz="0" w:space="0" w:color="auto"/>
            <w:bottom w:val="none" w:sz="0" w:space="0" w:color="auto"/>
            <w:right w:val="none" w:sz="0" w:space="0" w:color="auto"/>
          </w:divBdr>
        </w:div>
      </w:divsChild>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4735724">
      <w:bodyDiv w:val="1"/>
      <w:marLeft w:val="0"/>
      <w:marRight w:val="0"/>
      <w:marTop w:val="0"/>
      <w:marBottom w:val="0"/>
      <w:divBdr>
        <w:top w:val="none" w:sz="0" w:space="0" w:color="auto"/>
        <w:left w:val="none" w:sz="0" w:space="0" w:color="auto"/>
        <w:bottom w:val="none" w:sz="0" w:space="0" w:color="auto"/>
        <w:right w:val="none" w:sz="0" w:space="0" w:color="auto"/>
      </w:divBdr>
      <w:divsChild>
        <w:div w:id="1024134573">
          <w:marLeft w:val="0"/>
          <w:marRight w:val="0"/>
          <w:marTop w:val="225"/>
          <w:marBottom w:val="0"/>
          <w:divBdr>
            <w:top w:val="none" w:sz="0" w:space="0" w:color="auto"/>
            <w:left w:val="none" w:sz="0" w:space="0" w:color="auto"/>
            <w:bottom w:val="none" w:sz="0" w:space="0" w:color="auto"/>
            <w:right w:val="none" w:sz="0" w:space="0" w:color="auto"/>
          </w:divBdr>
        </w:div>
      </w:divsChild>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1865487">
      <w:bodyDiv w:val="1"/>
      <w:marLeft w:val="0"/>
      <w:marRight w:val="0"/>
      <w:marTop w:val="0"/>
      <w:marBottom w:val="0"/>
      <w:divBdr>
        <w:top w:val="none" w:sz="0" w:space="0" w:color="auto"/>
        <w:left w:val="none" w:sz="0" w:space="0" w:color="auto"/>
        <w:bottom w:val="none" w:sz="0" w:space="0" w:color="auto"/>
        <w:right w:val="none" w:sz="0" w:space="0" w:color="auto"/>
      </w:divBdr>
      <w:divsChild>
        <w:div w:id="372659986">
          <w:marLeft w:val="0"/>
          <w:marRight w:val="0"/>
          <w:marTop w:val="225"/>
          <w:marBottom w:val="0"/>
          <w:divBdr>
            <w:top w:val="none" w:sz="0" w:space="0" w:color="auto"/>
            <w:left w:val="none" w:sz="0" w:space="0" w:color="auto"/>
            <w:bottom w:val="none" w:sz="0" w:space="0" w:color="auto"/>
            <w:right w:val="none" w:sz="0" w:space="0" w:color="auto"/>
          </w:divBdr>
        </w:div>
      </w:divsChild>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6255655">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4568109">
      <w:bodyDiv w:val="1"/>
      <w:marLeft w:val="0"/>
      <w:marRight w:val="0"/>
      <w:marTop w:val="0"/>
      <w:marBottom w:val="0"/>
      <w:divBdr>
        <w:top w:val="none" w:sz="0" w:space="0" w:color="auto"/>
        <w:left w:val="none" w:sz="0" w:space="0" w:color="auto"/>
        <w:bottom w:val="none" w:sz="0" w:space="0" w:color="auto"/>
        <w:right w:val="none" w:sz="0" w:space="0" w:color="auto"/>
      </w:divBdr>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0655931">
      <w:bodyDiv w:val="1"/>
      <w:marLeft w:val="0"/>
      <w:marRight w:val="0"/>
      <w:marTop w:val="0"/>
      <w:marBottom w:val="0"/>
      <w:divBdr>
        <w:top w:val="none" w:sz="0" w:space="0" w:color="auto"/>
        <w:left w:val="none" w:sz="0" w:space="0" w:color="auto"/>
        <w:bottom w:val="none" w:sz="0" w:space="0" w:color="auto"/>
        <w:right w:val="none" w:sz="0" w:space="0" w:color="auto"/>
      </w:divBdr>
      <w:divsChild>
        <w:div w:id="1411922889">
          <w:marLeft w:val="0"/>
          <w:marRight w:val="0"/>
          <w:marTop w:val="120"/>
          <w:marBottom w:val="0"/>
          <w:divBdr>
            <w:top w:val="none" w:sz="0" w:space="0" w:color="auto"/>
            <w:left w:val="none" w:sz="0" w:space="0" w:color="auto"/>
            <w:bottom w:val="none" w:sz="0" w:space="0" w:color="auto"/>
            <w:right w:val="none" w:sz="0" w:space="0" w:color="auto"/>
          </w:divBdr>
          <w:divsChild>
            <w:div w:id="1196650900">
              <w:marLeft w:val="0"/>
              <w:marRight w:val="0"/>
              <w:marTop w:val="0"/>
              <w:marBottom w:val="0"/>
              <w:divBdr>
                <w:top w:val="none" w:sz="0" w:space="0" w:color="auto"/>
                <w:left w:val="none" w:sz="0" w:space="0" w:color="auto"/>
                <w:bottom w:val="none" w:sz="0" w:space="0" w:color="auto"/>
                <w:right w:val="none" w:sz="0" w:space="0" w:color="auto"/>
              </w:divBdr>
              <w:divsChild>
                <w:div w:id="1780370933">
                  <w:marLeft w:val="0"/>
                  <w:marRight w:val="0"/>
                  <w:marTop w:val="0"/>
                  <w:marBottom w:val="0"/>
                  <w:divBdr>
                    <w:top w:val="none" w:sz="0" w:space="0" w:color="auto"/>
                    <w:left w:val="none" w:sz="0" w:space="0" w:color="auto"/>
                    <w:bottom w:val="none" w:sz="0" w:space="0" w:color="auto"/>
                    <w:right w:val="none" w:sz="0" w:space="0" w:color="auto"/>
                  </w:divBdr>
                  <w:divsChild>
                    <w:div w:id="1518428056">
                      <w:marLeft w:val="0"/>
                      <w:marRight w:val="0"/>
                      <w:marTop w:val="0"/>
                      <w:marBottom w:val="0"/>
                      <w:divBdr>
                        <w:top w:val="none" w:sz="0" w:space="0" w:color="auto"/>
                        <w:left w:val="none" w:sz="0" w:space="0" w:color="auto"/>
                        <w:bottom w:val="none" w:sz="0" w:space="0" w:color="auto"/>
                        <w:right w:val="none" w:sz="0" w:space="0" w:color="auto"/>
                      </w:divBdr>
                      <w:divsChild>
                        <w:div w:id="1045713695">
                          <w:marLeft w:val="0"/>
                          <w:marRight w:val="0"/>
                          <w:marTop w:val="0"/>
                          <w:marBottom w:val="0"/>
                          <w:divBdr>
                            <w:top w:val="none" w:sz="0" w:space="0" w:color="auto"/>
                            <w:left w:val="none" w:sz="0" w:space="0" w:color="auto"/>
                            <w:bottom w:val="none" w:sz="0" w:space="0" w:color="auto"/>
                            <w:right w:val="none" w:sz="0" w:space="0" w:color="auto"/>
                          </w:divBdr>
                          <w:divsChild>
                            <w:div w:id="1492255185">
                              <w:marLeft w:val="0"/>
                              <w:marRight w:val="0"/>
                              <w:marTop w:val="0"/>
                              <w:marBottom w:val="0"/>
                              <w:divBdr>
                                <w:top w:val="none" w:sz="0" w:space="0" w:color="auto"/>
                                <w:left w:val="none" w:sz="0" w:space="0" w:color="auto"/>
                                <w:bottom w:val="none" w:sz="0" w:space="0" w:color="auto"/>
                                <w:right w:val="none" w:sz="0" w:space="0" w:color="auto"/>
                              </w:divBdr>
                              <w:divsChild>
                                <w:div w:id="1537238169">
                                  <w:marLeft w:val="0"/>
                                  <w:marRight w:val="0"/>
                                  <w:marTop w:val="0"/>
                                  <w:marBottom w:val="0"/>
                                  <w:divBdr>
                                    <w:top w:val="none" w:sz="0" w:space="0" w:color="auto"/>
                                    <w:left w:val="none" w:sz="0" w:space="0" w:color="auto"/>
                                    <w:bottom w:val="none" w:sz="0" w:space="0" w:color="auto"/>
                                    <w:right w:val="none" w:sz="0" w:space="0" w:color="auto"/>
                                  </w:divBdr>
                                </w:div>
                                <w:div w:id="1988045513">
                                  <w:marLeft w:val="0"/>
                                  <w:marRight w:val="0"/>
                                  <w:marTop w:val="0"/>
                                  <w:marBottom w:val="0"/>
                                  <w:divBdr>
                                    <w:top w:val="none" w:sz="0" w:space="0" w:color="auto"/>
                                    <w:left w:val="none" w:sz="0" w:space="0" w:color="auto"/>
                                    <w:bottom w:val="none" w:sz="0" w:space="0" w:color="auto"/>
                                    <w:right w:val="none" w:sz="0" w:space="0" w:color="auto"/>
                                  </w:divBdr>
                                </w:div>
                                <w:div w:id="128014471">
                                  <w:marLeft w:val="0"/>
                                  <w:marRight w:val="0"/>
                                  <w:marTop w:val="0"/>
                                  <w:marBottom w:val="0"/>
                                  <w:divBdr>
                                    <w:top w:val="none" w:sz="0" w:space="0" w:color="auto"/>
                                    <w:left w:val="none" w:sz="0" w:space="0" w:color="auto"/>
                                    <w:bottom w:val="none" w:sz="0" w:space="0" w:color="auto"/>
                                    <w:right w:val="none" w:sz="0" w:space="0" w:color="auto"/>
                                  </w:divBdr>
                                </w:div>
                                <w:div w:id="1685590496">
                                  <w:marLeft w:val="0"/>
                                  <w:marRight w:val="0"/>
                                  <w:marTop w:val="0"/>
                                  <w:marBottom w:val="0"/>
                                  <w:divBdr>
                                    <w:top w:val="none" w:sz="0" w:space="0" w:color="auto"/>
                                    <w:left w:val="none" w:sz="0" w:space="0" w:color="auto"/>
                                    <w:bottom w:val="none" w:sz="0" w:space="0" w:color="auto"/>
                                    <w:right w:val="none" w:sz="0" w:space="0" w:color="auto"/>
                                  </w:divBdr>
                                </w:div>
                                <w:div w:id="1562449239">
                                  <w:marLeft w:val="0"/>
                                  <w:marRight w:val="0"/>
                                  <w:marTop w:val="0"/>
                                  <w:marBottom w:val="0"/>
                                  <w:divBdr>
                                    <w:top w:val="none" w:sz="0" w:space="0" w:color="auto"/>
                                    <w:left w:val="none" w:sz="0" w:space="0" w:color="auto"/>
                                    <w:bottom w:val="none" w:sz="0" w:space="0" w:color="auto"/>
                                    <w:right w:val="none" w:sz="0" w:space="0" w:color="auto"/>
                                  </w:divBdr>
                                </w:div>
                                <w:div w:id="1182355285">
                                  <w:marLeft w:val="0"/>
                                  <w:marRight w:val="0"/>
                                  <w:marTop w:val="0"/>
                                  <w:marBottom w:val="0"/>
                                  <w:divBdr>
                                    <w:top w:val="none" w:sz="0" w:space="0" w:color="auto"/>
                                    <w:left w:val="none" w:sz="0" w:space="0" w:color="auto"/>
                                    <w:bottom w:val="none" w:sz="0" w:space="0" w:color="auto"/>
                                    <w:right w:val="none" w:sz="0" w:space="0" w:color="auto"/>
                                  </w:divBdr>
                                </w:div>
                                <w:div w:id="502280791">
                                  <w:marLeft w:val="0"/>
                                  <w:marRight w:val="0"/>
                                  <w:marTop w:val="0"/>
                                  <w:marBottom w:val="0"/>
                                  <w:divBdr>
                                    <w:top w:val="none" w:sz="0" w:space="0" w:color="auto"/>
                                    <w:left w:val="none" w:sz="0" w:space="0" w:color="auto"/>
                                    <w:bottom w:val="none" w:sz="0" w:space="0" w:color="auto"/>
                                    <w:right w:val="none" w:sz="0" w:space="0" w:color="auto"/>
                                  </w:divBdr>
                                </w:div>
                                <w:div w:id="1242564020">
                                  <w:marLeft w:val="0"/>
                                  <w:marRight w:val="0"/>
                                  <w:marTop w:val="0"/>
                                  <w:marBottom w:val="0"/>
                                  <w:divBdr>
                                    <w:top w:val="none" w:sz="0" w:space="0" w:color="auto"/>
                                    <w:left w:val="none" w:sz="0" w:space="0" w:color="auto"/>
                                    <w:bottom w:val="none" w:sz="0" w:space="0" w:color="auto"/>
                                    <w:right w:val="none" w:sz="0" w:space="0" w:color="auto"/>
                                  </w:divBdr>
                                </w:div>
                                <w:div w:id="1422490334">
                                  <w:marLeft w:val="0"/>
                                  <w:marRight w:val="0"/>
                                  <w:marTop w:val="0"/>
                                  <w:marBottom w:val="0"/>
                                  <w:divBdr>
                                    <w:top w:val="none" w:sz="0" w:space="0" w:color="auto"/>
                                    <w:left w:val="none" w:sz="0" w:space="0" w:color="auto"/>
                                    <w:bottom w:val="none" w:sz="0" w:space="0" w:color="auto"/>
                                    <w:right w:val="none" w:sz="0" w:space="0" w:color="auto"/>
                                  </w:divBdr>
                                </w:div>
                                <w:div w:id="847645688">
                                  <w:marLeft w:val="0"/>
                                  <w:marRight w:val="0"/>
                                  <w:marTop w:val="0"/>
                                  <w:marBottom w:val="0"/>
                                  <w:divBdr>
                                    <w:top w:val="none" w:sz="0" w:space="0" w:color="auto"/>
                                    <w:left w:val="none" w:sz="0" w:space="0" w:color="auto"/>
                                    <w:bottom w:val="none" w:sz="0" w:space="0" w:color="auto"/>
                                    <w:right w:val="none" w:sz="0" w:space="0" w:color="auto"/>
                                  </w:divBdr>
                                </w:div>
                                <w:div w:id="768627477">
                                  <w:marLeft w:val="0"/>
                                  <w:marRight w:val="0"/>
                                  <w:marTop w:val="0"/>
                                  <w:marBottom w:val="0"/>
                                  <w:divBdr>
                                    <w:top w:val="none" w:sz="0" w:space="0" w:color="auto"/>
                                    <w:left w:val="none" w:sz="0" w:space="0" w:color="auto"/>
                                    <w:bottom w:val="none" w:sz="0" w:space="0" w:color="auto"/>
                                    <w:right w:val="none" w:sz="0" w:space="0" w:color="auto"/>
                                  </w:divBdr>
                                </w:div>
                                <w:div w:id="1860075249">
                                  <w:marLeft w:val="0"/>
                                  <w:marRight w:val="0"/>
                                  <w:marTop w:val="0"/>
                                  <w:marBottom w:val="0"/>
                                  <w:divBdr>
                                    <w:top w:val="none" w:sz="0" w:space="0" w:color="auto"/>
                                    <w:left w:val="none" w:sz="0" w:space="0" w:color="auto"/>
                                    <w:bottom w:val="none" w:sz="0" w:space="0" w:color="auto"/>
                                    <w:right w:val="none" w:sz="0" w:space="0" w:color="auto"/>
                                  </w:divBdr>
                                </w:div>
                                <w:div w:id="9338401">
                                  <w:marLeft w:val="0"/>
                                  <w:marRight w:val="0"/>
                                  <w:marTop w:val="0"/>
                                  <w:marBottom w:val="0"/>
                                  <w:divBdr>
                                    <w:top w:val="none" w:sz="0" w:space="0" w:color="auto"/>
                                    <w:left w:val="none" w:sz="0" w:space="0" w:color="auto"/>
                                    <w:bottom w:val="none" w:sz="0" w:space="0" w:color="auto"/>
                                    <w:right w:val="none" w:sz="0" w:space="0" w:color="auto"/>
                                  </w:divBdr>
                                </w:div>
                                <w:div w:id="1475873230">
                                  <w:marLeft w:val="0"/>
                                  <w:marRight w:val="0"/>
                                  <w:marTop w:val="0"/>
                                  <w:marBottom w:val="0"/>
                                  <w:divBdr>
                                    <w:top w:val="none" w:sz="0" w:space="0" w:color="auto"/>
                                    <w:left w:val="none" w:sz="0" w:space="0" w:color="auto"/>
                                    <w:bottom w:val="none" w:sz="0" w:space="0" w:color="auto"/>
                                    <w:right w:val="none" w:sz="0" w:space="0" w:color="auto"/>
                                  </w:divBdr>
                                </w:div>
                                <w:div w:id="702749258">
                                  <w:marLeft w:val="0"/>
                                  <w:marRight w:val="0"/>
                                  <w:marTop w:val="0"/>
                                  <w:marBottom w:val="0"/>
                                  <w:divBdr>
                                    <w:top w:val="none" w:sz="0" w:space="0" w:color="auto"/>
                                    <w:left w:val="none" w:sz="0" w:space="0" w:color="auto"/>
                                    <w:bottom w:val="none" w:sz="0" w:space="0" w:color="auto"/>
                                    <w:right w:val="none" w:sz="0" w:space="0" w:color="auto"/>
                                  </w:divBdr>
                                </w:div>
                                <w:div w:id="576550774">
                                  <w:marLeft w:val="0"/>
                                  <w:marRight w:val="0"/>
                                  <w:marTop w:val="0"/>
                                  <w:marBottom w:val="0"/>
                                  <w:divBdr>
                                    <w:top w:val="none" w:sz="0" w:space="0" w:color="auto"/>
                                    <w:left w:val="none" w:sz="0" w:space="0" w:color="auto"/>
                                    <w:bottom w:val="none" w:sz="0" w:space="0" w:color="auto"/>
                                    <w:right w:val="none" w:sz="0" w:space="0" w:color="auto"/>
                                  </w:divBdr>
                                </w:div>
                                <w:div w:id="565147869">
                                  <w:marLeft w:val="0"/>
                                  <w:marRight w:val="0"/>
                                  <w:marTop w:val="0"/>
                                  <w:marBottom w:val="0"/>
                                  <w:divBdr>
                                    <w:top w:val="none" w:sz="0" w:space="0" w:color="auto"/>
                                    <w:left w:val="none" w:sz="0" w:space="0" w:color="auto"/>
                                    <w:bottom w:val="none" w:sz="0" w:space="0" w:color="auto"/>
                                    <w:right w:val="none" w:sz="0" w:space="0" w:color="auto"/>
                                  </w:divBdr>
                                </w:div>
                                <w:div w:id="1681810758">
                                  <w:marLeft w:val="0"/>
                                  <w:marRight w:val="0"/>
                                  <w:marTop w:val="0"/>
                                  <w:marBottom w:val="0"/>
                                  <w:divBdr>
                                    <w:top w:val="none" w:sz="0" w:space="0" w:color="auto"/>
                                    <w:left w:val="none" w:sz="0" w:space="0" w:color="auto"/>
                                    <w:bottom w:val="none" w:sz="0" w:space="0" w:color="auto"/>
                                    <w:right w:val="none" w:sz="0" w:space="0" w:color="auto"/>
                                  </w:divBdr>
                                </w:div>
                                <w:div w:id="1525560725">
                                  <w:marLeft w:val="0"/>
                                  <w:marRight w:val="0"/>
                                  <w:marTop w:val="0"/>
                                  <w:marBottom w:val="0"/>
                                  <w:divBdr>
                                    <w:top w:val="none" w:sz="0" w:space="0" w:color="auto"/>
                                    <w:left w:val="none" w:sz="0" w:space="0" w:color="auto"/>
                                    <w:bottom w:val="none" w:sz="0" w:space="0" w:color="auto"/>
                                    <w:right w:val="none" w:sz="0" w:space="0" w:color="auto"/>
                                  </w:divBdr>
                                </w:div>
                                <w:div w:id="1842961028">
                                  <w:marLeft w:val="0"/>
                                  <w:marRight w:val="0"/>
                                  <w:marTop w:val="0"/>
                                  <w:marBottom w:val="0"/>
                                  <w:divBdr>
                                    <w:top w:val="none" w:sz="0" w:space="0" w:color="auto"/>
                                    <w:left w:val="none" w:sz="0" w:space="0" w:color="auto"/>
                                    <w:bottom w:val="none" w:sz="0" w:space="0" w:color="auto"/>
                                    <w:right w:val="none" w:sz="0" w:space="0" w:color="auto"/>
                                  </w:divBdr>
                                  <w:divsChild>
                                    <w:div w:id="1175531880">
                                      <w:marLeft w:val="0"/>
                                      <w:marRight w:val="0"/>
                                      <w:marTop w:val="0"/>
                                      <w:marBottom w:val="0"/>
                                      <w:divBdr>
                                        <w:top w:val="none" w:sz="0" w:space="0" w:color="auto"/>
                                        <w:left w:val="none" w:sz="0" w:space="0" w:color="auto"/>
                                        <w:bottom w:val="none" w:sz="0" w:space="0" w:color="auto"/>
                                        <w:right w:val="none" w:sz="0" w:space="0" w:color="auto"/>
                                      </w:divBdr>
                                      <w:divsChild>
                                        <w:div w:id="759525048">
                                          <w:marLeft w:val="0"/>
                                          <w:marRight w:val="0"/>
                                          <w:marTop w:val="0"/>
                                          <w:marBottom w:val="0"/>
                                          <w:divBdr>
                                            <w:top w:val="none" w:sz="0" w:space="0" w:color="auto"/>
                                            <w:left w:val="none" w:sz="0" w:space="0" w:color="auto"/>
                                            <w:bottom w:val="none" w:sz="0" w:space="0" w:color="auto"/>
                                            <w:right w:val="none" w:sz="0" w:space="0" w:color="auto"/>
                                          </w:divBdr>
                                        </w:div>
                                        <w:div w:id="1086532257">
                                          <w:marLeft w:val="0"/>
                                          <w:marRight w:val="0"/>
                                          <w:marTop w:val="0"/>
                                          <w:marBottom w:val="0"/>
                                          <w:divBdr>
                                            <w:top w:val="none" w:sz="0" w:space="0" w:color="auto"/>
                                            <w:left w:val="none" w:sz="0" w:space="0" w:color="auto"/>
                                            <w:bottom w:val="none" w:sz="0" w:space="0" w:color="auto"/>
                                            <w:right w:val="none" w:sz="0" w:space="0" w:color="auto"/>
                                          </w:divBdr>
                                        </w:div>
                                        <w:div w:id="29502775">
                                          <w:marLeft w:val="0"/>
                                          <w:marRight w:val="0"/>
                                          <w:marTop w:val="0"/>
                                          <w:marBottom w:val="0"/>
                                          <w:divBdr>
                                            <w:top w:val="none" w:sz="0" w:space="0" w:color="auto"/>
                                            <w:left w:val="none" w:sz="0" w:space="0" w:color="auto"/>
                                            <w:bottom w:val="none" w:sz="0" w:space="0" w:color="auto"/>
                                            <w:right w:val="none" w:sz="0" w:space="0" w:color="auto"/>
                                          </w:divBdr>
                                        </w:div>
                                        <w:div w:id="905186617">
                                          <w:marLeft w:val="0"/>
                                          <w:marRight w:val="0"/>
                                          <w:marTop w:val="0"/>
                                          <w:marBottom w:val="0"/>
                                          <w:divBdr>
                                            <w:top w:val="none" w:sz="0" w:space="0" w:color="auto"/>
                                            <w:left w:val="none" w:sz="0" w:space="0" w:color="auto"/>
                                            <w:bottom w:val="none" w:sz="0" w:space="0" w:color="auto"/>
                                            <w:right w:val="none" w:sz="0" w:space="0" w:color="auto"/>
                                          </w:divBdr>
                                        </w:div>
                                        <w:div w:id="1084424693">
                                          <w:marLeft w:val="0"/>
                                          <w:marRight w:val="0"/>
                                          <w:marTop w:val="0"/>
                                          <w:marBottom w:val="0"/>
                                          <w:divBdr>
                                            <w:top w:val="none" w:sz="0" w:space="0" w:color="auto"/>
                                            <w:left w:val="none" w:sz="0" w:space="0" w:color="auto"/>
                                            <w:bottom w:val="none" w:sz="0" w:space="0" w:color="auto"/>
                                            <w:right w:val="none" w:sz="0" w:space="0" w:color="auto"/>
                                          </w:divBdr>
                                        </w:div>
                                        <w:div w:id="736128558">
                                          <w:marLeft w:val="0"/>
                                          <w:marRight w:val="0"/>
                                          <w:marTop w:val="0"/>
                                          <w:marBottom w:val="0"/>
                                          <w:divBdr>
                                            <w:top w:val="none" w:sz="0" w:space="0" w:color="auto"/>
                                            <w:left w:val="none" w:sz="0" w:space="0" w:color="auto"/>
                                            <w:bottom w:val="none" w:sz="0" w:space="0" w:color="auto"/>
                                            <w:right w:val="none" w:sz="0" w:space="0" w:color="auto"/>
                                          </w:divBdr>
                                        </w:div>
                                        <w:div w:id="156043135">
                                          <w:marLeft w:val="0"/>
                                          <w:marRight w:val="0"/>
                                          <w:marTop w:val="0"/>
                                          <w:marBottom w:val="0"/>
                                          <w:divBdr>
                                            <w:top w:val="none" w:sz="0" w:space="0" w:color="auto"/>
                                            <w:left w:val="none" w:sz="0" w:space="0" w:color="auto"/>
                                            <w:bottom w:val="none" w:sz="0" w:space="0" w:color="auto"/>
                                            <w:right w:val="none" w:sz="0" w:space="0" w:color="auto"/>
                                          </w:divBdr>
                                        </w:div>
                                        <w:div w:id="603265504">
                                          <w:marLeft w:val="0"/>
                                          <w:marRight w:val="0"/>
                                          <w:marTop w:val="0"/>
                                          <w:marBottom w:val="0"/>
                                          <w:divBdr>
                                            <w:top w:val="none" w:sz="0" w:space="0" w:color="auto"/>
                                            <w:left w:val="none" w:sz="0" w:space="0" w:color="auto"/>
                                            <w:bottom w:val="none" w:sz="0" w:space="0" w:color="auto"/>
                                            <w:right w:val="none" w:sz="0" w:space="0" w:color="auto"/>
                                          </w:divBdr>
                                        </w:div>
                                        <w:div w:id="1009337369">
                                          <w:marLeft w:val="0"/>
                                          <w:marRight w:val="0"/>
                                          <w:marTop w:val="0"/>
                                          <w:marBottom w:val="0"/>
                                          <w:divBdr>
                                            <w:top w:val="none" w:sz="0" w:space="0" w:color="auto"/>
                                            <w:left w:val="none" w:sz="0" w:space="0" w:color="auto"/>
                                            <w:bottom w:val="none" w:sz="0" w:space="0" w:color="auto"/>
                                            <w:right w:val="none" w:sz="0" w:space="0" w:color="auto"/>
                                          </w:divBdr>
                                        </w:div>
                                        <w:div w:id="303510594">
                                          <w:marLeft w:val="0"/>
                                          <w:marRight w:val="0"/>
                                          <w:marTop w:val="0"/>
                                          <w:marBottom w:val="0"/>
                                          <w:divBdr>
                                            <w:top w:val="none" w:sz="0" w:space="0" w:color="auto"/>
                                            <w:left w:val="none" w:sz="0" w:space="0" w:color="auto"/>
                                            <w:bottom w:val="none" w:sz="0" w:space="0" w:color="auto"/>
                                            <w:right w:val="none" w:sz="0" w:space="0" w:color="auto"/>
                                          </w:divBdr>
                                        </w:div>
                                        <w:div w:id="1665552073">
                                          <w:marLeft w:val="0"/>
                                          <w:marRight w:val="0"/>
                                          <w:marTop w:val="0"/>
                                          <w:marBottom w:val="0"/>
                                          <w:divBdr>
                                            <w:top w:val="none" w:sz="0" w:space="0" w:color="auto"/>
                                            <w:left w:val="none" w:sz="0" w:space="0" w:color="auto"/>
                                            <w:bottom w:val="none" w:sz="0" w:space="0" w:color="auto"/>
                                            <w:right w:val="none" w:sz="0" w:space="0" w:color="auto"/>
                                          </w:divBdr>
                                        </w:div>
                                        <w:div w:id="206602161">
                                          <w:marLeft w:val="0"/>
                                          <w:marRight w:val="0"/>
                                          <w:marTop w:val="0"/>
                                          <w:marBottom w:val="0"/>
                                          <w:divBdr>
                                            <w:top w:val="none" w:sz="0" w:space="0" w:color="auto"/>
                                            <w:left w:val="none" w:sz="0" w:space="0" w:color="auto"/>
                                            <w:bottom w:val="none" w:sz="0" w:space="0" w:color="auto"/>
                                            <w:right w:val="none" w:sz="0" w:space="0" w:color="auto"/>
                                          </w:divBdr>
                                        </w:div>
                                        <w:div w:id="1226798875">
                                          <w:marLeft w:val="0"/>
                                          <w:marRight w:val="0"/>
                                          <w:marTop w:val="0"/>
                                          <w:marBottom w:val="0"/>
                                          <w:divBdr>
                                            <w:top w:val="none" w:sz="0" w:space="0" w:color="auto"/>
                                            <w:left w:val="none" w:sz="0" w:space="0" w:color="auto"/>
                                            <w:bottom w:val="none" w:sz="0" w:space="0" w:color="auto"/>
                                            <w:right w:val="none" w:sz="0" w:space="0" w:color="auto"/>
                                          </w:divBdr>
                                        </w:div>
                                        <w:div w:id="1839538339">
                                          <w:marLeft w:val="0"/>
                                          <w:marRight w:val="0"/>
                                          <w:marTop w:val="0"/>
                                          <w:marBottom w:val="0"/>
                                          <w:divBdr>
                                            <w:top w:val="none" w:sz="0" w:space="0" w:color="auto"/>
                                            <w:left w:val="none" w:sz="0" w:space="0" w:color="auto"/>
                                            <w:bottom w:val="none" w:sz="0" w:space="0" w:color="auto"/>
                                            <w:right w:val="none" w:sz="0" w:space="0" w:color="auto"/>
                                          </w:divBdr>
                                        </w:div>
                                        <w:div w:id="76049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359575">
                                  <w:marLeft w:val="0"/>
                                  <w:marRight w:val="0"/>
                                  <w:marTop w:val="0"/>
                                  <w:marBottom w:val="0"/>
                                  <w:divBdr>
                                    <w:top w:val="none" w:sz="0" w:space="0" w:color="auto"/>
                                    <w:left w:val="none" w:sz="0" w:space="0" w:color="auto"/>
                                    <w:bottom w:val="none" w:sz="0" w:space="0" w:color="auto"/>
                                    <w:right w:val="none" w:sz="0" w:space="0" w:color="auto"/>
                                  </w:divBdr>
                                </w:div>
                                <w:div w:id="2008826221">
                                  <w:marLeft w:val="0"/>
                                  <w:marRight w:val="0"/>
                                  <w:marTop w:val="0"/>
                                  <w:marBottom w:val="0"/>
                                  <w:divBdr>
                                    <w:top w:val="none" w:sz="0" w:space="0" w:color="auto"/>
                                    <w:left w:val="none" w:sz="0" w:space="0" w:color="auto"/>
                                    <w:bottom w:val="none" w:sz="0" w:space="0" w:color="auto"/>
                                    <w:right w:val="none" w:sz="0" w:space="0" w:color="auto"/>
                                  </w:divBdr>
                                </w:div>
                                <w:div w:id="1361855228">
                                  <w:marLeft w:val="0"/>
                                  <w:marRight w:val="0"/>
                                  <w:marTop w:val="0"/>
                                  <w:marBottom w:val="0"/>
                                  <w:divBdr>
                                    <w:top w:val="none" w:sz="0" w:space="0" w:color="auto"/>
                                    <w:left w:val="none" w:sz="0" w:space="0" w:color="auto"/>
                                    <w:bottom w:val="none" w:sz="0" w:space="0" w:color="auto"/>
                                    <w:right w:val="none" w:sz="0" w:space="0" w:color="auto"/>
                                  </w:divBdr>
                                  <w:divsChild>
                                    <w:div w:id="68697264">
                                      <w:marLeft w:val="0"/>
                                      <w:marRight w:val="0"/>
                                      <w:marTop w:val="0"/>
                                      <w:marBottom w:val="0"/>
                                      <w:divBdr>
                                        <w:top w:val="none" w:sz="0" w:space="0" w:color="auto"/>
                                        <w:left w:val="none" w:sz="0" w:space="0" w:color="auto"/>
                                        <w:bottom w:val="none" w:sz="0" w:space="0" w:color="auto"/>
                                        <w:right w:val="none" w:sz="0" w:space="0" w:color="auto"/>
                                      </w:divBdr>
                                    </w:div>
                                    <w:div w:id="148461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56745702">
      <w:bodyDiv w:val="1"/>
      <w:marLeft w:val="0"/>
      <w:marRight w:val="0"/>
      <w:marTop w:val="0"/>
      <w:marBottom w:val="0"/>
      <w:divBdr>
        <w:top w:val="none" w:sz="0" w:space="0" w:color="auto"/>
        <w:left w:val="none" w:sz="0" w:space="0" w:color="auto"/>
        <w:bottom w:val="none" w:sz="0" w:space="0" w:color="auto"/>
        <w:right w:val="none" w:sz="0" w:space="0" w:color="auto"/>
      </w:divBdr>
      <w:divsChild>
        <w:div w:id="1961952634">
          <w:marLeft w:val="0"/>
          <w:marRight w:val="0"/>
          <w:marTop w:val="0"/>
          <w:marBottom w:val="0"/>
          <w:divBdr>
            <w:top w:val="none" w:sz="0" w:space="0" w:color="auto"/>
            <w:left w:val="none" w:sz="0" w:space="0" w:color="auto"/>
            <w:bottom w:val="none" w:sz="0" w:space="0" w:color="auto"/>
            <w:right w:val="none" w:sz="0" w:space="0" w:color="auto"/>
          </w:divBdr>
          <w:divsChild>
            <w:div w:id="111822758">
              <w:marLeft w:val="0"/>
              <w:marRight w:val="0"/>
              <w:marTop w:val="0"/>
              <w:marBottom w:val="0"/>
              <w:divBdr>
                <w:top w:val="none" w:sz="0" w:space="0" w:color="auto"/>
                <w:left w:val="none" w:sz="0" w:space="0" w:color="auto"/>
                <w:bottom w:val="none" w:sz="0" w:space="0" w:color="auto"/>
                <w:right w:val="none" w:sz="0" w:space="0" w:color="auto"/>
              </w:divBdr>
              <w:divsChild>
                <w:div w:id="392512513">
                  <w:marLeft w:val="0"/>
                  <w:marRight w:val="0"/>
                  <w:marTop w:val="0"/>
                  <w:marBottom w:val="0"/>
                  <w:divBdr>
                    <w:top w:val="none" w:sz="0" w:space="0" w:color="auto"/>
                    <w:left w:val="none" w:sz="0" w:space="0" w:color="auto"/>
                    <w:bottom w:val="none" w:sz="0" w:space="0" w:color="auto"/>
                    <w:right w:val="none" w:sz="0" w:space="0" w:color="auto"/>
                  </w:divBdr>
                  <w:divsChild>
                    <w:div w:id="2714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024233">
          <w:marLeft w:val="0"/>
          <w:marRight w:val="0"/>
          <w:marTop w:val="0"/>
          <w:marBottom w:val="0"/>
          <w:divBdr>
            <w:top w:val="none" w:sz="0" w:space="0" w:color="auto"/>
            <w:left w:val="none" w:sz="0" w:space="0" w:color="auto"/>
            <w:bottom w:val="none" w:sz="0" w:space="0" w:color="auto"/>
            <w:right w:val="none" w:sz="0" w:space="0" w:color="auto"/>
          </w:divBdr>
          <w:divsChild>
            <w:div w:id="1177498572">
              <w:marLeft w:val="0"/>
              <w:marRight w:val="0"/>
              <w:marTop w:val="0"/>
              <w:marBottom w:val="0"/>
              <w:divBdr>
                <w:top w:val="none" w:sz="0" w:space="0" w:color="auto"/>
                <w:left w:val="none" w:sz="0" w:space="0" w:color="auto"/>
                <w:bottom w:val="none" w:sz="0" w:space="0" w:color="auto"/>
                <w:right w:val="none" w:sz="0" w:space="0" w:color="auto"/>
              </w:divBdr>
              <w:divsChild>
                <w:div w:id="1691056652">
                  <w:marLeft w:val="0"/>
                  <w:marRight w:val="0"/>
                  <w:marTop w:val="0"/>
                  <w:marBottom w:val="0"/>
                  <w:divBdr>
                    <w:top w:val="none" w:sz="0" w:space="0" w:color="auto"/>
                    <w:left w:val="none" w:sz="0" w:space="0" w:color="auto"/>
                    <w:bottom w:val="none" w:sz="0" w:space="0" w:color="auto"/>
                    <w:right w:val="none" w:sz="0" w:space="0" w:color="auto"/>
                  </w:divBdr>
                  <w:divsChild>
                    <w:div w:id="1689987063">
                      <w:marLeft w:val="0"/>
                      <w:marRight w:val="0"/>
                      <w:marTop w:val="0"/>
                      <w:marBottom w:val="0"/>
                      <w:divBdr>
                        <w:top w:val="none" w:sz="0" w:space="0" w:color="auto"/>
                        <w:left w:val="none" w:sz="0" w:space="0" w:color="auto"/>
                        <w:bottom w:val="none" w:sz="0" w:space="0" w:color="auto"/>
                        <w:right w:val="none" w:sz="0" w:space="0" w:color="auto"/>
                      </w:divBdr>
                    </w:div>
                    <w:div w:id="890311079">
                      <w:marLeft w:val="0"/>
                      <w:marRight w:val="0"/>
                      <w:marTop w:val="0"/>
                      <w:marBottom w:val="0"/>
                      <w:divBdr>
                        <w:top w:val="none" w:sz="0" w:space="0" w:color="auto"/>
                        <w:left w:val="none" w:sz="0" w:space="0" w:color="auto"/>
                        <w:bottom w:val="none" w:sz="0" w:space="0" w:color="auto"/>
                        <w:right w:val="none" w:sz="0" w:space="0" w:color="auto"/>
                      </w:divBdr>
                    </w:div>
                    <w:div w:id="1660227003">
                      <w:marLeft w:val="0"/>
                      <w:marRight w:val="0"/>
                      <w:marTop w:val="0"/>
                      <w:marBottom w:val="0"/>
                      <w:divBdr>
                        <w:top w:val="none" w:sz="0" w:space="0" w:color="auto"/>
                        <w:left w:val="none" w:sz="0" w:space="0" w:color="auto"/>
                        <w:bottom w:val="none" w:sz="0" w:space="0" w:color="auto"/>
                        <w:right w:val="none" w:sz="0" w:space="0" w:color="auto"/>
                      </w:divBdr>
                    </w:div>
                    <w:div w:id="102151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556414">
          <w:marLeft w:val="0"/>
          <w:marRight w:val="0"/>
          <w:marTop w:val="0"/>
          <w:marBottom w:val="0"/>
          <w:divBdr>
            <w:top w:val="none" w:sz="0" w:space="0" w:color="auto"/>
            <w:left w:val="none" w:sz="0" w:space="0" w:color="auto"/>
            <w:bottom w:val="none" w:sz="0" w:space="0" w:color="auto"/>
            <w:right w:val="none" w:sz="0" w:space="0" w:color="auto"/>
          </w:divBdr>
          <w:divsChild>
            <w:div w:id="2080858949">
              <w:marLeft w:val="0"/>
              <w:marRight w:val="0"/>
              <w:marTop w:val="0"/>
              <w:marBottom w:val="0"/>
              <w:divBdr>
                <w:top w:val="none" w:sz="0" w:space="0" w:color="auto"/>
                <w:left w:val="none" w:sz="0" w:space="0" w:color="auto"/>
                <w:bottom w:val="none" w:sz="0" w:space="0" w:color="auto"/>
                <w:right w:val="none" w:sz="0" w:space="0" w:color="auto"/>
              </w:divBdr>
              <w:divsChild>
                <w:div w:id="13071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658584">
          <w:marLeft w:val="0"/>
          <w:marRight w:val="0"/>
          <w:marTop w:val="0"/>
          <w:marBottom w:val="0"/>
          <w:divBdr>
            <w:top w:val="none" w:sz="0" w:space="0" w:color="auto"/>
            <w:left w:val="none" w:sz="0" w:space="0" w:color="auto"/>
            <w:bottom w:val="none" w:sz="0" w:space="0" w:color="auto"/>
            <w:right w:val="none" w:sz="0" w:space="0" w:color="auto"/>
          </w:divBdr>
          <w:divsChild>
            <w:div w:id="246351546">
              <w:marLeft w:val="0"/>
              <w:marRight w:val="0"/>
              <w:marTop w:val="0"/>
              <w:marBottom w:val="0"/>
              <w:divBdr>
                <w:top w:val="none" w:sz="0" w:space="0" w:color="auto"/>
                <w:left w:val="none" w:sz="0" w:space="0" w:color="auto"/>
                <w:bottom w:val="none" w:sz="0" w:space="0" w:color="auto"/>
                <w:right w:val="none" w:sz="0" w:space="0" w:color="auto"/>
              </w:divBdr>
              <w:divsChild>
                <w:div w:id="15067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864423">
      <w:bodyDiv w:val="1"/>
      <w:marLeft w:val="0"/>
      <w:marRight w:val="0"/>
      <w:marTop w:val="0"/>
      <w:marBottom w:val="0"/>
      <w:divBdr>
        <w:top w:val="none" w:sz="0" w:space="0" w:color="auto"/>
        <w:left w:val="none" w:sz="0" w:space="0" w:color="auto"/>
        <w:bottom w:val="none" w:sz="0" w:space="0" w:color="auto"/>
        <w:right w:val="none" w:sz="0" w:space="0" w:color="auto"/>
      </w:divBdr>
    </w:div>
    <w:div w:id="562757781">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4603881">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67961138">
      <w:bodyDiv w:val="1"/>
      <w:marLeft w:val="0"/>
      <w:marRight w:val="0"/>
      <w:marTop w:val="0"/>
      <w:marBottom w:val="0"/>
      <w:divBdr>
        <w:top w:val="none" w:sz="0" w:space="0" w:color="auto"/>
        <w:left w:val="none" w:sz="0" w:space="0" w:color="auto"/>
        <w:bottom w:val="none" w:sz="0" w:space="0" w:color="auto"/>
        <w:right w:val="none" w:sz="0" w:space="0" w:color="auto"/>
      </w:divBdr>
      <w:divsChild>
        <w:div w:id="389350758">
          <w:marLeft w:val="0"/>
          <w:marRight w:val="0"/>
          <w:marTop w:val="0"/>
          <w:marBottom w:val="0"/>
          <w:divBdr>
            <w:top w:val="none" w:sz="0" w:space="0" w:color="auto"/>
            <w:left w:val="none" w:sz="0" w:space="0" w:color="auto"/>
            <w:bottom w:val="none" w:sz="0" w:space="0" w:color="auto"/>
            <w:right w:val="none" w:sz="0" w:space="0" w:color="auto"/>
          </w:divBdr>
        </w:div>
      </w:divsChild>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779847">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89461572">
      <w:bodyDiv w:val="1"/>
      <w:marLeft w:val="0"/>
      <w:marRight w:val="0"/>
      <w:marTop w:val="0"/>
      <w:marBottom w:val="0"/>
      <w:divBdr>
        <w:top w:val="none" w:sz="0" w:space="0" w:color="auto"/>
        <w:left w:val="none" w:sz="0" w:space="0" w:color="auto"/>
        <w:bottom w:val="none" w:sz="0" w:space="0" w:color="auto"/>
        <w:right w:val="none" w:sz="0" w:space="0" w:color="auto"/>
      </w:divBdr>
      <w:divsChild>
        <w:div w:id="2070836833">
          <w:marLeft w:val="0"/>
          <w:marRight w:val="0"/>
          <w:marTop w:val="0"/>
          <w:marBottom w:val="0"/>
          <w:divBdr>
            <w:top w:val="none" w:sz="0" w:space="0" w:color="auto"/>
            <w:left w:val="none" w:sz="0" w:space="0" w:color="auto"/>
            <w:bottom w:val="none" w:sz="0" w:space="0" w:color="auto"/>
            <w:right w:val="none" w:sz="0" w:space="0" w:color="auto"/>
          </w:divBdr>
        </w:div>
      </w:divsChild>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1471187">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4632265">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5647518">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0456956">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510069">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056071">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3799015">
      <w:bodyDiv w:val="1"/>
      <w:marLeft w:val="0"/>
      <w:marRight w:val="0"/>
      <w:marTop w:val="0"/>
      <w:marBottom w:val="0"/>
      <w:divBdr>
        <w:top w:val="none" w:sz="0" w:space="0" w:color="auto"/>
        <w:left w:val="none" w:sz="0" w:space="0" w:color="auto"/>
        <w:bottom w:val="none" w:sz="0" w:space="0" w:color="auto"/>
        <w:right w:val="none" w:sz="0" w:space="0" w:color="auto"/>
      </w:divBdr>
      <w:divsChild>
        <w:div w:id="1504204533">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6300271">
      <w:bodyDiv w:val="1"/>
      <w:marLeft w:val="0"/>
      <w:marRight w:val="0"/>
      <w:marTop w:val="0"/>
      <w:marBottom w:val="0"/>
      <w:divBdr>
        <w:top w:val="none" w:sz="0" w:space="0" w:color="auto"/>
        <w:left w:val="none" w:sz="0" w:space="0" w:color="auto"/>
        <w:bottom w:val="none" w:sz="0" w:space="0" w:color="auto"/>
        <w:right w:val="none" w:sz="0" w:space="0" w:color="auto"/>
      </w:divBdr>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3659343">
      <w:bodyDiv w:val="1"/>
      <w:marLeft w:val="0"/>
      <w:marRight w:val="0"/>
      <w:marTop w:val="0"/>
      <w:marBottom w:val="0"/>
      <w:divBdr>
        <w:top w:val="none" w:sz="0" w:space="0" w:color="auto"/>
        <w:left w:val="none" w:sz="0" w:space="0" w:color="auto"/>
        <w:bottom w:val="none" w:sz="0" w:space="0" w:color="auto"/>
        <w:right w:val="none" w:sz="0" w:space="0" w:color="auto"/>
      </w:divBdr>
      <w:divsChild>
        <w:div w:id="272715320">
          <w:marLeft w:val="0"/>
          <w:marRight w:val="0"/>
          <w:marTop w:val="0"/>
          <w:marBottom w:val="0"/>
          <w:divBdr>
            <w:top w:val="none" w:sz="0" w:space="0" w:color="auto"/>
            <w:left w:val="none" w:sz="0" w:space="0" w:color="auto"/>
            <w:bottom w:val="none" w:sz="0" w:space="0" w:color="auto"/>
            <w:right w:val="none" w:sz="0" w:space="0" w:color="auto"/>
          </w:divBdr>
        </w:div>
        <w:div w:id="1202209661">
          <w:marLeft w:val="0"/>
          <w:marRight w:val="0"/>
          <w:marTop w:val="0"/>
          <w:marBottom w:val="0"/>
          <w:divBdr>
            <w:top w:val="none" w:sz="0" w:space="0" w:color="auto"/>
            <w:left w:val="none" w:sz="0" w:space="0" w:color="auto"/>
            <w:bottom w:val="none" w:sz="0" w:space="0" w:color="auto"/>
            <w:right w:val="none" w:sz="0" w:space="0" w:color="auto"/>
          </w:divBdr>
        </w:div>
        <w:div w:id="849880494">
          <w:marLeft w:val="0"/>
          <w:marRight w:val="0"/>
          <w:marTop w:val="0"/>
          <w:marBottom w:val="0"/>
          <w:divBdr>
            <w:top w:val="none" w:sz="0" w:space="0" w:color="auto"/>
            <w:left w:val="none" w:sz="0" w:space="0" w:color="auto"/>
            <w:bottom w:val="none" w:sz="0" w:space="0" w:color="auto"/>
            <w:right w:val="none" w:sz="0" w:space="0" w:color="auto"/>
          </w:divBdr>
        </w:div>
        <w:div w:id="423260890">
          <w:marLeft w:val="0"/>
          <w:marRight w:val="0"/>
          <w:marTop w:val="0"/>
          <w:marBottom w:val="0"/>
          <w:divBdr>
            <w:top w:val="none" w:sz="0" w:space="0" w:color="auto"/>
            <w:left w:val="none" w:sz="0" w:space="0" w:color="auto"/>
            <w:bottom w:val="none" w:sz="0" w:space="0" w:color="auto"/>
            <w:right w:val="none" w:sz="0" w:space="0" w:color="auto"/>
          </w:divBdr>
        </w:div>
        <w:div w:id="1036539900">
          <w:marLeft w:val="0"/>
          <w:marRight w:val="0"/>
          <w:marTop w:val="0"/>
          <w:marBottom w:val="0"/>
          <w:divBdr>
            <w:top w:val="none" w:sz="0" w:space="0" w:color="auto"/>
            <w:left w:val="none" w:sz="0" w:space="0" w:color="auto"/>
            <w:bottom w:val="none" w:sz="0" w:space="0" w:color="auto"/>
            <w:right w:val="none" w:sz="0" w:space="0" w:color="auto"/>
          </w:divBdr>
        </w:div>
        <w:div w:id="174078984">
          <w:marLeft w:val="0"/>
          <w:marRight w:val="0"/>
          <w:marTop w:val="0"/>
          <w:marBottom w:val="0"/>
          <w:divBdr>
            <w:top w:val="none" w:sz="0" w:space="0" w:color="auto"/>
            <w:left w:val="none" w:sz="0" w:space="0" w:color="auto"/>
            <w:bottom w:val="none" w:sz="0" w:space="0" w:color="auto"/>
            <w:right w:val="none" w:sz="0" w:space="0" w:color="auto"/>
          </w:divBdr>
        </w:div>
      </w:divsChild>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59966968">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6903342">
      <w:bodyDiv w:val="1"/>
      <w:marLeft w:val="0"/>
      <w:marRight w:val="0"/>
      <w:marTop w:val="0"/>
      <w:marBottom w:val="0"/>
      <w:divBdr>
        <w:top w:val="none" w:sz="0" w:space="0" w:color="auto"/>
        <w:left w:val="none" w:sz="0" w:space="0" w:color="auto"/>
        <w:bottom w:val="none" w:sz="0" w:space="0" w:color="auto"/>
        <w:right w:val="none" w:sz="0" w:space="0" w:color="auto"/>
      </w:divBdr>
      <w:divsChild>
        <w:div w:id="1043360232">
          <w:marLeft w:val="0"/>
          <w:marRight w:val="0"/>
          <w:marTop w:val="0"/>
          <w:marBottom w:val="0"/>
          <w:divBdr>
            <w:top w:val="none" w:sz="0" w:space="0" w:color="auto"/>
            <w:left w:val="none" w:sz="0" w:space="0" w:color="auto"/>
            <w:bottom w:val="none" w:sz="0" w:space="0" w:color="auto"/>
            <w:right w:val="none" w:sz="0" w:space="0" w:color="auto"/>
          </w:divBdr>
          <w:divsChild>
            <w:div w:id="734862151">
              <w:marLeft w:val="0"/>
              <w:marRight w:val="0"/>
              <w:marTop w:val="0"/>
              <w:marBottom w:val="0"/>
              <w:divBdr>
                <w:top w:val="none" w:sz="0" w:space="0" w:color="auto"/>
                <w:left w:val="none" w:sz="0" w:space="0" w:color="auto"/>
                <w:bottom w:val="none" w:sz="0" w:space="0" w:color="auto"/>
                <w:right w:val="none" w:sz="0" w:space="0" w:color="auto"/>
              </w:divBdr>
              <w:divsChild>
                <w:div w:id="178526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217093">
          <w:marLeft w:val="0"/>
          <w:marRight w:val="0"/>
          <w:marTop w:val="0"/>
          <w:marBottom w:val="0"/>
          <w:divBdr>
            <w:top w:val="none" w:sz="0" w:space="0" w:color="auto"/>
            <w:left w:val="none" w:sz="0" w:space="0" w:color="auto"/>
            <w:bottom w:val="none" w:sz="0" w:space="0" w:color="auto"/>
            <w:right w:val="none" w:sz="0" w:space="0" w:color="auto"/>
          </w:divBdr>
          <w:divsChild>
            <w:div w:id="911503081">
              <w:marLeft w:val="0"/>
              <w:marRight w:val="0"/>
              <w:marTop w:val="0"/>
              <w:marBottom w:val="0"/>
              <w:divBdr>
                <w:top w:val="none" w:sz="0" w:space="0" w:color="auto"/>
                <w:left w:val="none" w:sz="0" w:space="0" w:color="auto"/>
                <w:bottom w:val="none" w:sz="0" w:space="0" w:color="auto"/>
                <w:right w:val="none" w:sz="0" w:space="0" w:color="auto"/>
              </w:divBdr>
              <w:divsChild>
                <w:div w:id="74772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39171">
          <w:marLeft w:val="0"/>
          <w:marRight w:val="0"/>
          <w:marTop w:val="0"/>
          <w:marBottom w:val="0"/>
          <w:divBdr>
            <w:top w:val="none" w:sz="0" w:space="0" w:color="auto"/>
            <w:left w:val="none" w:sz="0" w:space="0" w:color="auto"/>
            <w:bottom w:val="none" w:sz="0" w:space="0" w:color="auto"/>
            <w:right w:val="none" w:sz="0" w:space="0" w:color="auto"/>
          </w:divBdr>
          <w:divsChild>
            <w:div w:id="1229196125">
              <w:marLeft w:val="0"/>
              <w:marRight w:val="0"/>
              <w:marTop w:val="0"/>
              <w:marBottom w:val="0"/>
              <w:divBdr>
                <w:top w:val="none" w:sz="0" w:space="0" w:color="auto"/>
                <w:left w:val="none" w:sz="0" w:space="0" w:color="auto"/>
                <w:bottom w:val="none" w:sz="0" w:space="0" w:color="auto"/>
                <w:right w:val="none" w:sz="0" w:space="0" w:color="auto"/>
              </w:divBdr>
              <w:divsChild>
                <w:div w:id="721103220">
                  <w:marLeft w:val="0"/>
                  <w:marRight w:val="0"/>
                  <w:marTop w:val="0"/>
                  <w:marBottom w:val="0"/>
                  <w:divBdr>
                    <w:top w:val="none" w:sz="0" w:space="0" w:color="auto"/>
                    <w:left w:val="none" w:sz="0" w:space="0" w:color="auto"/>
                    <w:bottom w:val="none" w:sz="0" w:space="0" w:color="auto"/>
                    <w:right w:val="none" w:sz="0" w:space="0" w:color="auto"/>
                  </w:divBdr>
                  <w:divsChild>
                    <w:div w:id="993335698">
                      <w:marLeft w:val="0"/>
                      <w:marRight w:val="0"/>
                      <w:marTop w:val="0"/>
                      <w:marBottom w:val="0"/>
                      <w:divBdr>
                        <w:top w:val="none" w:sz="0" w:space="0" w:color="auto"/>
                        <w:left w:val="none" w:sz="0" w:space="0" w:color="auto"/>
                        <w:bottom w:val="none" w:sz="0" w:space="0" w:color="auto"/>
                        <w:right w:val="none" w:sz="0" w:space="0" w:color="auto"/>
                      </w:divBdr>
                    </w:div>
                    <w:div w:id="2017489984">
                      <w:marLeft w:val="0"/>
                      <w:marRight w:val="0"/>
                      <w:marTop w:val="0"/>
                      <w:marBottom w:val="0"/>
                      <w:divBdr>
                        <w:top w:val="none" w:sz="0" w:space="0" w:color="auto"/>
                        <w:left w:val="none" w:sz="0" w:space="0" w:color="auto"/>
                        <w:bottom w:val="none" w:sz="0" w:space="0" w:color="auto"/>
                        <w:right w:val="none" w:sz="0" w:space="0" w:color="auto"/>
                      </w:divBdr>
                    </w:div>
                    <w:div w:id="198176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467755">
          <w:marLeft w:val="0"/>
          <w:marRight w:val="0"/>
          <w:marTop w:val="0"/>
          <w:marBottom w:val="0"/>
          <w:divBdr>
            <w:top w:val="none" w:sz="0" w:space="0" w:color="auto"/>
            <w:left w:val="none" w:sz="0" w:space="0" w:color="auto"/>
            <w:bottom w:val="none" w:sz="0" w:space="0" w:color="auto"/>
            <w:right w:val="none" w:sz="0" w:space="0" w:color="auto"/>
          </w:divBdr>
          <w:divsChild>
            <w:div w:id="1479686780">
              <w:marLeft w:val="0"/>
              <w:marRight w:val="0"/>
              <w:marTop w:val="0"/>
              <w:marBottom w:val="0"/>
              <w:divBdr>
                <w:top w:val="none" w:sz="0" w:space="0" w:color="auto"/>
                <w:left w:val="none" w:sz="0" w:space="0" w:color="auto"/>
                <w:bottom w:val="none" w:sz="0" w:space="0" w:color="auto"/>
                <w:right w:val="none" w:sz="0" w:space="0" w:color="auto"/>
              </w:divBdr>
              <w:divsChild>
                <w:div w:id="1489205270">
                  <w:marLeft w:val="0"/>
                  <w:marRight w:val="0"/>
                  <w:marTop w:val="0"/>
                  <w:marBottom w:val="0"/>
                  <w:divBdr>
                    <w:top w:val="none" w:sz="0" w:space="0" w:color="auto"/>
                    <w:left w:val="none" w:sz="0" w:space="0" w:color="auto"/>
                    <w:bottom w:val="none" w:sz="0" w:space="0" w:color="auto"/>
                    <w:right w:val="none" w:sz="0" w:space="0" w:color="auto"/>
                  </w:divBdr>
                </w:div>
                <w:div w:id="2124613288">
                  <w:marLeft w:val="0"/>
                  <w:marRight w:val="0"/>
                  <w:marTop w:val="0"/>
                  <w:marBottom w:val="0"/>
                  <w:divBdr>
                    <w:top w:val="none" w:sz="0" w:space="0" w:color="auto"/>
                    <w:left w:val="none" w:sz="0" w:space="0" w:color="auto"/>
                    <w:bottom w:val="none" w:sz="0" w:space="0" w:color="auto"/>
                    <w:right w:val="none" w:sz="0" w:space="0" w:color="auto"/>
                  </w:divBdr>
                </w:div>
                <w:div w:id="1986661134">
                  <w:marLeft w:val="0"/>
                  <w:marRight w:val="0"/>
                  <w:marTop w:val="0"/>
                  <w:marBottom w:val="0"/>
                  <w:divBdr>
                    <w:top w:val="none" w:sz="0" w:space="0" w:color="auto"/>
                    <w:left w:val="none" w:sz="0" w:space="0" w:color="auto"/>
                    <w:bottom w:val="none" w:sz="0" w:space="0" w:color="auto"/>
                    <w:right w:val="none" w:sz="0" w:space="0" w:color="auto"/>
                  </w:divBdr>
                </w:div>
                <w:div w:id="771051578">
                  <w:marLeft w:val="0"/>
                  <w:marRight w:val="0"/>
                  <w:marTop w:val="0"/>
                  <w:marBottom w:val="0"/>
                  <w:divBdr>
                    <w:top w:val="none" w:sz="0" w:space="0" w:color="auto"/>
                    <w:left w:val="none" w:sz="0" w:space="0" w:color="auto"/>
                    <w:bottom w:val="none" w:sz="0" w:space="0" w:color="auto"/>
                    <w:right w:val="none" w:sz="0" w:space="0" w:color="auto"/>
                  </w:divBdr>
                </w:div>
                <w:div w:id="193817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632167">
          <w:marLeft w:val="0"/>
          <w:marRight w:val="0"/>
          <w:marTop w:val="0"/>
          <w:marBottom w:val="0"/>
          <w:divBdr>
            <w:top w:val="none" w:sz="0" w:space="0" w:color="auto"/>
            <w:left w:val="none" w:sz="0" w:space="0" w:color="auto"/>
            <w:bottom w:val="none" w:sz="0" w:space="0" w:color="auto"/>
            <w:right w:val="none" w:sz="0" w:space="0" w:color="auto"/>
          </w:divBdr>
          <w:divsChild>
            <w:div w:id="481964617">
              <w:marLeft w:val="0"/>
              <w:marRight w:val="0"/>
              <w:marTop w:val="0"/>
              <w:marBottom w:val="0"/>
              <w:divBdr>
                <w:top w:val="none" w:sz="0" w:space="0" w:color="auto"/>
                <w:left w:val="none" w:sz="0" w:space="0" w:color="auto"/>
                <w:bottom w:val="none" w:sz="0" w:space="0" w:color="auto"/>
                <w:right w:val="none" w:sz="0" w:space="0" w:color="auto"/>
              </w:divBdr>
            </w:div>
          </w:divsChild>
        </w:div>
        <w:div w:id="1663195334">
          <w:marLeft w:val="0"/>
          <w:marRight w:val="0"/>
          <w:marTop w:val="0"/>
          <w:marBottom w:val="0"/>
          <w:divBdr>
            <w:top w:val="none" w:sz="0" w:space="0" w:color="auto"/>
            <w:left w:val="none" w:sz="0" w:space="0" w:color="auto"/>
            <w:bottom w:val="none" w:sz="0" w:space="0" w:color="auto"/>
            <w:right w:val="none" w:sz="0" w:space="0" w:color="auto"/>
          </w:divBdr>
          <w:divsChild>
            <w:div w:id="1504592149">
              <w:marLeft w:val="0"/>
              <w:marRight w:val="0"/>
              <w:marTop w:val="0"/>
              <w:marBottom w:val="0"/>
              <w:divBdr>
                <w:top w:val="none" w:sz="0" w:space="0" w:color="auto"/>
                <w:left w:val="none" w:sz="0" w:space="0" w:color="auto"/>
                <w:bottom w:val="none" w:sz="0" w:space="0" w:color="auto"/>
                <w:right w:val="none" w:sz="0" w:space="0" w:color="auto"/>
              </w:divBdr>
            </w:div>
          </w:divsChild>
        </w:div>
        <w:div w:id="1035691749">
          <w:marLeft w:val="0"/>
          <w:marRight w:val="0"/>
          <w:marTop w:val="0"/>
          <w:marBottom w:val="0"/>
          <w:divBdr>
            <w:top w:val="none" w:sz="0" w:space="0" w:color="auto"/>
            <w:left w:val="none" w:sz="0" w:space="0" w:color="auto"/>
            <w:bottom w:val="none" w:sz="0" w:space="0" w:color="auto"/>
            <w:right w:val="none" w:sz="0" w:space="0" w:color="auto"/>
          </w:divBdr>
        </w:div>
        <w:div w:id="497111919">
          <w:marLeft w:val="0"/>
          <w:marRight w:val="0"/>
          <w:marTop w:val="0"/>
          <w:marBottom w:val="0"/>
          <w:divBdr>
            <w:top w:val="none" w:sz="0" w:space="0" w:color="auto"/>
            <w:left w:val="none" w:sz="0" w:space="0" w:color="auto"/>
            <w:bottom w:val="none" w:sz="0" w:space="0" w:color="auto"/>
            <w:right w:val="none" w:sz="0" w:space="0" w:color="auto"/>
          </w:divBdr>
          <w:divsChild>
            <w:div w:id="988245042">
              <w:marLeft w:val="0"/>
              <w:marRight w:val="0"/>
              <w:marTop w:val="0"/>
              <w:marBottom w:val="0"/>
              <w:divBdr>
                <w:top w:val="none" w:sz="0" w:space="0" w:color="auto"/>
                <w:left w:val="none" w:sz="0" w:space="0" w:color="auto"/>
                <w:bottom w:val="none" w:sz="0" w:space="0" w:color="auto"/>
                <w:right w:val="none" w:sz="0" w:space="0" w:color="auto"/>
              </w:divBdr>
              <w:divsChild>
                <w:div w:id="351538048">
                  <w:marLeft w:val="0"/>
                  <w:marRight w:val="0"/>
                  <w:marTop w:val="0"/>
                  <w:marBottom w:val="0"/>
                  <w:divBdr>
                    <w:top w:val="none" w:sz="0" w:space="0" w:color="auto"/>
                    <w:left w:val="none" w:sz="0" w:space="0" w:color="auto"/>
                    <w:bottom w:val="none" w:sz="0" w:space="0" w:color="auto"/>
                    <w:right w:val="none" w:sz="0" w:space="0" w:color="auto"/>
                  </w:divBdr>
                  <w:divsChild>
                    <w:div w:id="1039431003">
                      <w:marLeft w:val="0"/>
                      <w:marRight w:val="0"/>
                      <w:marTop w:val="0"/>
                      <w:marBottom w:val="0"/>
                      <w:divBdr>
                        <w:top w:val="none" w:sz="0" w:space="0" w:color="auto"/>
                        <w:left w:val="none" w:sz="0" w:space="0" w:color="auto"/>
                        <w:bottom w:val="none" w:sz="0" w:space="0" w:color="auto"/>
                        <w:right w:val="none" w:sz="0" w:space="0" w:color="auto"/>
                      </w:divBdr>
                    </w:div>
                    <w:div w:id="1191456474">
                      <w:marLeft w:val="0"/>
                      <w:marRight w:val="0"/>
                      <w:marTop w:val="0"/>
                      <w:marBottom w:val="0"/>
                      <w:divBdr>
                        <w:top w:val="none" w:sz="0" w:space="0" w:color="auto"/>
                        <w:left w:val="none" w:sz="0" w:space="0" w:color="auto"/>
                        <w:bottom w:val="none" w:sz="0" w:space="0" w:color="auto"/>
                        <w:right w:val="none" w:sz="0" w:space="0" w:color="auto"/>
                      </w:divBdr>
                    </w:div>
                    <w:div w:id="172610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44816">
          <w:marLeft w:val="0"/>
          <w:marRight w:val="0"/>
          <w:marTop w:val="0"/>
          <w:marBottom w:val="0"/>
          <w:divBdr>
            <w:top w:val="none" w:sz="0" w:space="0" w:color="auto"/>
            <w:left w:val="none" w:sz="0" w:space="0" w:color="auto"/>
            <w:bottom w:val="none" w:sz="0" w:space="0" w:color="auto"/>
            <w:right w:val="none" w:sz="0" w:space="0" w:color="auto"/>
          </w:divBdr>
          <w:divsChild>
            <w:div w:id="676154891">
              <w:marLeft w:val="0"/>
              <w:marRight w:val="0"/>
              <w:marTop w:val="0"/>
              <w:marBottom w:val="0"/>
              <w:divBdr>
                <w:top w:val="none" w:sz="0" w:space="0" w:color="auto"/>
                <w:left w:val="none" w:sz="0" w:space="0" w:color="auto"/>
                <w:bottom w:val="none" w:sz="0" w:space="0" w:color="auto"/>
                <w:right w:val="none" w:sz="0" w:space="0" w:color="auto"/>
              </w:divBdr>
              <w:divsChild>
                <w:div w:id="162824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683977">
          <w:marLeft w:val="0"/>
          <w:marRight w:val="0"/>
          <w:marTop w:val="0"/>
          <w:marBottom w:val="0"/>
          <w:divBdr>
            <w:top w:val="none" w:sz="0" w:space="0" w:color="auto"/>
            <w:left w:val="none" w:sz="0" w:space="0" w:color="auto"/>
            <w:bottom w:val="none" w:sz="0" w:space="0" w:color="auto"/>
            <w:right w:val="none" w:sz="0" w:space="0" w:color="auto"/>
          </w:divBdr>
          <w:divsChild>
            <w:div w:id="1540241450">
              <w:marLeft w:val="0"/>
              <w:marRight w:val="0"/>
              <w:marTop w:val="0"/>
              <w:marBottom w:val="0"/>
              <w:divBdr>
                <w:top w:val="none" w:sz="0" w:space="0" w:color="auto"/>
                <w:left w:val="none" w:sz="0" w:space="0" w:color="auto"/>
                <w:bottom w:val="none" w:sz="0" w:space="0" w:color="auto"/>
                <w:right w:val="none" w:sz="0" w:space="0" w:color="auto"/>
              </w:divBdr>
              <w:divsChild>
                <w:div w:id="1662200130">
                  <w:marLeft w:val="0"/>
                  <w:marRight w:val="0"/>
                  <w:marTop w:val="0"/>
                  <w:marBottom w:val="0"/>
                  <w:divBdr>
                    <w:top w:val="none" w:sz="0" w:space="0" w:color="auto"/>
                    <w:left w:val="none" w:sz="0" w:space="0" w:color="auto"/>
                    <w:bottom w:val="none" w:sz="0" w:space="0" w:color="auto"/>
                    <w:right w:val="none" w:sz="0" w:space="0" w:color="auto"/>
                  </w:divBdr>
                  <w:divsChild>
                    <w:div w:id="1187013768">
                      <w:marLeft w:val="0"/>
                      <w:marRight w:val="0"/>
                      <w:marTop w:val="0"/>
                      <w:marBottom w:val="0"/>
                      <w:divBdr>
                        <w:top w:val="none" w:sz="0" w:space="0" w:color="auto"/>
                        <w:left w:val="none" w:sz="0" w:space="0" w:color="auto"/>
                        <w:bottom w:val="none" w:sz="0" w:space="0" w:color="auto"/>
                        <w:right w:val="none" w:sz="0" w:space="0" w:color="auto"/>
                      </w:divBdr>
                    </w:div>
                    <w:div w:id="182728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666091">
          <w:marLeft w:val="0"/>
          <w:marRight w:val="0"/>
          <w:marTop w:val="0"/>
          <w:marBottom w:val="0"/>
          <w:divBdr>
            <w:top w:val="none" w:sz="0" w:space="0" w:color="auto"/>
            <w:left w:val="none" w:sz="0" w:space="0" w:color="auto"/>
            <w:bottom w:val="none" w:sz="0" w:space="0" w:color="auto"/>
            <w:right w:val="none" w:sz="0" w:space="0" w:color="auto"/>
          </w:divBdr>
          <w:divsChild>
            <w:div w:id="956253351">
              <w:marLeft w:val="0"/>
              <w:marRight w:val="0"/>
              <w:marTop w:val="0"/>
              <w:marBottom w:val="0"/>
              <w:divBdr>
                <w:top w:val="none" w:sz="0" w:space="0" w:color="auto"/>
                <w:left w:val="none" w:sz="0" w:space="0" w:color="auto"/>
                <w:bottom w:val="none" w:sz="0" w:space="0" w:color="auto"/>
                <w:right w:val="none" w:sz="0" w:space="0" w:color="auto"/>
              </w:divBdr>
              <w:divsChild>
                <w:div w:id="297421582">
                  <w:marLeft w:val="0"/>
                  <w:marRight w:val="0"/>
                  <w:marTop w:val="0"/>
                  <w:marBottom w:val="0"/>
                  <w:divBdr>
                    <w:top w:val="none" w:sz="0" w:space="0" w:color="auto"/>
                    <w:left w:val="none" w:sz="0" w:space="0" w:color="auto"/>
                    <w:bottom w:val="none" w:sz="0" w:space="0" w:color="auto"/>
                    <w:right w:val="none" w:sz="0" w:space="0" w:color="auto"/>
                  </w:divBdr>
                </w:div>
                <w:div w:id="370617810">
                  <w:marLeft w:val="0"/>
                  <w:marRight w:val="0"/>
                  <w:marTop w:val="0"/>
                  <w:marBottom w:val="0"/>
                  <w:divBdr>
                    <w:top w:val="none" w:sz="0" w:space="0" w:color="auto"/>
                    <w:left w:val="none" w:sz="0" w:space="0" w:color="auto"/>
                    <w:bottom w:val="none" w:sz="0" w:space="0" w:color="auto"/>
                    <w:right w:val="none" w:sz="0" w:space="0" w:color="auto"/>
                  </w:divBdr>
                </w:div>
                <w:div w:id="168396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454896">
          <w:marLeft w:val="0"/>
          <w:marRight w:val="0"/>
          <w:marTop w:val="0"/>
          <w:marBottom w:val="0"/>
          <w:divBdr>
            <w:top w:val="none" w:sz="0" w:space="0" w:color="auto"/>
            <w:left w:val="none" w:sz="0" w:space="0" w:color="auto"/>
            <w:bottom w:val="none" w:sz="0" w:space="0" w:color="auto"/>
            <w:right w:val="none" w:sz="0" w:space="0" w:color="auto"/>
          </w:divBdr>
          <w:divsChild>
            <w:div w:id="2071296325">
              <w:marLeft w:val="0"/>
              <w:marRight w:val="0"/>
              <w:marTop w:val="0"/>
              <w:marBottom w:val="0"/>
              <w:divBdr>
                <w:top w:val="none" w:sz="0" w:space="0" w:color="auto"/>
                <w:left w:val="none" w:sz="0" w:space="0" w:color="auto"/>
                <w:bottom w:val="none" w:sz="0" w:space="0" w:color="auto"/>
                <w:right w:val="none" w:sz="0" w:space="0" w:color="auto"/>
              </w:divBdr>
            </w:div>
          </w:divsChild>
        </w:div>
        <w:div w:id="115486824">
          <w:marLeft w:val="0"/>
          <w:marRight w:val="0"/>
          <w:marTop w:val="0"/>
          <w:marBottom w:val="0"/>
          <w:divBdr>
            <w:top w:val="none" w:sz="0" w:space="0" w:color="auto"/>
            <w:left w:val="none" w:sz="0" w:space="0" w:color="auto"/>
            <w:bottom w:val="none" w:sz="0" w:space="0" w:color="auto"/>
            <w:right w:val="none" w:sz="0" w:space="0" w:color="auto"/>
          </w:divBdr>
          <w:divsChild>
            <w:div w:id="895630828">
              <w:marLeft w:val="0"/>
              <w:marRight w:val="0"/>
              <w:marTop w:val="0"/>
              <w:marBottom w:val="0"/>
              <w:divBdr>
                <w:top w:val="none" w:sz="0" w:space="0" w:color="auto"/>
                <w:left w:val="none" w:sz="0" w:space="0" w:color="auto"/>
                <w:bottom w:val="none" w:sz="0" w:space="0" w:color="auto"/>
                <w:right w:val="none" w:sz="0" w:space="0" w:color="auto"/>
              </w:divBdr>
            </w:div>
          </w:divsChild>
        </w:div>
        <w:div w:id="1536844787">
          <w:marLeft w:val="0"/>
          <w:marRight w:val="0"/>
          <w:marTop w:val="0"/>
          <w:marBottom w:val="0"/>
          <w:divBdr>
            <w:top w:val="none" w:sz="0" w:space="0" w:color="auto"/>
            <w:left w:val="none" w:sz="0" w:space="0" w:color="auto"/>
            <w:bottom w:val="none" w:sz="0" w:space="0" w:color="auto"/>
            <w:right w:val="none" w:sz="0" w:space="0" w:color="auto"/>
          </w:divBdr>
          <w:divsChild>
            <w:div w:id="1775052895">
              <w:marLeft w:val="0"/>
              <w:marRight w:val="0"/>
              <w:marTop w:val="0"/>
              <w:marBottom w:val="0"/>
              <w:divBdr>
                <w:top w:val="none" w:sz="0" w:space="0" w:color="auto"/>
                <w:left w:val="none" w:sz="0" w:space="0" w:color="auto"/>
                <w:bottom w:val="none" w:sz="0" w:space="0" w:color="auto"/>
                <w:right w:val="none" w:sz="0" w:space="0" w:color="auto"/>
              </w:divBdr>
              <w:divsChild>
                <w:div w:id="2034110127">
                  <w:marLeft w:val="0"/>
                  <w:marRight w:val="0"/>
                  <w:marTop w:val="0"/>
                  <w:marBottom w:val="0"/>
                  <w:divBdr>
                    <w:top w:val="none" w:sz="0" w:space="0" w:color="auto"/>
                    <w:left w:val="none" w:sz="0" w:space="0" w:color="auto"/>
                    <w:bottom w:val="none" w:sz="0" w:space="0" w:color="auto"/>
                    <w:right w:val="none" w:sz="0" w:space="0" w:color="auto"/>
                  </w:divBdr>
                  <w:divsChild>
                    <w:div w:id="75073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591065">
          <w:marLeft w:val="0"/>
          <w:marRight w:val="0"/>
          <w:marTop w:val="0"/>
          <w:marBottom w:val="0"/>
          <w:divBdr>
            <w:top w:val="none" w:sz="0" w:space="0" w:color="auto"/>
            <w:left w:val="none" w:sz="0" w:space="0" w:color="auto"/>
            <w:bottom w:val="none" w:sz="0" w:space="0" w:color="auto"/>
            <w:right w:val="none" w:sz="0" w:space="0" w:color="auto"/>
          </w:divBdr>
          <w:divsChild>
            <w:div w:id="1589388332">
              <w:marLeft w:val="0"/>
              <w:marRight w:val="0"/>
              <w:marTop w:val="0"/>
              <w:marBottom w:val="0"/>
              <w:divBdr>
                <w:top w:val="none" w:sz="0" w:space="0" w:color="auto"/>
                <w:left w:val="none" w:sz="0" w:space="0" w:color="auto"/>
                <w:bottom w:val="none" w:sz="0" w:space="0" w:color="auto"/>
                <w:right w:val="none" w:sz="0" w:space="0" w:color="auto"/>
              </w:divBdr>
              <w:divsChild>
                <w:div w:id="226503574">
                  <w:marLeft w:val="0"/>
                  <w:marRight w:val="0"/>
                  <w:marTop w:val="0"/>
                  <w:marBottom w:val="0"/>
                  <w:divBdr>
                    <w:top w:val="none" w:sz="0" w:space="0" w:color="auto"/>
                    <w:left w:val="none" w:sz="0" w:space="0" w:color="auto"/>
                    <w:bottom w:val="none" w:sz="0" w:space="0" w:color="auto"/>
                    <w:right w:val="none" w:sz="0" w:space="0" w:color="auto"/>
                  </w:divBdr>
                </w:div>
                <w:div w:id="82759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221081">
          <w:marLeft w:val="0"/>
          <w:marRight w:val="0"/>
          <w:marTop w:val="0"/>
          <w:marBottom w:val="0"/>
          <w:divBdr>
            <w:top w:val="none" w:sz="0" w:space="0" w:color="auto"/>
            <w:left w:val="none" w:sz="0" w:space="0" w:color="auto"/>
            <w:bottom w:val="none" w:sz="0" w:space="0" w:color="auto"/>
            <w:right w:val="none" w:sz="0" w:space="0" w:color="auto"/>
          </w:divBdr>
          <w:divsChild>
            <w:div w:id="651563907">
              <w:marLeft w:val="0"/>
              <w:marRight w:val="0"/>
              <w:marTop w:val="0"/>
              <w:marBottom w:val="0"/>
              <w:divBdr>
                <w:top w:val="none" w:sz="0" w:space="0" w:color="auto"/>
                <w:left w:val="none" w:sz="0" w:space="0" w:color="auto"/>
                <w:bottom w:val="none" w:sz="0" w:space="0" w:color="auto"/>
                <w:right w:val="none" w:sz="0" w:space="0" w:color="auto"/>
              </w:divBdr>
              <w:divsChild>
                <w:div w:id="1102652760">
                  <w:marLeft w:val="0"/>
                  <w:marRight w:val="0"/>
                  <w:marTop w:val="0"/>
                  <w:marBottom w:val="0"/>
                  <w:divBdr>
                    <w:top w:val="none" w:sz="0" w:space="0" w:color="auto"/>
                    <w:left w:val="none" w:sz="0" w:space="0" w:color="auto"/>
                    <w:bottom w:val="none" w:sz="0" w:space="0" w:color="auto"/>
                    <w:right w:val="none" w:sz="0" w:space="0" w:color="auto"/>
                  </w:divBdr>
                  <w:divsChild>
                    <w:div w:id="36687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09418">
          <w:marLeft w:val="0"/>
          <w:marRight w:val="0"/>
          <w:marTop w:val="0"/>
          <w:marBottom w:val="0"/>
          <w:divBdr>
            <w:top w:val="none" w:sz="0" w:space="0" w:color="auto"/>
            <w:left w:val="none" w:sz="0" w:space="0" w:color="auto"/>
            <w:bottom w:val="none" w:sz="0" w:space="0" w:color="auto"/>
            <w:right w:val="none" w:sz="0" w:space="0" w:color="auto"/>
          </w:divBdr>
          <w:divsChild>
            <w:div w:id="821505962">
              <w:marLeft w:val="0"/>
              <w:marRight w:val="0"/>
              <w:marTop w:val="0"/>
              <w:marBottom w:val="0"/>
              <w:divBdr>
                <w:top w:val="none" w:sz="0" w:space="0" w:color="auto"/>
                <w:left w:val="none" w:sz="0" w:space="0" w:color="auto"/>
                <w:bottom w:val="none" w:sz="0" w:space="0" w:color="auto"/>
                <w:right w:val="none" w:sz="0" w:space="0" w:color="auto"/>
              </w:divBdr>
            </w:div>
          </w:divsChild>
        </w:div>
        <w:div w:id="2035887922">
          <w:marLeft w:val="0"/>
          <w:marRight w:val="0"/>
          <w:marTop w:val="0"/>
          <w:marBottom w:val="0"/>
          <w:divBdr>
            <w:top w:val="none" w:sz="0" w:space="0" w:color="auto"/>
            <w:left w:val="none" w:sz="0" w:space="0" w:color="auto"/>
            <w:bottom w:val="none" w:sz="0" w:space="0" w:color="auto"/>
            <w:right w:val="none" w:sz="0" w:space="0" w:color="auto"/>
          </w:divBdr>
          <w:divsChild>
            <w:div w:id="371270852">
              <w:marLeft w:val="0"/>
              <w:marRight w:val="0"/>
              <w:marTop w:val="0"/>
              <w:marBottom w:val="0"/>
              <w:divBdr>
                <w:top w:val="none" w:sz="0" w:space="0" w:color="auto"/>
                <w:left w:val="none" w:sz="0" w:space="0" w:color="auto"/>
                <w:bottom w:val="none" w:sz="0" w:space="0" w:color="auto"/>
                <w:right w:val="none" w:sz="0" w:space="0" w:color="auto"/>
              </w:divBdr>
              <w:divsChild>
                <w:div w:id="308243395">
                  <w:marLeft w:val="0"/>
                  <w:marRight w:val="0"/>
                  <w:marTop w:val="0"/>
                  <w:marBottom w:val="0"/>
                  <w:divBdr>
                    <w:top w:val="none" w:sz="0" w:space="0" w:color="auto"/>
                    <w:left w:val="none" w:sz="0" w:space="0" w:color="auto"/>
                    <w:bottom w:val="none" w:sz="0" w:space="0" w:color="auto"/>
                    <w:right w:val="none" w:sz="0" w:space="0" w:color="auto"/>
                  </w:divBdr>
                </w:div>
                <w:div w:id="132057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284124">
          <w:marLeft w:val="0"/>
          <w:marRight w:val="0"/>
          <w:marTop w:val="0"/>
          <w:marBottom w:val="0"/>
          <w:divBdr>
            <w:top w:val="none" w:sz="0" w:space="0" w:color="auto"/>
            <w:left w:val="none" w:sz="0" w:space="0" w:color="auto"/>
            <w:bottom w:val="none" w:sz="0" w:space="0" w:color="auto"/>
            <w:right w:val="none" w:sz="0" w:space="0" w:color="auto"/>
          </w:divBdr>
          <w:divsChild>
            <w:div w:id="786772129">
              <w:marLeft w:val="0"/>
              <w:marRight w:val="0"/>
              <w:marTop w:val="0"/>
              <w:marBottom w:val="0"/>
              <w:divBdr>
                <w:top w:val="none" w:sz="0" w:space="0" w:color="auto"/>
                <w:left w:val="none" w:sz="0" w:space="0" w:color="auto"/>
                <w:bottom w:val="none" w:sz="0" w:space="0" w:color="auto"/>
                <w:right w:val="none" w:sz="0" w:space="0" w:color="auto"/>
              </w:divBdr>
            </w:div>
          </w:divsChild>
        </w:div>
        <w:div w:id="1930692140">
          <w:marLeft w:val="0"/>
          <w:marRight w:val="0"/>
          <w:marTop w:val="0"/>
          <w:marBottom w:val="0"/>
          <w:divBdr>
            <w:top w:val="none" w:sz="0" w:space="0" w:color="auto"/>
            <w:left w:val="none" w:sz="0" w:space="0" w:color="auto"/>
            <w:bottom w:val="none" w:sz="0" w:space="0" w:color="auto"/>
            <w:right w:val="none" w:sz="0" w:space="0" w:color="auto"/>
          </w:divBdr>
          <w:divsChild>
            <w:div w:id="347292375">
              <w:marLeft w:val="0"/>
              <w:marRight w:val="0"/>
              <w:marTop w:val="0"/>
              <w:marBottom w:val="0"/>
              <w:divBdr>
                <w:top w:val="none" w:sz="0" w:space="0" w:color="auto"/>
                <w:left w:val="none" w:sz="0" w:space="0" w:color="auto"/>
                <w:bottom w:val="none" w:sz="0" w:space="0" w:color="auto"/>
                <w:right w:val="none" w:sz="0" w:space="0" w:color="auto"/>
              </w:divBdr>
            </w:div>
          </w:divsChild>
        </w:div>
        <w:div w:id="399712488">
          <w:marLeft w:val="0"/>
          <w:marRight w:val="0"/>
          <w:marTop w:val="0"/>
          <w:marBottom w:val="0"/>
          <w:divBdr>
            <w:top w:val="none" w:sz="0" w:space="0" w:color="auto"/>
            <w:left w:val="none" w:sz="0" w:space="0" w:color="auto"/>
            <w:bottom w:val="none" w:sz="0" w:space="0" w:color="auto"/>
            <w:right w:val="none" w:sz="0" w:space="0" w:color="auto"/>
          </w:divBdr>
          <w:divsChild>
            <w:div w:id="223415467">
              <w:marLeft w:val="0"/>
              <w:marRight w:val="0"/>
              <w:marTop w:val="0"/>
              <w:marBottom w:val="0"/>
              <w:divBdr>
                <w:top w:val="none" w:sz="0" w:space="0" w:color="auto"/>
                <w:left w:val="none" w:sz="0" w:space="0" w:color="auto"/>
                <w:bottom w:val="none" w:sz="0" w:space="0" w:color="auto"/>
                <w:right w:val="none" w:sz="0" w:space="0" w:color="auto"/>
              </w:divBdr>
              <w:divsChild>
                <w:div w:id="1950813222">
                  <w:marLeft w:val="0"/>
                  <w:marRight w:val="0"/>
                  <w:marTop w:val="0"/>
                  <w:marBottom w:val="0"/>
                  <w:divBdr>
                    <w:top w:val="none" w:sz="0" w:space="0" w:color="auto"/>
                    <w:left w:val="none" w:sz="0" w:space="0" w:color="auto"/>
                    <w:bottom w:val="none" w:sz="0" w:space="0" w:color="auto"/>
                    <w:right w:val="none" w:sz="0" w:space="0" w:color="auto"/>
                  </w:divBdr>
                  <w:divsChild>
                    <w:div w:id="102722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95218">
          <w:marLeft w:val="0"/>
          <w:marRight w:val="0"/>
          <w:marTop w:val="0"/>
          <w:marBottom w:val="0"/>
          <w:divBdr>
            <w:top w:val="none" w:sz="0" w:space="0" w:color="auto"/>
            <w:left w:val="none" w:sz="0" w:space="0" w:color="auto"/>
            <w:bottom w:val="none" w:sz="0" w:space="0" w:color="auto"/>
            <w:right w:val="none" w:sz="0" w:space="0" w:color="auto"/>
          </w:divBdr>
          <w:divsChild>
            <w:div w:id="2092656065">
              <w:marLeft w:val="0"/>
              <w:marRight w:val="0"/>
              <w:marTop w:val="0"/>
              <w:marBottom w:val="0"/>
              <w:divBdr>
                <w:top w:val="none" w:sz="0" w:space="0" w:color="auto"/>
                <w:left w:val="none" w:sz="0" w:space="0" w:color="auto"/>
                <w:bottom w:val="none" w:sz="0" w:space="0" w:color="auto"/>
                <w:right w:val="none" w:sz="0" w:space="0" w:color="auto"/>
              </w:divBdr>
              <w:divsChild>
                <w:div w:id="1688478517">
                  <w:marLeft w:val="0"/>
                  <w:marRight w:val="0"/>
                  <w:marTop w:val="0"/>
                  <w:marBottom w:val="0"/>
                  <w:divBdr>
                    <w:top w:val="none" w:sz="0" w:space="0" w:color="auto"/>
                    <w:left w:val="none" w:sz="0" w:space="0" w:color="auto"/>
                    <w:bottom w:val="none" w:sz="0" w:space="0" w:color="auto"/>
                    <w:right w:val="none" w:sz="0" w:space="0" w:color="auto"/>
                  </w:divBdr>
                </w:div>
                <w:div w:id="100729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367881">
          <w:marLeft w:val="0"/>
          <w:marRight w:val="0"/>
          <w:marTop w:val="0"/>
          <w:marBottom w:val="0"/>
          <w:divBdr>
            <w:top w:val="none" w:sz="0" w:space="0" w:color="auto"/>
            <w:left w:val="none" w:sz="0" w:space="0" w:color="auto"/>
            <w:bottom w:val="none" w:sz="0" w:space="0" w:color="auto"/>
            <w:right w:val="none" w:sz="0" w:space="0" w:color="auto"/>
          </w:divBdr>
          <w:divsChild>
            <w:div w:id="1741782477">
              <w:marLeft w:val="0"/>
              <w:marRight w:val="0"/>
              <w:marTop w:val="0"/>
              <w:marBottom w:val="0"/>
              <w:divBdr>
                <w:top w:val="none" w:sz="0" w:space="0" w:color="auto"/>
                <w:left w:val="none" w:sz="0" w:space="0" w:color="auto"/>
                <w:bottom w:val="none" w:sz="0" w:space="0" w:color="auto"/>
                <w:right w:val="none" w:sz="0" w:space="0" w:color="auto"/>
              </w:divBdr>
              <w:divsChild>
                <w:div w:id="1346597762">
                  <w:marLeft w:val="0"/>
                  <w:marRight w:val="0"/>
                  <w:marTop w:val="0"/>
                  <w:marBottom w:val="0"/>
                  <w:divBdr>
                    <w:top w:val="none" w:sz="0" w:space="0" w:color="auto"/>
                    <w:left w:val="none" w:sz="0" w:space="0" w:color="auto"/>
                    <w:bottom w:val="none" w:sz="0" w:space="0" w:color="auto"/>
                    <w:right w:val="none" w:sz="0" w:space="0" w:color="auto"/>
                  </w:divBdr>
                  <w:divsChild>
                    <w:div w:id="118909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8870">
          <w:marLeft w:val="0"/>
          <w:marRight w:val="0"/>
          <w:marTop w:val="0"/>
          <w:marBottom w:val="0"/>
          <w:divBdr>
            <w:top w:val="none" w:sz="0" w:space="0" w:color="auto"/>
            <w:left w:val="none" w:sz="0" w:space="0" w:color="auto"/>
            <w:bottom w:val="none" w:sz="0" w:space="0" w:color="auto"/>
            <w:right w:val="none" w:sz="0" w:space="0" w:color="auto"/>
          </w:divBdr>
          <w:divsChild>
            <w:div w:id="101608241">
              <w:marLeft w:val="0"/>
              <w:marRight w:val="0"/>
              <w:marTop w:val="0"/>
              <w:marBottom w:val="0"/>
              <w:divBdr>
                <w:top w:val="none" w:sz="0" w:space="0" w:color="auto"/>
                <w:left w:val="none" w:sz="0" w:space="0" w:color="auto"/>
                <w:bottom w:val="none" w:sz="0" w:space="0" w:color="auto"/>
                <w:right w:val="none" w:sz="0" w:space="0" w:color="auto"/>
              </w:divBdr>
              <w:divsChild>
                <w:div w:id="170501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8825308">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1801498">
      <w:bodyDiv w:val="1"/>
      <w:marLeft w:val="0"/>
      <w:marRight w:val="0"/>
      <w:marTop w:val="0"/>
      <w:marBottom w:val="0"/>
      <w:divBdr>
        <w:top w:val="none" w:sz="0" w:space="0" w:color="auto"/>
        <w:left w:val="none" w:sz="0" w:space="0" w:color="auto"/>
        <w:bottom w:val="none" w:sz="0" w:space="0" w:color="auto"/>
        <w:right w:val="none" w:sz="0" w:space="0" w:color="auto"/>
      </w:divBdr>
      <w:divsChild>
        <w:div w:id="281884427">
          <w:marLeft w:val="0"/>
          <w:marRight w:val="0"/>
          <w:marTop w:val="225"/>
          <w:marBottom w:val="0"/>
          <w:divBdr>
            <w:top w:val="none" w:sz="0" w:space="0" w:color="auto"/>
            <w:left w:val="none" w:sz="0" w:space="0" w:color="auto"/>
            <w:bottom w:val="none" w:sz="0" w:space="0" w:color="auto"/>
            <w:right w:val="none" w:sz="0" w:space="0" w:color="auto"/>
          </w:divBdr>
        </w:div>
      </w:divsChild>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0787829">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6688681">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37895730">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6465007">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49038040">
      <w:bodyDiv w:val="1"/>
      <w:marLeft w:val="0"/>
      <w:marRight w:val="0"/>
      <w:marTop w:val="0"/>
      <w:marBottom w:val="0"/>
      <w:divBdr>
        <w:top w:val="none" w:sz="0" w:space="0" w:color="auto"/>
        <w:left w:val="none" w:sz="0" w:space="0" w:color="auto"/>
        <w:bottom w:val="none" w:sz="0" w:space="0" w:color="auto"/>
        <w:right w:val="none" w:sz="0" w:space="0" w:color="auto"/>
      </w:divBdr>
      <w:divsChild>
        <w:div w:id="1134562515">
          <w:marLeft w:val="0"/>
          <w:marRight w:val="0"/>
          <w:marTop w:val="0"/>
          <w:marBottom w:val="0"/>
          <w:divBdr>
            <w:top w:val="none" w:sz="0" w:space="0" w:color="auto"/>
            <w:left w:val="none" w:sz="0" w:space="0" w:color="auto"/>
            <w:bottom w:val="none" w:sz="0" w:space="0" w:color="auto"/>
            <w:right w:val="none" w:sz="0" w:space="0" w:color="auto"/>
          </w:divBdr>
          <w:divsChild>
            <w:div w:id="179204382">
              <w:marLeft w:val="0"/>
              <w:marRight w:val="0"/>
              <w:marTop w:val="0"/>
              <w:marBottom w:val="0"/>
              <w:divBdr>
                <w:top w:val="none" w:sz="0" w:space="0" w:color="auto"/>
                <w:left w:val="none" w:sz="0" w:space="0" w:color="auto"/>
                <w:bottom w:val="none" w:sz="0" w:space="0" w:color="auto"/>
                <w:right w:val="none" w:sz="0" w:space="0" w:color="auto"/>
              </w:divBdr>
            </w:div>
          </w:divsChild>
        </w:div>
        <w:div w:id="589780529">
          <w:marLeft w:val="0"/>
          <w:marRight w:val="0"/>
          <w:marTop w:val="0"/>
          <w:marBottom w:val="0"/>
          <w:divBdr>
            <w:top w:val="none" w:sz="0" w:space="0" w:color="auto"/>
            <w:left w:val="none" w:sz="0" w:space="0" w:color="auto"/>
            <w:bottom w:val="none" w:sz="0" w:space="0" w:color="auto"/>
            <w:right w:val="none" w:sz="0" w:space="0" w:color="auto"/>
          </w:divBdr>
          <w:divsChild>
            <w:div w:id="1360862895">
              <w:marLeft w:val="0"/>
              <w:marRight w:val="0"/>
              <w:marTop w:val="0"/>
              <w:marBottom w:val="0"/>
              <w:divBdr>
                <w:top w:val="none" w:sz="0" w:space="0" w:color="auto"/>
                <w:left w:val="none" w:sz="0" w:space="0" w:color="auto"/>
                <w:bottom w:val="none" w:sz="0" w:space="0" w:color="auto"/>
                <w:right w:val="none" w:sz="0" w:space="0" w:color="auto"/>
              </w:divBdr>
              <w:divsChild>
                <w:div w:id="114838150">
                  <w:marLeft w:val="0"/>
                  <w:marRight w:val="0"/>
                  <w:marTop w:val="0"/>
                  <w:marBottom w:val="0"/>
                  <w:divBdr>
                    <w:top w:val="none" w:sz="0" w:space="0" w:color="auto"/>
                    <w:left w:val="none" w:sz="0" w:space="0" w:color="auto"/>
                    <w:bottom w:val="none" w:sz="0" w:space="0" w:color="auto"/>
                    <w:right w:val="none" w:sz="0" w:space="0" w:color="auto"/>
                  </w:divBdr>
                </w:div>
                <w:div w:id="1973822592">
                  <w:marLeft w:val="0"/>
                  <w:marRight w:val="0"/>
                  <w:marTop w:val="0"/>
                  <w:marBottom w:val="0"/>
                  <w:divBdr>
                    <w:top w:val="none" w:sz="0" w:space="0" w:color="auto"/>
                    <w:left w:val="none" w:sz="0" w:space="0" w:color="auto"/>
                    <w:bottom w:val="none" w:sz="0" w:space="0" w:color="auto"/>
                    <w:right w:val="none" w:sz="0" w:space="0" w:color="auto"/>
                  </w:divBdr>
                  <w:divsChild>
                    <w:div w:id="200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240696">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2383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997464">
      <w:bodyDiv w:val="1"/>
      <w:marLeft w:val="0"/>
      <w:marRight w:val="0"/>
      <w:marTop w:val="0"/>
      <w:marBottom w:val="0"/>
      <w:divBdr>
        <w:top w:val="none" w:sz="0" w:space="0" w:color="auto"/>
        <w:left w:val="none" w:sz="0" w:space="0" w:color="auto"/>
        <w:bottom w:val="none" w:sz="0" w:space="0" w:color="auto"/>
        <w:right w:val="none" w:sz="0" w:space="0" w:color="auto"/>
      </w:divBdr>
      <w:divsChild>
        <w:div w:id="1747914557">
          <w:marLeft w:val="0"/>
          <w:marRight w:val="0"/>
          <w:marTop w:val="0"/>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1978699">
      <w:bodyDiv w:val="1"/>
      <w:marLeft w:val="0"/>
      <w:marRight w:val="0"/>
      <w:marTop w:val="0"/>
      <w:marBottom w:val="0"/>
      <w:divBdr>
        <w:top w:val="none" w:sz="0" w:space="0" w:color="auto"/>
        <w:left w:val="none" w:sz="0" w:space="0" w:color="auto"/>
        <w:bottom w:val="none" w:sz="0" w:space="0" w:color="auto"/>
        <w:right w:val="none" w:sz="0" w:space="0" w:color="auto"/>
      </w:divBdr>
    </w:div>
    <w:div w:id="773092273">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2963483">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09371615">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3718130">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079147">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250799">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820114">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625304">
      <w:bodyDiv w:val="1"/>
      <w:marLeft w:val="0"/>
      <w:marRight w:val="0"/>
      <w:marTop w:val="0"/>
      <w:marBottom w:val="0"/>
      <w:divBdr>
        <w:top w:val="none" w:sz="0" w:space="0" w:color="auto"/>
        <w:left w:val="none" w:sz="0" w:space="0" w:color="auto"/>
        <w:bottom w:val="none" w:sz="0" w:space="0" w:color="auto"/>
        <w:right w:val="none" w:sz="0" w:space="0" w:color="auto"/>
      </w:divBdr>
    </w:div>
    <w:div w:id="860700191">
      <w:bodyDiv w:val="1"/>
      <w:marLeft w:val="0"/>
      <w:marRight w:val="0"/>
      <w:marTop w:val="0"/>
      <w:marBottom w:val="0"/>
      <w:divBdr>
        <w:top w:val="none" w:sz="0" w:space="0" w:color="auto"/>
        <w:left w:val="none" w:sz="0" w:space="0" w:color="auto"/>
        <w:bottom w:val="none" w:sz="0" w:space="0" w:color="auto"/>
        <w:right w:val="none" w:sz="0" w:space="0" w:color="auto"/>
      </w:divBdr>
      <w:divsChild>
        <w:div w:id="1098598503">
          <w:marLeft w:val="0"/>
          <w:marRight w:val="0"/>
          <w:marTop w:val="0"/>
          <w:marBottom w:val="0"/>
          <w:divBdr>
            <w:top w:val="none" w:sz="0" w:space="0" w:color="auto"/>
            <w:left w:val="none" w:sz="0" w:space="0" w:color="auto"/>
            <w:bottom w:val="none" w:sz="0" w:space="0" w:color="auto"/>
            <w:right w:val="none" w:sz="0" w:space="0" w:color="auto"/>
          </w:divBdr>
        </w:div>
      </w:divsChild>
    </w:div>
    <w:div w:id="861166124">
      <w:bodyDiv w:val="1"/>
      <w:marLeft w:val="0"/>
      <w:marRight w:val="0"/>
      <w:marTop w:val="0"/>
      <w:marBottom w:val="0"/>
      <w:divBdr>
        <w:top w:val="none" w:sz="0" w:space="0" w:color="auto"/>
        <w:left w:val="none" w:sz="0" w:space="0" w:color="auto"/>
        <w:bottom w:val="none" w:sz="0" w:space="0" w:color="auto"/>
        <w:right w:val="none" w:sz="0" w:space="0" w:color="auto"/>
      </w:divBdr>
      <w:divsChild>
        <w:div w:id="518735134">
          <w:marLeft w:val="0"/>
          <w:marRight w:val="0"/>
          <w:marTop w:val="0"/>
          <w:marBottom w:val="0"/>
          <w:divBdr>
            <w:top w:val="none" w:sz="0" w:space="0" w:color="auto"/>
            <w:left w:val="none" w:sz="0" w:space="0" w:color="auto"/>
            <w:bottom w:val="none" w:sz="0" w:space="0" w:color="auto"/>
            <w:right w:val="none" w:sz="0" w:space="0" w:color="auto"/>
          </w:divBdr>
        </w:div>
      </w:divsChild>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2480801">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6286298">
      <w:bodyDiv w:val="1"/>
      <w:marLeft w:val="0"/>
      <w:marRight w:val="0"/>
      <w:marTop w:val="0"/>
      <w:marBottom w:val="0"/>
      <w:divBdr>
        <w:top w:val="none" w:sz="0" w:space="0" w:color="auto"/>
        <w:left w:val="none" w:sz="0" w:space="0" w:color="auto"/>
        <w:bottom w:val="none" w:sz="0" w:space="0" w:color="auto"/>
        <w:right w:val="none" w:sz="0" w:space="0" w:color="auto"/>
      </w:divBdr>
      <w:divsChild>
        <w:div w:id="189026398">
          <w:marLeft w:val="0"/>
          <w:marRight w:val="0"/>
          <w:marTop w:val="0"/>
          <w:marBottom w:val="0"/>
          <w:divBdr>
            <w:top w:val="none" w:sz="0" w:space="0" w:color="auto"/>
            <w:left w:val="none" w:sz="0" w:space="0" w:color="auto"/>
            <w:bottom w:val="none" w:sz="0" w:space="0" w:color="auto"/>
            <w:right w:val="none" w:sz="0" w:space="0" w:color="auto"/>
          </w:divBdr>
        </w:div>
      </w:divsChild>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80090972">
      <w:bodyDiv w:val="1"/>
      <w:marLeft w:val="0"/>
      <w:marRight w:val="0"/>
      <w:marTop w:val="0"/>
      <w:marBottom w:val="0"/>
      <w:divBdr>
        <w:top w:val="none" w:sz="0" w:space="0" w:color="auto"/>
        <w:left w:val="none" w:sz="0" w:space="0" w:color="auto"/>
        <w:bottom w:val="none" w:sz="0" w:space="0" w:color="auto"/>
        <w:right w:val="none" w:sz="0" w:space="0" w:color="auto"/>
      </w:divBdr>
    </w:div>
    <w:div w:id="881289419">
      <w:bodyDiv w:val="1"/>
      <w:marLeft w:val="0"/>
      <w:marRight w:val="0"/>
      <w:marTop w:val="0"/>
      <w:marBottom w:val="0"/>
      <w:divBdr>
        <w:top w:val="none" w:sz="0" w:space="0" w:color="auto"/>
        <w:left w:val="none" w:sz="0" w:space="0" w:color="auto"/>
        <w:bottom w:val="none" w:sz="0" w:space="0" w:color="auto"/>
        <w:right w:val="none" w:sz="0" w:space="0" w:color="auto"/>
      </w:divBdr>
      <w:divsChild>
        <w:div w:id="1620068475">
          <w:marLeft w:val="0"/>
          <w:marRight w:val="0"/>
          <w:marTop w:val="0"/>
          <w:marBottom w:val="0"/>
          <w:divBdr>
            <w:top w:val="none" w:sz="0" w:space="0" w:color="auto"/>
            <w:left w:val="none" w:sz="0" w:space="0" w:color="auto"/>
            <w:bottom w:val="none" w:sz="0" w:space="0" w:color="auto"/>
            <w:right w:val="none" w:sz="0" w:space="0" w:color="auto"/>
          </w:divBdr>
        </w:div>
        <w:div w:id="943532072">
          <w:marLeft w:val="0"/>
          <w:marRight w:val="0"/>
          <w:marTop w:val="0"/>
          <w:marBottom w:val="0"/>
          <w:divBdr>
            <w:top w:val="none" w:sz="0" w:space="0" w:color="auto"/>
            <w:left w:val="none" w:sz="0" w:space="0" w:color="auto"/>
            <w:bottom w:val="none" w:sz="0" w:space="0" w:color="auto"/>
            <w:right w:val="none" w:sz="0" w:space="0" w:color="auto"/>
          </w:divBdr>
        </w:div>
        <w:div w:id="659164582">
          <w:marLeft w:val="0"/>
          <w:marRight w:val="0"/>
          <w:marTop w:val="0"/>
          <w:marBottom w:val="0"/>
          <w:divBdr>
            <w:top w:val="none" w:sz="0" w:space="0" w:color="auto"/>
            <w:left w:val="none" w:sz="0" w:space="0" w:color="auto"/>
            <w:bottom w:val="none" w:sz="0" w:space="0" w:color="auto"/>
            <w:right w:val="none" w:sz="0" w:space="0" w:color="auto"/>
          </w:divBdr>
          <w:divsChild>
            <w:div w:id="809593150">
              <w:marLeft w:val="0"/>
              <w:marRight w:val="0"/>
              <w:marTop w:val="0"/>
              <w:marBottom w:val="0"/>
              <w:divBdr>
                <w:top w:val="none" w:sz="0" w:space="0" w:color="auto"/>
                <w:left w:val="none" w:sz="0" w:space="0" w:color="auto"/>
                <w:bottom w:val="none" w:sz="0" w:space="0" w:color="auto"/>
                <w:right w:val="none" w:sz="0" w:space="0" w:color="auto"/>
              </w:divBdr>
              <w:divsChild>
                <w:div w:id="819343785">
                  <w:marLeft w:val="0"/>
                  <w:marRight w:val="0"/>
                  <w:marTop w:val="0"/>
                  <w:marBottom w:val="0"/>
                  <w:divBdr>
                    <w:top w:val="none" w:sz="0" w:space="0" w:color="auto"/>
                    <w:left w:val="none" w:sz="0" w:space="0" w:color="auto"/>
                    <w:bottom w:val="none" w:sz="0" w:space="0" w:color="auto"/>
                    <w:right w:val="none" w:sz="0" w:space="0" w:color="auto"/>
                  </w:divBdr>
                  <w:divsChild>
                    <w:div w:id="852456077">
                      <w:marLeft w:val="0"/>
                      <w:marRight w:val="0"/>
                      <w:marTop w:val="0"/>
                      <w:marBottom w:val="0"/>
                      <w:divBdr>
                        <w:top w:val="none" w:sz="0" w:space="0" w:color="auto"/>
                        <w:left w:val="none" w:sz="0" w:space="0" w:color="auto"/>
                        <w:bottom w:val="none" w:sz="0" w:space="0" w:color="auto"/>
                        <w:right w:val="none" w:sz="0" w:space="0" w:color="auto"/>
                      </w:divBdr>
                      <w:divsChild>
                        <w:div w:id="1728868725">
                          <w:marLeft w:val="0"/>
                          <w:marRight w:val="0"/>
                          <w:marTop w:val="0"/>
                          <w:marBottom w:val="0"/>
                          <w:divBdr>
                            <w:top w:val="none" w:sz="0" w:space="0" w:color="auto"/>
                            <w:left w:val="none" w:sz="0" w:space="0" w:color="auto"/>
                            <w:bottom w:val="none" w:sz="0" w:space="0" w:color="auto"/>
                            <w:right w:val="none" w:sz="0" w:space="0" w:color="auto"/>
                          </w:divBdr>
                          <w:divsChild>
                            <w:div w:id="1888714103">
                              <w:marLeft w:val="0"/>
                              <w:marRight w:val="0"/>
                              <w:marTop w:val="0"/>
                              <w:marBottom w:val="0"/>
                              <w:divBdr>
                                <w:top w:val="none" w:sz="0" w:space="0" w:color="auto"/>
                                <w:left w:val="none" w:sz="0" w:space="0" w:color="auto"/>
                                <w:bottom w:val="none" w:sz="0" w:space="0" w:color="auto"/>
                                <w:right w:val="none" w:sz="0" w:space="0" w:color="auto"/>
                              </w:divBdr>
                              <w:divsChild>
                                <w:div w:id="1654525352">
                                  <w:marLeft w:val="0"/>
                                  <w:marRight w:val="0"/>
                                  <w:marTop w:val="0"/>
                                  <w:marBottom w:val="0"/>
                                  <w:divBdr>
                                    <w:top w:val="none" w:sz="0" w:space="0" w:color="auto"/>
                                    <w:left w:val="none" w:sz="0" w:space="0" w:color="auto"/>
                                    <w:bottom w:val="none" w:sz="0" w:space="0" w:color="auto"/>
                                    <w:right w:val="none" w:sz="0" w:space="0" w:color="auto"/>
                                  </w:divBdr>
                                  <w:divsChild>
                                    <w:div w:id="1699699971">
                                      <w:marLeft w:val="0"/>
                                      <w:marRight w:val="0"/>
                                      <w:marTop w:val="0"/>
                                      <w:marBottom w:val="0"/>
                                      <w:divBdr>
                                        <w:top w:val="none" w:sz="0" w:space="0" w:color="auto"/>
                                        <w:left w:val="none" w:sz="0" w:space="0" w:color="auto"/>
                                        <w:bottom w:val="none" w:sz="0" w:space="0" w:color="auto"/>
                                        <w:right w:val="none" w:sz="0" w:space="0" w:color="auto"/>
                                      </w:divBdr>
                                      <w:divsChild>
                                        <w:div w:id="1086535236">
                                          <w:marLeft w:val="0"/>
                                          <w:marRight w:val="0"/>
                                          <w:marTop w:val="0"/>
                                          <w:marBottom w:val="0"/>
                                          <w:divBdr>
                                            <w:top w:val="none" w:sz="0" w:space="0" w:color="auto"/>
                                            <w:left w:val="none" w:sz="0" w:space="0" w:color="auto"/>
                                            <w:bottom w:val="none" w:sz="0" w:space="0" w:color="auto"/>
                                            <w:right w:val="none" w:sz="0" w:space="0" w:color="auto"/>
                                          </w:divBdr>
                                          <w:divsChild>
                                            <w:div w:id="1199047295">
                                              <w:marLeft w:val="0"/>
                                              <w:marRight w:val="0"/>
                                              <w:marTop w:val="0"/>
                                              <w:marBottom w:val="0"/>
                                              <w:divBdr>
                                                <w:top w:val="none" w:sz="0" w:space="0" w:color="auto"/>
                                                <w:left w:val="none" w:sz="0" w:space="0" w:color="auto"/>
                                                <w:bottom w:val="none" w:sz="0" w:space="0" w:color="auto"/>
                                                <w:right w:val="none" w:sz="0" w:space="0" w:color="auto"/>
                                              </w:divBdr>
                                              <w:divsChild>
                                                <w:div w:id="1199660053">
                                                  <w:marLeft w:val="0"/>
                                                  <w:marRight w:val="0"/>
                                                  <w:marTop w:val="0"/>
                                                  <w:marBottom w:val="0"/>
                                                  <w:divBdr>
                                                    <w:top w:val="none" w:sz="0" w:space="0" w:color="auto"/>
                                                    <w:left w:val="none" w:sz="0" w:space="0" w:color="auto"/>
                                                    <w:bottom w:val="none" w:sz="0" w:space="0" w:color="auto"/>
                                                    <w:right w:val="none" w:sz="0" w:space="0" w:color="auto"/>
                                                  </w:divBdr>
                                                  <w:divsChild>
                                                    <w:div w:id="1136026910">
                                                      <w:marLeft w:val="0"/>
                                                      <w:marRight w:val="0"/>
                                                      <w:marTop w:val="0"/>
                                                      <w:marBottom w:val="0"/>
                                                      <w:divBdr>
                                                        <w:top w:val="none" w:sz="0" w:space="0" w:color="auto"/>
                                                        <w:left w:val="none" w:sz="0" w:space="0" w:color="auto"/>
                                                        <w:bottom w:val="none" w:sz="0" w:space="0" w:color="auto"/>
                                                        <w:right w:val="none" w:sz="0" w:space="0" w:color="auto"/>
                                                      </w:divBdr>
                                                      <w:divsChild>
                                                        <w:div w:id="446435724">
                                                          <w:marLeft w:val="0"/>
                                                          <w:marRight w:val="0"/>
                                                          <w:marTop w:val="0"/>
                                                          <w:marBottom w:val="0"/>
                                                          <w:divBdr>
                                                            <w:top w:val="none" w:sz="0" w:space="0" w:color="auto"/>
                                                            <w:left w:val="none" w:sz="0" w:space="0" w:color="auto"/>
                                                            <w:bottom w:val="none" w:sz="0" w:space="0" w:color="auto"/>
                                                            <w:right w:val="none" w:sz="0" w:space="0" w:color="auto"/>
                                                          </w:divBdr>
                                                        </w:div>
                                                        <w:div w:id="738209941">
                                                          <w:marLeft w:val="0"/>
                                                          <w:marRight w:val="0"/>
                                                          <w:marTop w:val="0"/>
                                                          <w:marBottom w:val="0"/>
                                                          <w:divBdr>
                                                            <w:top w:val="none" w:sz="0" w:space="0" w:color="auto"/>
                                                            <w:left w:val="none" w:sz="0" w:space="0" w:color="auto"/>
                                                            <w:bottom w:val="none" w:sz="0" w:space="0" w:color="auto"/>
                                                            <w:right w:val="none" w:sz="0" w:space="0" w:color="auto"/>
                                                          </w:divBdr>
                                                        </w:div>
                                                        <w:div w:id="1388796779">
                                                          <w:marLeft w:val="0"/>
                                                          <w:marRight w:val="0"/>
                                                          <w:marTop w:val="0"/>
                                                          <w:marBottom w:val="0"/>
                                                          <w:divBdr>
                                                            <w:top w:val="none" w:sz="0" w:space="0" w:color="auto"/>
                                                            <w:left w:val="none" w:sz="0" w:space="0" w:color="auto"/>
                                                            <w:bottom w:val="none" w:sz="0" w:space="0" w:color="auto"/>
                                                            <w:right w:val="none" w:sz="0" w:space="0" w:color="auto"/>
                                                          </w:divBdr>
                                                        </w:div>
                                                        <w:div w:id="870412769">
                                                          <w:marLeft w:val="0"/>
                                                          <w:marRight w:val="0"/>
                                                          <w:marTop w:val="0"/>
                                                          <w:marBottom w:val="0"/>
                                                          <w:divBdr>
                                                            <w:top w:val="none" w:sz="0" w:space="0" w:color="auto"/>
                                                            <w:left w:val="none" w:sz="0" w:space="0" w:color="auto"/>
                                                            <w:bottom w:val="none" w:sz="0" w:space="0" w:color="auto"/>
                                                            <w:right w:val="none" w:sz="0" w:space="0" w:color="auto"/>
                                                          </w:divBdr>
                                                        </w:div>
                                                        <w:div w:id="1870988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85989248">
      <w:bodyDiv w:val="1"/>
      <w:marLeft w:val="0"/>
      <w:marRight w:val="0"/>
      <w:marTop w:val="0"/>
      <w:marBottom w:val="0"/>
      <w:divBdr>
        <w:top w:val="none" w:sz="0" w:space="0" w:color="auto"/>
        <w:left w:val="none" w:sz="0" w:space="0" w:color="auto"/>
        <w:bottom w:val="none" w:sz="0" w:space="0" w:color="auto"/>
        <w:right w:val="none" w:sz="0" w:space="0" w:color="auto"/>
      </w:divBdr>
      <w:divsChild>
        <w:div w:id="162085117">
          <w:marLeft w:val="0"/>
          <w:marRight w:val="0"/>
          <w:marTop w:val="0"/>
          <w:marBottom w:val="0"/>
          <w:divBdr>
            <w:top w:val="none" w:sz="0" w:space="0" w:color="auto"/>
            <w:left w:val="none" w:sz="0" w:space="0" w:color="auto"/>
            <w:bottom w:val="none" w:sz="0" w:space="0" w:color="auto"/>
            <w:right w:val="none" w:sz="0" w:space="0" w:color="auto"/>
          </w:divBdr>
        </w:div>
        <w:div w:id="1391880394">
          <w:marLeft w:val="0"/>
          <w:marRight w:val="0"/>
          <w:marTop w:val="0"/>
          <w:marBottom w:val="0"/>
          <w:divBdr>
            <w:top w:val="none" w:sz="0" w:space="0" w:color="auto"/>
            <w:left w:val="none" w:sz="0" w:space="0" w:color="auto"/>
            <w:bottom w:val="none" w:sz="0" w:space="0" w:color="auto"/>
            <w:right w:val="none" w:sz="0" w:space="0" w:color="auto"/>
          </w:divBdr>
        </w:div>
        <w:div w:id="1118836166">
          <w:marLeft w:val="0"/>
          <w:marRight w:val="0"/>
          <w:marTop w:val="0"/>
          <w:marBottom w:val="0"/>
          <w:divBdr>
            <w:top w:val="none" w:sz="0" w:space="0" w:color="auto"/>
            <w:left w:val="none" w:sz="0" w:space="0" w:color="auto"/>
            <w:bottom w:val="none" w:sz="0" w:space="0" w:color="auto"/>
            <w:right w:val="none" w:sz="0" w:space="0" w:color="auto"/>
          </w:divBdr>
        </w:div>
        <w:div w:id="1566378740">
          <w:marLeft w:val="0"/>
          <w:marRight w:val="0"/>
          <w:marTop w:val="0"/>
          <w:marBottom w:val="0"/>
          <w:divBdr>
            <w:top w:val="none" w:sz="0" w:space="0" w:color="auto"/>
            <w:left w:val="none" w:sz="0" w:space="0" w:color="auto"/>
            <w:bottom w:val="none" w:sz="0" w:space="0" w:color="auto"/>
            <w:right w:val="none" w:sz="0" w:space="0" w:color="auto"/>
          </w:divBdr>
        </w:div>
        <w:div w:id="748963008">
          <w:marLeft w:val="0"/>
          <w:marRight w:val="0"/>
          <w:marTop w:val="0"/>
          <w:marBottom w:val="0"/>
          <w:divBdr>
            <w:top w:val="none" w:sz="0" w:space="0" w:color="auto"/>
            <w:left w:val="none" w:sz="0" w:space="0" w:color="auto"/>
            <w:bottom w:val="none" w:sz="0" w:space="0" w:color="auto"/>
            <w:right w:val="none" w:sz="0" w:space="0" w:color="auto"/>
          </w:divBdr>
        </w:div>
        <w:div w:id="81267030">
          <w:marLeft w:val="0"/>
          <w:marRight w:val="0"/>
          <w:marTop w:val="0"/>
          <w:marBottom w:val="0"/>
          <w:divBdr>
            <w:top w:val="none" w:sz="0" w:space="0" w:color="auto"/>
            <w:left w:val="none" w:sz="0" w:space="0" w:color="auto"/>
            <w:bottom w:val="none" w:sz="0" w:space="0" w:color="auto"/>
            <w:right w:val="none" w:sz="0" w:space="0" w:color="auto"/>
          </w:divBdr>
        </w:div>
        <w:div w:id="679968723">
          <w:marLeft w:val="0"/>
          <w:marRight w:val="0"/>
          <w:marTop w:val="0"/>
          <w:marBottom w:val="0"/>
          <w:divBdr>
            <w:top w:val="none" w:sz="0" w:space="0" w:color="auto"/>
            <w:left w:val="none" w:sz="0" w:space="0" w:color="auto"/>
            <w:bottom w:val="none" w:sz="0" w:space="0" w:color="auto"/>
            <w:right w:val="none" w:sz="0" w:space="0" w:color="auto"/>
          </w:divBdr>
        </w:div>
        <w:div w:id="1951158515">
          <w:marLeft w:val="0"/>
          <w:marRight w:val="0"/>
          <w:marTop w:val="0"/>
          <w:marBottom w:val="0"/>
          <w:divBdr>
            <w:top w:val="none" w:sz="0" w:space="0" w:color="auto"/>
            <w:left w:val="none" w:sz="0" w:space="0" w:color="auto"/>
            <w:bottom w:val="none" w:sz="0" w:space="0" w:color="auto"/>
            <w:right w:val="none" w:sz="0" w:space="0" w:color="auto"/>
          </w:divBdr>
        </w:div>
        <w:div w:id="1083261240">
          <w:marLeft w:val="0"/>
          <w:marRight w:val="0"/>
          <w:marTop w:val="0"/>
          <w:marBottom w:val="0"/>
          <w:divBdr>
            <w:top w:val="none" w:sz="0" w:space="0" w:color="auto"/>
            <w:left w:val="none" w:sz="0" w:space="0" w:color="auto"/>
            <w:bottom w:val="none" w:sz="0" w:space="0" w:color="auto"/>
            <w:right w:val="none" w:sz="0" w:space="0" w:color="auto"/>
          </w:divBdr>
          <w:divsChild>
            <w:div w:id="530874172">
              <w:marLeft w:val="720"/>
              <w:marRight w:val="0"/>
              <w:marTop w:val="0"/>
              <w:marBottom w:val="0"/>
              <w:divBdr>
                <w:top w:val="none" w:sz="0" w:space="0" w:color="auto"/>
                <w:left w:val="none" w:sz="0" w:space="0" w:color="auto"/>
                <w:bottom w:val="none" w:sz="0" w:space="0" w:color="auto"/>
                <w:right w:val="none" w:sz="0" w:space="0" w:color="auto"/>
              </w:divBdr>
            </w:div>
          </w:divsChild>
        </w:div>
        <w:div w:id="575482318">
          <w:marLeft w:val="0"/>
          <w:marRight w:val="0"/>
          <w:marTop w:val="0"/>
          <w:marBottom w:val="0"/>
          <w:divBdr>
            <w:top w:val="none" w:sz="0" w:space="0" w:color="auto"/>
            <w:left w:val="none" w:sz="0" w:space="0" w:color="auto"/>
            <w:bottom w:val="none" w:sz="0" w:space="0" w:color="auto"/>
            <w:right w:val="none" w:sz="0" w:space="0" w:color="auto"/>
          </w:divBdr>
        </w:div>
        <w:div w:id="1339769755">
          <w:marLeft w:val="0"/>
          <w:marRight w:val="0"/>
          <w:marTop w:val="0"/>
          <w:marBottom w:val="0"/>
          <w:divBdr>
            <w:top w:val="none" w:sz="0" w:space="0" w:color="auto"/>
            <w:left w:val="none" w:sz="0" w:space="0" w:color="auto"/>
            <w:bottom w:val="none" w:sz="0" w:space="0" w:color="auto"/>
            <w:right w:val="none" w:sz="0" w:space="0" w:color="auto"/>
          </w:divBdr>
        </w:div>
        <w:div w:id="743144781">
          <w:marLeft w:val="0"/>
          <w:marRight w:val="0"/>
          <w:marTop w:val="0"/>
          <w:marBottom w:val="0"/>
          <w:divBdr>
            <w:top w:val="none" w:sz="0" w:space="0" w:color="auto"/>
            <w:left w:val="none" w:sz="0" w:space="0" w:color="auto"/>
            <w:bottom w:val="none" w:sz="0" w:space="0" w:color="auto"/>
            <w:right w:val="none" w:sz="0" w:space="0" w:color="auto"/>
          </w:divBdr>
        </w:div>
        <w:div w:id="386492820">
          <w:marLeft w:val="0"/>
          <w:marRight w:val="0"/>
          <w:marTop w:val="0"/>
          <w:marBottom w:val="0"/>
          <w:divBdr>
            <w:top w:val="none" w:sz="0" w:space="0" w:color="auto"/>
            <w:left w:val="none" w:sz="0" w:space="0" w:color="auto"/>
            <w:bottom w:val="none" w:sz="0" w:space="0" w:color="auto"/>
            <w:right w:val="none" w:sz="0" w:space="0" w:color="auto"/>
          </w:divBdr>
        </w:div>
        <w:div w:id="2122456654">
          <w:marLeft w:val="0"/>
          <w:marRight w:val="0"/>
          <w:marTop w:val="0"/>
          <w:marBottom w:val="0"/>
          <w:divBdr>
            <w:top w:val="none" w:sz="0" w:space="0" w:color="auto"/>
            <w:left w:val="none" w:sz="0" w:space="0" w:color="auto"/>
            <w:bottom w:val="none" w:sz="0" w:space="0" w:color="auto"/>
            <w:right w:val="none" w:sz="0" w:space="0" w:color="auto"/>
          </w:divBdr>
        </w:div>
      </w:divsChild>
    </w:div>
    <w:div w:id="889653061">
      <w:bodyDiv w:val="1"/>
      <w:marLeft w:val="0"/>
      <w:marRight w:val="0"/>
      <w:marTop w:val="0"/>
      <w:marBottom w:val="0"/>
      <w:divBdr>
        <w:top w:val="none" w:sz="0" w:space="0" w:color="auto"/>
        <w:left w:val="none" w:sz="0" w:space="0" w:color="auto"/>
        <w:bottom w:val="none" w:sz="0" w:space="0" w:color="auto"/>
        <w:right w:val="none" w:sz="0" w:space="0" w:color="auto"/>
      </w:divBdr>
      <w:divsChild>
        <w:div w:id="68819808">
          <w:marLeft w:val="0"/>
          <w:marRight w:val="0"/>
          <w:marTop w:val="0"/>
          <w:marBottom w:val="0"/>
          <w:divBdr>
            <w:top w:val="none" w:sz="0" w:space="0" w:color="auto"/>
            <w:left w:val="none" w:sz="0" w:space="0" w:color="auto"/>
            <w:bottom w:val="none" w:sz="0" w:space="0" w:color="auto"/>
            <w:right w:val="none" w:sz="0" w:space="0" w:color="auto"/>
          </w:divBdr>
          <w:divsChild>
            <w:div w:id="1395615277">
              <w:marLeft w:val="-150"/>
              <w:marRight w:val="-150"/>
              <w:marTop w:val="0"/>
              <w:marBottom w:val="0"/>
              <w:divBdr>
                <w:top w:val="none" w:sz="0" w:space="0" w:color="auto"/>
                <w:left w:val="none" w:sz="0" w:space="0" w:color="auto"/>
                <w:bottom w:val="none" w:sz="0" w:space="0" w:color="auto"/>
                <w:right w:val="none" w:sz="0" w:space="0" w:color="auto"/>
              </w:divBdr>
              <w:divsChild>
                <w:div w:id="344750287">
                  <w:marLeft w:val="0"/>
                  <w:marRight w:val="0"/>
                  <w:marTop w:val="0"/>
                  <w:marBottom w:val="0"/>
                  <w:divBdr>
                    <w:top w:val="none" w:sz="0" w:space="0" w:color="auto"/>
                    <w:left w:val="none" w:sz="0" w:space="0" w:color="auto"/>
                    <w:bottom w:val="none" w:sz="0" w:space="0" w:color="auto"/>
                    <w:right w:val="none" w:sz="0" w:space="0" w:color="auto"/>
                  </w:divBdr>
                  <w:divsChild>
                    <w:div w:id="873343663">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 w:id="72626004">
          <w:marLeft w:val="0"/>
          <w:marRight w:val="0"/>
          <w:marTop w:val="0"/>
          <w:marBottom w:val="0"/>
          <w:divBdr>
            <w:top w:val="none" w:sz="0" w:space="0" w:color="auto"/>
            <w:left w:val="none" w:sz="0" w:space="0" w:color="auto"/>
            <w:bottom w:val="none" w:sz="0" w:space="0" w:color="auto"/>
            <w:right w:val="none" w:sz="0" w:space="0" w:color="auto"/>
          </w:divBdr>
          <w:divsChild>
            <w:div w:id="88842093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1796563336">
                                  <w:marLeft w:val="0"/>
                                  <w:marRight w:val="0"/>
                                  <w:marTop w:val="0"/>
                                  <w:marBottom w:val="0"/>
                                  <w:divBdr>
                                    <w:top w:val="none" w:sz="0" w:space="0" w:color="auto"/>
                                    <w:left w:val="none" w:sz="0" w:space="0" w:color="auto"/>
                                    <w:bottom w:val="none" w:sz="0" w:space="0" w:color="auto"/>
                                    <w:right w:val="none" w:sz="0" w:space="0" w:color="auto"/>
                                  </w:divBdr>
                                  <w:divsChild>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295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6540334">
      <w:bodyDiv w:val="1"/>
      <w:marLeft w:val="0"/>
      <w:marRight w:val="0"/>
      <w:marTop w:val="0"/>
      <w:marBottom w:val="0"/>
      <w:divBdr>
        <w:top w:val="none" w:sz="0" w:space="0" w:color="auto"/>
        <w:left w:val="none" w:sz="0" w:space="0" w:color="auto"/>
        <w:bottom w:val="none" w:sz="0" w:space="0" w:color="auto"/>
        <w:right w:val="none" w:sz="0" w:space="0" w:color="auto"/>
      </w:divBdr>
    </w:div>
    <w:div w:id="948899073">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055506">
      <w:bodyDiv w:val="1"/>
      <w:marLeft w:val="0"/>
      <w:marRight w:val="0"/>
      <w:marTop w:val="0"/>
      <w:marBottom w:val="0"/>
      <w:divBdr>
        <w:top w:val="none" w:sz="0" w:space="0" w:color="auto"/>
        <w:left w:val="none" w:sz="0" w:space="0" w:color="auto"/>
        <w:bottom w:val="none" w:sz="0" w:space="0" w:color="auto"/>
        <w:right w:val="none" w:sz="0" w:space="0" w:color="auto"/>
      </w:divBdr>
    </w:div>
    <w:div w:id="972061072">
      <w:bodyDiv w:val="1"/>
      <w:marLeft w:val="0"/>
      <w:marRight w:val="0"/>
      <w:marTop w:val="0"/>
      <w:marBottom w:val="0"/>
      <w:divBdr>
        <w:top w:val="none" w:sz="0" w:space="0" w:color="auto"/>
        <w:left w:val="none" w:sz="0" w:space="0" w:color="auto"/>
        <w:bottom w:val="none" w:sz="0" w:space="0" w:color="auto"/>
        <w:right w:val="none" w:sz="0" w:space="0" w:color="auto"/>
      </w:divBdr>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3756606">
      <w:bodyDiv w:val="1"/>
      <w:marLeft w:val="0"/>
      <w:marRight w:val="0"/>
      <w:marTop w:val="0"/>
      <w:marBottom w:val="0"/>
      <w:divBdr>
        <w:top w:val="none" w:sz="0" w:space="0" w:color="auto"/>
        <w:left w:val="none" w:sz="0" w:space="0" w:color="auto"/>
        <w:bottom w:val="none" w:sz="0" w:space="0" w:color="auto"/>
        <w:right w:val="none" w:sz="0" w:space="0" w:color="auto"/>
      </w:divBdr>
      <w:divsChild>
        <w:div w:id="1153369055">
          <w:marLeft w:val="0"/>
          <w:marRight w:val="0"/>
          <w:marTop w:val="0"/>
          <w:marBottom w:val="0"/>
          <w:divBdr>
            <w:top w:val="none" w:sz="0" w:space="0" w:color="auto"/>
            <w:left w:val="none" w:sz="0" w:space="0" w:color="auto"/>
            <w:bottom w:val="none" w:sz="0" w:space="0" w:color="auto"/>
            <w:right w:val="none" w:sz="0" w:space="0" w:color="auto"/>
          </w:divBdr>
        </w:div>
        <w:div w:id="478039631">
          <w:marLeft w:val="0"/>
          <w:marRight w:val="0"/>
          <w:marTop w:val="0"/>
          <w:marBottom w:val="0"/>
          <w:divBdr>
            <w:top w:val="none" w:sz="0" w:space="0" w:color="auto"/>
            <w:left w:val="none" w:sz="0" w:space="0" w:color="auto"/>
            <w:bottom w:val="none" w:sz="0" w:space="0" w:color="auto"/>
            <w:right w:val="none" w:sz="0" w:space="0" w:color="auto"/>
          </w:divBdr>
        </w:div>
        <w:div w:id="1153370658">
          <w:marLeft w:val="0"/>
          <w:marRight w:val="0"/>
          <w:marTop w:val="0"/>
          <w:marBottom w:val="0"/>
          <w:divBdr>
            <w:top w:val="none" w:sz="0" w:space="0" w:color="auto"/>
            <w:left w:val="none" w:sz="0" w:space="0" w:color="auto"/>
            <w:bottom w:val="none" w:sz="0" w:space="0" w:color="auto"/>
            <w:right w:val="none" w:sz="0" w:space="0" w:color="auto"/>
          </w:divBdr>
        </w:div>
        <w:div w:id="1051342289">
          <w:marLeft w:val="0"/>
          <w:marRight w:val="0"/>
          <w:marTop w:val="0"/>
          <w:marBottom w:val="0"/>
          <w:divBdr>
            <w:top w:val="none" w:sz="0" w:space="0" w:color="auto"/>
            <w:left w:val="none" w:sz="0" w:space="0" w:color="auto"/>
            <w:bottom w:val="none" w:sz="0" w:space="0" w:color="auto"/>
            <w:right w:val="none" w:sz="0" w:space="0" w:color="auto"/>
          </w:divBdr>
        </w:div>
        <w:div w:id="717624940">
          <w:marLeft w:val="0"/>
          <w:marRight w:val="0"/>
          <w:marTop w:val="0"/>
          <w:marBottom w:val="0"/>
          <w:divBdr>
            <w:top w:val="none" w:sz="0" w:space="0" w:color="auto"/>
            <w:left w:val="none" w:sz="0" w:space="0" w:color="auto"/>
            <w:bottom w:val="none" w:sz="0" w:space="0" w:color="auto"/>
            <w:right w:val="none" w:sz="0" w:space="0" w:color="auto"/>
          </w:divBdr>
        </w:div>
        <w:div w:id="938758103">
          <w:marLeft w:val="0"/>
          <w:marRight w:val="0"/>
          <w:marTop w:val="0"/>
          <w:marBottom w:val="0"/>
          <w:divBdr>
            <w:top w:val="none" w:sz="0" w:space="0" w:color="auto"/>
            <w:left w:val="none" w:sz="0" w:space="0" w:color="auto"/>
            <w:bottom w:val="none" w:sz="0" w:space="0" w:color="auto"/>
            <w:right w:val="none" w:sz="0" w:space="0" w:color="auto"/>
          </w:divBdr>
        </w:div>
        <w:div w:id="198513350">
          <w:marLeft w:val="0"/>
          <w:marRight w:val="0"/>
          <w:marTop w:val="0"/>
          <w:marBottom w:val="0"/>
          <w:divBdr>
            <w:top w:val="none" w:sz="0" w:space="0" w:color="auto"/>
            <w:left w:val="none" w:sz="0" w:space="0" w:color="auto"/>
            <w:bottom w:val="none" w:sz="0" w:space="0" w:color="auto"/>
            <w:right w:val="none" w:sz="0" w:space="0" w:color="auto"/>
          </w:divBdr>
        </w:div>
        <w:div w:id="1288661335">
          <w:marLeft w:val="0"/>
          <w:marRight w:val="0"/>
          <w:marTop w:val="0"/>
          <w:marBottom w:val="0"/>
          <w:divBdr>
            <w:top w:val="none" w:sz="0" w:space="0" w:color="auto"/>
            <w:left w:val="none" w:sz="0" w:space="0" w:color="auto"/>
            <w:bottom w:val="none" w:sz="0" w:space="0" w:color="auto"/>
            <w:right w:val="none" w:sz="0" w:space="0" w:color="auto"/>
          </w:divBdr>
        </w:div>
        <w:div w:id="1523544325">
          <w:marLeft w:val="0"/>
          <w:marRight w:val="0"/>
          <w:marTop w:val="0"/>
          <w:marBottom w:val="0"/>
          <w:divBdr>
            <w:top w:val="none" w:sz="0" w:space="0" w:color="auto"/>
            <w:left w:val="none" w:sz="0" w:space="0" w:color="auto"/>
            <w:bottom w:val="none" w:sz="0" w:space="0" w:color="auto"/>
            <w:right w:val="none" w:sz="0" w:space="0" w:color="auto"/>
          </w:divBdr>
        </w:div>
        <w:div w:id="2517214">
          <w:marLeft w:val="0"/>
          <w:marRight w:val="0"/>
          <w:marTop w:val="0"/>
          <w:marBottom w:val="0"/>
          <w:divBdr>
            <w:top w:val="none" w:sz="0" w:space="0" w:color="auto"/>
            <w:left w:val="none" w:sz="0" w:space="0" w:color="auto"/>
            <w:bottom w:val="none" w:sz="0" w:space="0" w:color="auto"/>
            <w:right w:val="none" w:sz="0" w:space="0" w:color="auto"/>
          </w:divBdr>
        </w:div>
        <w:div w:id="1030226203">
          <w:marLeft w:val="0"/>
          <w:marRight w:val="0"/>
          <w:marTop w:val="0"/>
          <w:marBottom w:val="0"/>
          <w:divBdr>
            <w:top w:val="none" w:sz="0" w:space="0" w:color="auto"/>
            <w:left w:val="none" w:sz="0" w:space="0" w:color="auto"/>
            <w:bottom w:val="none" w:sz="0" w:space="0" w:color="auto"/>
            <w:right w:val="none" w:sz="0" w:space="0" w:color="auto"/>
          </w:divBdr>
        </w:div>
        <w:div w:id="2000572781">
          <w:marLeft w:val="0"/>
          <w:marRight w:val="0"/>
          <w:marTop w:val="0"/>
          <w:marBottom w:val="0"/>
          <w:divBdr>
            <w:top w:val="none" w:sz="0" w:space="0" w:color="auto"/>
            <w:left w:val="none" w:sz="0" w:space="0" w:color="auto"/>
            <w:bottom w:val="none" w:sz="0" w:space="0" w:color="auto"/>
            <w:right w:val="none" w:sz="0" w:space="0" w:color="auto"/>
          </w:divBdr>
        </w:div>
        <w:div w:id="1735153822">
          <w:marLeft w:val="0"/>
          <w:marRight w:val="0"/>
          <w:marTop w:val="0"/>
          <w:marBottom w:val="0"/>
          <w:divBdr>
            <w:top w:val="none" w:sz="0" w:space="0" w:color="auto"/>
            <w:left w:val="none" w:sz="0" w:space="0" w:color="auto"/>
            <w:bottom w:val="none" w:sz="0" w:space="0" w:color="auto"/>
            <w:right w:val="none" w:sz="0" w:space="0" w:color="auto"/>
          </w:divBdr>
        </w:div>
      </w:divsChild>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594852">
      <w:bodyDiv w:val="1"/>
      <w:marLeft w:val="0"/>
      <w:marRight w:val="0"/>
      <w:marTop w:val="0"/>
      <w:marBottom w:val="0"/>
      <w:divBdr>
        <w:top w:val="none" w:sz="0" w:space="0" w:color="auto"/>
        <w:left w:val="none" w:sz="0" w:space="0" w:color="auto"/>
        <w:bottom w:val="none" w:sz="0" w:space="0" w:color="auto"/>
        <w:right w:val="none" w:sz="0" w:space="0" w:color="auto"/>
      </w:divBdr>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3702867">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2899057">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0347204">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1613276">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8572521">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1466840">
      <w:bodyDiv w:val="1"/>
      <w:marLeft w:val="0"/>
      <w:marRight w:val="0"/>
      <w:marTop w:val="0"/>
      <w:marBottom w:val="0"/>
      <w:divBdr>
        <w:top w:val="none" w:sz="0" w:space="0" w:color="auto"/>
        <w:left w:val="none" w:sz="0" w:space="0" w:color="auto"/>
        <w:bottom w:val="none" w:sz="0" w:space="0" w:color="auto"/>
        <w:right w:val="none" w:sz="0" w:space="0" w:color="auto"/>
      </w:divBdr>
      <w:divsChild>
        <w:div w:id="1325669513">
          <w:marLeft w:val="0"/>
          <w:marRight w:val="0"/>
          <w:marTop w:val="0"/>
          <w:marBottom w:val="0"/>
          <w:divBdr>
            <w:top w:val="none" w:sz="0" w:space="0" w:color="auto"/>
            <w:left w:val="none" w:sz="0" w:space="0" w:color="auto"/>
            <w:bottom w:val="none" w:sz="0" w:space="0" w:color="auto"/>
            <w:right w:val="none" w:sz="0" w:space="0" w:color="auto"/>
          </w:divBdr>
        </w:div>
      </w:divsChild>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79668299">
      <w:bodyDiv w:val="1"/>
      <w:marLeft w:val="0"/>
      <w:marRight w:val="0"/>
      <w:marTop w:val="0"/>
      <w:marBottom w:val="0"/>
      <w:divBdr>
        <w:top w:val="none" w:sz="0" w:space="0" w:color="auto"/>
        <w:left w:val="none" w:sz="0" w:space="0" w:color="auto"/>
        <w:bottom w:val="none" w:sz="0" w:space="0" w:color="auto"/>
        <w:right w:val="none" w:sz="0" w:space="0" w:color="auto"/>
      </w:divBdr>
      <w:divsChild>
        <w:div w:id="198469651">
          <w:marLeft w:val="0"/>
          <w:marRight w:val="0"/>
          <w:marTop w:val="0"/>
          <w:marBottom w:val="0"/>
          <w:divBdr>
            <w:top w:val="none" w:sz="0" w:space="0" w:color="auto"/>
            <w:left w:val="none" w:sz="0" w:space="0" w:color="auto"/>
            <w:bottom w:val="none" w:sz="0" w:space="0" w:color="auto"/>
            <w:right w:val="none" w:sz="0" w:space="0" w:color="auto"/>
          </w:divBdr>
          <w:divsChild>
            <w:div w:id="601766986">
              <w:marLeft w:val="0"/>
              <w:marRight w:val="0"/>
              <w:marTop w:val="0"/>
              <w:marBottom w:val="0"/>
              <w:divBdr>
                <w:top w:val="none" w:sz="0" w:space="0" w:color="auto"/>
                <w:left w:val="none" w:sz="0" w:space="0" w:color="auto"/>
                <w:bottom w:val="none" w:sz="0" w:space="0" w:color="auto"/>
                <w:right w:val="none" w:sz="0" w:space="0" w:color="auto"/>
              </w:divBdr>
              <w:divsChild>
                <w:div w:id="916062509">
                  <w:marLeft w:val="0"/>
                  <w:marRight w:val="0"/>
                  <w:marTop w:val="0"/>
                  <w:marBottom w:val="0"/>
                  <w:divBdr>
                    <w:top w:val="none" w:sz="0" w:space="0" w:color="auto"/>
                    <w:left w:val="none" w:sz="0" w:space="0" w:color="auto"/>
                    <w:bottom w:val="none" w:sz="0" w:space="0" w:color="auto"/>
                    <w:right w:val="none" w:sz="0" w:space="0" w:color="auto"/>
                  </w:divBdr>
                </w:div>
                <w:div w:id="478041651">
                  <w:marLeft w:val="0"/>
                  <w:marRight w:val="0"/>
                  <w:marTop w:val="0"/>
                  <w:marBottom w:val="0"/>
                  <w:divBdr>
                    <w:top w:val="none" w:sz="0" w:space="0" w:color="auto"/>
                    <w:left w:val="none" w:sz="0" w:space="0" w:color="auto"/>
                    <w:bottom w:val="none" w:sz="0" w:space="0" w:color="auto"/>
                    <w:right w:val="none" w:sz="0" w:space="0" w:color="auto"/>
                  </w:divBdr>
                </w:div>
                <w:div w:id="118568163">
                  <w:marLeft w:val="0"/>
                  <w:marRight w:val="0"/>
                  <w:marTop w:val="0"/>
                  <w:marBottom w:val="0"/>
                  <w:divBdr>
                    <w:top w:val="none" w:sz="0" w:space="0" w:color="auto"/>
                    <w:left w:val="none" w:sz="0" w:space="0" w:color="auto"/>
                    <w:bottom w:val="none" w:sz="0" w:space="0" w:color="auto"/>
                    <w:right w:val="none" w:sz="0" w:space="0" w:color="auto"/>
                  </w:divBdr>
                </w:div>
                <w:div w:id="51198980">
                  <w:marLeft w:val="0"/>
                  <w:marRight w:val="0"/>
                  <w:marTop w:val="0"/>
                  <w:marBottom w:val="0"/>
                  <w:divBdr>
                    <w:top w:val="none" w:sz="0" w:space="0" w:color="auto"/>
                    <w:left w:val="none" w:sz="0" w:space="0" w:color="auto"/>
                    <w:bottom w:val="none" w:sz="0" w:space="0" w:color="auto"/>
                    <w:right w:val="none" w:sz="0" w:space="0" w:color="auto"/>
                  </w:divBdr>
                </w:div>
                <w:div w:id="304891757">
                  <w:marLeft w:val="0"/>
                  <w:marRight w:val="0"/>
                  <w:marTop w:val="0"/>
                  <w:marBottom w:val="0"/>
                  <w:divBdr>
                    <w:top w:val="none" w:sz="0" w:space="0" w:color="auto"/>
                    <w:left w:val="none" w:sz="0" w:space="0" w:color="auto"/>
                    <w:bottom w:val="none" w:sz="0" w:space="0" w:color="auto"/>
                    <w:right w:val="none" w:sz="0" w:space="0" w:color="auto"/>
                  </w:divBdr>
                </w:div>
                <w:div w:id="877401184">
                  <w:marLeft w:val="0"/>
                  <w:marRight w:val="0"/>
                  <w:marTop w:val="0"/>
                  <w:marBottom w:val="0"/>
                  <w:divBdr>
                    <w:top w:val="none" w:sz="0" w:space="0" w:color="auto"/>
                    <w:left w:val="none" w:sz="0" w:space="0" w:color="auto"/>
                    <w:bottom w:val="none" w:sz="0" w:space="0" w:color="auto"/>
                    <w:right w:val="none" w:sz="0" w:space="0" w:color="auto"/>
                  </w:divBdr>
                </w:div>
                <w:div w:id="992955325">
                  <w:marLeft w:val="0"/>
                  <w:marRight w:val="0"/>
                  <w:marTop w:val="0"/>
                  <w:marBottom w:val="0"/>
                  <w:divBdr>
                    <w:top w:val="none" w:sz="0" w:space="0" w:color="auto"/>
                    <w:left w:val="none" w:sz="0" w:space="0" w:color="auto"/>
                    <w:bottom w:val="none" w:sz="0" w:space="0" w:color="auto"/>
                    <w:right w:val="none" w:sz="0" w:space="0" w:color="auto"/>
                  </w:divBdr>
                </w:div>
                <w:div w:id="813571782">
                  <w:marLeft w:val="0"/>
                  <w:marRight w:val="0"/>
                  <w:marTop w:val="0"/>
                  <w:marBottom w:val="0"/>
                  <w:divBdr>
                    <w:top w:val="none" w:sz="0" w:space="0" w:color="auto"/>
                    <w:left w:val="none" w:sz="0" w:space="0" w:color="auto"/>
                    <w:bottom w:val="none" w:sz="0" w:space="0" w:color="auto"/>
                    <w:right w:val="none" w:sz="0" w:space="0" w:color="auto"/>
                  </w:divBdr>
                </w:div>
                <w:div w:id="900824065">
                  <w:marLeft w:val="0"/>
                  <w:marRight w:val="0"/>
                  <w:marTop w:val="0"/>
                  <w:marBottom w:val="0"/>
                  <w:divBdr>
                    <w:top w:val="none" w:sz="0" w:space="0" w:color="auto"/>
                    <w:left w:val="none" w:sz="0" w:space="0" w:color="auto"/>
                    <w:bottom w:val="none" w:sz="0" w:space="0" w:color="auto"/>
                    <w:right w:val="none" w:sz="0" w:space="0" w:color="auto"/>
                  </w:divBdr>
                </w:div>
                <w:div w:id="1854875074">
                  <w:marLeft w:val="0"/>
                  <w:marRight w:val="0"/>
                  <w:marTop w:val="0"/>
                  <w:marBottom w:val="0"/>
                  <w:divBdr>
                    <w:top w:val="none" w:sz="0" w:space="0" w:color="auto"/>
                    <w:left w:val="none" w:sz="0" w:space="0" w:color="auto"/>
                    <w:bottom w:val="none" w:sz="0" w:space="0" w:color="auto"/>
                    <w:right w:val="none" w:sz="0" w:space="0" w:color="auto"/>
                  </w:divBdr>
                </w:div>
                <w:div w:id="463542931">
                  <w:marLeft w:val="0"/>
                  <w:marRight w:val="0"/>
                  <w:marTop w:val="0"/>
                  <w:marBottom w:val="0"/>
                  <w:divBdr>
                    <w:top w:val="none" w:sz="0" w:space="0" w:color="auto"/>
                    <w:left w:val="none" w:sz="0" w:space="0" w:color="auto"/>
                    <w:bottom w:val="none" w:sz="0" w:space="0" w:color="auto"/>
                    <w:right w:val="none" w:sz="0" w:space="0" w:color="auto"/>
                  </w:divBdr>
                </w:div>
                <w:div w:id="394621771">
                  <w:marLeft w:val="0"/>
                  <w:marRight w:val="0"/>
                  <w:marTop w:val="0"/>
                  <w:marBottom w:val="0"/>
                  <w:divBdr>
                    <w:top w:val="none" w:sz="0" w:space="0" w:color="auto"/>
                    <w:left w:val="none" w:sz="0" w:space="0" w:color="auto"/>
                    <w:bottom w:val="none" w:sz="0" w:space="0" w:color="auto"/>
                    <w:right w:val="none" w:sz="0" w:space="0" w:color="auto"/>
                  </w:divBdr>
                </w:div>
                <w:div w:id="708457281">
                  <w:marLeft w:val="0"/>
                  <w:marRight w:val="0"/>
                  <w:marTop w:val="0"/>
                  <w:marBottom w:val="0"/>
                  <w:divBdr>
                    <w:top w:val="none" w:sz="0" w:space="0" w:color="auto"/>
                    <w:left w:val="none" w:sz="0" w:space="0" w:color="auto"/>
                    <w:bottom w:val="none" w:sz="0" w:space="0" w:color="auto"/>
                    <w:right w:val="none" w:sz="0" w:space="0" w:color="auto"/>
                  </w:divBdr>
                </w:div>
                <w:div w:id="1352418417">
                  <w:marLeft w:val="0"/>
                  <w:marRight w:val="0"/>
                  <w:marTop w:val="0"/>
                  <w:marBottom w:val="0"/>
                  <w:divBdr>
                    <w:top w:val="none" w:sz="0" w:space="0" w:color="auto"/>
                    <w:left w:val="none" w:sz="0" w:space="0" w:color="auto"/>
                    <w:bottom w:val="none" w:sz="0" w:space="0" w:color="auto"/>
                    <w:right w:val="none" w:sz="0" w:space="0" w:color="auto"/>
                  </w:divBdr>
                </w:div>
                <w:div w:id="1152525940">
                  <w:marLeft w:val="0"/>
                  <w:marRight w:val="0"/>
                  <w:marTop w:val="0"/>
                  <w:marBottom w:val="0"/>
                  <w:divBdr>
                    <w:top w:val="none" w:sz="0" w:space="0" w:color="auto"/>
                    <w:left w:val="none" w:sz="0" w:space="0" w:color="auto"/>
                    <w:bottom w:val="none" w:sz="0" w:space="0" w:color="auto"/>
                    <w:right w:val="none" w:sz="0" w:space="0" w:color="auto"/>
                  </w:divBdr>
                </w:div>
                <w:div w:id="1316108880">
                  <w:marLeft w:val="0"/>
                  <w:marRight w:val="0"/>
                  <w:marTop w:val="0"/>
                  <w:marBottom w:val="0"/>
                  <w:divBdr>
                    <w:top w:val="none" w:sz="0" w:space="0" w:color="auto"/>
                    <w:left w:val="none" w:sz="0" w:space="0" w:color="auto"/>
                    <w:bottom w:val="none" w:sz="0" w:space="0" w:color="auto"/>
                    <w:right w:val="none" w:sz="0" w:space="0" w:color="auto"/>
                  </w:divBdr>
                </w:div>
                <w:div w:id="803739495">
                  <w:marLeft w:val="0"/>
                  <w:marRight w:val="0"/>
                  <w:marTop w:val="0"/>
                  <w:marBottom w:val="0"/>
                  <w:divBdr>
                    <w:top w:val="none" w:sz="0" w:space="0" w:color="auto"/>
                    <w:left w:val="none" w:sz="0" w:space="0" w:color="auto"/>
                    <w:bottom w:val="none" w:sz="0" w:space="0" w:color="auto"/>
                    <w:right w:val="none" w:sz="0" w:space="0" w:color="auto"/>
                  </w:divBdr>
                </w:div>
                <w:div w:id="1489321610">
                  <w:marLeft w:val="0"/>
                  <w:marRight w:val="0"/>
                  <w:marTop w:val="0"/>
                  <w:marBottom w:val="0"/>
                  <w:divBdr>
                    <w:top w:val="none" w:sz="0" w:space="0" w:color="auto"/>
                    <w:left w:val="none" w:sz="0" w:space="0" w:color="auto"/>
                    <w:bottom w:val="none" w:sz="0" w:space="0" w:color="auto"/>
                    <w:right w:val="none" w:sz="0" w:space="0" w:color="auto"/>
                  </w:divBdr>
                </w:div>
                <w:div w:id="59325835">
                  <w:marLeft w:val="0"/>
                  <w:marRight w:val="0"/>
                  <w:marTop w:val="0"/>
                  <w:marBottom w:val="0"/>
                  <w:divBdr>
                    <w:top w:val="none" w:sz="0" w:space="0" w:color="auto"/>
                    <w:left w:val="none" w:sz="0" w:space="0" w:color="auto"/>
                    <w:bottom w:val="none" w:sz="0" w:space="0" w:color="auto"/>
                    <w:right w:val="none" w:sz="0" w:space="0" w:color="auto"/>
                  </w:divBdr>
                  <w:divsChild>
                    <w:div w:id="148447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654873">
          <w:marLeft w:val="0"/>
          <w:marRight w:val="0"/>
          <w:marTop w:val="0"/>
          <w:marBottom w:val="0"/>
          <w:divBdr>
            <w:top w:val="none" w:sz="0" w:space="0" w:color="auto"/>
            <w:left w:val="none" w:sz="0" w:space="0" w:color="auto"/>
            <w:bottom w:val="none" w:sz="0" w:space="0" w:color="auto"/>
            <w:right w:val="none" w:sz="0" w:space="0" w:color="auto"/>
          </w:divBdr>
          <w:divsChild>
            <w:div w:id="2064712574">
              <w:marLeft w:val="0"/>
              <w:marRight w:val="0"/>
              <w:marTop w:val="0"/>
              <w:marBottom w:val="0"/>
              <w:divBdr>
                <w:top w:val="none" w:sz="0" w:space="0" w:color="auto"/>
                <w:left w:val="none" w:sz="0" w:space="0" w:color="auto"/>
                <w:bottom w:val="none" w:sz="0" w:space="0" w:color="auto"/>
                <w:right w:val="none" w:sz="0" w:space="0" w:color="auto"/>
              </w:divBdr>
              <w:divsChild>
                <w:div w:id="898786211">
                  <w:marLeft w:val="0"/>
                  <w:marRight w:val="0"/>
                  <w:marTop w:val="0"/>
                  <w:marBottom w:val="0"/>
                  <w:divBdr>
                    <w:top w:val="none" w:sz="0" w:space="0" w:color="auto"/>
                    <w:left w:val="none" w:sz="0" w:space="0" w:color="auto"/>
                    <w:bottom w:val="none" w:sz="0" w:space="0" w:color="auto"/>
                    <w:right w:val="none" w:sz="0" w:space="0" w:color="auto"/>
                  </w:divBdr>
                  <w:divsChild>
                    <w:div w:id="98477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4786463">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4544070">
      <w:bodyDiv w:val="1"/>
      <w:marLeft w:val="0"/>
      <w:marRight w:val="0"/>
      <w:marTop w:val="0"/>
      <w:marBottom w:val="0"/>
      <w:divBdr>
        <w:top w:val="none" w:sz="0" w:space="0" w:color="auto"/>
        <w:left w:val="none" w:sz="0" w:space="0" w:color="auto"/>
        <w:bottom w:val="none" w:sz="0" w:space="0" w:color="auto"/>
        <w:right w:val="none" w:sz="0" w:space="0" w:color="auto"/>
      </w:divBdr>
      <w:divsChild>
        <w:div w:id="2128159786">
          <w:marLeft w:val="0"/>
          <w:marRight w:val="0"/>
          <w:marTop w:val="0"/>
          <w:marBottom w:val="0"/>
          <w:divBdr>
            <w:top w:val="none" w:sz="0" w:space="0" w:color="auto"/>
            <w:left w:val="none" w:sz="0" w:space="0" w:color="auto"/>
            <w:bottom w:val="none" w:sz="0" w:space="0" w:color="auto"/>
            <w:right w:val="none" w:sz="0" w:space="0" w:color="auto"/>
          </w:divBdr>
          <w:divsChild>
            <w:div w:id="2134665291">
              <w:marLeft w:val="0"/>
              <w:marRight w:val="0"/>
              <w:marTop w:val="0"/>
              <w:marBottom w:val="0"/>
              <w:divBdr>
                <w:top w:val="none" w:sz="0" w:space="0" w:color="auto"/>
                <w:left w:val="none" w:sz="0" w:space="0" w:color="auto"/>
                <w:bottom w:val="none" w:sz="0" w:space="0" w:color="auto"/>
                <w:right w:val="none" w:sz="0" w:space="0" w:color="auto"/>
              </w:divBdr>
              <w:divsChild>
                <w:div w:id="41884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347449">
          <w:marLeft w:val="0"/>
          <w:marRight w:val="0"/>
          <w:marTop w:val="0"/>
          <w:marBottom w:val="0"/>
          <w:divBdr>
            <w:top w:val="none" w:sz="0" w:space="0" w:color="auto"/>
            <w:left w:val="none" w:sz="0" w:space="0" w:color="auto"/>
            <w:bottom w:val="none" w:sz="0" w:space="0" w:color="auto"/>
            <w:right w:val="none" w:sz="0" w:space="0" w:color="auto"/>
          </w:divBdr>
          <w:divsChild>
            <w:div w:id="816729144">
              <w:marLeft w:val="0"/>
              <w:marRight w:val="0"/>
              <w:marTop w:val="0"/>
              <w:marBottom w:val="0"/>
              <w:divBdr>
                <w:top w:val="none" w:sz="0" w:space="0" w:color="auto"/>
                <w:left w:val="none" w:sz="0" w:space="0" w:color="auto"/>
                <w:bottom w:val="none" w:sz="0" w:space="0" w:color="auto"/>
                <w:right w:val="none" w:sz="0" w:space="0" w:color="auto"/>
              </w:divBdr>
              <w:divsChild>
                <w:div w:id="2066709457">
                  <w:marLeft w:val="0"/>
                  <w:marRight w:val="0"/>
                  <w:marTop w:val="0"/>
                  <w:marBottom w:val="0"/>
                  <w:divBdr>
                    <w:top w:val="none" w:sz="0" w:space="0" w:color="auto"/>
                    <w:left w:val="none" w:sz="0" w:space="0" w:color="auto"/>
                    <w:bottom w:val="none" w:sz="0" w:space="0" w:color="auto"/>
                    <w:right w:val="none" w:sz="0" w:space="0" w:color="auto"/>
                  </w:divBdr>
                  <w:divsChild>
                    <w:div w:id="203322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6660758">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7214530">
      <w:bodyDiv w:val="1"/>
      <w:marLeft w:val="0"/>
      <w:marRight w:val="0"/>
      <w:marTop w:val="0"/>
      <w:marBottom w:val="0"/>
      <w:divBdr>
        <w:top w:val="none" w:sz="0" w:space="0" w:color="auto"/>
        <w:left w:val="none" w:sz="0" w:space="0" w:color="auto"/>
        <w:bottom w:val="none" w:sz="0" w:space="0" w:color="auto"/>
        <w:right w:val="none" w:sz="0" w:space="0" w:color="auto"/>
      </w:divBdr>
      <w:divsChild>
        <w:div w:id="1738896831">
          <w:marLeft w:val="0"/>
          <w:marRight w:val="0"/>
          <w:marTop w:val="0"/>
          <w:marBottom w:val="0"/>
          <w:divBdr>
            <w:top w:val="none" w:sz="0" w:space="0" w:color="auto"/>
            <w:left w:val="none" w:sz="0" w:space="0" w:color="auto"/>
            <w:bottom w:val="none" w:sz="0" w:space="0" w:color="auto"/>
            <w:right w:val="none" w:sz="0" w:space="0" w:color="auto"/>
          </w:divBdr>
          <w:divsChild>
            <w:div w:id="932280581">
              <w:marLeft w:val="0"/>
              <w:marRight w:val="0"/>
              <w:marTop w:val="0"/>
              <w:marBottom w:val="0"/>
              <w:divBdr>
                <w:top w:val="none" w:sz="0" w:space="0" w:color="auto"/>
                <w:left w:val="none" w:sz="0" w:space="0" w:color="auto"/>
                <w:bottom w:val="none" w:sz="0" w:space="0" w:color="auto"/>
                <w:right w:val="none" w:sz="0" w:space="0" w:color="auto"/>
              </w:divBdr>
              <w:divsChild>
                <w:div w:id="1806921554">
                  <w:marLeft w:val="0"/>
                  <w:marRight w:val="0"/>
                  <w:marTop w:val="0"/>
                  <w:marBottom w:val="0"/>
                  <w:divBdr>
                    <w:top w:val="none" w:sz="0" w:space="0" w:color="auto"/>
                    <w:left w:val="none" w:sz="0" w:space="0" w:color="auto"/>
                    <w:bottom w:val="none" w:sz="0" w:space="0" w:color="auto"/>
                    <w:right w:val="none" w:sz="0" w:space="0" w:color="auto"/>
                  </w:divBdr>
                  <w:divsChild>
                    <w:div w:id="1917668383">
                      <w:marLeft w:val="0"/>
                      <w:marRight w:val="0"/>
                      <w:marTop w:val="0"/>
                      <w:marBottom w:val="0"/>
                      <w:divBdr>
                        <w:top w:val="none" w:sz="0" w:space="0" w:color="auto"/>
                        <w:left w:val="none" w:sz="0" w:space="0" w:color="auto"/>
                        <w:bottom w:val="none" w:sz="0" w:space="0" w:color="auto"/>
                        <w:right w:val="none" w:sz="0" w:space="0" w:color="auto"/>
                      </w:divBdr>
                    </w:div>
                    <w:div w:id="1650934533">
                      <w:marLeft w:val="0"/>
                      <w:marRight w:val="0"/>
                      <w:marTop w:val="0"/>
                      <w:marBottom w:val="0"/>
                      <w:divBdr>
                        <w:top w:val="none" w:sz="0" w:space="0" w:color="auto"/>
                        <w:left w:val="none" w:sz="0" w:space="0" w:color="auto"/>
                        <w:bottom w:val="none" w:sz="0" w:space="0" w:color="auto"/>
                        <w:right w:val="none" w:sz="0" w:space="0" w:color="auto"/>
                      </w:divBdr>
                    </w:div>
                    <w:div w:id="618880069">
                      <w:marLeft w:val="0"/>
                      <w:marRight w:val="0"/>
                      <w:marTop w:val="0"/>
                      <w:marBottom w:val="0"/>
                      <w:divBdr>
                        <w:top w:val="none" w:sz="0" w:space="0" w:color="auto"/>
                        <w:left w:val="none" w:sz="0" w:space="0" w:color="auto"/>
                        <w:bottom w:val="none" w:sz="0" w:space="0" w:color="auto"/>
                        <w:right w:val="none" w:sz="0" w:space="0" w:color="auto"/>
                      </w:divBdr>
                    </w:div>
                    <w:div w:id="1747416033">
                      <w:marLeft w:val="0"/>
                      <w:marRight w:val="0"/>
                      <w:marTop w:val="0"/>
                      <w:marBottom w:val="0"/>
                      <w:divBdr>
                        <w:top w:val="none" w:sz="0" w:space="0" w:color="auto"/>
                        <w:left w:val="none" w:sz="0" w:space="0" w:color="auto"/>
                        <w:bottom w:val="none" w:sz="0" w:space="0" w:color="auto"/>
                        <w:right w:val="none" w:sz="0" w:space="0" w:color="auto"/>
                      </w:divBdr>
                    </w:div>
                    <w:div w:id="903492574">
                      <w:marLeft w:val="0"/>
                      <w:marRight w:val="0"/>
                      <w:marTop w:val="0"/>
                      <w:marBottom w:val="0"/>
                      <w:divBdr>
                        <w:top w:val="none" w:sz="0" w:space="0" w:color="auto"/>
                        <w:left w:val="none" w:sz="0" w:space="0" w:color="auto"/>
                        <w:bottom w:val="none" w:sz="0" w:space="0" w:color="auto"/>
                        <w:right w:val="none" w:sz="0" w:space="0" w:color="auto"/>
                      </w:divBdr>
                    </w:div>
                    <w:div w:id="1436753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411514">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17250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963790">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1044777">
      <w:bodyDiv w:val="1"/>
      <w:marLeft w:val="0"/>
      <w:marRight w:val="0"/>
      <w:marTop w:val="0"/>
      <w:marBottom w:val="0"/>
      <w:divBdr>
        <w:top w:val="none" w:sz="0" w:space="0" w:color="auto"/>
        <w:left w:val="none" w:sz="0" w:space="0" w:color="auto"/>
        <w:bottom w:val="none" w:sz="0" w:space="0" w:color="auto"/>
        <w:right w:val="none" w:sz="0" w:space="0" w:color="auto"/>
      </w:divBdr>
    </w:div>
    <w:div w:id="116381409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740593">
      <w:bodyDiv w:val="1"/>
      <w:marLeft w:val="0"/>
      <w:marRight w:val="0"/>
      <w:marTop w:val="0"/>
      <w:marBottom w:val="0"/>
      <w:divBdr>
        <w:top w:val="none" w:sz="0" w:space="0" w:color="auto"/>
        <w:left w:val="none" w:sz="0" w:space="0" w:color="auto"/>
        <w:bottom w:val="none" w:sz="0" w:space="0" w:color="auto"/>
        <w:right w:val="none" w:sz="0" w:space="0" w:color="auto"/>
      </w:divBdr>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055817">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6480826">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2788837">
      <w:bodyDiv w:val="1"/>
      <w:marLeft w:val="0"/>
      <w:marRight w:val="0"/>
      <w:marTop w:val="0"/>
      <w:marBottom w:val="0"/>
      <w:divBdr>
        <w:top w:val="none" w:sz="0" w:space="0" w:color="auto"/>
        <w:left w:val="none" w:sz="0" w:space="0" w:color="auto"/>
        <w:bottom w:val="none" w:sz="0" w:space="0" w:color="auto"/>
        <w:right w:val="none" w:sz="0" w:space="0" w:color="auto"/>
      </w:divBdr>
      <w:divsChild>
        <w:div w:id="1387101441">
          <w:marLeft w:val="0"/>
          <w:marRight w:val="0"/>
          <w:marTop w:val="0"/>
          <w:marBottom w:val="0"/>
          <w:divBdr>
            <w:top w:val="none" w:sz="0" w:space="0" w:color="auto"/>
            <w:left w:val="none" w:sz="0" w:space="0" w:color="auto"/>
            <w:bottom w:val="none" w:sz="0" w:space="0" w:color="auto"/>
            <w:right w:val="none" w:sz="0" w:space="0" w:color="auto"/>
          </w:divBdr>
        </w:div>
      </w:divsChild>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031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29339342">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2891117">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5970788">
      <w:bodyDiv w:val="1"/>
      <w:marLeft w:val="0"/>
      <w:marRight w:val="0"/>
      <w:marTop w:val="0"/>
      <w:marBottom w:val="0"/>
      <w:divBdr>
        <w:top w:val="none" w:sz="0" w:space="0" w:color="auto"/>
        <w:left w:val="none" w:sz="0" w:space="0" w:color="auto"/>
        <w:bottom w:val="none" w:sz="0" w:space="0" w:color="auto"/>
        <w:right w:val="none" w:sz="0" w:space="0" w:color="auto"/>
      </w:divBdr>
      <w:divsChild>
        <w:div w:id="1826314446">
          <w:marLeft w:val="0"/>
          <w:marRight w:val="0"/>
          <w:marTop w:val="0"/>
          <w:marBottom w:val="0"/>
          <w:divBdr>
            <w:top w:val="none" w:sz="0" w:space="0" w:color="auto"/>
            <w:left w:val="none" w:sz="0" w:space="0" w:color="auto"/>
            <w:bottom w:val="none" w:sz="0" w:space="0" w:color="auto"/>
            <w:right w:val="none" w:sz="0" w:space="0" w:color="auto"/>
          </w:divBdr>
          <w:divsChild>
            <w:div w:id="104510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7981369">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7880253">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972926">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6669985">
      <w:bodyDiv w:val="1"/>
      <w:marLeft w:val="0"/>
      <w:marRight w:val="0"/>
      <w:marTop w:val="0"/>
      <w:marBottom w:val="0"/>
      <w:divBdr>
        <w:top w:val="none" w:sz="0" w:space="0" w:color="auto"/>
        <w:left w:val="none" w:sz="0" w:space="0" w:color="auto"/>
        <w:bottom w:val="none" w:sz="0" w:space="0" w:color="auto"/>
        <w:right w:val="none" w:sz="0" w:space="0" w:color="auto"/>
      </w:divBdr>
      <w:divsChild>
        <w:div w:id="894312140">
          <w:marLeft w:val="0"/>
          <w:marRight w:val="0"/>
          <w:marTop w:val="225"/>
          <w:marBottom w:val="0"/>
          <w:divBdr>
            <w:top w:val="none" w:sz="0" w:space="0" w:color="auto"/>
            <w:left w:val="none" w:sz="0" w:space="0" w:color="auto"/>
            <w:bottom w:val="none" w:sz="0" w:space="0" w:color="auto"/>
            <w:right w:val="none" w:sz="0" w:space="0" w:color="auto"/>
          </w:divBdr>
        </w:div>
      </w:divsChild>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3297861">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1857422">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446441">
      <w:bodyDiv w:val="1"/>
      <w:marLeft w:val="0"/>
      <w:marRight w:val="0"/>
      <w:marTop w:val="0"/>
      <w:marBottom w:val="0"/>
      <w:divBdr>
        <w:top w:val="none" w:sz="0" w:space="0" w:color="auto"/>
        <w:left w:val="none" w:sz="0" w:space="0" w:color="auto"/>
        <w:bottom w:val="none" w:sz="0" w:space="0" w:color="auto"/>
        <w:right w:val="none" w:sz="0" w:space="0" w:color="auto"/>
      </w:divBdr>
      <w:divsChild>
        <w:div w:id="392582906">
          <w:marLeft w:val="0"/>
          <w:marRight w:val="0"/>
          <w:marTop w:val="0"/>
          <w:marBottom w:val="0"/>
          <w:divBdr>
            <w:top w:val="none" w:sz="0" w:space="0" w:color="auto"/>
            <w:left w:val="none" w:sz="0" w:space="0" w:color="auto"/>
            <w:bottom w:val="none" w:sz="0" w:space="0" w:color="auto"/>
            <w:right w:val="none" w:sz="0" w:space="0" w:color="auto"/>
          </w:divBdr>
        </w:div>
      </w:divsChild>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23197">
      <w:bodyDiv w:val="1"/>
      <w:marLeft w:val="0"/>
      <w:marRight w:val="0"/>
      <w:marTop w:val="0"/>
      <w:marBottom w:val="0"/>
      <w:divBdr>
        <w:top w:val="none" w:sz="0" w:space="0" w:color="auto"/>
        <w:left w:val="none" w:sz="0" w:space="0" w:color="auto"/>
        <w:bottom w:val="none" w:sz="0" w:space="0" w:color="auto"/>
        <w:right w:val="none" w:sz="0" w:space="0" w:color="auto"/>
      </w:divBdr>
      <w:divsChild>
        <w:div w:id="1824732943">
          <w:marLeft w:val="0"/>
          <w:marRight w:val="0"/>
          <w:marTop w:val="0"/>
          <w:marBottom w:val="0"/>
          <w:divBdr>
            <w:top w:val="none" w:sz="0" w:space="0" w:color="auto"/>
            <w:left w:val="none" w:sz="0" w:space="0" w:color="auto"/>
            <w:bottom w:val="none" w:sz="0" w:space="0" w:color="auto"/>
            <w:right w:val="none" w:sz="0" w:space="0" w:color="auto"/>
          </w:divBdr>
        </w:div>
        <w:div w:id="1470393989">
          <w:marLeft w:val="0"/>
          <w:marRight w:val="0"/>
          <w:marTop w:val="0"/>
          <w:marBottom w:val="0"/>
          <w:divBdr>
            <w:top w:val="none" w:sz="0" w:space="0" w:color="auto"/>
            <w:left w:val="none" w:sz="0" w:space="0" w:color="auto"/>
            <w:bottom w:val="none" w:sz="0" w:space="0" w:color="auto"/>
            <w:right w:val="none" w:sz="0" w:space="0" w:color="auto"/>
          </w:divBdr>
        </w:div>
        <w:div w:id="380441815">
          <w:marLeft w:val="0"/>
          <w:marRight w:val="0"/>
          <w:marTop w:val="0"/>
          <w:marBottom w:val="0"/>
          <w:divBdr>
            <w:top w:val="none" w:sz="0" w:space="0" w:color="auto"/>
            <w:left w:val="none" w:sz="0" w:space="0" w:color="auto"/>
            <w:bottom w:val="none" w:sz="0" w:space="0" w:color="auto"/>
            <w:right w:val="none" w:sz="0" w:space="0" w:color="auto"/>
          </w:divBdr>
        </w:div>
        <w:div w:id="2006207190">
          <w:marLeft w:val="0"/>
          <w:marRight w:val="0"/>
          <w:marTop w:val="0"/>
          <w:marBottom w:val="0"/>
          <w:divBdr>
            <w:top w:val="none" w:sz="0" w:space="0" w:color="auto"/>
            <w:left w:val="none" w:sz="0" w:space="0" w:color="auto"/>
            <w:bottom w:val="none" w:sz="0" w:space="0" w:color="auto"/>
            <w:right w:val="none" w:sz="0" w:space="0" w:color="auto"/>
          </w:divBdr>
        </w:div>
        <w:div w:id="80102478">
          <w:marLeft w:val="0"/>
          <w:marRight w:val="0"/>
          <w:marTop w:val="0"/>
          <w:marBottom w:val="0"/>
          <w:divBdr>
            <w:top w:val="none" w:sz="0" w:space="0" w:color="auto"/>
            <w:left w:val="none" w:sz="0" w:space="0" w:color="auto"/>
            <w:bottom w:val="none" w:sz="0" w:space="0" w:color="auto"/>
            <w:right w:val="none" w:sz="0" w:space="0" w:color="auto"/>
          </w:divBdr>
        </w:div>
        <w:div w:id="228658517">
          <w:marLeft w:val="0"/>
          <w:marRight w:val="0"/>
          <w:marTop w:val="0"/>
          <w:marBottom w:val="0"/>
          <w:divBdr>
            <w:top w:val="none" w:sz="0" w:space="0" w:color="auto"/>
            <w:left w:val="none" w:sz="0" w:space="0" w:color="auto"/>
            <w:bottom w:val="none" w:sz="0" w:space="0" w:color="auto"/>
            <w:right w:val="none" w:sz="0" w:space="0" w:color="auto"/>
          </w:divBdr>
        </w:div>
        <w:div w:id="1960720331">
          <w:marLeft w:val="0"/>
          <w:marRight w:val="0"/>
          <w:marTop w:val="0"/>
          <w:marBottom w:val="0"/>
          <w:divBdr>
            <w:top w:val="none" w:sz="0" w:space="0" w:color="auto"/>
            <w:left w:val="none" w:sz="0" w:space="0" w:color="auto"/>
            <w:bottom w:val="none" w:sz="0" w:space="0" w:color="auto"/>
            <w:right w:val="none" w:sz="0" w:space="0" w:color="auto"/>
          </w:divBdr>
        </w:div>
        <w:div w:id="235745230">
          <w:marLeft w:val="0"/>
          <w:marRight w:val="0"/>
          <w:marTop w:val="0"/>
          <w:marBottom w:val="0"/>
          <w:divBdr>
            <w:top w:val="none" w:sz="0" w:space="0" w:color="auto"/>
            <w:left w:val="none" w:sz="0" w:space="0" w:color="auto"/>
            <w:bottom w:val="none" w:sz="0" w:space="0" w:color="auto"/>
            <w:right w:val="none" w:sz="0" w:space="0" w:color="auto"/>
          </w:divBdr>
        </w:div>
        <w:div w:id="2121802366">
          <w:marLeft w:val="0"/>
          <w:marRight w:val="0"/>
          <w:marTop w:val="0"/>
          <w:marBottom w:val="0"/>
          <w:divBdr>
            <w:top w:val="none" w:sz="0" w:space="0" w:color="auto"/>
            <w:left w:val="none" w:sz="0" w:space="0" w:color="auto"/>
            <w:bottom w:val="none" w:sz="0" w:space="0" w:color="auto"/>
            <w:right w:val="none" w:sz="0" w:space="0" w:color="auto"/>
          </w:divBdr>
        </w:div>
        <w:div w:id="1372412685">
          <w:marLeft w:val="0"/>
          <w:marRight w:val="0"/>
          <w:marTop w:val="0"/>
          <w:marBottom w:val="0"/>
          <w:divBdr>
            <w:top w:val="none" w:sz="0" w:space="0" w:color="auto"/>
            <w:left w:val="none" w:sz="0" w:space="0" w:color="auto"/>
            <w:bottom w:val="none" w:sz="0" w:space="0" w:color="auto"/>
            <w:right w:val="none" w:sz="0" w:space="0" w:color="auto"/>
          </w:divBdr>
        </w:div>
        <w:div w:id="836262870">
          <w:marLeft w:val="0"/>
          <w:marRight w:val="0"/>
          <w:marTop w:val="0"/>
          <w:marBottom w:val="0"/>
          <w:divBdr>
            <w:top w:val="none" w:sz="0" w:space="0" w:color="auto"/>
            <w:left w:val="none" w:sz="0" w:space="0" w:color="auto"/>
            <w:bottom w:val="none" w:sz="0" w:space="0" w:color="auto"/>
            <w:right w:val="none" w:sz="0" w:space="0" w:color="auto"/>
          </w:divBdr>
        </w:div>
        <w:div w:id="929196369">
          <w:marLeft w:val="0"/>
          <w:marRight w:val="0"/>
          <w:marTop w:val="0"/>
          <w:marBottom w:val="0"/>
          <w:divBdr>
            <w:top w:val="none" w:sz="0" w:space="0" w:color="auto"/>
            <w:left w:val="none" w:sz="0" w:space="0" w:color="auto"/>
            <w:bottom w:val="none" w:sz="0" w:space="0" w:color="auto"/>
            <w:right w:val="none" w:sz="0" w:space="0" w:color="auto"/>
          </w:divBdr>
        </w:div>
        <w:div w:id="2091659601">
          <w:marLeft w:val="0"/>
          <w:marRight w:val="0"/>
          <w:marTop w:val="0"/>
          <w:marBottom w:val="0"/>
          <w:divBdr>
            <w:top w:val="none" w:sz="0" w:space="0" w:color="auto"/>
            <w:left w:val="none" w:sz="0" w:space="0" w:color="auto"/>
            <w:bottom w:val="none" w:sz="0" w:space="0" w:color="auto"/>
            <w:right w:val="none" w:sz="0" w:space="0" w:color="auto"/>
          </w:divBdr>
        </w:div>
        <w:div w:id="401801221">
          <w:marLeft w:val="0"/>
          <w:marRight w:val="0"/>
          <w:marTop w:val="0"/>
          <w:marBottom w:val="0"/>
          <w:divBdr>
            <w:top w:val="none" w:sz="0" w:space="0" w:color="auto"/>
            <w:left w:val="none" w:sz="0" w:space="0" w:color="auto"/>
            <w:bottom w:val="none" w:sz="0" w:space="0" w:color="auto"/>
            <w:right w:val="none" w:sz="0" w:space="0" w:color="auto"/>
          </w:divBdr>
          <w:divsChild>
            <w:div w:id="927614665">
              <w:marLeft w:val="0"/>
              <w:marRight w:val="0"/>
              <w:marTop w:val="0"/>
              <w:marBottom w:val="0"/>
              <w:divBdr>
                <w:top w:val="none" w:sz="0" w:space="0" w:color="auto"/>
                <w:left w:val="none" w:sz="0" w:space="0" w:color="auto"/>
                <w:bottom w:val="none" w:sz="0" w:space="0" w:color="auto"/>
                <w:right w:val="none" w:sz="0" w:space="0" w:color="auto"/>
              </w:divBdr>
              <w:divsChild>
                <w:div w:id="1277057188">
                  <w:marLeft w:val="0"/>
                  <w:marRight w:val="0"/>
                  <w:marTop w:val="0"/>
                  <w:marBottom w:val="0"/>
                  <w:divBdr>
                    <w:top w:val="none" w:sz="0" w:space="0" w:color="auto"/>
                    <w:left w:val="none" w:sz="0" w:space="0" w:color="auto"/>
                    <w:bottom w:val="none" w:sz="0" w:space="0" w:color="auto"/>
                    <w:right w:val="none" w:sz="0" w:space="0" w:color="auto"/>
                  </w:divBdr>
                  <w:divsChild>
                    <w:div w:id="1208377159">
                      <w:marLeft w:val="0"/>
                      <w:marRight w:val="0"/>
                      <w:marTop w:val="0"/>
                      <w:marBottom w:val="0"/>
                      <w:divBdr>
                        <w:top w:val="none" w:sz="0" w:space="0" w:color="auto"/>
                        <w:left w:val="none" w:sz="0" w:space="0" w:color="auto"/>
                        <w:bottom w:val="none" w:sz="0" w:space="0" w:color="auto"/>
                        <w:right w:val="none" w:sz="0" w:space="0" w:color="auto"/>
                      </w:divBdr>
                      <w:divsChild>
                        <w:div w:id="1929340163">
                          <w:marLeft w:val="0"/>
                          <w:marRight w:val="0"/>
                          <w:marTop w:val="0"/>
                          <w:marBottom w:val="0"/>
                          <w:divBdr>
                            <w:top w:val="none" w:sz="0" w:space="0" w:color="auto"/>
                            <w:left w:val="none" w:sz="0" w:space="0" w:color="auto"/>
                            <w:bottom w:val="none" w:sz="0" w:space="0" w:color="auto"/>
                            <w:right w:val="none" w:sz="0" w:space="0" w:color="auto"/>
                          </w:divBdr>
                          <w:divsChild>
                            <w:div w:id="1583099116">
                              <w:marLeft w:val="0"/>
                              <w:marRight w:val="0"/>
                              <w:marTop w:val="0"/>
                              <w:marBottom w:val="0"/>
                              <w:divBdr>
                                <w:top w:val="none" w:sz="0" w:space="0" w:color="auto"/>
                                <w:left w:val="none" w:sz="0" w:space="0" w:color="auto"/>
                                <w:bottom w:val="none" w:sz="0" w:space="0" w:color="auto"/>
                                <w:right w:val="none" w:sz="0" w:space="0" w:color="auto"/>
                              </w:divBdr>
                              <w:divsChild>
                                <w:div w:id="2110613494">
                                  <w:marLeft w:val="0"/>
                                  <w:marRight w:val="0"/>
                                  <w:marTop w:val="0"/>
                                  <w:marBottom w:val="0"/>
                                  <w:divBdr>
                                    <w:top w:val="none" w:sz="0" w:space="0" w:color="auto"/>
                                    <w:left w:val="none" w:sz="0" w:space="0" w:color="auto"/>
                                    <w:bottom w:val="none" w:sz="0" w:space="0" w:color="auto"/>
                                    <w:right w:val="none" w:sz="0" w:space="0" w:color="auto"/>
                                  </w:divBdr>
                                </w:div>
                              </w:divsChild>
                            </w:div>
                            <w:div w:id="2105297593">
                              <w:marLeft w:val="0"/>
                              <w:marRight w:val="0"/>
                              <w:marTop w:val="0"/>
                              <w:marBottom w:val="0"/>
                              <w:divBdr>
                                <w:top w:val="none" w:sz="0" w:space="0" w:color="auto"/>
                                <w:left w:val="none" w:sz="0" w:space="0" w:color="auto"/>
                                <w:bottom w:val="none" w:sz="0" w:space="0" w:color="auto"/>
                                <w:right w:val="none" w:sz="0" w:space="0" w:color="auto"/>
                              </w:divBdr>
                            </w:div>
                            <w:div w:id="1128165557">
                              <w:marLeft w:val="0"/>
                              <w:marRight w:val="0"/>
                              <w:marTop w:val="0"/>
                              <w:marBottom w:val="0"/>
                              <w:divBdr>
                                <w:top w:val="none" w:sz="0" w:space="0" w:color="auto"/>
                                <w:left w:val="none" w:sz="0" w:space="0" w:color="auto"/>
                                <w:bottom w:val="none" w:sz="0" w:space="0" w:color="auto"/>
                                <w:right w:val="none" w:sz="0" w:space="0" w:color="auto"/>
                              </w:divBdr>
                            </w:div>
                            <w:div w:id="409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7467851">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0572260">
      <w:bodyDiv w:val="1"/>
      <w:marLeft w:val="0"/>
      <w:marRight w:val="0"/>
      <w:marTop w:val="0"/>
      <w:marBottom w:val="0"/>
      <w:divBdr>
        <w:top w:val="none" w:sz="0" w:space="0" w:color="auto"/>
        <w:left w:val="none" w:sz="0" w:space="0" w:color="auto"/>
        <w:bottom w:val="none" w:sz="0" w:space="0" w:color="auto"/>
        <w:right w:val="none" w:sz="0" w:space="0" w:color="auto"/>
      </w:divBdr>
      <w:divsChild>
        <w:div w:id="1627275713">
          <w:marLeft w:val="0"/>
          <w:marRight w:val="0"/>
          <w:marTop w:val="0"/>
          <w:marBottom w:val="0"/>
          <w:divBdr>
            <w:top w:val="none" w:sz="0" w:space="0" w:color="auto"/>
            <w:left w:val="none" w:sz="0" w:space="0" w:color="auto"/>
            <w:bottom w:val="none" w:sz="0" w:space="0" w:color="auto"/>
            <w:right w:val="none" w:sz="0" w:space="0" w:color="auto"/>
          </w:divBdr>
        </w:div>
        <w:div w:id="762729681">
          <w:marLeft w:val="0"/>
          <w:marRight w:val="0"/>
          <w:marTop w:val="0"/>
          <w:marBottom w:val="0"/>
          <w:divBdr>
            <w:top w:val="none" w:sz="0" w:space="0" w:color="auto"/>
            <w:left w:val="none" w:sz="0" w:space="0" w:color="auto"/>
            <w:bottom w:val="none" w:sz="0" w:space="0" w:color="auto"/>
            <w:right w:val="none" w:sz="0" w:space="0" w:color="auto"/>
          </w:divBdr>
        </w:div>
        <w:div w:id="1733887213">
          <w:marLeft w:val="0"/>
          <w:marRight w:val="0"/>
          <w:marTop w:val="0"/>
          <w:marBottom w:val="0"/>
          <w:divBdr>
            <w:top w:val="none" w:sz="0" w:space="0" w:color="auto"/>
            <w:left w:val="none" w:sz="0" w:space="0" w:color="auto"/>
            <w:bottom w:val="none" w:sz="0" w:space="0" w:color="auto"/>
            <w:right w:val="none" w:sz="0" w:space="0" w:color="auto"/>
          </w:divBdr>
        </w:div>
        <w:div w:id="2061512038">
          <w:marLeft w:val="0"/>
          <w:marRight w:val="0"/>
          <w:marTop w:val="0"/>
          <w:marBottom w:val="0"/>
          <w:divBdr>
            <w:top w:val="none" w:sz="0" w:space="0" w:color="auto"/>
            <w:left w:val="none" w:sz="0" w:space="0" w:color="auto"/>
            <w:bottom w:val="none" w:sz="0" w:space="0" w:color="auto"/>
            <w:right w:val="none" w:sz="0" w:space="0" w:color="auto"/>
          </w:divBdr>
        </w:div>
        <w:div w:id="140316972">
          <w:marLeft w:val="0"/>
          <w:marRight w:val="0"/>
          <w:marTop w:val="0"/>
          <w:marBottom w:val="0"/>
          <w:divBdr>
            <w:top w:val="none" w:sz="0" w:space="0" w:color="auto"/>
            <w:left w:val="none" w:sz="0" w:space="0" w:color="auto"/>
            <w:bottom w:val="none" w:sz="0" w:space="0" w:color="auto"/>
            <w:right w:val="none" w:sz="0" w:space="0" w:color="auto"/>
          </w:divBdr>
          <w:divsChild>
            <w:div w:id="757749443">
              <w:marLeft w:val="0"/>
              <w:marRight w:val="0"/>
              <w:marTop w:val="0"/>
              <w:marBottom w:val="0"/>
              <w:divBdr>
                <w:top w:val="none" w:sz="0" w:space="0" w:color="auto"/>
                <w:left w:val="none" w:sz="0" w:space="0" w:color="auto"/>
                <w:bottom w:val="none" w:sz="0" w:space="0" w:color="auto"/>
                <w:right w:val="none" w:sz="0" w:space="0" w:color="auto"/>
              </w:divBdr>
            </w:div>
            <w:div w:id="20016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26620">
      <w:bodyDiv w:val="1"/>
      <w:marLeft w:val="0"/>
      <w:marRight w:val="0"/>
      <w:marTop w:val="0"/>
      <w:marBottom w:val="0"/>
      <w:divBdr>
        <w:top w:val="none" w:sz="0" w:space="0" w:color="auto"/>
        <w:left w:val="none" w:sz="0" w:space="0" w:color="auto"/>
        <w:bottom w:val="none" w:sz="0" w:space="0" w:color="auto"/>
        <w:right w:val="none" w:sz="0" w:space="0" w:color="auto"/>
      </w:divBdr>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4026716">
      <w:bodyDiv w:val="1"/>
      <w:marLeft w:val="0"/>
      <w:marRight w:val="0"/>
      <w:marTop w:val="0"/>
      <w:marBottom w:val="0"/>
      <w:divBdr>
        <w:top w:val="none" w:sz="0" w:space="0" w:color="auto"/>
        <w:left w:val="none" w:sz="0" w:space="0" w:color="auto"/>
        <w:bottom w:val="none" w:sz="0" w:space="0" w:color="auto"/>
        <w:right w:val="none" w:sz="0" w:space="0" w:color="auto"/>
      </w:divBdr>
    </w:div>
    <w:div w:id="1316032684">
      <w:bodyDiv w:val="1"/>
      <w:marLeft w:val="0"/>
      <w:marRight w:val="0"/>
      <w:marTop w:val="0"/>
      <w:marBottom w:val="0"/>
      <w:divBdr>
        <w:top w:val="none" w:sz="0" w:space="0" w:color="auto"/>
        <w:left w:val="none" w:sz="0" w:space="0" w:color="auto"/>
        <w:bottom w:val="none" w:sz="0" w:space="0" w:color="auto"/>
        <w:right w:val="none" w:sz="0" w:space="0" w:color="auto"/>
      </w:divBdr>
      <w:divsChild>
        <w:div w:id="1518302965">
          <w:marLeft w:val="0"/>
          <w:marRight w:val="0"/>
          <w:marTop w:val="0"/>
          <w:marBottom w:val="240"/>
          <w:divBdr>
            <w:top w:val="none" w:sz="0" w:space="0" w:color="auto"/>
            <w:left w:val="none" w:sz="0" w:space="0" w:color="auto"/>
            <w:bottom w:val="none" w:sz="0" w:space="0" w:color="auto"/>
            <w:right w:val="none" w:sz="0" w:space="0" w:color="auto"/>
          </w:divBdr>
        </w:div>
      </w:divsChild>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530127">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4334537">
      <w:bodyDiv w:val="1"/>
      <w:marLeft w:val="0"/>
      <w:marRight w:val="0"/>
      <w:marTop w:val="0"/>
      <w:marBottom w:val="0"/>
      <w:divBdr>
        <w:top w:val="none" w:sz="0" w:space="0" w:color="auto"/>
        <w:left w:val="none" w:sz="0" w:space="0" w:color="auto"/>
        <w:bottom w:val="none" w:sz="0" w:space="0" w:color="auto"/>
        <w:right w:val="none" w:sz="0" w:space="0" w:color="auto"/>
      </w:divBdr>
    </w:div>
    <w:div w:id="1335649040">
      <w:bodyDiv w:val="1"/>
      <w:marLeft w:val="0"/>
      <w:marRight w:val="0"/>
      <w:marTop w:val="0"/>
      <w:marBottom w:val="0"/>
      <w:divBdr>
        <w:top w:val="none" w:sz="0" w:space="0" w:color="auto"/>
        <w:left w:val="none" w:sz="0" w:space="0" w:color="auto"/>
        <w:bottom w:val="none" w:sz="0" w:space="0" w:color="auto"/>
        <w:right w:val="none" w:sz="0" w:space="0" w:color="auto"/>
      </w:divBdr>
      <w:divsChild>
        <w:div w:id="18609721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4841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232554">
      <w:bodyDiv w:val="1"/>
      <w:marLeft w:val="0"/>
      <w:marRight w:val="0"/>
      <w:marTop w:val="0"/>
      <w:marBottom w:val="0"/>
      <w:divBdr>
        <w:top w:val="none" w:sz="0" w:space="0" w:color="auto"/>
        <w:left w:val="none" w:sz="0" w:space="0" w:color="auto"/>
        <w:bottom w:val="none" w:sz="0" w:space="0" w:color="auto"/>
        <w:right w:val="none" w:sz="0" w:space="0" w:color="auto"/>
      </w:divBdr>
    </w:div>
    <w:div w:id="1339964191">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1998170">
      <w:bodyDiv w:val="1"/>
      <w:marLeft w:val="0"/>
      <w:marRight w:val="0"/>
      <w:marTop w:val="0"/>
      <w:marBottom w:val="0"/>
      <w:divBdr>
        <w:top w:val="none" w:sz="0" w:space="0" w:color="auto"/>
        <w:left w:val="none" w:sz="0" w:space="0" w:color="auto"/>
        <w:bottom w:val="none" w:sz="0" w:space="0" w:color="auto"/>
        <w:right w:val="none" w:sz="0" w:space="0" w:color="auto"/>
      </w:divBdr>
    </w:div>
    <w:div w:id="139265080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3745668">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5151010">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295">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186602">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7066712">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6991032">
      <w:bodyDiv w:val="1"/>
      <w:marLeft w:val="0"/>
      <w:marRight w:val="0"/>
      <w:marTop w:val="0"/>
      <w:marBottom w:val="0"/>
      <w:divBdr>
        <w:top w:val="none" w:sz="0" w:space="0" w:color="auto"/>
        <w:left w:val="none" w:sz="0" w:space="0" w:color="auto"/>
        <w:bottom w:val="none" w:sz="0" w:space="0" w:color="auto"/>
        <w:right w:val="none" w:sz="0" w:space="0" w:color="auto"/>
      </w:divBdr>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0825590">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59782798">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79705561">
      <w:bodyDiv w:val="1"/>
      <w:marLeft w:val="0"/>
      <w:marRight w:val="0"/>
      <w:marTop w:val="0"/>
      <w:marBottom w:val="0"/>
      <w:divBdr>
        <w:top w:val="none" w:sz="0" w:space="0" w:color="auto"/>
        <w:left w:val="none" w:sz="0" w:space="0" w:color="auto"/>
        <w:bottom w:val="none" w:sz="0" w:space="0" w:color="auto"/>
        <w:right w:val="none" w:sz="0" w:space="0" w:color="auto"/>
      </w:divBdr>
      <w:divsChild>
        <w:div w:id="2049525973">
          <w:marLeft w:val="0"/>
          <w:marRight w:val="0"/>
          <w:marTop w:val="0"/>
          <w:marBottom w:val="0"/>
          <w:divBdr>
            <w:top w:val="none" w:sz="0" w:space="0" w:color="auto"/>
            <w:left w:val="none" w:sz="0" w:space="0" w:color="auto"/>
            <w:bottom w:val="none" w:sz="0" w:space="0" w:color="auto"/>
            <w:right w:val="none" w:sz="0" w:space="0" w:color="auto"/>
          </w:divBdr>
        </w:div>
        <w:div w:id="1883983626">
          <w:marLeft w:val="0"/>
          <w:marRight w:val="0"/>
          <w:marTop w:val="0"/>
          <w:marBottom w:val="0"/>
          <w:divBdr>
            <w:top w:val="none" w:sz="0" w:space="0" w:color="auto"/>
            <w:left w:val="none" w:sz="0" w:space="0" w:color="auto"/>
            <w:bottom w:val="none" w:sz="0" w:space="0" w:color="auto"/>
            <w:right w:val="none" w:sz="0" w:space="0" w:color="auto"/>
          </w:divBdr>
          <w:divsChild>
            <w:div w:id="970745159">
              <w:marLeft w:val="0"/>
              <w:marRight w:val="0"/>
              <w:marTop w:val="0"/>
              <w:marBottom w:val="0"/>
              <w:divBdr>
                <w:top w:val="none" w:sz="0" w:space="0" w:color="auto"/>
                <w:left w:val="none" w:sz="0" w:space="0" w:color="auto"/>
                <w:bottom w:val="none" w:sz="0" w:space="0" w:color="auto"/>
                <w:right w:val="none" w:sz="0" w:space="0" w:color="auto"/>
              </w:divBdr>
            </w:div>
            <w:div w:id="1769302597">
              <w:marLeft w:val="0"/>
              <w:marRight w:val="0"/>
              <w:marTop w:val="0"/>
              <w:marBottom w:val="0"/>
              <w:divBdr>
                <w:top w:val="none" w:sz="0" w:space="0" w:color="auto"/>
                <w:left w:val="none" w:sz="0" w:space="0" w:color="auto"/>
                <w:bottom w:val="none" w:sz="0" w:space="0" w:color="auto"/>
                <w:right w:val="none" w:sz="0" w:space="0" w:color="auto"/>
              </w:divBdr>
              <w:divsChild>
                <w:div w:id="88936472">
                  <w:marLeft w:val="0"/>
                  <w:marRight w:val="0"/>
                  <w:marTop w:val="0"/>
                  <w:marBottom w:val="0"/>
                  <w:divBdr>
                    <w:top w:val="none" w:sz="0" w:space="0" w:color="auto"/>
                    <w:left w:val="none" w:sz="0" w:space="0" w:color="auto"/>
                    <w:bottom w:val="none" w:sz="0" w:space="0" w:color="auto"/>
                    <w:right w:val="none" w:sz="0" w:space="0" w:color="auto"/>
                  </w:divBdr>
                  <w:divsChild>
                    <w:div w:id="1112750041">
                      <w:marLeft w:val="0"/>
                      <w:marRight w:val="0"/>
                      <w:marTop w:val="0"/>
                      <w:marBottom w:val="0"/>
                      <w:divBdr>
                        <w:top w:val="none" w:sz="0" w:space="0" w:color="auto"/>
                        <w:left w:val="none" w:sz="0" w:space="0" w:color="auto"/>
                        <w:bottom w:val="none" w:sz="0" w:space="0" w:color="auto"/>
                        <w:right w:val="none" w:sz="0" w:space="0" w:color="auto"/>
                      </w:divBdr>
                      <w:divsChild>
                        <w:div w:id="71392285">
                          <w:marLeft w:val="0"/>
                          <w:marRight w:val="0"/>
                          <w:marTop w:val="0"/>
                          <w:marBottom w:val="0"/>
                          <w:divBdr>
                            <w:top w:val="none" w:sz="0" w:space="0" w:color="auto"/>
                            <w:left w:val="none" w:sz="0" w:space="0" w:color="auto"/>
                            <w:bottom w:val="none" w:sz="0" w:space="0" w:color="auto"/>
                            <w:right w:val="none" w:sz="0" w:space="0" w:color="auto"/>
                          </w:divBdr>
                        </w:div>
                        <w:div w:id="1502087432">
                          <w:marLeft w:val="0"/>
                          <w:marRight w:val="0"/>
                          <w:marTop w:val="0"/>
                          <w:marBottom w:val="0"/>
                          <w:divBdr>
                            <w:top w:val="none" w:sz="0" w:space="0" w:color="auto"/>
                            <w:left w:val="none" w:sz="0" w:space="0" w:color="auto"/>
                            <w:bottom w:val="none" w:sz="0" w:space="0" w:color="auto"/>
                            <w:right w:val="none" w:sz="0" w:space="0" w:color="auto"/>
                          </w:divBdr>
                        </w:div>
                        <w:div w:id="2082752199">
                          <w:marLeft w:val="0"/>
                          <w:marRight w:val="0"/>
                          <w:marTop w:val="0"/>
                          <w:marBottom w:val="0"/>
                          <w:divBdr>
                            <w:top w:val="none" w:sz="0" w:space="0" w:color="auto"/>
                            <w:left w:val="none" w:sz="0" w:space="0" w:color="auto"/>
                            <w:bottom w:val="none" w:sz="0" w:space="0" w:color="auto"/>
                            <w:right w:val="none" w:sz="0" w:space="0" w:color="auto"/>
                          </w:divBdr>
                        </w:div>
                        <w:div w:id="1701589645">
                          <w:marLeft w:val="0"/>
                          <w:marRight w:val="0"/>
                          <w:marTop w:val="0"/>
                          <w:marBottom w:val="0"/>
                          <w:divBdr>
                            <w:top w:val="none" w:sz="0" w:space="0" w:color="auto"/>
                            <w:left w:val="none" w:sz="0" w:space="0" w:color="auto"/>
                            <w:bottom w:val="none" w:sz="0" w:space="0" w:color="auto"/>
                            <w:right w:val="none" w:sz="0" w:space="0" w:color="auto"/>
                          </w:divBdr>
                        </w:div>
                        <w:div w:id="143170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0820620">
      <w:bodyDiv w:val="1"/>
      <w:marLeft w:val="0"/>
      <w:marRight w:val="0"/>
      <w:marTop w:val="0"/>
      <w:marBottom w:val="0"/>
      <w:divBdr>
        <w:top w:val="none" w:sz="0" w:space="0" w:color="auto"/>
        <w:left w:val="none" w:sz="0" w:space="0" w:color="auto"/>
        <w:bottom w:val="none" w:sz="0" w:space="0" w:color="auto"/>
        <w:right w:val="none" w:sz="0" w:space="0" w:color="auto"/>
      </w:divBdr>
      <w:divsChild>
        <w:div w:id="140120951">
          <w:marLeft w:val="0"/>
          <w:marRight w:val="0"/>
          <w:marTop w:val="0"/>
          <w:marBottom w:val="0"/>
          <w:divBdr>
            <w:top w:val="none" w:sz="0" w:space="0" w:color="auto"/>
            <w:left w:val="none" w:sz="0" w:space="0" w:color="auto"/>
            <w:bottom w:val="none" w:sz="0" w:space="0" w:color="auto"/>
            <w:right w:val="none" w:sz="0" w:space="0" w:color="auto"/>
          </w:divBdr>
          <w:divsChild>
            <w:div w:id="1941985135">
              <w:marLeft w:val="0"/>
              <w:marRight w:val="0"/>
              <w:marTop w:val="0"/>
              <w:marBottom w:val="0"/>
              <w:divBdr>
                <w:top w:val="none" w:sz="0" w:space="0" w:color="auto"/>
                <w:left w:val="none" w:sz="0" w:space="0" w:color="auto"/>
                <w:bottom w:val="none" w:sz="0" w:space="0" w:color="auto"/>
                <w:right w:val="none" w:sz="0" w:space="0" w:color="auto"/>
              </w:divBdr>
            </w:div>
          </w:divsChild>
        </w:div>
        <w:div w:id="710153106">
          <w:marLeft w:val="0"/>
          <w:marRight w:val="0"/>
          <w:marTop w:val="0"/>
          <w:marBottom w:val="0"/>
          <w:divBdr>
            <w:top w:val="none" w:sz="0" w:space="0" w:color="auto"/>
            <w:left w:val="none" w:sz="0" w:space="0" w:color="auto"/>
            <w:bottom w:val="none" w:sz="0" w:space="0" w:color="auto"/>
            <w:right w:val="none" w:sz="0" w:space="0" w:color="auto"/>
          </w:divBdr>
          <w:divsChild>
            <w:div w:id="957640850">
              <w:marLeft w:val="0"/>
              <w:marRight w:val="0"/>
              <w:marTop w:val="0"/>
              <w:marBottom w:val="0"/>
              <w:divBdr>
                <w:top w:val="none" w:sz="0" w:space="0" w:color="auto"/>
                <w:left w:val="none" w:sz="0" w:space="0" w:color="auto"/>
                <w:bottom w:val="none" w:sz="0" w:space="0" w:color="auto"/>
                <w:right w:val="none" w:sz="0" w:space="0" w:color="auto"/>
              </w:divBdr>
              <w:divsChild>
                <w:div w:id="199105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784086">
          <w:marLeft w:val="0"/>
          <w:marRight w:val="0"/>
          <w:marTop w:val="0"/>
          <w:marBottom w:val="0"/>
          <w:divBdr>
            <w:top w:val="none" w:sz="0" w:space="0" w:color="auto"/>
            <w:left w:val="none" w:sz="0" w:space="0" w:color="auto"/>
            <w:bottom w:val="none" w:sz="0" w:space="0" w:color="auto"/>
            <w:right w:val="none" w:sz="0" w:space="0" w:color="auto"/>
          </w:divBdr>
          <w:divsChild>
            <w:div w:id="2082097570">
              <w:marLeft w:val="0"/>
              <w:marRight w:val="0"/>
              <w:marTop w:val="0"/>
              <w:marBottom w:val="0"/>
              <w:divBdr>
                <w:top w:val="none" w:sz="0" w:space="0" w:color="auto"/>
                <w:left w:val="none" w:sz="0" w:space="0" w:color="auto"/>
                <w:bottom w:val="none" w:sz="0" w:space="0" w:color="auto"/>
                <w:right w:val="none" w:sz="0" w:space="0" w:color="auto"/>
              </w:divBdr>
              <w:divsChild>
                <w:div w:id="1673870347">
                  <w:marLeft w:val="0"/>
                  <w:marRight w:val="0"/>
                  <w:marTop w:val="0"/>
                  <w:marBottom w:val="0"/>
                  <w:divBdr>
                    <w:top w:val="none" w:sz="0" w:space="0" w:color="auto"/>
                    <w:left w:val="none" w:sz="0" w:space="0" w:color="auto"/>
                    <w:bottom w:val="none" w:sz="0" w:space="0" w:color="auto"/>
                    <w:right w:val="none" w:sz="0" w:space="0" w:color="auto"/>
                  </w:divBdr>
                  <w:divsChild>
                    <w:div w:id="1626306905">
                      <w:marLeft w:val="0"/>
                      <w:marRight w:val="0"/>
                      <w:marTop w:val="0"/>
                      <w:marBottom w:val="0"/>
                      <w:divBdr>
                        <w:top w:val="none" w:sz="0" w:space="0" w:color="auto"/>
                        <w:left w:val="none" w:sz="0" w:space="0" w:color="auto"/>
                        <w:bottom w:val="none" w:sz="0" w:space="0" w:color="auto"/>
                        <w:right w:val="none" w:sz="0" w:space="0" w:color="auto"/>
                      </w:divBdr>
                    </w:div>
                    <w:div w:id="2066489350">
                      <w:marLeft w:val="0"/>
                      <w:marRight w:val="0"/>
                      <w:marTop w:val="0"/>
                      <w:marBottom w:val="0"/>
                      <w:divBdr>
                        <w:top w:val="none" w:sz="0" w:space="0" w:color="auto"/>
                        <w:left w:val="none" w:sz="0" w:space="0" w:color="auto"/>
                        <w:bottom w:val="none" w:sz="0" w:space="0" w:color="auto"/>
                        <w:right w:val="none" w:sz="0" w:space="0" w:color="auto"/>
                      </w:divBdr>
                    </w:div>
                    <w:div w:id="526528327">
                      <w:marLeft w:val="0"/>
                      <w:marRight w:val="0"/>
                      <w:marTop w:val="0"/>
                      <w:marBottom w:val="0"/>
                      <w:divBdr>
                        <w:top w:val="none" w:sz="0" w:space="0" w:color="auto"/>
                        <w:left w:val="none" w:sz="0" w:space="0" w:color="auto"/>
                        <w:bottom w:val="none" w:sz="0" w:space="0" w:color="auto"/>
                        <w:right w:val="none" w:sz="0" w:space="0" w:color="auto"/>
                      </w:divBdr>
                    </w:div>
                    <w:div w:id="1370378266">
                      <w:marLeft w:val="0"/>
                      <w:marRight w:val="0"/>
                      <w:marTop w:val="0"/>
                      <w:marBottom w:val="0"/>
                      <w:divBdr>
                        <w:top w:val="none" w:sz="0" w:space="0" w:color="auto"/>
                        <w:left w:val="none" w:sz="0" w:space="0" w:color="auto"/>
                        <w:bottom w:val="none" w:sz="0" w:space="0" w:color="auto"/>
                        <w:right w:val="none" w:sz="0" w:space="0" w:color="auto"/>
                      </w:divBdr>
                    </w:div>
                    <w:div w:id="262155799">
                      <w:marLeft w:val="0"/>
                      <w:marRight w:val="0"/>
                      <w:marTop w:val="0"/>
                      <w:marBottom w:val="0"/>
                      <w:divBdr>
                        <w:top w:val="none" w:sz="0" w:space="0" w:color="auto"/>
                        <w:left w:val="none" w:sz="0" w:space="0" w:color="auto"/>
                        <w:bottom w:val="none" w:sz="0" w:space="0" w:color="auto"/>
                        <w:right w:val="none" w:sz="0" w:space="0" w:color="auto"/>
                      </w:divBdr>
                    </w:div>
                    <w:div w:id="1004746596">
                      <w:marLeft w:val="0"/>
                      <w:marRight w:val="0"/>
                      <w:marTop w:val="0"/>
                      <w:marBottom w:val="0"/>
                      <w:divBdr>
                        <w:top w:val="none" w:sz="0" w:space="0" w:color="auto"/>
                        <w:left w:val="none" w:sz="0" w:space="0" w:color="auto"/>
                        <w:bottom w:val="none" w:sz="0" w:space="0" w:color="auto"/>
                        <w:right w:val="none" w:sz="0" w:space="0" w:color="auto"/>
                      </w:divBdr>
                    </w:div>
                    <w:div w:id="476996055">
                      <w:marLeft w:val="0"/>
                      <w:marRight w:val="0"/>
                      <w:marTop w:val="0"/>
                      <w:marBottom w:val="0"/>
                      <w:divBdr>
                        <w:top w:val="none" w:sz="0" w:space="0" w:color="auto"/>
                        <w:left w:val="none" w:sz="0" w:space="0" w:color="auto"/>
                        <w:bottom w:val="none" w:sz="0" w:space="0" w:color="auto"/>
                        <w:right w:val="none" w:sz="0" w:space="0" w:color="auto"/>
                      </w:divBdr>
                    </w:div>
                    <w:div w:id="69823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19455">
          <w:marLeft w:val="0"/>
          <w:marRight w:val="0"/>
          <w:marTop w:val="0"/>
          <w:marBottom w:val="0"/>
          <w:divBdr>
            <w:top w:val="none" w:sz="0" w:space="0" w:color="auto"/>
            <w:left w:val="none" w:sz="0" w:space="0" w:color="auto"/>
            <w:bottom w:val="none" w:sz="0" w:space="0" w:color="auto"/>
            <w:right w:val="none" w:sz="0" w:space="0" w:color="auto"/>
          </w:divBdr>
          <w:divsChild>
            <w:div w:id="717247452">
              <w:marLeft w:val="0"/>
              <w:marRight w:val="0"/>
              <w:marTop w:val="0"/>
              <w:marBottom w:val="0"/>
              <w:divBdr>
                <w:top w:val="none" w:sz="0" w:space="0" w:color="auto"/>
                <w:left w:val="none" w:sz="0" w:space="0" w:color="auto"/>
                <w:bottom w:val="none" w:sz="0" w:space="0" w:color="auto"/>
                <w:right w:val="none" w:sz="0" w:space="0" w:color="auto"/>
              </w:divBdr>
              <w:divsChild>
                <w:div w:id="2013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3493587">
      <w:bodyDiv w:val="1"/>
      <w:marLeft w:val="0"/>
      <w:marRight w:val="0"/>
      <w:marTop w:val="0"/>
      <w:marBottom w:val="0"/>
      <w:divBdr>
        <w:top w:val="none" w:sz="0" w:space="0" w:color="auto"/>
        <w:left w:val="none" w:sz="0" w:space="0" w:color="auto"/>
        <w:bottom w:val="none" w:sz="0" w:space="0" w:color="auto"/>
        <w:right w:val="none" w:sz="0" w:space="0" w:color="auto"/>
      </w:divBdr>
    </w:div>
    <w:div w:id="1583833182">
      <w:bodyDiv w:val="1"/>
      <w:marLeft w:val="0"/>
      <w:marRight w:val="0"/>
      <w:marTop w:val="0"/>
      <w:marBottom w:val="0"/>
      <w:divBdr>
        <w:top w:val="none" w:sz="0" w:space="0" w:color="auto"/>
        <w:left w:val="none" w:sz="0" w:space="0" w:color="auto"/>
        <w:bottom w:val="none" w:sz="0" w:space="0" w:color="auto"/>
        <w:right w:val="none" w:sz="0" w:space="0" w:color="auto"/>
      </w:divBdr>
      <w:divsChild>
        <w:div w:id="1344359029">
          <w:marLeft w:val="0"/>
          <w:marRight w:val="0"/>
          <w:marTop w:val="225"/>
          <w:marBottom w:val="0"/>
          <w:divBdr>
            <w:top w:val="none" w:sz="0" w:space="0" w:color="auto"/>
            <w:left w:val="none" w:sz="0" w:space="0" w:color="auto"/>
            <w:bottom w:val="none" w:sz="0" w:space="0" w:color="auto"/>
            <w:right w:val="none" w:sz="0" w:space="0" w:color="auto"/>
          </w:divBdr>
        </w:div>
        <w:div w:id="2084256117">
          <w:marLeft w:val="0"/>
          <w:marRight w:val="0"/>
          <w:marTop w:val="225"/>
          <w:marBottom w:val="0"/>
          <w:divBdr>
            <w:top w:val="none" w:sz="0" w:space="0" w:color="auto"/>
            <w:left w:val="none" w:sz="0" w:space="0" w:color="auto"/>
            <w:bottom w:val="none" w:sz="0" w:space="0" w:color="auto"/>
            <w:right w:val="none" w:sz="0" w:space="0" w:color="auto"/>
          </w:divBdr>
        </w:div>
      </w:divsChild>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3103910">
      <w:bodyDiv w:val="1"/>
      <w:marLeft w:val="0"/>
      <w:marRight w:val="0"/>
      <w:marTop w:val="0"/>
      <w:marBottom w:val="0"/>
      <w:divBdr>
        <w:top w:val="none" w:sz="0" w:space="0" w:color="auto"/>
        <w:left w:val="none" w:sz="0" w:space="0" w:color="auto"/>
        <w:bottom w:val="none" w:sz="0" w:space="0" w:color="auto"/>
        <w:right w:val="none" w:sz="0" w:space="0" w:color="auto"/>
      </w:divBdr>
      <w:divsChild>
        <w:div w:id="1998611816">
          <w:marLeft w:val="0"/>
          <w:marRight w:val="0"/>
          <w:marTop w:val="0"/>
          <w:marBottom w:val="0"/>
          <w:divBdr>
            <w:top w:val="none" w:sz="0" w:space="0" w:color="auto"/>
            <w:left w:val="none" w:sz="0" w:space="0" w:color="auto"/>
            <w:bottom w:val="none" w:sz="0" w:space="0" w:color="auto"/>
            <w:right w:val="none" w:sz="0" w:space="0" w:color="auto"/>
          </w:divBdr>
        </w:div>
      </w:divsChild>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3729868">
      <w:bodyDiv w:val="1"/>
      <w:marLeft w:val="0"/>
      <w:marRight w:val="0"/>
      <w:marTop w:val="0"/>
      <w:marBottom w:val="0"/>
      <w:divBdr>
        <w:top w:val="none" w:sz="0" w:space="0" w:color="auto"/>
        <w:left w:val="none" w:sz="0" w:space="0" w:color="auto"/>
        <w:bottom w:val="none" w:sz="0" w:space="0" w:color="auto"/>
        <w:right w:val="none" w:sz="0" w:space="0" w:color="auto"/>
      </w:divBdr>
      <w:divsChild>
        <w:div w:id="1087771228">
          <w:marLeft w:val="0"/>
          <w:marRight w:val="0"/>
          <w:marTop w:val="225"/>
          <w:marBottom w:val="0"/>
          <w:divBdr>
            <w:top w:val="none" w:sz="0" w:space="0" w:color="auto"/>
            <w:left w:val="none" w:sz="0" w:space="0" w:color="auto"/>
            <w:bottom w:val="none" w:sz="0" w:space="0" w:color="auto"/>
            <w:right w:val="none" w:sz="0" w:space="0" w:color="auto"/>
          </w:divBdr>
        </w:div>
      </w:divsChild>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216324">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0937285">
      <w:bodyDiv w:val="1"/>
      <w:marLeft w:val="0"/>
      <w:marRight w:val="0"/>
      <w:marTop w:val="0"/>
      <w:marBottom w:val="0"/>
      <w:divBdr>
        <w:top w:val="none" w:sz="0" w:space="0" w:color="auto"/>
        <w:left w:val="none" w:sz="0" w:space="0" w:color="auto"/>
        <w:bottom w:val="none" w:sz="0" w:space="0" w:color="auto"/>
        <w:right w:val="none" w:sz="0" w:space="0" w:color="auto"/>
      </w:divBdr>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2096510">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772944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3891156">
      <w:bodyDiv w:val="1"/>
      <w:marLeft w:val="0"/>
      <w:marRight w:val="0"/>
      <w:marTop w:val="0"/>
      <w:marBottom w:val="0"/>
      <w:divBdr>
        <w:top w:val="none" w:sz="0" w:space="0" w:color="auto"/>
        <w:left w:val="none" w:sz="0" w:space="0" w:color="auto"/>
        <w:bottom w:val="none" w:sz="0" w:space="0" w:color="auto"/>
        <w:right w:val="none" w:sz="0" w:space="0" w:color="auto"/>
      </w:divBdr>
      <w:divsChild>
        <w:div w:id="1498417796">
          <w:marLeft w:val="0"/>
          <w:marRight w:val="0"/>
          <w:marTop w:val="0"/>
          <w:marBottom w:val="0"/>
          <w:divBdr>
            <w:top w:val="none" w:sz="0" w:space="0" w:color="auto"/>
            <w:left w:val="none" w:sz="0" w:space="0" w:color="auto"/>
            <w:bottom w:val="none" w:sz="0" w:space="0" w:color="auto"/>
            <w:right w:val="none" w:sz="0" w:space="0" w:color="auto"/>
          </w:divBdr>
          <w:divsChild>
            <w:div w:id="730268224">
              <w:marLeft w:val="0"/>
              <w:marRight w:val="0"/>
              <w:marTop w:val="0"/>
              <w:marBottom w:val="0"/>
              <w:divBdr>
                <w:top w:val="none" w:sz="0" w:space="0" w:color="auto"/>
                <w:left w:val="none" w:sz="0" w:space="0" w:color="auto"/>
                <w:bottom w:val="none" w:sz="0" w:space="0" w:color="auto"/>
                <w:right w:val="none" w:sz="0" w:space="0" w:color="auto"/>
              </w:divBdr>
            </w:div>
          </w:divsChild>
        </w:div>
        <w:div w:id="531190067">
          <w:marLeft w:val="0"/>
          <w:marRight w:val="0"/>
          <w:marTop w:val="0"/>
          <w:marBottom w:val="0"/>
          <w:divBdr>
            <w:top w:val="none" w:sz="0" w:space="0" w:color="auto"/>
            <w:left w:val="none" w:sz="0" w:space="0" w:color="auto"/>
            <w:bottom w:val="none" w:sz="0" w:space="0" w:color="auto"/>
            <w:right w:val="none" w:sz="0" w:space="0" w:color="auto"/>
          </w:divBdr>
          <w:divsChild>
            <w:div w:id="1615988624">
              <w:marLeft w:val="0"/>
              <w:marRight w:val="0"/>
              <w:marTop w:val="0"/>
              <w:marBottom w:val="0"/>
              <w:divBdr>
                <w:top w:val="none" w:sz="0" w:space="0" w:color="auto"/>
                <w:left w:val="none" w:sz="0" w:space="0" w:color="auto"/>
                <w:bottom w:val="none" w:sz="0" w:space="0" w:color="auto"/>
                <w:right w:val="none" w:sz="0" w:space="0" w:color="auto"/>
              </w:divBdr>
              <w:divsChild>
                <w:div w:id="188644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327842">
          <w:marLeft w:val="0"/>
          <w:marRight w:val="0"/>
          <w:marTop w:val="0"/>
          <w:marBottom w:val="0"/>
          <w:divBdr>
            <w:top w:val="none" w:sz="0" w:space="0" w:color="auto"/>
            <w:left w:val="none" w:sz="0" w:space="0" w:color="auto"/>
            <w:bottom w:val="none" w:sz="0" w:space="0" w:color="auto"/>
            <w:right w:val="none" w:sz="0" w:space="0" w:color="auto"/>
          </w:divBdr>
          <w:divsChild>
            <w:div w:id="173421613">
              <w:marLeft w:val="0"/>
              <w:marRight w:val="0"/>
              <w:marTop w:val="0"/>
              <w:marBottom w:val="0"/>
              <w:divBdr>
                <w:top w:val="none" w:sz="0" w:space="0" w:color="auto"/>
                <w:left w:val="none" w:sz="0" w:space="0" w:color="auto"/>
                <w:bottom w:val="none" w:sz="0" w:space="0" w:color="auto"/>
                <w:right w:val="none" w:sz="0" w:space="0" w:color="auto"/>
              </w:divBdr>
              <w:divsChild>
                <w:div w:id="2100059806">
                  <w:marLeft w:val="0"/>
                  <w:marRight w:val="0"/>
                  <w:marTop w:val="0"/>
                  <w:marBottom w:val="0"/>
                  <w:divBdr>
                    <w:top w:val="none" w:sz="0" w:space="0" w:color="auto"/>
                    <w:left w:val="none" w:sz="0" w:space="0" w:color="auto"/>
                    <w:bottom w:val="none" w:sz="0" w:space="0" w:color="auto"/>
                    <w:right w:val="none" w:sz="0" w:space="0" w:color="auto"/>
                  </w:divBdr>
                  <w:divsChild>
                    <w:div w:id="614022730">
                      <w:marLeft w:val="0"/>
                      <w:marRight w:val="0"/>
                      <w:marTop w:val="0"/>
                      <w:marBottom w:val="0"/>
                      <w:divBdr>
                        <w:top w:val="none" w:sz="0" w:space="0" w:color="auto"/>
                        <w:left w:val="none" w:sz="0" w:space="0" w:color="auto"/>
                        <w:bottom w:val="none" w:sz="0" w:space="0" w:color="auto"/>
                        <w:right w:val="none" w:sz="0" w:space="0" w:color="auto"/>
                      </w:divBdr>
                    </w:div>
                    <w:div w:id="754933288">
                      <w:marLeft w:val="0"/>
                      <w:marRight w:val="0"/>
                      <w:marTop w:val="0"/>
                      <w:marBottom w:val="0"/>
                      <w:divBdr>
                        <w:top w:val="none" w:sz="0" w:space="0" w:color="auto"/>
                        <w:left w:val="none" w:sz="0" w:space="0" w:color="auto"/>
                        <w:bottom w:val="none" w:sz="0" w:space="0" w:color="auto"/>
                        <w:right w:val="none" w:sz="0" w:space="0" w:color="auto"/>
                      </w:divBdr>
                    </w:div>
                    <w:div w:id="92761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512126">
          <w:marLeft w:val="0"/>
          <w:marRight w:val="0"/>
          <w:marTop w:val="0"/>
          <w:marBottom w:val="0"/>
          <w:divBdr>
            <w:top w:val="none" w:sz="0" w:space="0" w:color="auto"/>
            <w:left w:val="none" w:sz="0" w:space="0" w:color="auto"/>
            <w:bottom w:val="none" w:sz="0" w:space="0" w:color="auto"/>
            <w:right w:val="none" w:sz="0" w:space="0" w:color="auto"/>
          </w:divBdr>
          <w:divsChild>
            <w:div w:id="624510824">
              <w:marLeft w:val="0"/>
              <w:marRight w:val="0"/>
              <w:marTop w:val="0"/>
              <w:marBottom w:val="0"/>
              <w:divBdr>
                <w:top w:val="none" w:sz="0" w:space="0" w:color="auto"/>
                <w:left w:val="none" w:sz="0" w:space="0" w:color="auto"/>
                <w:bottom w:val="none" w:sz="0" w:space="0" w:color="auto"/>
                <w:right w:val="none" w:sz="0" w:space="0" w:color="auto"/>
              </w:divBdr>
              <w:divsChild>
                <w:div w:id="14813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771505">
          <w:marLeft w:val="0"/>
          <w:marRight w:val="0"/>
          <w:marTop w:val="0"/>
          <w:marBottom w:val="0"/>
          <w:divBdr>
            <w:top w:val="none" w:sz="0" w:space="0" w:color="auto"/>
            <w:left w:val="none" w:sz="0" w:space="0" w:color="auto"/>
            <w:bottom w:val="none" w:sz="0" w:space="0" w:color="auto"/>
            <w:right w:val="none" w:sz="0" w:space="0" w:color="auto"/>
          </w:divBdr>
          <w:divsChild>
            <w:div w:id="91633855">
              <w:marLeft w:val="0"/>
              <w:marRight w:val="0"/>
              <w:marTop w:val="0"/>
              <w:marBottom w:val="0"/>
              <w:divBdr>
                <w:top w:val="none" w:sz="0" w:space="0" w:color="auto"/>
                <w:left w:val="none" w:sz="0" w:space="0" w:color="auto"/>
                <w:bottom w:val="none" w:sz="0" w:space="0" w:color="auto"/>
                <w:right w:val="none" w:sz="0" w:space="0" w:color="auto"/>
              </w:divBdr>
              <w:divsChild>
                <w:div w:id="1938637455">
                  <w:marLeft w:val="0"/>
                  <w:marRight w:val="0"/>
                  <w:marTop w:val="0"/>
                  <w:marBottom w:val="0"/>
                  <w:divBdr>
                    <w:top w:val="none" w:sz="0" w:space="0" w:color="auto"/>
                    <w:left w:val="none" w:sz="0" w:space="0" w:color="auto"/>
                    <w:bottom w:val="none" w:sz="0" w:space="0" w:color="auto"/>
                    <w:right w:val="none" w:sz="0" w:space="0" w:color="auto"/>
                  </w:divBdr>
                  <w:divsChild>
                    <w:div w:id="2065827708">
                      <w:marLeft w:val="0"/>
                      <w:marRight w:val="0"/>
                      <w:marTop w:val="0"/>
                      <w:marBottom w:val="0"/>
                      <w:divBdr>
                        <w:top w:val="none" w:sz="0" w:space="0" w:color="auto"/>
                        <w:left w:val="none" w:sz="0" w:space="0" w:color="auto"/>
                        <w:bottom w:val="none" w:sz="0" w:space="0" w:color="auto"/>
                        <w:right w:val="none" w:sz="0" w:space="0" w:color="auto"/>
                      </w:divBdr>
                    </w:div>
                    <w:div w:id="821047332">
                      <w:marLeft w:val="0"/>
                      <w:marRight w:val="0"/>
                      <w:marTop w:val="0"/>
                      <w:marBottom w:val="0"/>
                      <w:divBdr>
                        <w:top w:val="none" w:sz="0" w:space="0" w:color="auto"/>
                        <w:left w:val="none" w:sz="0" w:space="0" w:color="auto"/>
                        <w:bottom w:val="none" w:sz="0" w:space="0" w:color="auto"/>
                        <w:right w:val="none" w:sz="0" w:space="0" w:color="auto"/>
                      </w:divBdr>
                    </w:div>
                    <w:div w:id="2113747073">
                      <w:marLeft w:val="0"/>
                      <w:marRight w:val="0"/>
                      <w:marTop w:val="0"/>
                      <w:marBottom w:val="0"/>
                      <w:divBdr>
                        <w:top w:val="none" w:sz="0" w:space="0" w:color="auto"/>
                        <w:left w:val="none" w:sz="0" w:space="0" w:color="auto"/>
                        <w:bottom w:val="none" w:sz="0" w:space="0" w:color="auto"/>
                        <w:right w:val="none" w:sz="0" w:space="0" w:color="auto"/>
                      </w:divBdr>
                    </w:div>
                    <w:div w:id="999115995">
                      <w:marLeft w:val="0"/>
                      <w:marRight w:val="0"/>
                      <w:marTop w:val="0"/>
                      <w:marBottom w:val="0"/>
                      <w:divBdr>
                        <w:top w:val="none" w:sz="0" w:space="0" w:color="auto"/>
                        <w:left w:val="none" w:sz="0" w:space="0" w:color="auto"/>
                        <w:bottom w:val="none" w:sz="0" w:space="0" w:color="auto"/>
                        <w:right w:val="none" w:sz="0" w:space="0" w:color="auto"/>
                      </w:divBdr>
                    </w:div>
                    <w:div w:id="6541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406728">
          <w:marLeft w:val="0"/>
          <w:marRight w:val="0"/>
          <w:marTop w:val="0"/>
          <w:marBottom w:val="0"/>
          <w:divBdr>
            <w:top w:val="none" w:sz="0" w:space="0" w:color="auto"/>
            <w:left w:val="none" w:sz="0" w:space="0" w:color="auto"/>
            <w:bottom w:val="none" w:sz="0" w:space="0" w:color="auto"/>
            <w:right w:val="none" w:sz="0" w:space="0" w:color="auto"/>
          </w:divBdr>
          <w:divsChild>
            <w:div w:id="1366101375">
              <w:marLeft w:val="0"/>
              <w:marRight w:val="0"/>
              <w:marTop w:val="0"/>
              <w:marBottom w:val="0"/>
              <w:divBdr>
                <w:top w:val="none" w:sz="0" w:space="0" w:color="auto"/>
                <w:left w:val="none" w:sz="0" w:space="0" w:color="auto"/>
                <w:bottom w:val="none" w:sz="0" w:space="0" w:color="auto"/>
                <w:right w:val="none" w:sz="0" w:space="0" w:color="auto"/>
              </w:divBdr>
              <w:divsChild>
                <w:div w:id="149333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5614777">
      <w:bodyDiv w:val="1"/>
      <w:marLeft w:val="0"/>
      <w:marRight w:val="0"/>
      <w:marTop w:val="0"/>
      <w:marBottom w:val="0"/>
      <w:divBdr>
        <w:top w:val="none" w:sz="0" w:space="0" w:color="auto"/>
        <w:left w:val="none" w:sz="0" w:space="0" w:color="auto"/>
        <w:bottom w:val="none" w:sz="0" w:space="0" w:color="auto"/>
        <w:right w:val="none" w:sz="0" w:space="0" w:color="auto"/>
      </w:divBdr>
      <w:divsChild>
        <w:div w:id="739794162">
          <w:marLeft w:val="0"/>
          <w:marRight w:val="0"/>
          <w:marTop w:val="0"/>
          <w:marBottom w:val="0"/>
          <w:divBdr>
            <w:top w:val="none" w:sz="0" w:space="0" w:color="auto"/>
            <w:left w:val="none" w:sz="0" w:space="0" w:color="auto"/>
            <w:bottom w:val="none" w:sz="0" w:space="0" w:color="auto"/>
            <w:right w:val="none" w:sz="0" w:space="0" w:color="auto"/>
          </w:divBdr>
          <w:divsChild>
            <w:div w:id="615452067">
              <w:marLeft w:val="0"/>
              <w:marRight w:val="0"/>
              <w:marTop w:val="0"/>
              <w:marBottom w:val="0"/>
              <w:divBdr>
                <w:top w:val="none" w:sz="0" w:space="0" w:color="auto"/>
                <w:left w:val="none" w:sz="0" w:space="0" w:color="auto"/>
                <w:bottom w:val="none" w:sz="0" w:space="0" w:color="auto"/>
                <w:right w:val="none" w:sz="0" w:space="0" w:color="auto"/>
              </w:divBdr>
            </w:div>
          </w:divsChild>
        </w:div>
        <w:div w:id="315886453">
          <w:marLeft w:val="0"/>
          <w:marRight w:val="0"/>
          <w:marTop w:val="0"/>
          <w:marBottom w:val="0"/>
          <w:divBdr>
            <w:top w:val="none" w:sz="0" w:space="0" w:color="auto"/>
            <w:left w:val="none" w:sz="0" w:space="0" w:color="auto"/>
            <w:bottom w:val="none" w:sz="0" w:space="0" w:color="auto"/>
            <w:right w:val="none" w:sz="0" w:space="0" w:color="auto"/>
          </w:divBdr>
          <w:divsChild>
            <w:div w:id="276068305">
              <w:marLeft w:val="0"/>
              <w:marRight w:val="0"/>
              <w:marTop w:val="0"/>
              <w:marBottom w:val="0"/>
              <w:divBdr>
                <w:top w:val="none" w:sz="0" w:space="0" w:color="auto"/>
                <w:left w:val="none" w:sz="0" w:space="0" w:color="auto"/>
                <w:bottom w:val="none" w:sz="0" w:space="0" w:color="auto"/>
                <w:right w:val="none" w:sz="0" w:space="0" w:color="auto"/>
              </w:divBdr>
            </w:div>
          </w:divsChild>
        </w:div>
        <w:div w:id="1040983560">
          <w:marLeft w:val="0"/>
          <w:marRight w:val="0"/>
          <w:marTop w:val="0"/>
          <w:marBottom w:val="0"/>
          <w:divBdr>
            <w:top w:val="none" w:sz="0" w:space="0" w:color="auto"/>
            <w:left w:val="none" w:sz="0" w:space="0" w:color="auto"/>
            <w:bottom w:val="none" w:sz="0" w:space="0" w:color="auto"/>
            <w:right w:val="none" w:sz="0" w:space="0" w:color="auto"/>
          </w:divBdr>
          <w:divsChild>
            <w:div w:id="1421753874">
              <w:marLeft w:val="0"/>
              <w:marRight w:val="0"/>
              <w:marTop w:val="0"/>
              <w:marBottom w:val="0"/>
              <w:divBdr>
                <w:top w:val="none" w:sz="0" w:space="0" w:color="auto"/>
                <w:left w:val="none" w:sz="0" w:space="0" w:color="auto"/>
                <w:bottom w:val="none" w:sz="0" w:space="0" w:color="auto"/>
                <w:right w:val="none" w:sz="0" w:space="0" w:color="auto"/>
              </w:divBdr>
            </w:div>
          </w:divsChild>
        </w:div>
        <w:div w:id="1543908882">
          <w:marLeft w:val="0"/>
          <w:marRight w:val="0"/>
          <w:marTop w:val="0"/>
          <w:marBottom w:val="0"/>
          <w:divBdr>
            <w:top w:val="none" w:sz="0" w:space="0" w:color="auto"/>
            <w:left w:val="none" w:sz="0" w:space="0" w:color="auto"/>
            <w:bottom w:val="none" w:sz="0" w:space="0" w:color="auto"/>
            <w:right w:val="none" w:sz="0" w:space="0" w:color="auto"/>
          </w:divBdr>
          <w:divsChild>
            <w:div w:id="1237784274">
              <w:marLeft w:val="0"/>
              <w:marRight w:val="0"/>
              <w:marTop w:val="0"/>
              <w:marBottom w:val="0"/>
              <w:divBdr>
                <w:top w:val="none" w:sz="0" w:space="0" w:color="auto"/>
                <w:left w:val="none" w:sz="0" w:space="0" w:color="auto"/>
                <w:bottom w:val="none" w:sz="0" w:space="0" w:color="auto"/>
                <w:right w:val="none" w:sz="0" w:space="0" w:color="auto"/>
              </w:divBdr>
            </w:div>
          </w:divsChild>
        </w:div>
        <w:div w:id="921184098">
          <w:marLeft w:val="0"/>
          <w:marRight w:val="0"/>
          <w:marTop w:val="0"/>
          <w:marBottom w:val="0"/>
          <w:divBdr>
            <w:top w:val="none" w:sz="0" w:space="0" w:color="auto"/>
            <w:left w:val="none" w:sz="0" w:space="0" w:color="auto"/>
            <w:bottom w:val="none" w:sz="0" w:space="0" w:color="auto"/>
            <w:right w:val="none" w:sz="0" w:space="0" w:color="auto"/>
          </w:divBdr>
          <w:divsChild>
            <w:div w:id="263542657">
              <w:marLeft w:val="0"/>
              <w:marRight w:val="0"/>
              <w:marTop w:val="0"/>
              <w:marBottom w:val="0"/>
              <w:divBdr>
                <w:top w:val="none" w:sz="0" w:space="0" w:color="auto"/>
                <w:left w:val="none" w:sz="0" w:space="0" w:color="auto"/>
                <w:bottom w:val="none" w:sz="0" w:space="0" w:color="auto"/>
                <w:right w:val="none" w:sz="0" w:space="0" w:color="auto"/>
              </w:divBdr>
              <w:divsChild>
                <w:div w:id="712269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091899">
          <w:marLeft w:val="0"/>
          <w:marRight w:val="0"/>
          <w:marTop w:val="0"/>
          <w:marBottom w:val="0"/>
          <w:divBdr>
            <w:top w:val="none" w:sz="0" w:space="0" w:color="auto"/>
            <w:left w:val="none" w:sz="0" w:space="0" w:color="auto"/>
            <w:bottom w:val="none" w:sz="0" w:space="0" w:color="auto"/>
            <w:right w:val="none" w:sz="0" w:space="0" w:color="auto"/>
          </w:divBdr>
          <w:divsChild>
            <w:div w:id="1585264711">
              <w:marLeft w:val="0"/>
              <w:marRight w:val="0"/>
              <w:marTop w:val="0"/>
              <w:marBottom w:val="0"/>
              <w:divBdr>
                <w:top w:val="none" w:sz="0" w:space="0" w:color="auto"/>
                <w:left w:val="none" w:sz="0" w:space="0" w:color="auto"/>
                <w:bottom w:val="none" w:sz="0" w:space="0" w:color="auto"/>
                <w:right w:val="none" w:sz="0" w:space="0" w:color="auto"/>
              </w:divBdr>
              <w:divsChild>
                <w:div w:id="981076885">
                  <w:marLeft w:val="0"/>
                  <w:marRight w:val="0"/>
                  <w:marTop w:val="0"/>
                  <w:marBottom w:val="0"/>
                  <w:divBdr>
                    <w:top w:val="none" w:sz="0" w:space="0" w:color="auto"/>
                    <w:left w:val="none" w:sz="0" w:space="0" w:color="auto"/>
                    <w:bottom w:val="none" w:sz="0" w:space="0" w:color="auto"/>
                    <w:right w:val="none" w:sz="0" w:space="0" w:color="auto"/>
                  </w:divBdr>
                  <w:divsChild>
                    <w:div w:id="1983119849">
                      <w:marLeft w:val="0"/>
                      <w:marRight w:val="0"/>
                      <w:marTop w:val="0"/>
                      <w:marBottom w:val="0"/>
                      <w:divBdr>
                        <w:top w:val="none" w:sz="0" w:space="0" w:color="auto"/>
                        <w:left w:val="none" w:sz="0" w:space="0" w:color="auto"/>
                        <w:bottom w:val="none" w:sz="0" w:space="0" w:color="auto"/>
                        <w:right w:val="none" w:sz="0" w:space="0" w:color="auto"/>
                      </w:divBdr>
                    </w:div>
                    <w:div w:id="1285575764">
                      <w:marLeft w:val="0"/>
                      <w:marRight w:val="0"/>
                      <w:marTop w:val="0"/>
                      <w:marBottom w:val="0"/>
                      <w:divBdr>
                        <w:top w:val="none" w:sz="0" w:space="0" w:color="auto"/>
                        <w:left w:val="none" w:sz="0" w:space="0" w:color="auto"/>
                        <w:bottom w:val="none" w:sz="0" w:space="0" w:color="auto"/>
                        <w:right w:val="none" w:sz="0" w:space="0" w:color="auto"/>
                      </w:divBdr>
                    </w:div>
                    <w:div w:id="83742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080854">
          <w:marLeft w:val="0"/>
          <w:marRight w:val="0"/>
          <w:marTop w:val="0"/>
          <w:marBottom w:val="0"/>
          <w:divBdr>
            <w:top w:val="none" w:sz="0" w:space="0" w:color="auto"/>
            <w:left w:val="none" w:sz="0" w:space="0" w:color="auto"/>
            <w:bottom w:val="none" w:sz="0" w:space="0" w:color="auto"/>
            <w:right w:val="none" w:sz="0" w:space="0" w:color="auto"/>
          </w:divBdr>
          <w:divsChild>
            <w:div w:id="1125586614">
              <w:marLeft w:val="0"/>
              <w:marRight w:val="0"/>
              <w:marTop w:val="0"/>
              <w:marBottom w:val="0"/>
              <w:divBdr>
                <w:top w:val="none" w:sz="0" w:space="0" w:color="auto"/>
                <w:left w:val="none" w:sz="0" w:space="0" w:color="auto"/>
                <w:bottom w:val="none" w:sz="0" w:space="0" w:color="auto"/>
                <w:right w:val="none" w:sz="0" w:space="0" w:color="auto"/>
              </w:divBdr>
              <w:divsChild>
                <w:div w:id="124178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764319">
          <w:marLeft w:val="0"/>
          <w:marRight w:val="0"/>
          <w:marTop w:val="0"/>
          <w:marBottom w:val="0"/>
          <w:divBdr>
            <w:top w:val="none" w:sz="0" w:space="0" w:color="auto"/>
            <w:left w:val="none" w:sz="0" w:space="0" w:color="auto"/>
            <w:bottom w:val="none" w:sz="0" w:space="0" w:color="auto"/>
            <w:right w:val="none" w:sz="0" w:space="0" w:color="auto"/>
          </w:divBdr>
          <w:divsChild>
            <w:div w:id="1651014795">
              <w:marLeft w:val="0"/>
              <w:marRight w:val="0"/>
              <w:marTop w:val="0"/>
              <w:marBottom w:val="0"/>
              <w:divBdr>
                <w:top w:val="none" w:sz="0" w:space="0" w:color="auto"/>
                <w:left w:val="none" w:sz="0" w:space="0" w:color="auto"/>
                <w:bottom w:val="none" w:sz="0" w:space="0" w:color="auto"/>
                <w:right w:val="none" w:sz="0" w:space="0" w:color="auto"/>
              </w:divBdr>
              <w:divsChild>
                <w:div w:id="1610163098">
                  <w:marLeft w:val="0"/>
                  <w:marRight w:val="0"/>
                  <w:marTop w:val="0"/>
                  <w:marBottom w:val="0"/>
                  <w:divBdr>
                    <w:top w:val="none" w:sz="0" w:space="0" w:color="auto"/>
                    <w:left w:val="none" w:sz="0" w:space="0" w:color="auto"/>
                    <w:bottom w:val="none" w:sz="0" w:space="0" w:color="auto"/>
                    <w:right w:val="none" w:sz="0" w:space="0" w:color="auto"/>
                  </w:divBdr>
                  <w:divsChild>
                    <w:div w:id="1727414964">
                      <w:marLeft w:val="0"/>
                      <w:marRight w:val="0"/>
                      <w:marTop w:val="0"/>
                      <w:marBottom w:val="0"/>
                      <w:divBdr>
                        <w:top w:val="none" w:sz="0" w:space="0" w:color="auto"/>
                        <w:left w:val="none" w:sz="0" w:space="0" w:color="auto"/>
                        <w:bottom w:val="none" w:sz="0" w:space="0" w:color="auto"/>
                        <w:right w:val="none" w:sz="0" w:space="0" w:color="auto"/>
                      </w:divBdr>
                    </w:div>
                    <w:div w:id="253126011">
                      <w:marLeft w:val="0"/>
                      <w:marRight w:val="0"/>
                      <w:marTop w:val="0"/>
                      <w:marBottom w:val="0"/>
                      <w:divBdr>
                        <w:top w:val="none" w:sz="0" w:space="0" w:color="auto"/>
                        <w:left w:val="none" w:sz="0" w:space="0" w:color="auto"/>
                        <w:bottom w:val="none" w:sz="0" w:space="0" w:color="auto"/>
                        <w:right w:val="none" w:sz="0" w:space="0" w:color="auto"/>
                      </w:divBdr>
                    </w:div>
                    <w:div w:id="94295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122117">
          <w:marLeft w:val="0"/>
          <w:marRight w:val="0"/>
          <w:marTop w:val="0"/>
          <w:marBottom w:val="0"/>
          <w:divBdr>
            <w:top w:val="none" w:sz="0" w:space="0" w:color="auto"/>
            <w:left w:val="none" w:sz="0" w:space="0" w:color="auto"/>
            <w:bottom w:val="none" w:sz="0" w:space="0" w:color="auto"/>
            <w:right w:val="none" w:sz="0" w:space="0" w:color="auto"/>
          </w:divBdr>
          <w:divsChild>
            <w:div w:id="79762488">
              <w:marLeft w:val="0"/>
              <w:marRight w:val="0"/>
              <w:marTop w:val="0"/>
              <w:marBottom w:val="0"/>
              <w:divBdr>
                <w:top w:val="none" w:sz="0" w:space="0" w:color="auto"/>
                <w:left w:val="none" w:sz="0" w:space="0" w:color="auto"/>
                <w:bottom w:val="none" w:sz="0" w:space="0" w:color="auto"/>
                <w:right w:val="none" w:sz="0" w:space="0" w:color="auto"/>
              </w:divBdr>
              <w:divsChild>
                <w:div w:id="2904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149536">
      <w:bodyDiv w:val="1"/>
      <w:marLeft w:val="0"/>
      <w:marRight w:val="0"/>
      <w:marTop w:val="0"/>
      <w:marBottom w:val="0"/>
      <w:divBdr>
        <w:top w:val="none" w:sz="0" w:space="0" w:color="auto"/>
        <w:left w:val="none" w:sz="0" w:space="0" w:color="auto"/>
        <w:bottom w:val="none" w:sz="0" w:space="0" w:color="auto"/>
        <w:right w:val="none" w:sz="0" w:space="0" w:color="auto"/>
      </w:divBdr>
      <w:divsChild>
        <w:div w:id="220677044">
          <w:marLeft w:val="0"/>
          <w:marRight w:val="0"/>
          <w:marTop w:val="0"/>
          <w:marBottom w:val="0"/>
          <w:divBdr>
            <w:top w:val="none" w:sz="0" w:space="0" w:color="auto"/>
            <w:left w:val="none" w:sz="0" w:space="0" w:color="auto"/>
            <w:bottom w:val="none" w:sz="0" w:space="0" w:color="auto"/>
            <w:right w:val="none" w:sz="0" w:space="0" w:color="auto"/>
          </w:divBdr>
        </w:div>
      </w:divsChild>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6296448">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17385">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983596">
      <w:bodyDiv w:val="1"/>
      <w:marLeft w:val="0"/>
      <w:marRight w:val="0"/>
      <w:marTop w:val="0"/>
      <w:marBottom w:val="0"/>
      <w:divBdr>
        <w:top w:val="none" w:sz="0" w:space="0" w:color="auto"/>
        <w:left w:val="none" w:sz="0" w:space="0" w:color="auto"/>
        <w:bottom w:val="none" w:sz="0" w:space="0" w:color="auto"/>
        <w:right w:val="none" w:sz="0" w:space="0" w:color="auto"/>
      </w:divBdr>
      <w:divsChild>
        <w:div w:id="1050113518">
          <w:marLeft w:val="0"/>
          <w:marRight w:val="0"/>
          <w:marTop w:val="0"/>
          <w:marBottom w:val="0"/>
          <w:divBdr>
            <w:top w:val="none" w:sz="0" w:space="0" w:color="auto"/>
            <w:left w:val="none" w:sz="0" w:space="0" w:color="auto"/>
            <w:bottom w:val="none" w:sz="0" w:space="0" w:color="auto"/>
            <w:right w:val="none" w:sz="0" w:space="0" w:color="auto"/>
          </w:divBdr>
        </w:div>
      </w:divsChild>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1368178">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0614364">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4129758">
      <w:bodyDiv w:val="1"/>
      <w:marLeft w:val="0"/>
      <w:marRight w:val="0"/>
      <w:marTop w:val="0"/>
      <w:marBottom w:val="0"/>
      <w:divBdr>
        <w:top w:val="none" w:sz="0" w:space="0" w:color="auto"/>
        <w:left w:val="none" w:sz="0" w:space="0" w:color="auto"/>
        <w:bottom w:val="none" w:sz="0" w:space="0" w:color="auto"/>
        <w:right w:val="none" w:sz="0" w:space="0" w:color="auto"/>
      </w:divBdr>
    </w:div>
    <w:div w:id="1776245493">
      <w:bodyDiv w:val="1"/>
      <w:marLeft w:val="0"/>
      <w:marRight w:val="0"/>
      <w:marTop w:val="0"/>
      <w:marBottom w:val="0"/>
      <w:divBdr>
        <w:top w:val="none" w:sz="0" w:space="0" w:color="auto"/>
        <w:left w:val="none" w:sz="0" w:space="0" w:color="auto"/>
        <w:bottom w:val="none" w:sz="0" w:space="0" w:color="auto"/>
        <w:right w:val="none" w:sz="0" w:space="0" w:color="auto"/>
      </w:divBdr>
      <w:divsChild>
        <w:div w:id="1083183001">
          <w:marLeft w:val="0"/>
          <w:marRight w:val="0"/>
          <w:marTop w:val="225"/>
          <w:marBottom w:val="0"/>
          <w:divBdr>
            <w:top w:val="none" w:sz="0" w:space="0" w:color="auto"/>
            <w:left w:val="none" w:sz="0" w:space="0" w:color="auto"/>
            <w:bottom w:val="none" w:sz="0" w:space="0" w:color="auto"/>
            <w:right w:val="none" w:sz="0" w:space="0" w:color="auto"/>
          </w:divBdr>
        </w:div>
      </w:divsChild>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8889151">
      <w:bodyDiv w:val="1"/>
      <w:marLeft w:val="0"/>
      <w:marRight w:val="0"/>
      <w:marTop w:val="0"/>
      <w:marBottom w:val="0"/>
      <w:divBdr>
        <w:top w:val="none" w:sz="0" w:space="0" w:color="auto"/>
        <w:left w:val="none" w:sz="0" w:space="0" w:color="auto"/>
        <w:bottom w:val="none" w:sz="0" w:space="0" w:color="auto"/>
        <w:right w:val="none" w:sz="0" w:space="0" w:color="auto"/>
      </w:divBdr>
      <w:divsChild>
        <w:div w:id="1513950795">
          <w:marLeft w:val="0"/>
          <w:marRight w:val="0"/>
          <w:marTop w:val="0"/>
          <w:marBottom w:val="0"/>
          <w:divBdr>
            <w:top w:val="none" w:sz="0" w:space="0" w:color="auto"/>
            <w:left w:val="none" w:sz="0" w:space="0" w:color="auto"/>
            <w:bottom w:val="none" w:sz="0" w:space="0" w:color="auto"/>
            <w:right w:val="none" w:sz="0" w:space="0" w:color="auto"/>
          </w:divBdr>
        </w:div>
        <w:div w:id="1296375170">
          <w:marLeft w:val="0"/>
          <w:marRight w:val="0"/>
          <w:marTop w:val="0"/>
          <w:marBottom w:val="0"/>
          <w:divBdr>
            <w:top w:val="none" w:sz="0" w:space="0" w:color="auto"/>
            <w:left w:val="none" w:sz="0" w:space="0" w:color="auto"/>
            <w:bottom w:val="none" w:sz="0" w:space="0" w:color="auto"/>
            <w:right w:val="none" w:sz="0" w:space="0" w:color="auto"/>
          </w:divBdr>
        </w:div>
        <w:div w:id="210187924">
          <w:marLeft w:val="0"/>
          <w:marRight w:val="0"/>
          <w:marTop w:val="0"/>
          <w:marBottom w:val="0"/>
          <w:divBdr>
            <w:top w:val="none" w:sz="0" w:space="0" w:color="auto"/>
            <w:left w:val="none" w:sz="0" w:space="0" w:color="auto"/>
            <w:bottom w:val="none" w:sz="0" w:space="0" w:color="auto"/>
            <w:right w:val="none" w:sz="0" w:space="0" w:color="auto"/>
          </w:divBdr>
        </w:div>
        <w:div w:id="1604994931">
          <w:marLeft w:val="0"/>
          <w:marRight w:val="0"/>
          <w:marTop w:val="0"/>
          <w:marBottom w:val="0"/>
          <w:divBdr>
            <w:top w:val="none" w:sz="0" w:space="0" w:color="auto"/>
            <w:left w:val="none" w:sz="0" w:space="0" w:color="auto"/>
            <w:bottom w:val="none" w:sz="0" w:space="0" w:color="auto"/>
            <w:right w:val="none" w:sz="0" w:space="0" w:color="auto"/>
          </w:divBdr>
        </w:div>
        <w:div w:id="658847040">
          <w:marLeft w:val="0"/>
          <w:marRight w:val="0"/>
          <w:marTop w:val="0"/>
          <w:marBottom w:val="0"/>
          <w:divBdr>
            <w:top w:val="none" w:sz="0" w:space="0" w:color="auto"/>
            <w:left w:val="none" w:sz="0" w:space="0" w:color="auto"/>
            <w:bottom w:val="none" w:sz="0" w:space="0" w:color="auto"/>
            <w:right w:val="none" w:sz="0" w:space="0" w:color="auto"/>
          </w:divBdr>
        </w:div>
        <w:div w:id="6173725">
          <w:marLeft w:val="0"/>
          <w:marRight w:val="0"/>
          <w:marTop w:val="0"/>
          <w:marBottom w:val="0"/>
          <w:divBdr>
            <w:top w:val="none" w:sz="0" w:space="0" w:color="auto"/>
            <w:left w:val="none" w:sz="0" w:space="0" w:color="auto"/>
            <w:bottom w:val="none" w:sz="0" w:space="0" w:color="auto"/>
            <w:right w:val="none" w:sz="0" w:space="0" w:color="auto"/>
          </w:divBdr>
        </w:div>
        <w:div w:id="1406609347">
          <w:marLeft w:val="0"/>
          <w:marRight w:val="0"/>
          <w:marTop w:val="0"/>
          <w:marBottom w:val="0"/>
          <w:divBdr>
            <w:top w:val="none" w:sz="0" w:space="0" w:color="auto"/>
            <w:left w:val="none" w:sz="0" w:space="0" w:color="auto"/>
            <w:bottom w:val="none" w:sz="0" w:space="0" w:color="auto"/>
            <w:right w:val="none" w:sz="0" w:space="0" w:color="auto"/>
          </w:divBdr>
        </w:div>
      </w:divsChild>
    </w:div>
    <w:div w:id="1789620737">
      <w:bodyDiv w:val="1"/>
      <w:marLeft w:val="0"/>
      <w:marRight w:val="0"/>
      <w:marTop w:val="0"/>
      <w:marBottom w:val="0"/>
      <w:divBdr>
        <w:top w:val="none" w:sz="0" w:space="0" w:color="auto"/>
        <w:left w:val="none" w:sz="0" w:space="0" w:color="auto"/>
        <w:bottom w:val="none" w:sz="0" w:space="0" w:color="auto"/>
        <w:right w:val="none" w:sz="0" w:space="0" w:color="auto"/>
      </w:divBdr>
      <w:divsChild>
        <w:div w:id="1226604133">
          <w:marLeft w:val="0"/>
          <w:marRight w:val="0"/>
          <w:marTop w:val="0"/>
          <w:marBottom w:val="0"/>
          <w:divBdr>
            <w:top w:val="none" w:sz="0" w:space="0" w:color="auto"/>
            <w:left w:val="none" w:sz="0" w:space="0" w:color="auto"/>
            <w:bottom w:val="none" w:sz="0" w:space="0" w:color="auto"/>
            <w:right w:val="none" w:sz="0" w:space="0" w:color="auto"/>
          </w:divBdr>
        </w:div>
        <w:div w:id="492835239">
          <w:marLeft w:val="0"/>
          <w:marRight w:val="0"/>
          <w:marTop w:val="0"/>
          <w:marBottom w:val="0"/>
          <w:divBdr>
            <w:top w:val="none" w:sz="0" w:space="0" w:color="auto"/>
            <w:left w:val="none" w:sz="0" w:space="0" w:color="auto"/>
            <w:bottom w:val="none" w:sz="0" w:space="0" w:color="auto"/>
            <w:right w:val="none" w:sz="0" w:space="0" w:color="auto"/>
          </w:divBdr>
        </w:div>
        <w:div w:id="1094975773">
          <w:marLeft w:val="0"/>
          <w:marRight w:val="0"/>
          <w:marTop w:val="0"/>
          <w:marBottom w:val="0"/>
          <w:divBdr>
            <w:top w:val="none" w:sz="0" w:space="0" w:color="auto"/>
            <w:left w:val="none" w:sz="0" w:space="0" w:color="auto"/>
            <w:bottom w:val="none" w:sz="0" w:space="0" w:color="auto"/>
            <w:right w:val="none" w:sz="0" w:space="0" w:color="auto"/>
          </w:divBdr>
        </w:div>
        <w:div w:id="1010793776">
          <w:marLeft w:val="0"/>
          <w:marRight w:val="0"/>
          <w:marTop w:val="0"/>
          <w:marBottom w:val="0"/>
          <w:divBdr>
            <w:top w:val="none" w:sz="0" w:space="0" w:color="auto"/>
            <w:left w:val="none" w:sz="0" w:space="0" w:color="auto"/>
            <w:bottom w:val="none" w:sz="0" w:space="0" w:color="auto"/>
            <w:right w:val="none" w:sz="0" w:space="0" w:color="auto"/>
          </w:divBdr>
        </w:div>
        <w:div w:id="1263878270">
          <w:marLeft w:val="0"/>
          <w:marRight w:val="0"/>
          <w:marTop w:val="0"/>
          <w:marBottom w:val="0"/>
          <w:divBdr>
            <w:top w:val="none" w:sz="0" w:space="0" w:color="auto"/>
            <w:left w:val="none" w:sz="0" w:space="0" w:color="auto"/>
            <w:bottom w:val="none" w:sz="0" w:space="0" w:color="auto"/>
            <w:right w:val="none" w:sz="0" w:space="0" w:color="auto"/>
          </w:divBdr>
        </w:div>
        <w:div w:id="1005934234">
          <w:marLeft w:val="0"/>
          <w:marRight w:val="0"/>
          <w:marTop w:val="0"/>
          <w:marBottom w:val="0"/>
          <w:divBdr>
            <w:top w:val="none" w:sz="0" w:space="0" w:color="auto"/>
            <w:left w:val="none" w:sz="0" w:space="0" w:color="auto"/>
            <w:bottom w:val="none" w:sz="0" w:space="0" w:color="auto"/>
            <w:right w:val="none" w:sz="0" w:space="0" w:color="auto"/>
          </w:divBdr>
        </w:div>
      </w:divsChild>
    </w:div>
    <w:div w:id="1789813668">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7290988">
      <w:bodyDiv w:val="1"/>
      <w:marLeft w:val="0"/>
      <w:marRight w:val="0"/>
      <w:marTop w:val="0"/>
      <w:marBottom w:val="0"/>
      <w:divBdr>
        <w:top w:val="none" w:sz="0" w:space="0" w:color="auto"/>
        <w:left w:val="none" w:sz="0" w:space="0" w:color="auto"/>
        <w:bottom w:val="none" w:sz="0" w:space="0" w:color="auto"/>
        <w:right w:val="none" w:sz="0" w:space="0" w:color="auto"/>
      </w:divBdr>
      <w:divsChild>
        <w:div w:id="1963606734">
          <w:marLeft w:val="0"/>
          <w:marRight w:val="0"/>
          <w:marTop w:val="225"/>
          <w:marBottom w:val="0"/>
          <w:divBdr>
            <w:top w:val="none" w:sz="0" w:space="0" w:color="auto"/>
            <w:left w:val="none" w:sz="0" w:space="0" w:color="auto"/>
            <w:bottom w:val="none" w:sz="0" w:space="0" w:color="auto"/>
            <w:right w:val="none" w:sz="0" w:space="0" w:color="auto"/>
          </w:divBdr>
        </w:div>
      </w:divsChild>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228143">
      <w:bodyDiv w:val="1"/>
      <w:marLeft w:val="0"/>
      <w:marRight w:val="0"/>
      <w:marTop w:val="0"/>
      <w:marBottom w:val="0"/>
      <w:divBdr>
        <w:top w:val="none" w:sz="0" w:space="0" w:color="auto"/>
        <w:left w:val="none" w:sz="0" w:space="0" w:color="auto"/>
        <w:bottom w:val="none" w:sz="0" w:space="0" w:color="auto"/>
        <w:right w:val="none" w:sz="0" w:space="0" w:color="auto"/>
      </w:divBdr>
      <w:divsChild>
        <w:div w:id="1170605762">
          <w:marLeft w:val="0"/>
          <w:marRight w:val="0"/>
          <w:marTop w:val="0"/>
          <w:marBottom w:val="210"/>
          <w:divBdr>
            <w:top w:val="none" w:sz="0" w:space="0" w:color="auto"/>
            <w:left w:val="none" w:sz="0" w:space="0" w:color="auto"/>
            <w:bottom w:val="none" w:sz="0" w:space="0" w:color="auto"/>
            <w:right w:val="none" w:sz="0" w:space="0" w:color="auto"/>
          </w:divBdr>
          <w:divsChild>
            <w:div w:id="1566800092">
              <w:marLeft w:val="0"/>
              <w:marRight w:val="225"/>
              <w:marTop w:val="0"/>
              <w:marBottom w:val="0"/>
              <w:divBdr>
                <w:top w:val="none" w:sz="0" w:space="0" w:color="auto"/>
                <w:left w:val="none" w:sz="0" w:space="0" w:color="auto"/>
                <w:bottom w:val="none" w:sz="0" w:space="0" w:color="auto"/>
                <w:right w:val="none" w:sz="0" w:space="0" w:color="auto"/>
              </w:divBdr>
            </w:div>
          </w:divsChild>
        </w:div>
        <w:div w:id="1023753001">
          <w:marLeft w:val="0"/>
          <w:marRight w:val="0"/>
          <w:marTop w:val="0"/>
          <w:marBottom w:val="225"/>
          <w:divBdr>
            <w:top w:val="none" w:sz="0" w:space="0" w:color="auto"/>
            <w:left w:val="none" w:sz="0" w:space="0" w:color="auto"/>
            <w:bottom w:val="none" w:sz="0" w:space="0" w:color="auto"/>
            <w:right w:val="none" w:sz="0" w:space="0" w:color="auto"/>
          </w:divBdr>
        </w:div>
        <w:div w:id="802774375">
          <w:marLeft w:val="0"/>
          <w:marRight w:val="0"/>
          <w:marTop w:val="0"/>
          <w:marBottom w:val="0"/>
          <w:divBdr>
            <w:top w:val="none" w:sz="0" w:space="0" w:color="auto"/>
            <w:left w:val="none" w:sz="0" w:space="0" w:color="auto"/>
            <w:bottom w:val="none" w:sz="0" w:space="0" w:color="auto"/>
            <w:right w:val="none" w:sz="0" w:space="0" w:color="auto"/>
          </w:divBdr>
        </w:div>
      </w:divsChild>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4887691">
      <w:bodyDiv w:val="1"/>
      <w:marLeft w:val="0"/>
      <w:marRight w:val="0"/>
      <w:marTop w:val="0"/>
      <w:marBottom w:val="0"/>
      <w:divBdr>
        <w:top w:val="none" w:sz="0" w:space="0" w:color="auto"/>
        <w:left w:val="none" w:sz="0" w:space="0" w:color="auto"/>
        <w:bottom w:val="none" w:sz="0" w:space="0" w:color="auto"/>
        <w:right w:val="none" w:sz="0" w:space="0" w:color="auto"/>
      </w:divBdr>
      <w:divsChild>
        <w:div w:id="1502089110">
          <w:marLeft w:val="0"/>
          <w:marRight w:val="0"/>
          <w:marTop w:val="225"/>
          <w:marBottom w:val="0"/>
          <w:divBdr>
            <w:top w:val="none" w:sz="0" w:space="0" w:color="auto"/>
            <w:left w:val="none" w:sz="0" w:space="0" w:color="auto"/>
            <w:bottom w:val="none" w:sz="0" w:space="0" w:color="auto"/>
            <w:right w:val="none" w:sz="0" w:space="0" w:color="auto"/>
          </w:divBdr>
        </w:div>
      </w:divsChild>
    </w:div>
    <w:div w:id="1806385884">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3907755">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3278711">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4567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726666">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1773998">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49714468">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403479">
      <w:bodyDiv w:val="1"/>
      <w:marLeft w:val="0"/>
      <w:marRight w:val="0"/>
      <w:marTop w:val="0"/>
      <w:marBottom w:val="0"/>
      <w:divBdr>
        <w:top w:val="none" w:sz="0" w:space="0" w:color="auto"/>
        <w:left w:val="none" w:sz="0" w:space="0" w:color="auto"/>
        <w:bottom w:val="none" w:sz="0" w:space="0" w:color="auto"/>
        <w:right w:val="none" w:sz="0" w:space="0" w:color="auto"/>
      </w:divBdr>
      <w:divsChild>
        <w:div w:id="562981299">
          <w:marLeft w:val="0"/>
          <w:marRight w:val="0"/>
          <w:marTop w:val="0"/>
          <w:marBottom w:val="0"/>
          <w:divBdr>
            <w:top w:val="none" w:sz="0" w:space="0" w:color="auto"/>
            <w:left w:val="none" w:sz="0" w:space="0" w:color="auto"/>
            <w:bottom w:val="none" w:sz="0" w:space="0" w:color="auto"/>
            <w:right w:val="none" w:sz="0" w:space="0" w:color="auto"/>
          </w:divBdr>
          <w:divsChild>
            <w:div w:id="86613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145790">
      <w:bodyDiv w:val="1"/>
      <w:marLeft w:val="0"/>
      <w:marRight w:val="0"/>
      <w:marTop w:val="0"/>
      <w:marBottom w:val="0"/>
      <w:divBdr>
        <w:top w:val="none" w:sz="0" w:space="0" w:color="auto"/>
        <w:left w:val="none" w:sz="0" w:space="0" w:color="auto"/>
        <w:bottom w:val="none" w:sz="0" w:space="0" w:color="auto"/>
        <w:right w:val="none" w:sz="0" w:space="0" w:color="auto"/>
      </w:divBdr>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195827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1639183">
      <w:bodyDiv w:val="1"/>
      <w:marLeft w:val="0"/>
      <w:marRight w:val="0"/>
      <w:marTop w:val="0"/>
      <w:marBottom w:val="0"/>
      <w:divBdr>
        <w:top w:val="none" w:sz="0" w:space="0" w:color="auto"/>
        <w:left w:val="none" w:sz="0" w:space="0" w:color="auto"/>
        <w:bottom w:val="none" w:sz="0" w:space="0" w:color="auto"/>
        <w:right w:val="none" w:sz="0" w:space="0" w:color="auto"/>
      </w:divBdr>
      <w:divsChild>
        <w:div w:id="1225216806">
          <w:marLeft w:val="0"/>
          <w:marRight w:val="0"/>
          <w:marTop w:val="225"/>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3418281">
      <w:bodyDiv w:val="1"/>
      <w:marLeft w:val="0"/>
      <w:marRight w:val="0"/>
      <w:marTop w:val="0"/>
      <w:marBottom w:val="0"/>
      <w:divBdr>
        <w:top w:val="none" w:sz="0" w:space="0" w:color="auto"/>
        <w:left w:val="none" w:sz="0" w:space="0" w:color="auto"/>
        <w:bottom w:val="none" w:sz="0" w:space="0" w:color="auto"/>
        <w:right w:val="none" w:sz="0" w:space="0" w:color="auto"/>
      </w:divBdr>
      <w:divsChild>
        <w:div w:id="106043206">
          <w:marLeft w:val="0"/>
          <w:marRight w:val="0"/>
          <w:marTop w:val="225"/>
          <w:marBottom w:val="0"/>
          <w:divBdr>
            <w:top w:val="none" w:sz="0" w:space="0" w:color="auto"/>
            <w:left w:val="none" w:sz="0" w:space="0" w:color="auto"/>
            <w:bottom w:val="none" w:sz="0" w:space="0" w:color="auto"/>
            <w:right w:val="none" w:sz="0" w:space="0" w:color="auto"/>
          </w:divBdr>
        </w:div>
      </w:divsChild>
    </w:div>
    <w:div w:id="1944339688">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63881085">
      <w:bodyDiv w:val="1"/>
      <w:marLeft w:val="0"/>
      <w:marRight w:val="0"/>
      <w:marTop w:val="0"/>
      <w:marBottom w:val="0"/>
      <w:divBdr>
        <w:top w:val="none" w:sz="0" w:space="0" w:color="auto"/>
        <w:left w:val="none" w:sz="0" w:space="0" w:color="auto"/>
        <w:bottom w:val="none" w:sz="0" w:space="0" w:color="auto"/>
        <w:right w:val="none" w:sz="0" w:space="0" w:color="auto"/>
      </w:divBdr>
      <w:divsChild>
        <w:div w:id="422921722">
          <w:marLeft w:val="0"/>
          <w:marRight w:val="0"/>
          <w:marTop w:val="225"/>
          <w:marBottom w:val="0"/>
          <w:divBdr>
            <w:top w:val="none" w:sz="0" w:space="0" w:color="auto"/>
            <w:left w:val="none" w:sz="0" w:space="0" w:color="auto"/>
            <w:bottom w:val="none" w:sz="0" w:space="0" w:color="auto"/>
            <w:right w:val="none" w:sz="0" w:space="0" w:color="auto"/>
          </w:divBdr>
        </w:div>
        <w:div w:id="435910694">
          <w:marLeft w:val="0"/>
          <w:marRight w:val="0"/>
          <w:marTop w:val="225"/>
          <w:marBottom w:val="0"/>
          <w:divBdr>
            <w:top w:val="none" w:sz="0" w:space="0" w:color="auto"/>
            <w:left w:val="none" w:sz="0" w:space="0" w:color="auto"/>
            <w:bottom w:val="none" w:sz="0" w:space="0" w:color="auto"/>
            <w:right w:val="none" w:sz="0" w:space="0" w:color="auto"/>
          </w:divBdr>
        </w:div>
      </w:divsChild>
    </w:div>
    <w:div w:id="1965186692">
      <w:bodyDiv w:val="1"/>
      <w:marLeft w:val="0"/>
      <w:marRight w:val="0"/>
      <w:marTop w:val="0"/>
      <w:marBottom w:val="0"/>
      <w:divBdr>
        <w:top w:val="none" w:sz="0" w:space="0" w:color="auto"/>
        <w:left w:val="none" w:sz="0" w:space="0" w:color="auto"/>
        <w:bottom w:val="none" w:sz="0" w:space="0" w:color="auto"/>
        <w:right w:val="none" w:sz="0" w:space="0" w:color="auto"/>
      </w:divBdr>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4404440">
      <w:bodyDiv w:val="1"/>
      <w:marLeft w:val="0"/>
      <w:marRight w:val="0"/>
      <w:marTop w:val="0"/>
      <w:marBottom w:val="0"/>
      <w:divBdr>
        <w:top w:val="none" w:sz="0" w:space="0" w:color="auto"/>
        <w:left w:val="none" w:sz="0" w:space="0" w:color="auto"/>
        <w:bottom w:val="none" w:sz="0" w:space="0" w:color="auto"/>
        <w:right w:val="none" w:sz="0" w:space="0" w:color="auto"/>
      </w:divBdr>
    </w:div>
    <w:div w:id="1975988338">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78145462">
      <w:bodyDiv w:val="1"/>
      <w:marLeft w:val="0"/>
      <w:marRight w:val="0"/>
      <w:marTop w:val="0"/>
      <w:marBottom w:val="0"/>
      <w:divBdr>
        <w:top w:val="none" w:sz="0" w:space="0" w:color="auto"/>
        <w:left w:val="none" w:sz="0" w:space="0" w:color="auto"/>
        <w:bottom w:val="none" w:sz="0" w:space="0" w:color="auto"/>
        <w:right w:val="none" w:sz="0" w:space="0" w:color="auto"/>
      </w:divBdr>
      <w:divsChild>
        <w:div w:id="271596978">
          <w:marLeft w:val="0"/>
          <w:marRight w:val="0"/>
          <w:marTop w:val="0"/>
          <w:marBottom w:val="0"/>
          <w:divBdr>
            <w:top w:val="none" w:sz="0" w:space="0" w:color="auto"/>
            <w:left w:val="none" w:sz="0" w:space="0" w:color="auto"/>
            <w:bottom w:val="none" w:sz="0" w:space="0" w:color="auto"/>
            <w:right w:val="none" w:sz="0" w:space="0" w:color="auto"/>
          </w:divBdr>
          <w:divsChild>
            <w:div w:id="763190543">
              <w:marLeft w:val="0"/>
              <w:marRight w:val="0"/>
              <w:marTop w:val="0"/>
              <w:marBottom w:val="0"/>
              <w:divBdr>
                <w:top w:val="none" w:sz="0" w:space="0" w:color="auto"/>
                <w:left w:val="none" w:sz="0" w:space="0" w:color="auto"/>
                <w:bottom w:val="none" w:sz="0" w:space="0" w:color="auto"/>
                <w:right w:val="none" w:sz="0" w:space="0" w:color="auto"/>
              </w:divBdr>
              <w:divsChild>
                <w:div w:id="178357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869572">
          <w:marLeft w:val="0"/>
          <w:marRight w:val="0"/>
          <w:marTop w:val="0"/>
          <w:marBottom w:val="0"/>
          <w:divBdr>
            <w:top w:val="none" w:sz="0" w:space="0" w:color="auto"/>
            <w:left w:val="none" w:sz="0" w:space="0" w:color="auto"/>
            <w:bottom w:val="none" w:sz="0" w:space="0" w:color="auto"/>
            <w:right w:val="none" w:sz="0" w:space="0" w:color="auto"/>
          </w:divBdr>
          <w:divsChild>
            <w:div w:id="460150597">
              <w:marLeft w:val="0"/>
              <w:marRight w:val="0"/>
              <w:marTop w:val="0"/>
              <w:marBottom w:val="0"/>
              <w:divBdr>
                <w:top w:val="none" w:sz="0" w:space="0" w:color="auto"/>
                <w:left w:val="none" w:sz="0" w:space="0" w:color="auto"/>
                <w:bottom w:val="none" w:sz="0" w:space="0" w:color="auto"/>
                <w:right w:val="none" w:sz="0" w:space="0" w:color="auto"/>
              </w:divBdr>
              <w:divsChild>
                <w:div w:id="842430943">
                  <w:marLeft w:val="0"/>
                  <w:marRight w:val="0"/>
                  <w:marTop w:val="0"/>
                  <w:marBottom w:val="0"/>
                  <w:divBdr>
                    <w:top w:val="none" w:sz="0" w:space="0" w:color="auto"/>
                    <w:left w:val="none" w:sz="0" w:space="0" w:color="auto"/>
                    <w:bottom w:val="none" w:sz="0" w:space="0" w:color="auto"/>
                    <w:right w:val="none" w:sz="0" w:space="0" w:color="auto"/>
                  </w:divBdr>
                  <w:divsChild>
                    <w:div w:id="2079664169">
                      <w:marLeft w:val="0"/>
                      <w:marRight w:val="0"/>
                      <w:marTop w:val="0"/>
                      <w:marBottom w:val="0"/>
                      <w:divBdr>
                        <w:top w:val="none" w:sz="0" w:space="0" w:color="auto"/>
                        <w:left w:val="none" w:sz="0" w:space="0" w:color="auto"/>
                        <w:bottom w:val="none" w:sz="0" w:space="0" w:color="auto"/>
                        <w:right w:val="none" w:sz="0" w:space="0" w:color="auto"/>
                      </w:divBdr>
                    </w:div>
                    <w:div w:id="1399278267">
                      <w:marLeft w:val="0"/>
                      <w:marRight w:val="0"/>
                      <w:marTop w:val="0"/>
                      <w:marBottom w:val="0"/>
                      <w:divBdr>
                        <w:top w:val="none" w:sz="0" w:space="0" w:color="auto"/>
                        <w:left w:val="none" w:sz="0" w:space="0" w:color="auto"/>
                        <w:bottom w:val="none" w:sz="0" w:space="0" w:color="auto"/>
                        <w:right w:val="none" w:sz="0" w:space="0" w:color="auto"/>
                      </w:divBdr>
                    </w:div>
                    <w:div w:id="13503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831620">
          <w:marLeft w:val="0"/>
          <w:marRight w:val="0"/>
          <w:marTop w:val="0"/>
          <w:marBottom w:val="0"/>
          <w:divBdr>
            <w:top w:val="none" w:sz="0" w:space="0" w:color="auto"/>
            <w:left w:val="none" w:sz="0" w:space="0" w:color="auto"/>
            <w:bottom w:val="none" w:sz="0" w:space="0" w:color="auto"/>
            <w:right w:val="none" w:sz="0" w:space="0" w:color="auto"/>
          </w:divBdr>
          <w:divsChild>
            <w:div w:id="1675766831">
              <w:marLeft w:val="0"/>
              <w:marRight w:val="0"/>
              <w:marTop w:val="0"/>
              <w:marBottom w:val="0"/>
              <w:divBdr>
                <w:top w:val="none" w:sz="0" w:space="0" w:color="auto"/>
                <w:left w:val="none" w:sz="0" w:space="0" w:color="auto"/>
                <w:bottom w:val="none" w:sz="0" w:space="0" w:color="auto"/>
                <w:right w:val="none" w:sz="0" w:space="0" w:color="auto"/>
              </w:divBdr>
              <w:divsChild>
                <w:div w:id="463817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177535">
          <w:marLeft w:val="0"/>
          <w:marRight w:val="0"/>
          <w:marTop w:val="0"/>
          <w:marBottom w:val="0"/>
          <w:divBdr>
            <w:top w:val="none" w:sz="0" w:space="0" w:color="auto"/>
            <w:left w:val="none" w:sz="0" w:space="0" w:color="auto"/>
            <w:bottom w:val="none" w:sz="0" w:space="0" w:color="auto"/>
            <w:right w:val="none" w:sz="0" w:space="0" w:color="auto"/>
          </w:divBdr>
          <w:divsChild>
            <w:div w:id="711225589">
              <w:marLeft w:val="0"/>
              <w:marRight w:val="0"/>
              <w:marTop w:val="0"/>
              <w:marBottom w:val="0"/>
              <w:divBdr>
                <w:top w:val="none" w:sz="0" w:space="0" w:color="auto"/>
                <w:left w:val="none" w:sz="0" w:space="0" w:color="auto"/>
                <w:bottom w:val="none" w:sz="0" w:space="0" w:color="auto"/>
                <w:right w:val="none" w:sz="0" w:space="0" w:color="auto"/>
              </w:divBdr>
              <w:divsChild>
                <w:div w:id="277755815">
                  <w:marLeft w:val="0"/>
                  <w:marRight w:val="0"/>
                  <w:marTop w:val="0"/>
                  <w:marBottom w:val="0"/>
                  <w:divBdr>
                    <w:top w:val="none" w:sz="0" w:space="0" w:color="auto"/>
                    <w:left w:val="none" w:sz="0" w:space="0" w:color="auto"/>
                    <w:bottom w:val="none" w:sz="0" w:space="0" w:color="auto"/>
                    <w:right w:val="none" w:sz="0" w:space="0" w:color="auto"/>
                  </w:divBdr>
                  <w:divsChild>
                    <w:div w:id="220559314">
                      <w:marLeft w:val="0"/>
                      <w:marRight w:val="0"/>
                      <w:marTop w:val="0"/>
                      <w:marBottom w:val="0"/>
                      <w:divBdr>
                        <w:top w:val="none" w:sz="0" w:space="0" w:color="auto"/>
                        <w:left w:val="none" w:sz="0" w:space="0" w:color="auto"/>
                        <w:bottom w:val="none" w:sz="0" w:space="0" w:color="auto"/>
                        <w:right w:val="none" w:sz="0" w:space="0" w:color="auto"/>
                      </w:divBdr>
                    </w:div>
                    <w:div w:id="1402560429">
                      <w:marLeft w:val="0"/>
                      <w:marRight w:val="0"/>
                      <w:marTop w:val="0"/>
                      <w:marBottom w:val="0"/>
                      <w:divBdr>
                        <w:top w:val="none" w:sz="0" w:space="0" w:color="auto"/>
                        <w:left w:val="none" w:sz="0" w:space="0" w:color="auto"/>
                        <w:bottom w:val="none" w:sz="0" w:space="0" w:color="auto"/>
                        <w:right w:val="none" w:sz="0" w:space="0" w:color="auto"/>
                      </w:divBdr>
                    </w:div>
                    <w:div w:id="29654500">
                      <w:marLeft w:val="0"/>
                      <w:marRight w:val="0"/>
                      <w:marTop w:val="0"/>
                      <w:marBottom w:val="0"/>
                      <w:divBdr>
                        <w:top w:val="none" w:sz="0" w:space="0" w:color="auto"/>
                        <w:left w:val="none" w:sz="0" w:space="0" w:color="auto"/>
                        <w:bottom w:val="none" w:sz="0" w:space="0" w:color="auto"/>
                        <w:right w:val="none" w:sz="0" w:space="0" w:color="auto"/>
                      </w:divBdr>
                    </w:div>
                    <w:div w:id="135056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1377572">
      <w:bodyDiv w:val="1"/>
      <w:marLeft w:val="0"/>
      <w:marRight w:val="0"/>
      <w:marTop w:val="0"/>
      <w:marBottom w:val="0"/>
      <w:divBdr>
        <w:top w:val="none" w:sz="0" w:space="0" w:color="auto"/>
        <w:left w:val="none" w:sz="0" w:space="0" w:color="auto"/>
        <w:bottom w:val="none" w:sz="0" w:space="0" w:color="auto"/>
        <w:right w:val="none" w:sz="0" w:space="0" w:color="auto"/>
      </w:divBdr>
    </w:div>
    <w:div w:id="1982152895">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2387907">
      <w:bodyDiv w:val="1"/>
      <w:marLeft w:val="0"/>
      <w:marRight w:val="0"/>
      <w:marTop w:val="0"/>
      <w:marBottom w:val="0"/>
      <w:divBdr>
        <w:top w:val="none" w:sz="0" w:space="0" w:color="auto"/>
        <w:left w:val="none" w:sz="0" w:space="0" w:color="auto"/>
        <w:bottom w:val="none" w:sz="0" w:space="0" w:color="auto"/>
        <w:right w:val="none" w:sz="0" w:space="0" w:color="auto"/>
      </w:divBdr>
      <w:divsChild>
        <w:div w:id="1701927825">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5625394">
      <w:bodyDiv w:val="1"/>
      <w:marLeft w:val="0"/>
      <w:marRight w:val="0"/>
      <w:marTop w:val="0"/>
      <w:marBottom w:val="0"/>
      <w:divBdr>
        <w:top w:val="none" w:sz="0" w:space="0" w:color="auto"/>
        <w:left w:val="none" w:sz="0" w:space="0" w:color="auto"/>
        <w:bottom w:val="none" w:sz="0" w:space="0" w:color="auto"/>
        <w:right w:val="none" w:sz="0" w:space="0" w:color="auto"/>
      </w:divBdr>
      <w:divsChild>
        <w:div w:id="1921713963">
          <w:marLeft w:val="0"/>
          <w:marRight w:val="0"/>
          <w:marTop w:val="0"/>
          <w:marBottom w:val="0"/>
          <w:divBdr>
            <w:top w:val="none" w:sz="0" w:space="0" w:color="auto"/>
            <w:left w:val="none" w:sz="0" w:space="0" w:color="auto"/>
            <w:bottom w:val="none" w:sz="0" w:space="0" w:color="auto"/>
            <w:right w:val="none" w:sz="0" w:space="0" w:color="auto"/>
          </w:divBdr>
          <w:divsChild>
            <w:div w:id="1556358462">
              <w:marLeft w:val="0"/>
              <w:marRight w:val="0"/>
              <w:marTop w:val="0"/>
              <w:marBottom w:val="0"/>
              <w:divBdr>
                <w:top w:val="none" w:sz="0" w:space="0" w:color="auto"/>
                <w:left w:val="none" w:sz="0" w:space="0" w:color="auto"/>
                <w:bottom w:val="none" w:sz="0" w:space="0" w:color="auto"/>
                <w:right w:val="none" w:sz="0" w:space="0" w:color="auto"/>
              </w:divBdr>
              <w:divsChild>
                <w:div w:id="501624032">
                  <w:marLeft w:val="0"/>
                  <w:marRight w:val="0"/>
                  <w:marTop w:val="0"/>
                  <w:marBottom w:val="0"/>
                  <w:divBdr>
                    <w:top w:val="none" w:sz="0" w:space="0" w:color="auto"/>
                    <w:left w:val="none" w:sz="0" w:space="0" w:color="auto"/>
                    <w:bottom w:val="none" w:sz="0" w:space="0" w:color="auto"/>
                    <w:right w:val="none" w:sz="0" w:space="0" w:color="auto"/>
                  </w:divBdr>
                </w:div>
                <w:div w:id="693507581">
                  <w:marLeft w:val="300"/>
                  <w:marRight w:val="0"/>
                  <w:marTop w:val="0"/>
                  <w:marBottom w:val="0"/>
                  <w:divBdr>
                    <w:top w:val="none" w:sz="0" w:space="0" w:color="auto"/>
                    <w:left w:val="none" w:sz="0" w:space="0" w:color="auto"/>
                    <w:bottom w:val="none" w:sz="0" w:space="0" w:color="auto"/>
                    <w:right w:val="none" w:sz="0" w:space="0" w:color="auto"/>
                  </w:divBdr>
                </w:div>
                <w:div w:id="427846466">
                  <w:marLeft w:val="300"/>
                  <w:marRight w:val="0"/>
                  <w:marTop w:val="0"/>
                  <w:marBottom w:val="0"/>
                  <w:divBdr>
                    <w:top w:val="none" w:sz="0" w:space="0" w:color="auto"/>
                    <w:left w:val="none" w:sz="0" w:space="0" w:color="auto"/>
                    <w:bottom w:val="none" w:sz="0" w:space="0" w:color="auto"/>
                    <w:right w:val="none" w:sz="0" w:space="0" w:color="auto"/>
                  </w:divBdr>
                </w:div>
                <w:div w:id="1716585518">
                  <w:marLeft w:val="0"/>
                  <w:marRight w:val="0"/>
                  <w:marTop w:val="0"/>
                  <w:marBottom w:val="0"/>
                  <w:divBdr>
                    <w:top w:val="none" w:sz="0" w:space="0" w:color="auto"/>
                    <w:left w:val="none" w:sz="0" w:space="0" w:color="auto"/>
                    <w:bottom w:val="none" w:sz="0" w:space="0" w:color="auto"/>
                    <w:right w:val="none" w:sz="0" w:space="0" w:color="auto"/>
                  </w:divBdr>
                </w:div>
                <w:div w:id="1649283996">
                  <w:marLeft w:val="60"/>
                  <w:marRight w:val="0"/>
                  <w:marTop w:val="0"/>
                  <w:marBottom w:val="0"/>
                  <w:divBdr>
                    <w:top w:val="none" w:sz="0" w:space="0" w:color="auto"/>
                    <w:left w:val="none" w:sz="0" w:space="0" w:color="auto"/>
                    <w:bottom w:val="none" w:sz="0" w:space="0" w:color="auto"/>
                    <w:right w:val="none" w:sz="0" w:space="0" w:color="auto"/>
                  </w:divBdr>
                </w:div>
              </w:divsChild>
            </w:div>
            <w:div w:id="366637507">
              <w:marLeft w:val="0"/>
              <w:marRight w:val="0"/>
              <w:marTop w:val="0"/>
              <w:marBottom w:val="0"/>
              <w:divBdr>
                <w:top w:val="none" w:sz="0" w:space="0" w:color="auto"/>
                <w:left w:val="none" w:sz="0" w:space="0" w:color="auto"/>
                <w:bottom w:val="none" w:sz="0" w:space="0" w:color="auto"/>
                <w:right w:val="none" w:sz="0" w:space="0" w:color="auto"/>
              </w:divBdr>
              <w:divsChild>
                <w:div w:id="1034888866">
                  <w:marLeft w:val="0"/>
                  <w:marRight w:val="0"/>
                  <w:marTop w:val="120"/>
                  <w:marBottom w:val="0"/>
                  <w:divBdr>
                    <w:top w:val="none" w:sz="0" w:space="0" w:color="auto"/>
                    <w:left w:val="none" w:sz="0" w:space="0" w:color="auto"/>
                    <w:bottom w:val="none" w:sz="0" w:space="0" w:color="auto"/>
                    <w:right w:val="none" w:sz="0" w:space="0" w:color="auto"/>
                  </w:divBdr>
                  <w:divsChild>
                    <w:div w:id="568662239">
                      <w:marLeft w:val="0"/>
                      <w:marRight w:val="0"/>
                      <w:marTop w:val="0"/>
                      <w:marBottom w:val="0"/>
                      <w:divBdr>
                        <w:top w:val="none" w:sz="0" w:space="0" w:color="auto"/>
                        <w:left w:val="none" w:sz="0" w:space="0" w:color="auto"/>
                        <w:bottom w:val="none" w:sz="0" w:space="0" w:color="auto"/>
                        <w:right w:val="none" w:sz="0" w:space="0" w:color="auto"/>
                      </w:divBdr>
                      <w:divsChild>
                        <w:div w:id="1212310137">
                          <w:marLeft w:val="0"/>
                          <w:marRight w:val="0"/>
                          <w:marTop w:val="0"/>
                          <w:marBottom w:val="0"/>
                          <w:divBdr>
                            <w:top w:val="none" w:sz="0" w:space="0" w:color="auto"/>
                            <w:left w:val="none" w:sz="0" w:space="0" w:color="auto"/>
                            <w:bottom w:val="none" w:sz="0" w:space="0" w:color="auto"/>
                            <w:right w:val="none" w:sz="0" w:space="0" w:color="auto"/>
                          </w:divBdr>
                          <w:divsChild>
                            <w:div w:id="1198856566">
                              <w:marLeft w:val="0"/>
                              <w:marRight w:val="0"/>
                              <w:marTop w:val="0"/>
                              <w:marBottom w:val="0"/>
                              <w:divBdr>
                                <w:top w:val="none" w:sz="0" w:space="0" w:color="auto"/>
                                <w:left w:val="none" w:sz="0" w:space="0" w:color="auto"/>
                                <w:bottom w:val="none" w:sz="0" w:space="0" w:color="auto"/>
                                <w:right w:val="none" w:sz="0" w:space="0" w:color="auto"/>
                              </w:divBdr>
                            </w:div>
                          </w:divsChild>
                        </w:div>
                        <w:div w:id="166064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169282">
                  <w:marLeft w:val="0"/>
                  <w:marRight w:val="0"/>
                  <w:marTop w:val="225"/>
                  <w:marBottom w:val="225"/>
                  <w:divBdr>
                    <w:top w:val="none" w:sz="0" w:space="0" w:color="auto"/>
                    <w:left w:val="none" w:sz="0" w:space="0" w:color="auto"/>
                    <w:bottom w:val="none" w:sz="0" w:space="0" w:color="auto"/>
                    <w:right w:val="none" w:sz="0" w:space="0" w:color="auto"/>
                  </w:divBdr>
                  <w:divsChild>
                    <w:div w:id="362482521">
                      <w:marLeft w:val="0"/>
                      <w:marRight w:val="0"/>
                      <w:marTop w:val="0"/>
                      <w:marBottom w:val="0"/>
                      <w:divBdr>
                        <w:top w:val="none" w:sz="0" w:space="0" w:color="auto"/>
                        <w:left w:val="none" w:sz="0" w:space="0" w:color="auto"/>
                        <w:bottom w:val="none" w:sz="0" w:space="0" w:color="auto"/>
                        <w:right w:val="none" w:sz="0" w:space="0" w:color="auto"/>
                      </w:divBdr>
                    </w:div>
                    <w:div w:id="55394974">
                      <w:marLeft w:val="-240"/>
                      <w:marRight w:val="0"/>
                      <w:marTop w:val="0"/>
                      <w:marBottom w:val="0"/>
                      <w:divBdr>
                        <w:top w:val="none" w:sz="0" w:space="0" w:color="auto"/>
                        <w:left w:val="none" w:sz="0" w:space="0" w:color="auto"/>
                        <w:bottom w:val="none" w:sz="0" w:space="0" w:color="auto"/>
                        <w:right w:val="none" w:sz="0" w:space="0" w:color="auto"/>
                      </w:divBdr>
                      <w:divsChild>
                        <w:div w:id="579412207">
                          <w:marLeft w:val="0"/>
                          <w:marRight w:val="0"/>
                          <w:marTop w:val="0"/>
                          <w:marBottom w:val="0"/>
                          <w:divBdr>
                            <w:top w:val="none" w:sz="0" w:space="0" w:color="auto"/>
                            <w:left w:val="none" w:sz="0" w:space="0" w:color="auto"/>
                            <w:bottom w:val="none" w:sz="0" w:space="0" w:color="auto"/>
                            <w:right w:val="none" w:sz="0" w:space="0" w:color="auto"/>
                          </w:divBdr>
                          <w:divsChild>
                            <w:div w:id="1256939688">
                              <w:marLeft w:val="0"/>
                              <w:marRight w:val="0"/>
                              <w:marTop w:val="0"/>
                              <w:marBottom w:val="0"/>
                              <w:divBdr>
                                <w:top w:val="none" w:sz="0" w:space="0" w:color="auto"/>
                                <w:left w:val="none" w:sz="0" w:space="0" w:color="auto"/>
                                <w:bottom w:val="none" w:sz="0" w:space="0" w:color="auto"/>
                                <w:right w:val="none" w:sz="0" w:space="0" w:color="auto"/>
                              </w:divBdr>
                              <w:divsChild>
                                <w:div w:id="824711171">
                                  <w:marLeft w:val="0"/>
                                  <w:marRight w:val="0"/>
                                  <w:marTop w:val="0"/>
                                  <w:marBottom w:val="0"/>
                                  <w:divBdr>
                                    <w:top w:val="none" w:sz="0" w:space="0" w:color="auto"/>
                                    <w:left w:val="none" w:sz="0" w:space="0" w:color="auto"/>
                                    <w:bottom w:val="none" w:sz="0" w:space="0" w:color="auto"/>
                                    <w:right w:val="none" w:sz="0" w:space="0" w:color="auto"/>
                                  </w:divBdr>
                                  <w:divsChild>
                                    <w:div w:id="784273472">
                                      <w:marLeft w:val="0"/>
                                      <w:marRight w:val="0"/>
                                      <w:marTop w:val="0"/>
                                      <w:marBottom w:val="0"/>
                                      <w:divBdr>
                                        <w:top w:val="none" w:sz="0" w:space="0" w:color="auto"/>
                                        <w:left w:val="none" w:sz="0" w:space="0" w:color="auto"/>
                                        <w:bottom w:val="none" w:sz="0" w:space="0" w:color="auto"/>
                                        <w:right w:val="none" w:sz="0" w:space="0" w:color="auto"/>
                                      </w:divBdr>
                                    </w:div>
                                    <w:div w:id="1719285311">
                                      <w:marLeft w:val="0"/>
                                      <w:marRight w:val="0"/>
                                      <w:marTop w:val="0"/>
                                      <w:marBottom w:val="0"/>
                                      <w:divBdr>
                                        <w:top w:val="none" w:sz="0" w:space="0" w:color="auto"/>
                                        <w:left w:val="none" w:sz="0" w:space="0" w:color="auto"/>
                                        <w:bottom w:val="none" w:sz="0" w:space="0" w:color="auto"/>
                                        <w:right w:val="none" w:sz="0" w:space="0" w:color="auto"/>
                                      </w:divBdr>
                                      <w:divsChild>
                                        <w:div w:id="1203597396">
                                          <w:marLeft w:val="0"/>
                                          <w:marRight w:val="0"/>
                                          <w:marTop w:val="0"/>
                                          <w:marBottom w:val="0"/>
                                          <w:divBdr>
                                            <w:top w:val="none" w:sz="0" w:space="0" w:color="auto"/>
                                            <w:left w:val="none" w:sz="0" w:space="0" w:color="auto"/>
                                            <w:bottom w:val="none" w:sz="0" w:space="0" w:color="auto"/>
                                            <w:right w:val="none" w:sz="0" w:space="0" w:color="auto"/>
                                          </w:divBdr>
                                          <w:divsChild>
                                            <w:div w:id="78211165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5938579">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17657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561614">
      <w:bodyDiv w:val="1"/>
      <w:marLeft w:val="0"/>
      <w:marRight w:val="0"/>
      <w:marTop w:val="0"/>
      <w:marBottom w:val="0"/>
      <w:divBdr>
        <w:top w:val="none" w:sz="0" w:space="0" w:color="auto"/>
        <w:left w:val="none" w:sz="0" w:space="0" w:color="auto"/>
        <w:bottom w:val="none" w:sz="0" w:space="0" w:color="auto"/>
        <w:right w:val="none" w:sz="0" w:space="0" w:color="auto"/>
      </w:divBdr>
      <w:divsChild>
        <w:div w:id="1219438384">
          <w:marLeft w:val="0"/>
          <w:marRight w:val="0"/>
          <w:marTop w:val="0"/>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327412">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217872">
      <w:bodyDiv w:val="1"/>
      <w:marLeft w:val="0"/>
      <w:marRight w:val="0"/>
      <w:marTop w:val="0"/>
      <w:marBottom w:val="0"/>
      <w:divBdr>
        <w:top w:val="none" w:sz="0" w:space="0" w:color="auto"/>
        <w:left w:val="none" w:sz="0" w:space="0" w:color="auto"/>
        <w:bottom w:val="none" w:sz="0" w:space="0" w:color="auto"/>
        <w:right w:val="none" w:sz="0" w:space="0" w:color="auto"/>
      </w:divBdr>
      <w:divsChild>
        <w:div w:id="274874916">
          <w:marLeft w:val="0"/>
          <w:marRight w:val="0"/>
          <w:marTop w:val="0"/>
          <w:marBottom w:val="0"/>
          <w:divBdr>
            <w:top w:val="none" w:sz="0" w:space="0" w:color="auto"/>
            <w:left w:val="none" w:sz="0" w:space="0" w:color="auto"/>
            <w:bottom w:val="none" w:sz="0" w:space="0" w:color="auto"/>
            <w:right w:val="none" w:sz="0" w:space="0" w:color="auto"/>
          </w:divBdr>
        </w:div>
        <w:div w:id="132215352">
          <w:marLeft w:val="0"/>
          <w:marRight w:val="0"/>
          <w:marTop w:val="0"/>
          <w:marBottom w:val="0"/>
          <w:divBdr>
            <w:top w:val="none" w:sz="0" w:space="0" w:color="auto"/>
            <w:left w:val="none" w:sz="0" w:space="0" w:color="auto"/>
            <w:bottom w:val="none" w:sz="0" w:space="0" w:color="auto"/>
            <w:right w:val="none" w:sz="0" w:space="0" w:color="auto"/>
          </w:divBdr>
        </w:div>
        <w:div w:id="1729720498">
          <w:marLeft w:val="0"/>
          <w:marRight w:val="0"/>
          <w:marTop w:val="0"/>
          <w:marBottom w:val="0"/>
          <w:divBdr>
            <w:top w:val="none" w:sz="0" w:space="0" w:color="auto"/>
            <w:left w:val="none" w:sz="0" w:space="0" w:color="auto"/>
            <w:bottom w:val="none" w:sz="0" w:space="0" w:color="auto"/>
            <w:right w:val="none" w:sz="0" w:space="0" w:color="auto"/>
          </w:divBdr>
        </w:div>
      </w:divsChild>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314918">
      <w:bodyDiv w:val="1"/>
      <w:marLeft w:val="0"/>
      <w:marRight w:val="0"/>
      <w:marTop w:val="0"/>
      <w:marBottom w:val="0"/>
      <w:divBdr>
        <w:top w:val="none" w:sz="0" w:space="0" w:color="auto"/>
        <w:left w:val="none" w:sz="0" w:space="0" w:color="auto"/>
        <w:bottom w:val="none" w:sz="0" w:space="0" w:color="auto"/>
        <w:right w:val="none" w:sz="0" w:space="0" w:color="auto"/>
      </w:divBdr>
      <w:divsChild>
        <w:div w:id="1967854846">
          <w:marLeft w:val="0"/>
          <w:marRight w:val="0"/>
          <w:marTop w:val="0"/>
          <w:marBottom w:val="0"/>
          <w:divBdr>
            <w:top w:val="none" w:sz="0" w:space="0" w:color="auto"/>
            <w:left w:val="none" w:sz="0" w:space="0" w:color="auto"/>
            <w:bottom w:val="none" w:sz="0" w:space="0" w:color="auto"/>
            <w:right w:val="none" w:sz="0" w:space="0" w:color="auto"/>
          </w:divBdr>
          <w:divsChild>
            <w:div w:id="647052370">
              <w:marLeft w:val="0"/>
              <w:marRight w:val="0"/>
              <w:marTop w:val="0"/>
              <w:marBottom w:val="0"/>
              <w:divBdr>
                <w:top w:val="none" w:sz="0" w:space="0" w:color="auto"/>
                <w:left w:val="none" w:sz="0" w:space="0" w:color="auto"/>
                <w:bottom w:val="none" w:sz="0" w:space="0" w:color="auto"/>
                <w:right w:val="none" w:sz="0" w:space="0" w:color="auto"/>
              </w:divBdr>
            </w:div>
          </w:divsChild>
        </w:div>
        <w:div w:id="1335566450">
          <w:marLeft w:val="0"/>
          <w:marRight w:val="0"/>
          <w:marTop w:val="0"/>
          <w:marBottom w:val="0"/>
          <w:divBdr>
            <w:top w:val="none" w:sz="0" w:space="0" w:color="auto"/>
            <w:left w:val="none" w:sz="0" w:space="0" w:color="auto"/>
            <w:bottom w:val="none" w:sz="0" w:space="0" w:color="auto"/>
            <w:right w:val="none" w:sz="0" w:space="0" w:color="auto"/>
          </w:divBdr>
          <w:divsChild>
            <w:div w:id="1702825056">
              <w:marLeft w:val="0"/>
              <w:marRight w:val="0"/>
              <w:marTop w:val="0"/>
              <w:marBottom w:val="0"/>
              <w:divBdr>
                <w:top w:val="none" w:sz="0" w:space="0" w:color="auto"/>
                <w:left w:val="none" w:sz="0" w:space="0" w:color="auto"/>
                <w:bottom w:val="none" w:sz="0" w:space="0" w:color="auto"/>
                <w:right w:val="none" w:sz="0" w:space="0" w:color="auto"/>
              </w:divBdr>
              <w:divsChild>
                <w:div w:id="228930933">
                  <w:marLeft w:val="0"/>
                  <w:marRight w:val="0"/>
                  <w:marTop w:val="0"/>
                  <w:marBottom w:val="0"/>
                  <w:divBdr>
                    <w:top w:val="none" w:sz="0" w:space="0" w:color="auto"/>
                    <w:left w:val="none" w:sz="0" w:space="0" w:color="auto"/>
                    <w:bottom w:val="none" w:sz="0" w:space="0" w:color="auto"/>
                    <w:right w:val="none" w:sz="0" w:space="0" w:color="auto"/>
                  </w:divBdr>
                  <w:divsChild>
                    <w:div w:id="471872432">
                      <w:marLeft w:val="0"/>
                      <w:marRight w:val="0"/>
                      <w:marTop w:val="0"/>
                      <w:marBottom w:val="0"/>
                      <w:divBdr>
                        <w:top w:val="none" w:sz="0" w:space="0" w:color="auto"/>
                        <w:left w:val="none" w:sz="0" w:space="0" w:color="auto"/>
                        <w:bottom w:val="none" w:sz="0" w:space="0" w:color="auto"/>
                        <w:right w:val="none" w:sz="0" w:space="0" w:color="auto"/>
                      </w:divBdr>
                    </w:div>
                    <w:div w:id="2033264148">
                      <w:marLeft w:val="0"/>
                      <w:marRight w:val="0"/>
                      <w:marTop w:val="0"/>
                      <w:marBottom w:val="0"/>
                      <w:divBdr>
                        <w:top w:val="none" w:sz="0" w:space="0" w:color="auto"/>
                        <w:left w:val="none" w:sz="0" w:space="0" w:color="auto"/>
                        <w:bottom w:val="none" w:sz="0" w:space="0" w:color="auto"/>
                        <w:right w:val="none" w:sz="0" w:space="0" w:color="auto"/>
                      </w:divBdr>
                    </w:div>
                    <w:div w:id="135091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1893468818">
          <w:marLeft w:val="0"/>
          <w:marRight w:val="0"/>
          <w:marTop w:val="360"/>
          <w:marBottom w:val="0"/>
          <w:divBdr>
            <w:top w:val="none" w:sz="0" w:space="0" w:color="auto"/>
            <w:left w:val="none" w:sz="0" w:space="0" w:color="auto"/>
            <w:bottom w:val="none" w:sz="0" w:space="0" w:color="auto"/>
            <w:right w:val="none" w:sz="0" w:space="0" w:color="auto"/>
          </w:divBdr>
        </w:div>
        <w:div w:id="2011905558">
          <w:marLeft w:val="0"/>
          <w:marRight w:val="0"/>
          <w:marTop w:val="0"/>
          <w:marBottom w:val="277"/>
          <w:divBdr>
            <w:top w:val="none" w:sz="0" w:space="0" w:color="auto"/>
            <w:left w:val="none" w:sz="0" w:space="0" w:color="auto"/>
            <w:bottom w:val="none" w:sz="0" w:space="0" w:color="auto"/>
            <w:right w:val="none" w:sz="0" w:space="0" w:color="auto"/>
          </w:divBdr>
        </w:div>
      </w:divsChild>
    </w:div>
    <w:div w:id="2069718644">
      <w:bodyDiv w:val="1"/>
      <w:marLeft w:val="0"/>
      <w:marRight w:val="0"/>
      <w:marTop w:val="0"/>
      <w:marBottom w:val="0"/>
      <w:divBdr>
        <w:top w:val="none" w:sz="0" w:space="0" w:color="auto"/>
        <w:left w:val="none" w:sz="0" w:space="0" w:color="auto"/>
        <w:bottom w:val="none" w:sz="0" w:space="0" w:color="auto"/>
        <w:right w:val="none" w:sz="0" w:space="0" w:color="auto"/>
      </w:divBdr>
    </w:div>
    <w:div w:id="20697243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6079508">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250872">
      <w:bodyDiv w:val="1"/>
      <w:marLeft w:val="0"/>
      <w:marRight w:val="0"/>
      <w:marTop w:val="0"/>
      <w:marBottom w:val="0"/>
      <w:divBdr>
        <w:top w:val="none" w:sz="0" w:space="0" w:color="auto"/>
        <w:left w:val="none" w:sz="0" w:space="0" w:color="auto"/>
        <w:bottom w:val="none" w:sz="0" w:space="0" w:color="auto"/>
        <w:right w:val="none" w:sz="0" w:space="0" w:color="auto"/>
      </w:divBdr>
      <w:divsChild>
        <w:div w:id="12625640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0691024">
      <w:bodyDiv w:val="1"/>
      <w:marLeft w:val="0"/>
      <w:marRight w:val="0"/>
      <w:marTop w:val="0"/>
      <w:marBottom w:val="0"/>
      <w:divBdr>
        <w:top w:val="none" w:sz="0" w:space="0" w:color="auto"/>
        <w:left w:val="none" w:sz="0" w:space="0" w:color="auto"/>
        <w:bottom w:val="none" w:sz="0" w:space="0" w:color="auto"/>
        <w:right w:val="none" w:sz="0" w:space="0" w:color="auto"/>
      </w:divBdr>
      <w:divsChild>
        <w:div w:id="343899838">
          <w:marLeft w:val="0"/>
          <w:marRight w:val="0"/>
          <w:marTop w:val="225"/>
          <w:marBottom w:val="0"/>
          <w:divBdr>
            <w:top w:val="none" w:sz="0" w:space="0" w:color="auto"/>
            <w:left w:val="none" w:sz="0" w:space="0" w:color="auto"/>
            <w:bottom w:val="none" w:sz="0" w:space="0" w:color="auto"/>
            <w:right w:val="none" w:sz="0" w:space="0" w:color="auto"/>
          </w:divBdr>
        </w:div>
      </w:divsChild>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243498">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4933454">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39032445">
      <w:bodyDiv w:val="1"/>
      <w:marLeft w:val="0"/>
      <w:marRight w:val="0"/>
      <w:marTop w:val="0"/>
      <w:marBottom w:val="0"/>
      <w:divBdr>
        <w:top w:val="none" w:sz="0" w:space="0" w:color="auto"/>
        <w:left w:val="none" w:sz="0" w:space="0" w:color="auto"/>
        <w:bottom w:val="none" w:sz="0" w:space="0" w:color="auto"/>
        <w:right w:val="none" w:sz="0" w:space="0" w:color="auto"/>
      </w:divBdr>
      <w:divsChild>
        <w:div w:id="245504305">
          <w:marLeft w:val="0"/>
          <w:marRight w:val="0"/>
          <w:marTop w:val="225"/>
          <w:marBottom w:val="0"/>
          <w:divBdr>
            <w:top w:val="none" w:sz="0" w:space="0" w:color="auto"/>
            <w:left w:val="none" w:sz="0" w:space="0" w:color="auto"/>
            <w:bottom w:val="none" w:sz="0" w:space="0" w:color="auto"/>
            <w:right w:val="none" w:sz="0" w:space="0" w:color="auto"/>
          </w:divBdr>
        </w:div>
      </w:divsChild>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8.png"/><Relationship Id="rId299" Type="http://schemas.openxmlformats.org/officeDocument/2006/relationships/hyperlink" Target="mailto:swap@arrlohio.org" TargetMode="External"/><Relationship Id="rId303" Type="http://schemas.openxmlformats.org/officeDocument/2006/relationships/hyperlink" Target="mailto:Opt-In" TargetMode="External"/><Relationship Id="rId21" Type="http://schemas.openxmlformats.org/officeDocument/2006/relationships/image" Target="media/image7.jpeg"/><Relationship Id="rId42" Type="http://schemas.openxmlformats.org/officeDocument/2006/relationships/hyperlink" Target="mailto:contest@n8ara.org" TargetMode="External"/><Relationship Id="rId63" Type="http://schemas.openxmlformats.org/officeDocument/2006/relationships/image" Target="media/image20.png"/><Relationship Id="rId84" Type="http://schemas.openxmlformats.org/officeDocument/2006/relationships/hyperlink" Target="http://www.kuisokov.ru/Images/EUROPA-2013-big.jpg" TargetMode="External"/><Relationship Id="rId138" Type="http://schemas.openxmlformats.org/officeDocument/2006/relationships/image" Target="media/image44.jpeg"/><Relationship Id="rId159" Type="http://schemas.openxmlformats.org/officeDocument/2006/relationships/hyperlink" Target="https://r20.rs6.net/tn.jsp?f=001EnWpTfhNyPMN5NzlMcVGVAaGpY7039KIB9Bi9WBU_I81tkpSpoSt2CkJz-FmgkBstgjbCMP3fML4-sF76NlWtoRiO--TSs6kqPuvEnNfg06abccwBDIkE1mGiCTT1V4nmsVfb0EeoS9nDWDOAEUwarCC2UMjQ1u_hLhub4Tz1OIr0ExrR1Q7YX5J96xY36ah0DFK5sjpcaxFqsdDA5zlnA0dlOMAZNtR&amp;c=6p3B17GIZSTaq4EujsOUZC5mVyifOjJ1ZyWaXQidSjJSjdmnoB4lLg==&amp;ch=LqLq_x-veHOrmspwZy2kVZazTIPeOuGL2Ou1B5SeFz2uDU1pGKysLg==" TargetMode="External"/><Relationship Id="rId170" Type="http://schemas.openxmlformats.org/officeDocument/2006/relationships/hyperlink" Target="mailto:ab8yk@hotmail.com" TargetMode="External"/><Relationship Id="rId191" Type="http://schemas.openxmlformats.org/officeDocument/2006/relationships/hyperlink" Target="http://www.swodxa.org/vp5m" TargetMode="External"/><Relationship Id="rId205" Type="http://schemas.openxmlformats.org/officeDocument/2006/relationships/hyperlink" Target="https://www.dxmarathon.com/" TargetMode="External"/><Relationship Id="rId226" Type="http://schemas.openxmlformats.org/officeDocument/2006/relationships/hyperlink" Target="http://pacc.veron.nl" TargetMode="External"/><Relationship Id="rId247" Type="http://schemas.openxmlformats.org/officeDocument/2006/relationships/hyperlink" Target="http://www.highspeedclub.org" TargetMode="External"/><Relationship Id="rId107" Type="http://schemas.openxmlformats.org/officeDocument/2006/relationships/hyperlink" Target="http://www.kuisokov.ru/MapEuropeEng.html" TargetMode="External"/><Relationship Id="rId268" Type="http://schemas.openxmlformats.org/officeDocument/2006/relationships/hyperlink" Target="http://www.arrl.org/hamfests/lucas-county-amateur-radio-emergency-service-trunk-sale-and-swap-meet-1" TargetMode="External"/><Relationship Id="rId289" Type="http://schemas.openxmlformats.org/officeDocument/2006/relationships/hyperlink" Target="http://www.arrl.org/hamfests/wara-tailgate-swap-meet-1" TargetMode="External"/><Relationship Id="rId11" Type="http://schemas.openxmlformats.org/officeDocument/2006/relationships/image" Target="media/image2.jpeg"/><Relationship Id="rId32" Type="http://schemas.openxmlformats.org/officeDocument/2006/relationships/image" Target="media/image11.jpeg"/><Relationship Id="rId53" Type="http://schemas.openxmlformats.org/officeDocument/2006/relationships/hyperlink" Target="http://www.arrl.org/files/file/Regulatory/Band%20Chart/Band%20Chart%20%208_5%20X%2011%20Black%20and%20White.pdf" TargetMode="External"/><Relationship Id="rId74" Type="http://schemas.openxmlformats.org/officeDocument/2006/relationships/hyperlink" Target="https://www.w5yi.org/downloads/FreqChart.pdf" TargetMode="External"/><Relationship Id="rId128" Type="http://schemas.openxmlformats.org/officeDocument/2006/relationships/hyperlink" Target="http://tiny.cc/10mguide" TargetMode="External"/><Relationship Id="rId149" Type="http://schemas.openxmlformats.org/officeDocument/2006/relationships/hyperlink" Target="mailto:w8erw@arrl.net" TargetMode="External"/><Relationship Id="rId5" Type="http://schemas.openxmlformats.org/officeDocument/2006/relationships/webSettings" Target="webSettings.xml"/><Relationship Id="rId95" Type="http://schemas.openxmlformats.org/officeDocument/2006/relationships/hyperlink" Target="https://ns6t.net/azimuth/azimuth.html" TargetMode="External"/><Relationship Id="rId160" Type="http://schemas.openxmlformats.org/officeDocument/2006/relationships/hyperlink" Target="https://r20.rs6.net/tn.jsp?f=001EnWpTfhNyPMN5NzlMcVGVAaGpY7039KIB9Bi9WBU_I81tkpSpoSt2CkJz-FmgkBspA3oO4uas1ffDwosGl1IJTF-EqtyKPlRZpE3fvGZMa-_z0MANlXNZ9HijcZ7LpbmXbGPZKzWtEY4ECrFHGqeg3PzAemTGNA71USLLrxV6mu7LWhF810AWQ==&amp;c=6p3B17GIZSTaq4EujsOUZC5mVyifOjJ1ZyWaXQidSjJSjdmnoB4lLg==&amp;ch=LqLq_x-veHOrmspwZy2kVZazTIPeOuGL2Ou1B5SeFz2uDU1pGKysLg==" TargetMode="External"/><Relationship Id="rId181" Type="http://schemas.openxmlformats.org/officeDocument/2006/relationships/hyperlink" Target="http://www.arrl.org/clubs" TargetMode="External"/><Relationship Id="rId216" Type="http://schemas.openxmlformats.org/officeDocument/2006/relationships/hyperlink" Target="https://eudxcc.altervista.org/eu-dx-contest" TargetMode="External"/><Relationship Id="rId237" Type="http://schemas.openxmlformats.org/officeDocument/2006/relationships/hyperlink" Target="http://www.arrl.org/arrl-dx" TargetMode="External"/><Relationship Id="rId258" Type="http://schemas.openxmlformats.org/officeDocument/2006/relationships/hyperlink" Target="http://www.tmrahamradio.org/" TargetMode="External"/><Relationship Id="rId279" Type="http://schemas.openxmlformats.org/officeDocument/2006/relationships/hyperlink" Target="http://iarc.club/" TargetMode="External"/><Relationship Id="rId22" Type="http://schemas.openxmlformats.org/officeDocument/2006/relationships/hyperlink" Target="https://www.newsweek.com/2023/01/27/how-hackers-outwit-all-efforts-stop-them-its-cyber-pandemic-1774458.html" TargetMode="External"/><Relationship Id="rId43" Type="http://schemas.openxmlformats.org/officeDocument/2006/relationships/image" Target="media/image14.jpeg"/><Relationship Id="rId64" Type="http://schemas.openxmlformats.org/officeDocument/2006/relationships/hyperlink" Target="http://k4icy.com/k4icy_bite_sized_band_plans_3a_03-05-12.pdf" TargetMode="External"/><Relationship Id="rId118" Type="http://schemas.openxmlformats.org/officeDocument/2006/relationships/hyperlink" Target="https://sites.google.com/site/korkowp1/mult-chaser-help" TargetMode="External"/><Relationship Id="rId139" Type="http://schemas.openxmlformats.org/officeDocument/2006/relationships/image" Target="media/image45.jpeg"/><Relationship Id="rId290" Type="http://schemas.openxmlformats.org/officeDocument/2006/relationships/image" Target="media/image57.jpeg"/><Relationship Id="rId304" Type="http://schemas.openxmlformats.org/officeDocument/2006/relationships/hyperlink" Target="mailto:webmaster@arrl-ohio.org" TargetMode="External"/><Relationship Id="rId85" Type="http://schemas.openxmlformats.org/officeDocument/2006/relationships/hyperlink" Target="https://www.iota-world.org/iotamaps/" TargetMode="External"/><Relationship Id="rId150" Type="http://schemas.openxmlformats.org/officeDocument/2006/relationships/hyperlink" Target="mailto:w8erw@arrl.net" TargetMode="External"/><Relationship Id="rId171" Type="http://schemas.openxmlformats.org/officeDocument/2006/relationships/hyperlink" Target="mailto:scottfarnham@roadrunner.com" TargetMode="External"/><Relationship Id="rId192" Type="http://schemas.openxmlformats.org/officeDocument/2006/relationships/hyperlink" Target="mailto:thedxmentor@gmail.com" TargetMode="External"/><Relationship Id="rId206" Type="http://schemas.openxmlformats.org/officeDocument/2006/relationships/image" Target="media/image55.png"/><Relationship Id="rId227" Type="http://schemas.openxmlformats.org/officeDocument/2006/relationships/hyperlink" Target="http://www.kcj-cw.com/e_index.htm" TargetMode="External"/><Relationship Id="rId248" Type="http://schemas.openxmlformats.org/officeDocument/2006/relationships/hyperlink" Target="http://ncqsoparty.org/rules" TargetMode="External"/><Relationship Id="rId269" Type="http://schemas.openxmlformats.org/officeDocument/2006/relationships/hyperlink" Target="http://swap.lucasares.org/" TargetMode="External"/><Relationship Id="rId12" Type="http://schemas.openxmlformats.org/officeDocument/2006/relationships/hyperlink" Target="mailto:K8JTK@arrl.net" TargetMode="External"/><Relationship Id="rId33" Type="http://schemas.openxmlformats.org/officeDocument/2006/relationships/hyperlink" Target="https://qrp-labs.com/qdx.html" TargetMode="External"/><Relationship Id="rId108" Type="http://schemas.openxmlformats.org/officeDocument/2006/relationships/image" Target="media/image33.png"/><Relationship Id="rId129" Type="http://schemas.openxmlformats.org/officeDocument/2006/relationships/image" Target="media/image40.png"/><Relationship Id="rId280" Type="http://schemas.openxmlformats.org/officeDocument/2006/relationships/hyperlink" Target="http://www.arrl.org/hamfests/mansfield-trunkfest-2023" TargetMode="External"/><Relationship Id="rId54" Type="http://schemas.openxmlformats.org/officeDocument/2006/relationships/hyperlink" Target="http://www.arrl.org/files/file/Regulatory/Band%20Chart/Band%20Chart%208_5%20X%2011%20Color.pdf" TargetMode="External"/><Relationship Id="rId75" Type="http://schemas.openxmlformats.org/officeDocument/2006/relationships/image" Target="media/image25.png"/><Relationship Id="rId96" Type="http://schemas.openxmlformats.org/officeDocument/2006/relationships/image" Target="media/image29.png"/><Relationship Id="rId140" Type="http://schemas.openxmlformats.org/officeDocument/2006/relationships/hyperlink" Target="https://rosmodem.wordpress.com/" TargetMode="External"/><Relationship Id="rId161" Type="http://schemas.openxmlformats.org/officeDocument/2006/relationships/image" Target="media/image50.jpeg"/><Relationship Id="rId182" Type="http://schemas.openxmlformats.org/officeDocument/2006/relationships/hyperlink" Target="http://www.arrl.org/sections" TargetMode="External"/><Relationship Id="rId217" Type="http://schemas.openxmlformats.org/officeDocument/2006/relationships/hyperlink" Target="http://www.rtty.fmre.mx/index.html" TargetMode="External"/><Relationship Id="rId6" Type="http://schemas.openxmlformats.org/officeDocument/2006/relationships/footnotes" Target="footnotes.xml"/><Relationship Id="rId238" Type="http://schemas.openxmlformats.org/officeDocument/2006/relationships/hyperlink" Target="http://www.fistsna.org/operating.html" TargetMode="External"/><Relationship Id="rId259" Type="http://schemas.openxmlformats.org/officeDocument/2006/relationships/hyperlink" Target="http://www.arrl.org/hamfests/toledo-mobile-radio-association-hamfest-and-computer-fair-1" TargetMode="External"/><Relationship Id="rId23" Type="http://schemas.openxmlformats.org/officeDocument/2006/relationships/hyperlink" Target="https://www.reddit.com/r/homelab/wiki/index/" TargetMode="External"/><Relationship Id="rId119" Type="http://schemas.openxmlformats.org/officeDocument/2006/relationships/hyperlink" Target="https://www.census.gov/geographies/reference-maps/2000/geo/state-county-outline-2000.html" TargetMode="External"/><Relationship Id="rId270" Type="http://schemas.openxmlformats.org/officeDocument/2006/relationships/hyperlink" Target="http://www.arrl.org/hamfests/lucas-county-amateur-radio-emergency-service-trunk-sale-and-swap-meet-1" TargetMode="External"/><Relationship Id="rId291" Type="http://schemas.openxmlformats.org/officeDocument/2006/relationships/image" Target="media/image58.png"/><Relationship Id="rId305" Type="http://schemas.openxmlformats.org/officeDocument/2006/relationships/image" Target="media/image64.png"/><Relationship Id="rId44" Type="http://schemas.openxmlformats.org/officeDocument/2006/relationships/hyperlink" Target="mailto:ke8fmj@gmail.com" TargetMode="External"/><Relationship Id="rId65" Type="http://schemas.openxmlformats.org/officeDocument/2006/relationships/image" Target="media/image21.jpg"/><Relationship Id="rId86" Type="http://schemas.openxmlformats.org/officeDocument/2006/relationships/hyperlink" Target="https://hamwaves.com/map.mx/en/index.html" TargetMode="External"/><Relationship Id="rId130" Type="http://schemas.openxmlformats.org/officeDocument/2006/relationships/hyperlink" Target="https://rolfje.files.wordpress.com/2014/11/iaru-reg-1-bandplan-up-to-500mhz.png" TargetMode="External"/><Relationship Id="rId151" Type="http://schemas.openxmlformats.org/officeDocument/2006/relationships/image" Target="media/image47.jpeg"/><Relationship Id="rId172" Type="http://schemas.openxmlformats.org/officeDocument/2006/relationships/hyperlink" Target="http://www.k8qik.org" TargetMode="External"/><Relationship Id="rId193" Type="http://schemas.openxmlformats.org/officeDocument/2006/relationships/hyperlink" Target="http://www.cqwpxrtty.com" TargetMode="External"/><Relationship Id="rId207" Type="http://schemas.openxmlformats.org/officeDocument/2006/relationships/hyperlink" Target="https://www.contestcalendar.com/" TargetMode="External"/><Relationship Id="rId228" Type="http://schemas.openxmlformats.org/officeDocument/2006/relationships/hyperlink" Target="http://www.omiss.net/Facelift/qsoparty.php" TargetMode="External"/><Relationship Id="rId249" Type="http://schemas.openxmlformats.org/officeDocument/2006/relationships/hyperlink" Target="http://bit.ly/3TxCrxl" TargetMode="External"/><Relationship Id="rId13" Type="http://schemas.openxmlformats.org/officeDocument/2006/relationships/image" Target="media/image3.jpeg"/><Relationship Id="rId109" Type="http://schemas.openxmlformats.org/officeDocument/2006/relationships/image" Target="media/image34.png"/><Relationship Id="rId260" Type="http://schemas.openxmlformats.org/officeDocument/2006/relationships/hyperlink" Target="https://www.arrl.org/hamfests/cuyahoga-falls-amateur-radio-club-67th-hamfest" TargetMode="External"/><Relationship Id="rId281" Type="http://schemas.openxmlformats.org/officeDocument/2006/relationships/hyperlink" Target="http://www.arrl.org/hamfests/van-wert-hamfest-7" TargetMode="External"/><Relationship Id="rId34" Type="http://schemas.openxmlformats.org/officeDocument/2006/relationships/hyperlink" Target="https://www.printables.com/model/240058-qdx-enclosure-by-k8md" TargetMode="External"/><Relationship Id="rId55" Type="http://schemas.openxmlformats.org/officeDocument/2006/relationships/image" Target="media/image18.png"/><Relationship Id="rId76" Type="http://schemas.openxmlformats.org/officeDocument/2006/relationships/image" Target="media/image26.png"/><Relationship Id="rId97" Type="http://schemas.openxmlformats.org/officeDocument/2006/relationships/hyperlink" Target="https://drive.google.com/file/d/1y4GEWLWJAQy0dy9W_qNnPSGPHEM64YFf/view?usp=sharing" TargetMode="External"/><Relationship Id="rId120" Type="http://schemas.openxmlformats.org/officeDocument/2006/relationships/hyperlink" Target="https://www.no5w.com/CQxCountyOverlays.php" TargetMode="External"/><Relationship Id="rId141" Type="http://schemas.openxmlformats.org/officeDocument/2006/relationships/hyperlink" Target="https://downloads.winlink.org/User%20Programs" TargetMode="External"/><Relationship Id="rId7" Type="http://schemas.openxmlformats.org/officeDocument/2006/relationships/endnotes" Target="endnotes.xml"/><Relationship Id="rId162" Type="http://schemas.openxmlformats.org/officeDocument/2006/relationships/hyperlink" Target="https://www.ardc.net/" TargetMode="External"/><Relationship Id="rId183" Type="http://schemas.openxmlformats.org/officeDocument/2006/relationships/hyperlink" Target="http://www.arrl.org/class" TargetMode="External"/><Relationship Id="rId218" Type="http://schemas.openxmlformats.org/officeDocument/2006/relationships/hyperlink" Target="http://ncjweb.com/north-american-sprint" TargetMode="External"/><Relationship Id="rId239" Type="http://schemas.openxmlformats.org/officeDocument/2006/relationships/hyperlink" Target="https://ukeicc.com/80m-rules.php" TargetMode="External"/><Relationship Id="rId250" Type="http://schemas.openxmlformats.org/officeDocument/2006/relationships/image" Target="media/image56.jpeg"/><Relationship Id="rId271" Type="http://schemas.openxmlformats.org/officeDocument/2006/relationships/hyperlink" Target="http://www.arrl.org/hamfests/rv-radio-network-1" TargetMode="External"/><Relationship Id="rId292" Type="http://schemas.openxmlformats.org/officeDocument/2006/relationships/hyperlink" Target="http://arrl-ohio.org/news/2020/print_your_license.pdf" TargetMode="External"/><Relationship Id="rId306" Type="http://schemas.openxmlformats.org/officeDocument/2006/relationships/image" Target="media/image65.jpg"/><Relationship Id="rId24" Type="http://schemas.openxmlformats.org/officeDocument/2006/relationships/hyperlink" Target="https://github.com/guyroyse/tracking-aircraft/blob/main/slides/Tracking%20Aircraft.pdf" TargetMode="External"/><Relationship Id="rId40" Type="http://schemas.openxmlformats.org/officeDocument/2006/relationships/hyperlink" Target="mailto:KD8SCL@gmail.com" TargetMode="External"/><Relationship Id="rId45" Type="http://schemas.openxmlformats.org/officeDocument/2006/relationships/hyperlink" Target="http://www.arrl-ohio.org/pic_page/pic.html" TargetMode="External"/><Relationship Id="rId66" Type="http://schemas.openxmlformats.org/officeDocument/2006/relationships/hyperlink" Target="https://www.icomamerica.com/en/amateur/amateurtools/US-BandPlan-Update-1-2020.pdf" TargetMode="External"/><Relationship Id="rId87" Type="http://schemas.openxmlformats.org/officeDocument/2006/relationships/image" Target="media/image28.png"/><Relationship Id="rId110" Type="http://schemas.openxmlformats.org/officeDocument/2006/relationships/image" Target="media/image35.png"/><Relationship Id="rId115" Type="http://schemas.openxmlformats.org/officeDocument/2006/relationships/image" Target="media/image36.png"/><Relationship Id="rId131" Type="http://schemas.openxmlformats.org/officeDocument/2006/relationships/hyperlink" Target="https://www.iaru-r1.org/wp-content/uploads/2021/06/hf_r1_bandplan.pdf" TargetMode="External"/><Relationship Id="rId136" Type="http://schemas.openxmlformats.org/officeDocument/2006/relationships/image" Target="media/image43.jpeg"/><Relationship Id="rId157" Type="http://schemas.openxmlformats.org/officeDocument/2006/relationships/hyperlink" Target="http://www.arrl.org/vota" TargetMode="External"/><Relationship Id="rId178" Type="http://schemas.openxmlformats.org/officeDocument/2006/relationships/hyperlink" Target="mailto:ewilkinson1951@gmail.com" TargetMode="External"/><Relationship Id="rId301" Type="http://schemas.openxmlformats.org/officeDocument/2006/relationships/hyperlink" Target="http://arrl-ohio.org/news/index.html" TargetMode="External"/><Relationship Id="rId61" Type="http://schemas.openxmlformats.org/officeDocument/2006/relationships/hyperlink" Target="http://www.arrl.org/files/file/conop.pdf" TargetMode="External"/><Relationship Id="rId82" Type="http://schemas.openxmlformats.org/officeDocument/2006/relationships/hyperlink" Target="https://hamwaves.com/maps/doc/map.cq+dxcc.ut0um.201107.jpg" TargetMode="External"/><Relationship Id="rId152" Type="http://schemas.openxmlformats.org/officeDocument/2006/relationships/hyperlink" Target="mailto:Afrone926@gmail.com" TargetMode="External"/><Relationship Id="rId173" Type="http://schemas.openxmlformats.org/officeDocument/2006/relationships/hyperlink" Target="mailto:ve_testing@k8qik.org" TargetMode="External"/><Relationship Id="rId194" Type="http://schemas.openxmlformats.org/officeDocument/2006/relationships/hyperlink" Target="http://www.dailydx.com/" TargetMode="External"/><Relationship Id="rId199" Type="http://schemas.openxmlformats.org/officeDocument/2006/relationships/hyperlink" Target="https://clublog.org/charts/?c=3Y0J" TargetMode="External"/><Relationship Id="rId203" Type="http://schemas.openxmlformats.org/officeDocument/2006/relationships/hyperlink" Target="https://www.m0oxo.com/oqrs/logsearch.php?dxcallsign=3y0j" TargetMode="External"/><Relationship Id="rId208" Type="http://schemas.openxmlformats.org/officeDocument/2006/relationships/hyperlink" Target="http://www.aj8b.com/files" TargetMode="External"/><Relationship Id="rId229" Type="http://schemas.openxmlformats.org/officeDocument/2006/relationships/hyperlink" Target="http://bit.ly/H0IqQf" TargetMode="External"/><Relationship Id="rId19" Type="http://schemas.openxmlformats.org/officeDocument/2006/relationships/hyperlink" Target="http://www.k8jtk.org/2014/12/12/p25-trunked-tracking-and-decoding-with-rtl-sdr-unitrunker-and-dsdplus/" TargetMode="External"/><Relationship Id="rId224" Type="http://schemas.openxmlformats.org/officeDocument/2006/relationships/hyperlink" Target="http://bit.ly/3TxCrxl" TargetMode="External"/><Relationship Id="rId240" Type="http://schemas.openxmlformats.org/officeDocument/2006/relationships/hyperlink" Target="http://bit.ly/3TxCrxl" TargetMode="External"/><Relationship Id="rId245" Type="http://schemas.openxmlformats.org/officeDocument/2006/relationships/hyperlink" Target="http://bit.ly/W0gZiE" TargetMode="External"/><Relationship Id="rId261" Type="http://schemas.openxmlformats.org/officeDocument/2006/relationships/hyperlink" Target="http://www.cfarc.org/" TargetMode="External"/><Relationship Id="rId266" Type="http://schemas.openxmlformats.org/officeDocument/2006/relationships/hyperlink" Target="http://www.ac-ara.org/" TargetMode="External"/><Relationship Id="rId287" Type="http://schemas.openxmlformats.org/officeDocument/2006/relationships/hyperlink" Target="http://www.arrl.org/hamfests/wara-tailgate-swap-meet-1" TargetMode="External"/><Relationship Id="rId14" Type="http://schemas.openxmlformats.org/officeDocument/2006/relationships/hyperlink" Target="https://www.investopedia.com/terms/c/c-suite.asp" TargetMode="External"/><Relationship Id="rId30" Type="http://schemas.openxmlformats.org/officeDocument/2006/relationships/hyperlink" Target="http://www.k8jtk.org/2021/01/24/ohio-section-journal-the-technical-coordinator-january-2021-edition/" TargetMode="External"/><Relationship Id="rId35" Type="http://schemas.openxmlformats.org/officeDocument/2006/relationships/hyperlink" Target="https://www.thingiverse.com/thing:894073" TargetMode="External"/><Relationship Id="rId56" Type="http://schemas.openxmlformats.org/officeDocument/2006/relationships/hyperlink" Target="http://www.arrl.org/files/file/Regulatory/Band%20Chart/Band%20Chart%20-%2011X17%20Color.pdf" TargetMode="External"/><Relationship Id="rId77" Type="http://schemas.openxmlformats.org/officeDocument/2006/relationships/hyperlink" Target="https://hamradioprep.com/wp-content/uploads/2021/01/Band-Plans.pdf" TargetMode="External"/><Relationship Id="rId100" Type="http://schemas.openxmlformats.org/officeDocument/2006/relationships/hyperlink" Target="https://docs.google.com/spreadsheets/d/1JWQNSQ_ioinV_6LXW9c3bETx-TfCmNdyRE9zQOKhoUo/edit" TargetMode="External"/><Relationship Id="rId105" Type="http://schemas.openxmlformats.org/officeDocument/2006/relationships/image" Target="media/image31.png"/><Relationship Id="rId126" Type="http://schemas.openxmlformats.org/officeDocument/2006/relationships/hyperlink" Target="http://ve2zaz.net/WorkedGrids/WorkedGrids.htm" TargetMode="External"/><Relationship Id="rId147" Type="http://schemas.openxmlformats.org/officeDocument/2006/relationships/hyperlink" Target="https://3.bp.blogspot.com/-Eveu-8X9f0w/Ut0MkVkKqzI/AAAAAAAAAKc/VD3GHxhphjMDM4ZFDj1_N12mc9cZ3L0GQCPcBGAYYCw/s1600/w8erw1.jpg" TargetMode="External"/><Relationship Id="rId168" Type="http://schemas.openxmlformats.org/officeDocument/2006/relationships/hyperlink" Target="http://www.2cars.org/" TargetMode="External"/><Relationship Id="rId282" Type="http://schemas.openxmlformats.org/officeDocument/2006/relationships/hyperlink" Target="http://w8fy.org/" TargetMode="External"/><Relationship Id="rId8" Type="http://schemas.openxmlformats.org/officeDocument/2006/relationships/hyperlink" Target="http://arrl-ohio.org" TargetMode="External"/><Relationship Id="rId51" Type="http://schemas.openxmlformats.org/officeDocument/2006/relationships/image" Target="media/image17.png"/><Relationship Id="rId72" Type="http://schemas.openxmlformats.org/officeDocument/2006/relationships/hyperlink" Target="https://www.icomamerica.com/en/amateur/amateurtools/2013_ITU_CQ_WorldMaps.pdf" TargetMode="External"/><Relationship Id="rId93" Type="http://schemas.openxmlformats.org/officeDocument/2006/relationships/hyperlink" Target="https://home.arrl.org/action/Shop/Products" TargetMode="External"/><Relationship Id="rId98" Type="http://schemas.openxmlformats.org/officeDocument/2006/relationships/hyperlink" Target="https://drive.google.com/file/d/1gKKNYcuFjLIoTQ7oN1rCmeMIxL0Jiubl/view?usp=sharing" TargetMode="External"/><Relationship Id="rId121" Type="http://schemas.openxmlformats.org/officeDocument/2006/relationships/hyperlink" Target="http://www.mob-rule.com/gmap" TargetMode="External"/><Relationship Id="rId142" Type="http://schemas.openxmlformats.org/officeDocument/2006/relationships/hyperlink" Target="https://rosmodem.wordpress.com/" TargetMode="External"/><Relationship Id="rId163" Type="http://schemas.openxmlformats.org/officeDocument/2006/relationships/image" Target="media/image51.jpg"/><Relationship Id="rId184" Type="http://schemas.openxmlformats.org/officeDocument/2006/relationships/hyperlink" Target="http://www.arrl.org/exam" TargetMode="External"/><Relationship Id="rId189" Type="http://schemas.openxmlformats.org/officeDocument/2006/relationships/hyperlink" Target="https://www.contestuniversity.com/wp-content/uploads/2018/05/9.-W0YK-Having-Fun-with-RTTY-Contesting-2018.pdf" TargetMode="External"/><Relationship Id="rId219" Type="http://schemas.openxmlformats.org/officeDocument/2006/relationships/hyperlink" Target="http://www.ranv.org/ranv.html" TargetMode="External"/><Relationship Id="rId3" Type="http://schemas.openxmlformats.org/officeDocument/2006/relationships/styles" Target="styles.xml"/><Relationship Id="rId214" Type="http://schemas.openxmlformats.org/officeDocument/2006/relationships/hyperlink" Target="http://bit.ly/1FrFeBc" TargetMode="External"/><Relationship Id="rId230" Type="http://schemas.openxmlformats.org/officeDocument/2006/relationships/hyperlink" Target="https://ylrl.org/wp/yl-om-contest" TargetMode="External"/><Relationship Id="rId235" Type="http://schemas.openxmlformats.org/officeDocument/2006/relationships/hyperlink" Target="http://bit.ly/3TxCrxl" TargetMode="External"/><Relationship Id="rId251" Type="http://schemas.openxmlformats.org/officeDocument/2006/relationships/hyperlink" Target="http://arrl-ohio.org/hamfests.html" TargetMode="External"/><Relationship Id="rId256" Type="http://schemas.openxmlformats.org/officeDocument/2006/relationships/hyperlink" Target="http://www.arrl.org/hamfests/winter-hamfest-10" TargetMode="External"/><Relationship Id="rId277" Type="http://schemas.openxmlformats.org/officeDocument/2006/relationships/hyperlink" Target="http://www.arrl.org/hamfests/scioto-valley-amateur-radio-club-hamfest-1" TargetMode="External"/><Relationship Id="rId298" Type="http://schemas.openxmlformats.org/officeDocument/2006/relationships/hyperlink" Target="http://arrl-ohio.org/sm/s-s.html" TargetMode="External"/><Relationship Id="rId25" Type="http://schemas.openxmlformats.org/officeDocument/2006/relationships/hyperlink" Target="https://github.com/guyroyse/tracking-aircraft" TargetMode="External"/><Relationship Id="rId46" Type="http://schemas.openxmlformats.org/officeDocument/2006/relationships/hyperlink" Target="mailto:ke8fmj@gmail.com" TargetMode="External"/><Relationship Id="rId67" Type="http://schemas.openxmlformats.org/officeDocument/2006/relationships/hyperlink" Target="https://www.icomamerica.com/en/amateur/amateurtools/US-Grid-Square-Map-03-05-2019.pdf" TargetMode="External"/><Relationship Id="rId116" Type="http://schemas.openxmlformats.org/officeDocument/2006/relationships/image" Target="media/image37.png"/><Relationship Id="rId137" Type="http://schemas.openxmlformats.org/officeDocument/2006/relationships/hyperlink" Target="mailto:wa3ezn@att.net" TargetMode="External"/><Relationship Id="rId158" Type="http://schemas.openxmlformats.org/officeDocument/2006/relationships/image" Target="media/image49.jpeg"/><Relationship Id="rId272" Type="http://schemas.openxmlformats.org/officeDocument/2006/relationships/hyperlink" Target="http://www.arrl.org/hamfests/rv-radio-network-1" TargetMode="External"/><Relationship Id="rId293" Type="http://schemas.openxmlformats.org/officeDocument/2006/relationships/image" Target="media/image59.png"/><Relationship Id="rId302" Type="http://schemas.openxmlformats.org/officeDocument/2006/relationships/image" Target="media/image63.png"/><Relationship Id="rId307" Type="http://schemas.openxmlformats.org/officeDocument/2006/relationships/hyperlink" Target="http://arrl-ohio.org/news/" TargetMode="External"/><Relationship Id="rId20" Type="http://schemas.openxmlformats.org/officeDocument/2006/relationships/image" Target="media/image6.jpeg"/><Relationship Id="rId41" Type="http://schemas.openxmlformats.org/officeDocument/2006/relationships/hyperlink" Target="http://www.winlink.org/" TargetMode="External"/><Relationship Id="rId62" Type="http://schemas.openxmlformats.org/officeDocument/2006/relationships/image" Target="media/image19.png"/><Relationship Id="rId83" Type="http://schemas.openxmlformats.org/officeDocument/2006/relationships/hyperlink" Target="http://www.kuisokov.ru/Images/MapRussia-big.jpg" TargetMode="External"/><Relationship Id="rId88" Type="http://schemas.openxmlformats.org/officeDocument/2006/relationships/hyperlink" Target="http://www.arrl.org/files/file/Awards%20Application%20Forms/WASmap_Color.pdf" TargetMode="External"/><Relationship Id="rId111" Type="http://schemas.openxmlformats.org/officeDocument/2006/relationships/hyperlink" Target="http://www.kuisokov.ru/RussiaEng.html" TargetMode="External"/><Relationship Id="rId132" Type="http://schemas.openxmlformats.org/officeDocument/2006/relationships/hyperlink" Target="https://rsgb.org/main/operating/band-plans" TargetMode="External"/><Relationship Id="rId153" Type="http://schemas.openxmlformats.org/officeDocument/2006/relationships/hyperlink" Target="http://www.arrl.org/speakers-bureau" TargetMode="External"/><Relationship Id="rId174" Type="http://schemas.openxmlformats.org/officeDocument/2006/relationships/hyperlink" Target="http://www.K8GQB.com" TargetMode="External"/><Relationship Id="rId179" Type="http://schemas.openxmlformats.org/officeDocument/2006/relationships/hyperlink" Target="http://www.portcars.org" TargetMode="External"/><Relationship Id="rId195" Type="http://schemas.openxmlformats.org/officeDocument/2006/relationships/hyperlink" Target="http://www.cy0s.com/" TargetMode="External"/><Relationship Id="rId209" Type="http://schemas.openxmlformats.org/officeDocument/2006/relationships/hyperlink" Target="https://ukeicc.com/80m-rules.php" TargetMode="External"/><Relationship Id="rId190" Type="http://schemas.openxmlformats.org/officeDocument/2006/relationships/hyperlink" Target="https://www.harbourrockvilla.com/vp5-ham-radio-2" TargetMode="External"/><Relationship Id="rId204" Type="http://schemas.openxmlformats.org/officeDocument/2006/relationships/hyperlink" Target="mailto:wc3w@dxmarathon.com" TargetMode="External"/><Relationship Id="rId220" Type="http://schemas.openxmlformats.org/officeDocument/2006/relationships/hyperlink" Target="http://bit.ly/3TxCrxl" TargetMode="External"/><Relationship Id="rId225" Type="http://schemas.openxmlformats.org/officeDocument/2006/relationships/hyperlink" Target="http://www.cqwpxrtty.com" TargetMode="External"/><Relationship Id="rId241" Type="http://schemas.openxmlformats.org/officeDocument/2006/relationships/hyperlink" Target="http://www.cq160.com/rules.htm" TargetMode="External"/><Relationship Id="rId246" Type="http://schemas.openxmlformats.org/officeDocument/2006/relationships/hyperlink" Target="http://ncjweb.com/naqp" TargetMode="External"/><Relationship Id="rId267" Type="http://schemas.openxmlformats.org/officeDocument/2006/relationships/hyperlink" Target="http://www.arrl.org/hamfests/athens-hamfest-10" TargetMode="External"/><Relationship Id="rId288" Type="http://schemas.openxmlformats.org/officeDocument/2006/relationships/hyperlink" Target="http://w8vtd.org/" TargetMode="External"/><Relationship Id="rId15" Type="http://schemas.openxmlformats.org/officeDocument/2006/relationships/hyperlink" Target="https://www.codemash.org/" TargetMode="External"/><Relationship Id="rId36" Type="http://schemas.openxmlformats.org/officeDocument/2006/relationships/hyperlink" Target="https://www.microcenter.com/product/636109/asus-chromebook-c423na-wb04-14-laptop-computer-refurbished-silver" TargetMode="External"/><Relationship Id="rId57" Type="http://schemas.openxmlformats.org/officeDocument/2006/relationships/hyperlink" Target="http://www.arrl.org/files/file/Regulatory/Band%20Chart/Band%20Chart%20-%2011X17%20Color.pdf" TargetMode="External"/><Relationship Id="rId106" Type="http://schemas.openxmlformats.org/officeDocument/2006/relationships/image" Target="media/image32.jpg"/><Relationship Id="rId127" Type="http://schemas.openxmlformats.org/officeDocument/2006/relationships/image" Target="media/image39.png"/><Relationship Id="rId262" Type="http://schemas.openxmlformats.org/officeDocument/2006/relationships/hyperlink" Target="https://www.arrl.org/hamfests/cuyahoga-falls-amateur-radio-club-67th-hamfest" TargetMode="External"/><Relationship Id="rId283" Type="http://schemas.openxmlformats.org/officeDocument/2006/relationships/hyperlink" Target="http://www.arrl.org/hamfests/van-wert-hamfest-7" TargetMode="External"/><Relationship Id="rId10" Type="http://schemas.openxmlformats.org/officeDocument/2006/relationships/image" Target="media/image1.jpeg"/><Relationship Id="rId31" Type="http://schemas.openxmlformats.org/officeDocument/2006/relationships/image" Target="media/image10.jpeg"/><Relationship Id="rId52" Type="http://schemas.openxmlformats.org/officeDocument/2006/relationships/hyperlink" Target="http://www.arrl.org/files/file/Regulatory/Band%20Chart/Band%20Chart%208_5%20X%2011%20Grayscale.pdf" TargetMode="External"/><Relationship Id="rId73" Type="http://schemas.openxmlformats.org/officeDocument/2006/relationships/image" Target="media/image24.png"/><Relationship Id="rId78" Type="http://schemas.openxmlformats.org/officeDocument/2006/relationships/hyperlink" Target="https://www.iaru.org/wp-content/uploads/2019/12/IARU_Regions_1023.png" TargetMode="External"/><Relationship Id="rId94" Type="http://schemas.openxmlformats.org/officeDocument/2006/relationships/hyperlink" Target="https://www.k8zt.com/operating/maps-charts" TargetMode="External"/><Relationship Id="rId99" Type="http://schemas.openxmlformats.org/officeDocument/2006/relationships/hyperlink" Target="https://drive.google.com/file/d/1iESOBO4khRiUz_COyhTGr-1jGTlqWCEL/view" TargetMode="External"/><Relationship Id="rId101" Type="http://schemas.openxmlformats.org/officeDocument/2006/relationships/hyperlink" Target="https://drive.google.com/file/d/1_9ZsYT9IxvnsU-VMZkW_SAsjgSTV3q9U/view?usp=sharing" TargetMode="External"/><Relationship Id="rId122" Type="http://schemas.openxmlformats.org/officeDocument/2006/relationships/hyperlink" Target="http://tiny.cc/findham" TargetMode="External"/><Relationship Id="rId143" Type="http://schemas.openxmlformats.org/officeDocument/2006/relationships/hyperlink" Target="https://downloads.winlink.org/User%20Programs" TargetMode="External"/><Relationship Id="rId148" Type="http://schemas.openxmlformats.org/officeDocument/2006/relationships/image" Target="media/image46.jpeg"/><Relationship Id="rId164" Type="http://schemas.openxmlformats.org/officeDocument/2006/relationships/hyperlink" Target="mailto:webmaster@arrl-ohio.org" TargetMode="External"/><Relationship Id="rId169" Type="http://schemas.openxmlformats.org/officeDocument/2006/relationships/hyperlink" Target="mailto:exams.w8bi@gmail.com" TargetMode="External"/><Relationship Id="rId185" Type="http://schemas.openxmlformats.org/officeDocument/2006/relationships/hyperlink" Target="http://www.arrl.org/hamfests" TargetMode="External"/><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80" Type="http://schemas.openxmlformats.org/officeDocument/2006/relationships/hyperlink" Target="http://www.arrl.org/" TargetMode="External"/><Relationship Id="rId210" Type="http://schemas.openxmlformats.org/officeDocument/2006/relationships/hyperlink" Target="http://www.ft8activity.eu/index.php/en" TargetMode="External"/><Relationship Id="rId215" Type="http://schemas.openxmlformats.org/officeDocument/2006/relationships/hyperlink" Target="http://www.orcadxcc.org/bcqp_rules.html" TargetMode="External"/><Relationship Id="rId236" Type="http://schemas.openxmlformats.org/officeDocument/2006/relationships/hyperlink" Target="http://www.ft8activity.eu/index.php/en" TargetMode="External"/><Relationship Id="rId257" Type="http://schemas.openxmlformats.org/officeDocument/2006/relationships/hyperlink" Target="http://www.arrl.org/hamfests/toledo-mobile-radio-association-hamfest-and-computer-fair-1" TargetMode="External"/><Relationship Id="rId278" Type="http://schemas.openxmlformats.org/officeDocument/2006/relationships/hyperlink" Target="http://www.arrl.org/hamfests/mansfield-trunkfest-2023" TargetMode="External"/><Relationship Id="rId26" Type="http://schemas.openxmlformats.org/officeDocument/2006/relationships/hyperlink" Target="https://github.com/redis/redis" TargetMode="External"/><Relationship Id="rId231" Type="http://schemas.openxmlformats.org/officeDocument/2006/relationships/hyperlink" Target="http://bit.ly/2Qayte1" TargetMode="External"/><Relationship Id="rId252" Type="http://schemas.openxmlformats.org/officeDocument/2006/relationships/hyperlink" Target="http://www.arrl.org/hamfests/movarc-hamfest-8" TargetMode="External"/><Relationship Id="rId273" Type="http://schemas.openxmlformats.org/officeDocument/2006/relationships/hyperlink" Target="http://www.arrl.org/hamfests/dayton-hamvention-8" TargetMode="External"/><Relationship Id="rId294" Type="http://schemas.openxmlformats.org/officeDocument/2006/relationships/hyperlink" Target="http://arrlohio.org" TargetMode="External"/><Relationship Id="rId308" Type="http://schemas.openxmlformats.org/officeDocument/2006/relationships/footer" Target="footer1.xml"/><Relationship Id="rId47" Type="http://schemas.openxmlformats.org/officeDocument/2006/relationships/image" Target="media/image15.jpeg"/><Relationship Id="rId68" Type="http://schemas.openxmlformats.org/officeDocument/2006/relationships/image" Target="media/image22.jpg"/><Relationship Id="rId89" Type="http://schemas.openxmlformats.org/officeDocument/2006/relationships/hyperlink" Target="http://www.arrl.org/img/333x220/exact/About_ARRL/ARRL_Divisions_Map_377x260.png" TargetMode="External"/><Relationship Id="rId112" Type="http://schemas.openxmlformats.org/officeDocument/2006/relationships/hyperlink" Target="http://ok2pbq.atesystem.cz/prog/ar_map.php" TargetMode="External"/><Relationship Id="rId133" Type="http://schemas.openxmlformats.org/officeDocument/2006/relationships/image" Target="media/image41.png"/><Relationship Id="rId154" Type="http://schemas.openxmlformats.org/officeDocument/2006/relationships/image" Target="media/image48.png"/><Relationship Id="rId175" Type="http://schemas.openxmlformats.org/officeDocument/2006/relationships/hyperlink" Target="mailto:nn8b.oh@gmail.com" TargetMode="External"/><Relationship Id="rId196" Type="http://schemas.openxmlformats.org/officeDocument/2006/relationships/hyperlink" Target="https://www.3y0j.no/" TargetMode="External"/><Relationship Id="rId200" Type="http://schemas.openxmlformats.org/officeDocument/2006/relationships/hyperlink" Target="https://www.facebook.com/groups/3093983840726129" TargetMode="External"/><Relationship Id="rId16" Type="http://schemas.openxmlformats.org/officeDocument/2006/relationships/image" Target="media/image4.jpeg"/><Relationship Id="rId221" Type="http://schemas.openxmlformats.org/officeDocument/2006/relationships/hyperlink" Target="http://www.ft8activity.eu/index.php/en" TargetMode="External"/><Relationship Id="rId242" Type="http://schemas.openxmlformats.org/officeDocument/2006/relationships/hyperlink" Target="http://www.hs-contest.org" TargetMode="External"/><Relationship Id="rId263" Type="http://schemas.openxmlformats.org/officeDocument/2006/relationships/hyperlink" Target="http://www.w8zx.net/" TargetMode="External"/><Relationship Id="rId284" Type="http://schemas.openxmlformats.org/officeDocument/2006/relationships/hyperlink" Target="http://www.arrl.org/hamfests/cincinnati-hamfest-2" TargetMode="External"/><Relationship Id="rId37" Type="http://schemas.openxmlformats.org/officeDocument/2006/relationships/image" Target="media/image12.gif"/><Relationship Id="rId58" Type="http://schemas.openxmlformats.org/officeDocument/2006/relationships/hyperlink" Target="http://www.arrl.org/files/file/Regulatory/Band%20Chart/Band%20Chart.pdf" TargetMode="External"/><Relationship Id="rId79" Type="http://schemas.openxmlformats.org/officeDocument/2006/relationships/hyperlink" Target="https://www.iaru.org/wp-content/uploads/2020/01/R2-Band-Plan-2016.pdf" TargetMode="External"/><Relationship Id="rId102" Type="http://schemas.openxmlformats.org/officeDocument/2006/relationships/hyperlink" Target="http://tiny.cc/arrl-sections" TargetMode="External"/><Relationship Id="rId123" Type="http://schemas.openxmlformats.org/officeDocument/2006/relationships/hyperlink" Target="https://www.n1kdo.com/lotw-gridmapper/GridMapper.html" TargetMode="External"/><Relationship Id="rId144" Type="http://schemas.openxmlformats.org/officeDocument/2006/relationships/hyperlink" Target="https://ema.arrl.org/how-to-set-up-vara-to-access-dtn-hub-stations/" TargetMode="External"/><Relationship Id="rId90" Type="http://schemas.openxmlformats.org/officeDocument/2006/relationships/hyperlink" Target="http://www.arrl.org/divisions" TargetMode="External"/><Relationship Id="rId165" Type="http://schemas.openxmlformats.org/officeDocument/2006/relationships/image" Target="media/image52.jpeg"/><Relationship Id="rId186" Type="http://schemas.openxmlformats.org/officeDocument/2006/relationships/hyperlink" Target="mailto:clubs@arrl.org" TargetMode="External"/><Relationship Id="rId211" Type="http://schemas.openxmlformats.org/officeDocument/2006/relationships/hyperlink" Target="http://www.agcw.de/contest/htp/htp-en" TargetMode="External"/><Relationship Id="rId232" Type="http://schemas.openxmlformats.org/officeDocument/2006/relationships/hyperlink" Target="http://www.arrl.org/school-club-roundup" TargetMode="External"/><Relationship Id="rId253" Type="http://schemas.openxmlformats.org/officeDocument/2006/relationships/hyperlink" Target="http://www.arrl.org/hamfests/movarc-hamfest-8" TargetMode="External"/><Relationship Id="rId274" Type="http://schemas.openxmlformats.org/officeDocument/2006/relationships/hyperlink" Target="http://hamvention.org/" TargetMode="External"/><Relationship Id="rId295" Type="http://schemas.openxmlformats.org/officeDocument/2006/relationships/image" Target="media/image60.jpg"/><Relationship Id="rId309" Type="http://schemas.openxmlformats.org/officeDocument/2006/relationships/fontTable" Target="fontTable.xml"/><Relationship Id="rId27" Type="http://schemas.openxmlformats.org/officeDocument/2006/relationships/hyperlink" Target="https://en.wikipedia.org/wiki/Redis" TargetMode="External"/><Relationship Id="rId48" Type="http://schemas.openxmlformats.org/officeDocument/2006/relationships/image" Target="media/image16.png"/><Relationship Id="rId69" Type="http://schemas.openxmlformats.org/officeDocument/2006/relationships/hyperlink" Target="https://www.icomamerica.com/en/amateur/amateurtools/HamRadioTerms-2011.pdf" TargetMode="External"/><Relationship Id="rId113" Type="http://schemas.openxmlformats.org/officeDocument/2006/relationships/hyperlink" Target="http://www.dxatlas.com/DxAtlas/" TargetMode="External"/><Relationship Id="rId134" Type="http://schemas.openxmlformats.org/officeDocument/2006/relationships/image" Target="media/image42.png"/><Relationship Id="rId80" Type="http://schemas.openxmlformats.org/officeDocument/2006/relationships/hyperlink" Target="https://www.iaru-r1.org/wp-content/uploads/2021/06/hf_r1_bandplan.pdf" TargetMode="External"/><Relationship Id="rId155" Type="http://schemas.openxmlformats.org/officeDocument/2006/relationships/hyperlink" Target="http://www.arrl.org/volunteers-on-the-air" TargetMode="External"/><Relationship Id="rId176" Type="http://schemas.openxmlformats.org/officeDocument/2006/relationships/hyperlink" Target="http://www.milfordhamradio.org/" TargetMode="External"/><Relationship Id="rId197" Type="http://schemas.openxmlformats.org/officeDocument/2006/relationships/hyperlink" Target="https://share.garmin.com/3y0j" TargetMode="External"/><Relationship Id="rId201" Type="http://schemas.openxmlformats.org/officeDocument/2006/relationships/hyperlink" Target="https://www.qrz.com/db/3Y0J" TargetMode="External"/><Relationship Id="rId222" Type="http://schemas.openxmlformats.org/officeDocument/2006/relationships/hyperlink" Target="http://www.fistsna.org/operating.html" TargetMode="External"/><Relationship Id="rId243" Type="http://schemas.openxmlformats.org/officeDocument/2006/relationships/hyperlink" Target="https://tinyurl.com/p4bbva92" TargetMode="External"/><Relationship Id="rId264" Type="http://schemas.openxmlformats.org/officeDocument/2006/relationships/hyperlink" Target="http://www.arrl.org/hamfests/tusco-amateur-radio-club-hamfest-electronics-and-computer-show" TargetMode="External"/><Relationship Id="rId285" Type="http://schemas.openxmlformats.org/officeDocument/2006/relationships/hyperlink" Target="https://cincinnatihamfest.org/" TargetMode="External"/><Relationship Id="rId17" Type="http://schemas.openxmlformats.org/officeDocument/2006/relationships/image" Target="media/image5.jpeg"/><Relationship Id="rId38" Type="http://schemas.openxmlformats.org/officeDocument/2006/relationships/hyperlink" Target="mailto:bob@k8md.com" TargetMode="External"/><Relationship Id="rId59" Type="http://schemas.openxmlformats.org/officeDocument/2006/relationships/hyperlink" Target="http://www.arrl.org/files/file/Regulatory/Band%20Chart/Band%20Chart.pdf" TargetMode="External"/><Relationship Id="rId103" Type="http://schemas.openxmlformats.org/officeDocument/2006/relationships/hyperlink" Target="https://drive.google.com/file/d/1SaM6qWoD4H-XBVVvPRfCbmBcFEau35K-/view?usp=sharing" TargetMode="External"/><Relationship Id="rId124" Type="http://schemas.openxmlformats.org/officeDocument/2006/relationships/hyperlink" Target="http://wg7j.reinalda.net/gridmapper/gridmapper.php" TargetMode="External"/><Relationship Id="rId310" Type="http://schemas.openxmlformats.org/officeDocument/2006/relationships/theme" Target="theme/theme1.xml"/><Relationship Id="rId70" Type="http://schemas.openxmlformats.org/officeDocument/2006/relationships/hyperlink" Target="https://www.icomamerica.com/en/amateur/amateurtools/new-rules-60-meter-band.aspx" TargetMode="External"/><Relationship Id="rId91" Type="http://schemas.openxmlformats.org/officeDocument/2006/relationships/hyperlink" Target="http://www.arrl.org/sections" TargetMode="External"/><Relationship Id="rId145" Type="http://schemas.openxmlformats.org/officeDocument/2006/relationships/hyperlink" Target="https://lec.org/communities/wesley-woods" TargetMode="External"/><Relationship Id="rId166" Type="http://schemas.openxmlformats.org/officeDocument/2006/relationships/hyperlink" Target="https://atara-w8atr.fun" TargetMode="External"/><Relationship Id="rId187" Type="http://schemas.openxmlformats.org/officeDocument/2006/relationships/image" Target="media/image53.jpeg"/><Relationship Id="rId1" Type="http://schemas.openxmlformats.org/officeDocument/2006/relationships/customXml" Target="../customXml/item1.xml"/><Relationship Id="rId212" Type="http://schemas.openxmlformats.org/officeDocument/2006/relationships/hyperlink" Target="https://qrper.com/tag/fybo" TargetMode="External"/><Relationship Id="rId233" Type="http://schemas.openxmlformats.org/officeDocument/2006/relationships/hyperlink" Target="http://bit.ly/2Rp8LTk" TargetMode="External"/><Relationship Id="rId254" Type="http://schemas.openxmlformats.org/officeDocument/2006/relationships/hyperlink" Target="http://www.arrl.org/hamfests/winter-hamfest-10" TargetMode="External"/><Relationship Id="rId28" Type="http://schemas.openxmlformats.org/officeDocument/2006/relationships/image" Target="media/image8.jpeg"/><Relationship Id="rId49" Type="http://schemas.openxmlformats.org/officeDocument/2006/relationships/hyperlink" Target="mailto:k8zt@arrl.net" TargetMode="External"/><Relationship Id="rId114" Type="http://schemas.openxmlformats.org/officeDocument/2006/relationships/hyperlink" Target="https://www.dxlabsuite.com/" TargetMode="External"/><Relationship Id="rId275" Type="http://schemas.openxmlformats.org/officeDocument/2006/relationships/hyperlink" Target="http://www.arrl.org/hamfests/dayton-hamvention-8" TargetMode="External"/><Relationship Id="rId296" Type="http://schemas.openxmlformats.org/officeDocument/2006/relationships/hyperlink" Target="http://www.arrl.org/find-an-amateur-radio-license-exam-session" TargetMode="External"/><Relationship Id="rId300" Type="http://schemas.openxmlformats.org/officeDocument/2006/relationships/image" Target="media/image62.png"/><Relationship Id="rId60" Type="http://schemas.openxmlformats.org/officeDocument/2006/relationships/hyperlink" Target="https://drive.google.com/file/d/1MwJSO2fL_3afRSMjAoVuzYXYWEa9RSC7/view?usp=sharing" TargetMode="External"/><Relationship Id="rId81" Type="http://schemas.openxmlformats.org/officeDocument/2006/relationships/image" Target="media/image27.png"/><Relationship Id="rId135" Type="http://schemas.openxmlformats.org/officeDocument/2006/relationships/hyperlink" Target="https://1.bp.blogspot.com/-EG_Xqh_evas/UyuA_kvMxCI/AAAAAAAAAUE/lcfScCkujikdHwKK82BiGsVycw9fAmp2QCPcBGAYYCw/s1600/wa3ezn1.jpg" TargetMode="External"/><Relationship Id="rId156" Type="http://schemas.openxmlformats.org/officeDocument/2006/relationships/hyperlink" Target="http://www.arrl.org/logbook-of-the-world" TargetMode="External"/><Relationship Id="rId177" Type="http://schemas.openxmlformats.org/officeDocument/2006/relationships/hyperlink" Target="mailto:ewilkinson1951@gmail.com" TargetMode="External"/><Relationship Id="rId198" Type="http://schemas.openxmlformats.org/officeDocument/2006/relationships/hyperlink" Target="https://www.windy.com/-54.422/3.357?-54.445,3.357,12,m:8saggK" TargetMode="External"/><Relationship Id="rId202" Type="http://schemas.openxmlformats.org/officeDocument/2006/relationships/hyperlink" Target="https://www.m0oxo.com/3y0j-bouvet.../3y0j-bouvet-qsl-policy/" TargetMode="External"/><Relationship Id="rId223" Type="http://schemas.openxmlformats.org/officeDocument/2006/relationships/hyperlink" Target="http://jsfc.org/apsprint" TargetMode="External"/><Relationship Id="rId244" Type="http://schemas.openxmlformats.org/officeDocument/2006/relationships/hyperlink" Target="http://scqso.com" TargetMode="External"/><Relationship Id="rId18" Type="http://schemas.openxmlformats.org/officeDocument/2006/relationships/hyperlink" Target="http://www.k8jtk.org/2019/05/26/ohio-section-journal-the-technical-coordinator-may-2019-edition/" TargetMode="External"/><Relationship Id="rId39" Type="http://schemas.openxmlformats.org/officeDocument/2006/relationships/image" Target="media/image13.jpeg"/><Relationship Id="rId265" Type="http://schemas.openxmlformats.org/officeDocument/2006/relationships/hyperlink" Target="http://www.arrl.org/hamfests/athens-hamfest-10" TargetMode="External"/><Relationship Id="rId286" Type="http://schemas.openxmlformats.org/officeDocument/2006/relationships/hyperlink" Target="http://www.arrl.org/hamfests/cincinnati-hamfest-2" TargetMode="External"/><Relationship Id="rId50" Type="http://schemas.openxmlformats.org/officeDocument/2006/relationships/hyperlink" Target="http://tiny.cc/chart-maps" TargetMode="External"/><Relationship Id="rId104" Type="http://schemas.openxmlformats.org/officeDocument/2006/relationships/image" Target="media/image30.png"/><Relationship Id="rId125" Type="http://schemas.openxmlformats.org/officeDocument/2006/relationships/hyperlink" Target="http://wg7j.reinalda.net/gridmapper/gridmapper.php" TargetMode="External"/><Relationship Id="rId146" Type="http://schemas.openxmlformats.org/officeDocument/2006/relationships/hyperlink" Target="https://www.mycaringplan.com/senior-living/wesley-woods-at-new-albany/" TargetMode="External"/><Relationship Id="rId167" Type="http://schemas.openxmlformats.org/officeDocument/2006/relationships/hyperlink" Target="mailto:hamexams@atara-w8atr.fun" TargetMode="External"/><Relationship Id="rId188" Type="http://schemas.openxmlformats.org/officeDocument/2006/relationships/image" Target="media/image54.jpeg"/><Relationship Id="rId71" Type="http://schemas.openxmlformats.org/officeDocument/2006/relationships/image" Target="media/image23.jpg"/><Relationship Id="rId92" Type="http://schemas.openxmlformats.org/officeDocument/2006/relationships/hyperlink" Target="https://www.nps.gov/planyourvisit/maps.htm" TargetMode="External"/><Relationship Id="rId213" Type="http://schemas.openxmlformats.org/officeDocument/2006/relationships/hyperlink" Target="http://www.w0aa.org/mn-qso-party" TargetMode="External"/><Relationship Id="rId234" Type="http://schemas.openxmlformats.org/officeDocument/2006/relationships/hyperlink" Target="http://www.agcw.de/contest/sta" TargetMode="External"/><Relationship Id="rId2" Type="http://schemas.openxmlformats.org/officeDocument/2006/relationships/numbering" Target="numbering.xml"/><Relationship Id="rId29" Type="http://schemas.openxmlformats.org/officeDocument/2006/relationships/image" Target="media/image9.jpeg"/><Relationship Id="rId255" Type="http://schemas.openxmlformats.org/officeDocument/2006/relationships/hyperlink" Target="http://winterhamfest@noars.net/" TargetMode="External"/><Relationship Id="rId276" Type="http://schemas.openxmlformats.org/officeDocument/2006/relationships/hyperlink" Target="http://www.arrl.org/hamfests/scioto-valley-amateur-radio-club-hamfest-1" TargetMode="External"/><Relationship Id="rId297" Type="http://schemas.openxmlformats.org/officeDocument/2006/relationships/image" Target="media/image6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A3435-BC61-40F4-AA86-5532DB2A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1123</TotalTime>
  <Pages>59</Pages>
  <Words>18042</Words>
  <Characters>102844</Characters>
  <Application>Microsoft Office Word</Application>
  <DocSecurity>0</DocSecurity>
  <Lines>857</Lines>
  <Paragraphs>241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21</cp:revision>
  <cp:lastPrinted>2023-01-29T00:13:00Z</cp:lastPrinted>
  <dcterms:created xsi:type="dcterms:W3CDTF">2023-01-28T00:12:00Z</dcterms:created>
  <dcterms:modified xsi:type="dcterms:W3CDTF">2023-01-29T00:19:00Z</dcterms:modified>
</cp:coreProperties>
</file>