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7BCC23" w14:textId="68E76835" w:rsidR="00BE71CB" w:rsidRPr="00BE71CB" w:rsidRDefault="009475CA" w:rsidP="00FD0EAD">
      <w:pPr>
        <w:jc w:val="center"/>
        <w:rPr>
          <w:b/>
          <w:i/>
          <w:color w:val="2E74B5" w:themeColor="accent5" w:themeShade="BF"/>
          <w:sz w:val="72"/>
          <w:szCs w:val="72"/>
        </w:rPr>
      </w:pPr>
      <w:bookmarkStart w:id="0" w:name="top"/>
      <w:r w:rsidRPr="009E2827">
        <w:rPr>
          <w:rFonts w:eastAsia="Calibri"/>
          <w:b/>
          <w:i/>
          <w:noProof/>
          <w:color w:val="FF0000"/>
          <w:sz w:val="72"/>
          <w:szCs w:val="72"/>
        </w:rPr>
        <w:drawing>
          <wp:anchor distT="0" distB="0" distL="114300" distR="114300" simplePos="0" relativeHeight="251710464" behindDoc="1" locked="0" layoutInCell="1" allowOverlap="1" wp14:anchorId="62A478B5" wp14:editId="5701DCD4">
            <wp:simplePos x="0" y="0"/>
            <wp:positionH relativeFrom="margin">
              <wp:align>left</wp:align>
            </wp:positionH>
            <wp:positionV relativeFrom="paragraph">
              <wp:posOffset>4445</wp:posOffset>
            </wp:positionV>
            <wp:extent cx="3048000" cy="1376680"/>
            <wp:effectExtent l="0" t="0" r="0" b="0"/>
            <wp:wrapTight wrapText="bothSides">
              <wp:wrapPolygon edited="0">
                <wp:start x="0" y="0"/>
                <wp:lineTo x="0" y="21221"/>
                <wp:lineTo x="21465" y="21221"/>
                <wp:lineTo x="21465" y="0"/>
                <wp:lineTo x="0" y="0"/>
              </wp:wrapPolygon>
            </wp:wrapTight>
            <wp:docPr id="32" name="Picture 32" descr="https://3.bp.blogspot.com/-EMLcXahq7o0/WHuWYD7kB6I/AAAAAAAACaY/Lw26BBqkZas5EdVdgBUXLuAWCibY01woACPcBGAYYCw/s400/OSJ%2BLogo.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LcXahq7o0/WHuWYD7kB6I/AAAAAAAACaY/Lw26BBqkZas5EdVdgBUXLuAWCibY01woACPcBGAYYCw/s400/OSJ%2BLogo.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B97EB3">
        <w:rPr>
          <w:b/>
          <w:i/>
          <w:color w:val="2E74B5" w:themeColor="accent5" w:themeShade="BF"/>
          <w:sz w:val="72"/>
          <w:szCs w:val="72"/>
        </w:rPr>
        <w:t>Memorial Day</w:t>
      </w:r>
    </w:p>
    <w:p w14:paraId="4FF69A80" w14:textId="66713623" w:rsidR="002E0CE9" w:rsidRDefault="00EE70BC" w:rsidP="00FD0EAD">
      <w:pPr>
        <w:jc w:val="center"/>
        <w:rPr>
          <w:b/>
          <w:i/>
          <w:color w:val="FF0000"/>
          <w:sz w:val="72"/>
          <w:szCs w:val="72"/>
        </w:rPr>
      </w:pPr>
      <w:r w:rsidRPr="00EE70BC">
        <w:rPr>
          <w:b/>
          <w:i/>
          <w:color w:val="808080" w:themeColor="background1" w:themeShade="80"/>
          <w:sz w:val="72"/>
          <w:szCs w:val="72"/>
        </w:rPr>
        <w:t>Edition</w:t>
      </w:r>
    </w:p>
    <w:p w14:paraId="38276048" w14:textId="21817FFD" w:rsidR="002E0CE9" w:rsidRDefault="00FD0EAD" w:rsidP="00FD0EAD">
      <w:pPr>
        <w:rPr>
          <w:rFonts w:eastAsia="Calibri"/>
          <w:b/>
          <w:i/>
          <w:color w:val="FF0000"/>
          <w:sz w:val="20"/>
          <w:szCs w:val="20"/>
        </w:rPr>
      </w:pPr>
      <w:bookmarkStart w:id="1" w:name="_Hlk496530170"/>
      <w:bookmarkStart w:id="2" w:name="_Hlk511478609"/>
      <w:bookmarkEnd w:id="1"/>
      <w:bookmarkEnd w:id="2"/>
      <w:r w:rsidRPr="007401BB">
        <w:rPr>
          <w:rFonts w:eastAsia="Calibri"/>
          <w:b/>
          <w:i/>
          <w:color w:val="FF0000"/>
          <w:sz w:val="20"/>
          <w:szCs w:val="20"/>
        </w:rPr>
        <w:t xml:space="preserve">  </w:t>
      </w:r>
    </w:p>
    <w:p w14:paraId="3D69A373" w14:textId="42B8B2FA" w:rsidR="002E0CE9" w:rsidRDefault="002E0CE9" w:rsidP="00FD0EAD">
      <w:pPr>
        <w:rPr>
          <w:rFonts w:eastAsia="Calibri"/>
          <w:b/>
          <w:i/>
          <w:color w:val="FF0000"/>
          <w:sz w:val="20"/>
          <w:szCs w:val="20"/>
        </w:rPr>
      </w:pPr>
    </w:p>
    <w:p w14:paraId="0B4B477E" w14:textId="2A76F732" w:rsidR="00AA63BB" w:rsidRPr="00FA5744" w:rsidRDefault="00AA63BB" w:rsidP="00FD0EAD">
      <w:pPr>
        <w:rPr>
          <w:rFonts w:eastAsia="Calibri"/>
          <w:b/>
          <w:i/>
          <w:sz w:val="28"/>
          <w:szCs w:val="28"/>
        </w:rPr>
      </w:pPr>
      <w:bookmarkStart w:id="3" w:name="_Hlk17487262"/>
      <w:bookmarkStart w:id="4" w:name="_Hlk9706175"/>
      <w:bookmarkStart w:id="5" w:name="_Hlk11519925"/>
      <w:bookmarkStart w:id="6" w:name="_Hlk22806700"/>
      <w:bookmarkEnd w:id="3"/>
      <w:bookmarkEnd w:id="4"/>
      <w:bookmarkEnd w:id="5"/>
      <w:bookmarkEnd w:id="6"/>
    </w:p>
    <w:tbl>
      <w:tblPr>
        <w:tblW w:w="0" w:type="auto"/>
        <w:tblInd w:w="85" w:type="dxa"/>
        <w:tblLook w:val="04A0" w:firstRow="1" w:lastRow="0" w:firstColumn="1" w:lastColumn="0" w:noHBand="0" w:noVBand="1"/>
      </w:tblPr>
      <w:tblGrid>
        <w:gridCol w:w="5265"/>
        <w:gridCol w:w="5265"/>
      </w:tblGrid>
      <w:tr w:rsidR="00FD0EAD" w:rsidRPr="00FA5744" w14:paraId="23D8B825" w14:textId="77777777" w:rsidTr="00ED4255">
        <w:trPr>
          <w:trHeight w:val="552"/>
        </w:trPr>
        <w:tc>
          <w:tcPr>
            <w:tcW w:w="5265" w:type="dxa"/>
          </w:tcPr>
          <w:p w14:paraId="5C3AB91B" w14:textId="0133AABF" w:rsidR="00FD0EAD" w:rsidRPr="006A4286" w:rsidRDefault="00FD0EAD" w:rsidP="002E0CE9">
            <w:pPr>
              <w:rPr>
                <w:rFonts w:eastAsia="Calibri"/>
              </w:rPr>
            </w:pPr>
            <w:r w:rsidRPr="006A4286">
              <w:rPr>
                <w:rFonts w:eastAsia="Calibri"/>
              </w:rPr>
              <w:sym w:font="Wingdings" w:char="F0E0"/>
            </w:r>
            <w:r w:rsidRPr="006A4286">
              <w:rPr>
                <w:rFonts w:eastAsia="Calibri"/>
              </w:rPr>
              <w:t xml:space="preserve">  </w:t>
            </w:r>
            <w:hyperlink w:anchor="tc" w:history="1">
              <w:r w:rsidRPr="006A4286">
                <w:rPr>
                  <w:rStyle w:val="Hyperlink"/>
                  <w:rFonts w:eastAsia="Calibri"/>
                </w:rPr>
                <w:t>From the Technical Coordinator</w:t>
              </w:r>
            </w:hyperlink>
          </w:p>
          <w:p w14:paraId="53DC1D58" w14:textId="3D120397" w:rsidR="00FD0EAD" w:rsidRPr="006A4286" w:rsidRDefault="00FD0EAD" w:rsidP="002E0CE9">
            <w:pPr>
              <w:rPr>
                <w:rFonts w:eastAsia="Calibri"/>
                <w:sz w:val="16"/>
                <w:szCs w:val="16"/>
              </w:rPr>
            </w:pPr>
          </w:p>
        </w:tc>
        <w:tc>
          <w:tcPr>
            <w:tcW w:w="5265" w:type="dxa"/>
          </w:tcPr>
          <w:p w14:paraId="3E5E9F52" w14:textId="4E3948F2" w:rsidR="00FD0EAD" w:rsidRDefault="00FD0EAD" w:rsidP="002E0CE9">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ec" w:history="1">
              <w:r w:rsidRPr="006B1AA6">
                <w:rPr>
                  <w:rStyle w:val="Hyperlink"/>
                  <w:rFonts w:eastAsia="Calibri"/>
                </w:rPr>
                <w:t>From the Section Emergency Coordinator</w:t>
              </w:r>
            </w:hyperlink>
          </w:p>
          <w:p w14:paraId="4F12EB46" w14:textId="568FFF63" w:rsidR="00FD0EAD" w:rsidRPr="00045792" w:rsidRDefault="00FD0EAD" w:rsidP="002E0CE9">
            <w:pPr>
              <w:rPr>
                <w:rFonts w:eastAsia="Calibri"/>
                <w:b/>
                <w:sz w:val="16"/>
                <w:szCs w:val="16"/>
              </w:rPr>
            </w:pPr>
            <w:r w:rsidRPr="00045792">
              <w:rPr>
                <w:rFonts w:eastAsia="Calibri"/>
                <w:b/>
                <w:sz w:val="16"/>
                <w:szCs w:val="16"/>
              </w:rPr>
              <w:t xml:space="preserve">    </w:t>
            </w:r>
          </w:p>
        </w:tc>
      </w:tr>
      <w:tr w:rsidR="00FD0EAD" w:rsidRPr="00FA5744" w14:paraId="1E6BE842" w14:textId="77777777" w:rsidTr="00ED4255">
        <w:trPr>
          <w:trHeight w:val="552"/>
        </w:trPr>
        <w:tc>
          <w:tcPr>
            <w:tcW w:w="5265" w:type="dxa"/>
          </w:tcPr>
          <w:p w14:paraId="4C1D2381" w14:textId="3FAE7774" w:rsidR="00FD0EAD" w:rsidRPr="006A4286" w:rsidRDefault="00FD0EAD" w:rsidP="002E0CE9">
            <w:pPr>
              <w:rPr>
                <w:rFonts w:eastAsia="Calibri"/>
              </w:rPr>
            </w:pPr>
            <w:r w:rsidRPr="006A4286">
              <w:rPr>
                <w:rFonts w:eastAsia="Calibri"/>
              </w:rPr>
              <w:sym w:font="Wingdings" w:char="F0E0"/>
            </w:r>
            <w:r w:rsidRPr="006A4286">
              <w:rPr>
                <w:rFonts w:eastAsia="Calibri"/>
              </w:rPr>
              <w:t xml:space="preserve">  </w:t>
            </w:r>
            <w:hyperlink w:anchor="acc" w:history="1">
              <w:r w:rsidRPr="006A4286">
                <w:rPr>
                  <w:rStyle w:val="Hyperlink"/>
                  <w:rFonts w:eastAsia="Calibri"/>
                </w:rPr>
                <w:t>From the Affiliated Club Coordinator</w:t>
              </w:r>
            </w:hyperlink>
          </w:p>
          <w:p w14:paraId="14E7F152" w14:textId="1085A8B8" w:rsidR="00FD0EAD" w:rsidRPr="006A4286" w:rsidRDefault="00FD0EAD" w:rsidP="002E0CE9">
            <w:pPr>
              <w:rPr>
                <w:rFonts w:eastAsia="Calibri"/>
                <w:sz w:val="16"/>
                <w:szCs w:val="16"/>
              </w:rPr>
            </w:pPr>
            <w:r w:rsidRPr="006A4286">
              <w:rPr>
                <w:rFonts w:eastAsia="Calibri"/>
                <w:sz w:val="16"/>
                <w:szCs w:val="16"/>
              </w:rPr>
              <w:t xml:space="preserve">    </w:t>
            </w:r>
          </w:p>
        </w:tc>
        <w:tc>
          <w:tcPr>
            <w:tcW w:w="5265" w:type="dxa"/>
          </w:tcPr>
          <w:p w14:paraId="21218805" w14:textId="5EFF89CF" w:rsidR="00FD0EAD" w:rsidRPr="00FA5744" w:rsidRDefault="00FD0EAD" w:rsidP="002E0CE9">
            <w:pPr>
              <w:rPr>
                <w:rFonts w:eastAsia="Calibri"/>
                <w:b/>
              </w:rPr>
            </w:pPr>
            <w:r w:rsidRPr="00FA5744">
              <w:rPr>
                <w:rFonts w:eastAsia="Calibri"/>
                <w:b/>
              </w:rPr>
              <w:sym w:font="Wingdings" w:char="F0E0"/>
            </w:r>
            <w:r w:rsidRPr="00FA5744">
              <w:rPr>
                <w:rFonts w:eastAsia="Calibri"/>
                <w:b/>
              </w:rPr>
              <w:t xml:space="preserve"> </w:t>
            </w:r>
            <w:r>
              <w:rPr>
                <w:rFonts w:eastAsia="Calibri"/>
                <w:b/>
              </w:rPr>
              <w:t xml:space="preserve"> </w:t>
            </w:r>
            <w:hyperlink w:anchor="pic" w:history="1">
              <w:r w:rsidRPr="006B1AA6">
                <w:rPr>
                  <w:rStyle w:val="Hyperlink"/>
                  <w:rFonts w:eastAsia="Calibri"/>
                </w:rPr>
                <w:t>From the Public Information Coordinator</w:t>
              </w:r>
            </w:hyperlink>
          </w:p>
        </w:tc>
      </w:tr>
      <w:tr w:rsidR="00FD0EAD" w:rsidRPr="00FA5744" w14:paraId="6D2F0ED6" w14:textId="77777777" w:rsidTr="00ED4255">
        <w:trPr>
          <w:trHeight w:val="552"/>
        </w:trPr>
        <w:tc>
          <w:tcPr>
            <w:tcW w:w="5265" w:type="dxa"/>
          </w:tcPr>
          <w:p w14:paraId="72F4A8D8" w14:textId="2D91653C" w:rsidR="00FD0EAD" w:rsidRPr="006A4286" w:rsidRDefault="00FD0EAD" w:rsidP="009057BC">
            <w:pPr>
              <w:rPr>
                <w:rFonts w:eastAsia="Calibri"/>
                <w:sz w:val="16"/>
                <w:szCs w:val="16"/>
              </w:rPr>
            </w:pPr>
            <w:r w:rsidRPr="006A4286">
              <w:rPr>
                <w:rFonts w:eastAsia="Calibri"/>
              </w:rPr>
              <w:sym w:font="Wingdings" w:char="F0E0"/>
            </w:r>
            <w:r w:rsidRPr="006A4286">
              <w:rPr>
                <w:rFonts w:eastAsia="Calibri"/>
              </w:rPr>
              <w:t xml:space="preserve"> </w:t>
            </w:r>
            <w:hyperlink w:anchor="syc" w:history="1">
              <w:r w:rsidR="009057BC" w:rsidRPr="006A4286">
                <w:rPr>
                  <w:rStyle w:val="Hyperlink"/>
                  <w:rFonts w:eastAsia="Calibri"/>
                </w:rPr>
                <w:t>From the Section Youth Coordinator</w:t>
              </w:r>
            </w:hyperlink>
            <w:r w:rsidRPr="006A4286">
              <w:rPr>
                <w:rFonts w:eastAsia="Calibri"/>
              </w:rPr>
              <w:t xml:space="preserve"> </w:t>
            </w:r>
            <w:r w:rsidRPr="006A4286">
              <w:rPr>
                <w:rFonts w:eastAsia="Calibri"/>
                <w:sz w:val="16"/>
                <w:szCs w:val="16"/>
              </w:rPr>
              <w:t xml:space="preserve">                                                                   </w:t>
            </w:r>
          </w:p>
        </w:tc>
        <w:tc>
          <w:tcPr>
            <w:tcW w:w="5265" w:type="dxa"/>
          </w:tcPr>
          <w:p w14:paraId="06AF898F" w14:textId="77777777" w:rsidR="00FD0EAD" w:rsidRDefault="00FD0EAD" w:rsidP="002E0CE9">
            <w:pPr>
              <w:rPr>
                <w:rStyle w:val="Hyperlink"/>
                <w:rFonts w:eastAsia="Calibri"/>
              </w:rPr>
            </w:pPr>
            <w:r w:rsidRPr="00AC558C">
              <w:rPr>
                <w:rFonts w:eastAsia="Calibri"/>
                <w:b/>
              </w:rPr>
              <w:sym w:font="Wingdings" w:char="F0E0"/>
            </w:r>
            <w:r>
              <w:rPr>
                <w:rFonts w:eastAsia="Calibri"/>
                <w:b/>
              </w:rPr>
              <w:t xml:space="preserve">  </w:t>
            </w:r>
            <w:hyperlink w:anchor="stm" w:history="1">
              <w:r w:rsidR="00415C80" w:rsidRPr="006A4286">
                <w:rPr>
                  <w:rStyle w:val="Hyperlink"/>
                  <w:rFonts w:eastAsia="Calibri"/>
                </w:rPr>
                <w:t>From the Section Traffic Manager</w:t>
              </w:r>
            </w:hyperlink>
          </w:p>
          <w:p w14:paraId="2EFE4F25" w14:textId="0EFEECC7" w:rsidR="007079F2" w:rsidRPr="00415C80" w:rsidRDefault="007079F2" w:rsidP="002E0CE9">
            <w:pPr>
              <w:rPr>
                <w:rFonts w:eastAsia="Calibri"/>
              </w:rPr>
            </w:pPr>
          </w:p>
        </w:tc>
      </w:tr>
      <w:tr w:rsidR="00D4056F" w:rsidRPr="00FA5744" w14:paraId="50EF536E" w14:textId="77777777" w:rsidTr="00ED4255">
        <w:trPr>
          <w:trHeight w:val="552"/>
        </w:trPr>
        <w:tc>
          <w:tcPr>
            <w:tcW w:w="5265" w:type="dxa"/>
          </w:tcPr>
          <w:p w14:paraId="612C22D2" w14:textId="3D514C24" w:rsidR="00D4056F" w:rsidRPr="006A4286" w:rsidRDefault="00D4056F" w:rsidP="002E0CE9">
            <w:pPr>
              <w:rPr>
                <w:rFonts w:eastAsia="Calibri"/>
              </w:rPr>
            </w:pPr>
            <w:r w:rsidRPr="00D4056F">
              <w:rPr>
                <w:rFonts w:eastAsia="Calibri"/>
              </w:rPr>
              <w:sym w:font="Wingdings" w:char="F0E0"/>
            </w:r>
            <w:r>
              <w:rPr>
                <w:rFonts w:eastAsia="Calibri"/>
              </w:rPr>
              <w:t xml:space="preserve"> </w:t>
            </w:r>
            <w:hyperlink w:anchor="training" w:history="1">
              <w:r w:rsidR="008A2466" w:rsidRPr="006A4286">
                <w:rPr>
                  <w:rStyle w:val="Hyperlink"/>
                  <w:rFonts w:eastAsia="Calibri"/>
                </w:rPr>
                <w:t>ARES Training Update</w:t>
              </w:r>
            </w:hyperlink>
          </w:p>
        </w:tc>
        <w:tc>
          <w:tcPr>
            <w:tcW w:w="5265" w:type="dxa"/>
          </w:tcPr>
          <w:p w14:paraId="7540C5C0" w14:textId="7BF07A6B" w:rsidR="00D4056F" w:rsidRPr="00AC558C" w:rsidRDefault="007079F2" w:rsidP="002E0CE9">
            <w:pPr>
              <w:rPr>
                <w:rFonts w:eastAsia="Calibri"/>
                <w:b/>
              </w:rPr>
            </w:pPr>
            <w:r w:rsidRPr="007079F2">
              <w:rPr>
                <w:b/>
              </w:rPr>
              <w:sym w:font="Wingdings" w:char="F0E0"/>
            </w:r>
            <w:r>
              <w:rPr>
                <w:b/>
              </w:rPr>
              <w:t xml:space="preserve">  </w:t>
            </w:r>
            <w:hyperlink w:anchor="asm" w:history="1">
              <w:r w:rsidRPr="00EE317B">
                <w:rPr>
                  <w:rStyle w:val="Hyperlink"/>
                  <w:rFonts w:eastAsia="Calibri"/>
                </w:rPr>
                <w:t>From the ASM</w:t>
              </w:r>
            </w:hyperlink>
          </w:p>
        </w:tc>
      </w:tr>
      <w:tr w:rsidR="007079F2" w:rsidRPr="00FA5744" w14:paraId="606218FC" w14:textId="77777777" w:rsidTr="00ED4255">
        <w:trPr>
          <w:trHeight w:val="552"/>
        </w:trPr>
        <w:tc>
          <w:tcPr>
            <w:tcW w:w="5265" w:type="dxa"/>
          </w:tcPr>
          <w:p w14:paraId="13CBA72F" w14:textId="34EAD78B" w:rsidR="007079F2" w:rsidRPr="006A4286" w:rsidRDefault="007079F2" w:rsidP="007079F2">
            <w:pPr>
              <w:rPr>
                <w:rFonts w:eastAsia="Calibri"/>
                <w:sz w:val="16"/>
                <w:szCs w:val="16"/>
              </w:rPr>
            </w:pPr>
            <w:r w:rsidRPr="00D4056F">
              <w:rPr>
                <w:rFonts w:eastAsia="Calibri"/>
                <w:b/>
              </w:rPr>
              <w:sym w:font="Wingdings" w:char="F0E0"/>
            </w:r>
            <w:r>
              <w:rPr>
                <w:rFonts w:eastAsia="Calibri"/>
                <w:b/>
              </w:rPr>
              <w:t xml:space="preserve">  </w:t>
            </w:r>
            <w:hyperlink w:anchor="national" w:history="1">
              <w:r w:rsidRPr="00BD4278">
                <w:rPr>
                  <w:rStyle w:val="Hyperlink"/>
                </w:rPr>
                <w:t>National News</w:t>
              </w:r>
            </w:hyperlink>
          </w:p>
        </w:tc>
        <w:tc>
          <w:tcPr>
            <w:tcW w:w="5265" w:type="dxa"/>
          </w:tcPr>
          <w:p w14:paraId="06D97B76" w14:textId="1E7EBA55" w:rsidR="007079F2" w:rsidRPr="00FA5744" w:rsidRDefault="007079F2" w:rsidP="007079F2">
            <w:pPr>
              <w:rPr>
                <w:rFonts w:eastAsia="Calibri"/>
                <w:b/>
              </w:rPr>
            </w:pPr>
            <w:r w:rsidRPr="00317238">
              <w:rPr>
                <w:rFonts w:eastAsia="Calibri"/>
                <w:b/>
              </w:rPr>
              <w:sym w:font="Wingdings" w:char="F0E0"/>
            </w:r>
            <w:r>
              <w:rPr>
                <w:rFonts w:eastAsia="Calibri"/>
                <w:b/>
              </w:rPr>
              <w:t xml:space="preserve"> </w:t>
            </w:r>
            <w:hyperlink w:anchor="handbook" w:history="1">
              <w:r w:rsidRPr="00531F19">
                <w:rPr>
                  <w:rStyle w:val="Hyperlink"/>
                </w:rPr>
                <w:t>The Handbook Give Away</w:t>
              </w:r>
            </w:hyperlink>
          </w:p>
        </w:tc>
      </w:tr>
      <w:tr w:rsidR="007079F2" w:rsidRPr="00FA5744" w14:paraId="11944701" w14:textId="77777777" w:rsidTr="00ED4255">
        <w:trPr>
          <w:trHeight w:val="552"/>
        </w:trPr>
        <w:tc>
          <w:tcPr>
            <w:tcW w:w="5265" w:type="dxa"/>
          </w:tcPr>
          <w:p w14:paraId="2E656173" w14:textId="5CDBE48D" w:rsidR="007079F2" w:rsidRPr="002962AB" w:rsidRDefault="007079F2" w:rsidP="007079F2">
            <w:pPr>
              <w:rPr>
                <w:color w:val="0563C1" w:themeColor="hyperlink"/>
                <w:u w:val="single"/>
              </w:rPr>
            </w:pPr>
            <w:r>
              <w:sym w:font="Wingdings" w:char="F0E0"/>
            </w:r>
            <w:r>
              <w:t xml:space="preserve">  </w:t>
            </w:r>
            <w:hyperlink w:anchor="club" w:history="1">
              <w:r w:rsidRPr="00C42D53">
                <w:rPr>
                  <w:rStyle w:val="Hyperlink"/>
                </w:rPr>
                <w:t>Club Corner</w:t>
              </w:r>
            </w:hyperlink>
          </w:p>
        </w:tc>
        <w:tc>
          <w:tcPr>
            <w:tcW w:w="5265" w:type="dxa"/>
          </w:tcPr>
          <w:p w14:paraId="025853D2" w14:textId="3974F3BB" w:rsidR="007079F2" w:rsidRPr="003931EB" w:rsidRDefault="007079F2" w:rsidP="007079F2">
            <w:pPr>
              <w:jc w:val="both"/>
              <w:rPr>
                <w:rFonts w:eastAsia="Calibri"/>
                <w:b/>
              </w:rPr>
            </w:pPr>
            <w:r>
              <w:sym w:font="Wingdings" w:char="F0E0"/>
            </w:r>
            <w:r>
              <w:t xml:space="preserve"> </w:t>
            </w:r>
            <w:hyperlink w:anchor="hamfest" w:history="1">
              <w:r w:rsidRPr="000D6820">
                <w:rPr>
                  <w:rStyle w:val="Hyperlink"/>
                </w:rPr>
                <w:t>Hamfests</w:t>
              </w:r>
            </w:hyperlink>
          </w:p>
        </w:tc>
      </w:tr>
      <w:tr w:rsidR="007079F2" w:rsidRPr="00FA5744" w14:paraId="73ED41E4" w14:textId="77777777" w:rsidTr="00ED4255">
        <w:trPr>
          <w:trHeight w:val="552"/>
        </w:trPr>
        <w:tc>
          <w:tcPr>
            <w:tcW w:w="5265" w:type="dxa"/>
          </w:tcPr>
          <w:p w14:paraId="0074AF30" w14:textId="181B7BE7" w:rsidR="007079F2" w:rsidRPr="002962AB" w:rsidRDefault="007079F2" w:rsidP="007079F2">
            <w:r>
              <w:sym w:font="Wingdings" w:char="F0E0"/>
            </w:r>
            <w:r>
              <w:t xml:space="preserve">  </w:t>
            </w:r>
            <w:hyperlink w:anchor="dx" w:history="1">
              <w:r w:rsidRPr="00E64495">
                <w:rPr>
                  <w:rStyle w:val="Hyperlink"/>
                </w:rPr>
                <w:t>DX This Week</w:t>
              </w:r>
            </w:hyperlink>
            <w:r>
              <w:t xml:space="preserve">                                                                                 </w:t>
            </w:r>
          </w:p>
        </w:tc>
        <w:tc>
          <w:tcPr>
            <w:tcW w:w="5265" w:type="dxa"/>
          </w:tcPr>
          <w:p w14:paraId="177162F0" w14:textId="337B3288" w:rsidR="007079F2" w:rsidRPr="003931EB" w:rsidRDefault="007079F2" w:rsidP="007079F2">
            <w:pPr>
              <w:jc w:val="both"/>
              <w:rPr>
                <w:rFonts w:eastAsia="Calibri"/>
              </w:rPr>
            </w:pPr>
            <w:r>
              <w:sym w:font="Wingdings" w:char="F0E0"/>
            </w:r>
            <w:r>
              <w:t xml:space="preserve"> </w:t>
            </w:r>
            <w:hyperlink w:anchor="one" w:history="1">
              <w:r w:rsidRPr="00C42D53">
                <w:rPr>
                  <w:rStyle w:val="Hyperlink"/>
                </w:rPr>
                <w:t>One Question Questionnaire</w:t>
              </w:r>
            </w:hyperlink>
          </w:p>
        </w:tc>
      </w:tr>
      <w:tr w:rsidR="007079F2" w:rsidRPr="00FA5744" w14:paraId="2CC79984" w14:textId="77777777" w:rsidTr="00ED4255">
        <w:trPr>
          <w:trHeight w:val="552"/>
        </w:trPr>
        <w:tc>
          <w:tcPr>
            <w:tcW w:w="5265" w:type="dxa"/>
          </w:tcPr>
          <w:p w14:paraId="7005AFB7" w14:textId="49ADDBD0" w:rsidR="007079F2" w:rsidRPr="002962AB" w:rsidRDefault="007079F2" w:rsidP="007079F2">
            <w:bookmarkStart w:id="7" w:name="_Hlk531544711"/>
            <w:r>
              <w:sym w:font="Wingdings" w:char="F0E0"/>
            </w:r>
            <w:r>
              <w:t xml:space="preserve">  </w:t>
            </w:r>
            <w:bookmarkEnd w:id="7"/>
            <w:r>
              <w:fldChar w:fldCharType="begin"/>
            </w:r>
            <w:r>
              <w:instrText xml:space="preserve"> HYPERLINK \l "connect" </w:instrText>
            </w:r>
            <w:r>
              <w:fldChar w:fldCharType="separate"/>
            </w:r>
            <w:r w:rsidRPr="00142E5C">
              <w:rPr>
                <w:rStyle w:val="Hyperlink"/>
              </w:rPr>
              <w:t>ARES Connect</w:t>
            </w:r>
            <w:r>
              <w:rPr>
                <w:rStyle w:val="Hyperlink"/>
              </w:rPr>
              <w:fldChar w:fldCharType="end"/>
            </w:r>
            <w:r>
              <w:t xml:space="preserve">                                                                            </w:t>
            </w:r>
          </w:p>
        </w:tc>
        <w:tc>
          <w:tcPr>
            <w:tcW w:w="5265" w:type="dxa"/>
          </w:tcPr>
          <w:p w14:paraId="2532E6A9" w14:textId="2973502C" w:rsidR="007079F2" w:rsidRPr="00F81EAB" w:rsidRDefault="007079F2" w:rsidP="007079F2">
            <w:pPr>
              <w:rPr>
                <w:rFonts w:eastAsia="Calibri"/>
                <w:b/>
              </w:rPr>
            </w:pPr>
            <w:r>
              <w:sym w:font="Wingdings" w:char="F0E0"/>
            </w:r>
            <w:r>
              <w:t xml:space="preserve"> </w:t>
            </w:r>
            <w:hyperlink w:anchor="ve" w:history="1">
              <w:r w:rsidRPr="003A6881">
                <w:rPr>
                  <w:rStyle w:val="Hyperlink"/>
                </w:rPr>
                <w:t>VE Testing</w:t>
              </w:r>
            </w:hyperlink>
          </w:p>
        </w:tc>
      </w:tr>
      <w:tr w:rsidR="00ED4255" w:rsidRPr="00FA5744" w14:paraId="46C0C786" w14:textId="77777777" w:rsidTr="00ED4255">
        <w:trPr>
          <w:trHeight w:val="552"/>
        </w:trPr>
        <w:tc>
          <w:tcPr>
            <w:tcW w:w="10530" w:type="dxa"/>
            <w:gridSpan w:val="2"/>
          </w:tcPr>
          <w:p w14:paraId="3BA5126E" w14:textId="2B50BBEC" w:rsidR="00ED4255" w:rsidRDefault="00ED4255" w:rsidP="00ED4255">
            <w:pPr>
              <w:jc w:val="center"/>
            </w:pPr>
            <w:r>
              <w:sym w:font="Wingdings" w:char="F0E0"/>
            </w:r>
            <w:r>
              <w:t xml:space="preserve">  </w:t>
            </w:r>
            <w:hyperlink w:anchor="final" w:history="1">
              <w:proofErr w:type="gramStart"/>
              <w:r w:rsidRPr="006A4286">
                <w:rPr>
                  <w:rStyle w:val="Hyperlink"/>
                  <w:rFonts w:eastAsia="Calibri"/>
                </w:rPr>
                <w:t>Final..</w:t>
              </w:r>
              <w:proofErr w:type="gramEnd"/>
              <w:r w:rsidRPr="006A4286">
                <w:rPr>
                  <w:rStyle w:val="Hyperlink"/>
                  <w:rFonts w:eastAsia="Calibri"/>
                </w:rPr>
                <w:t xml:space="preserve">  </w:t>
              </w:r>
              <w:proofErr w:type="gramStart"/>
              <w:r w:rsidRPr="006A4286">
                <w:rPr>
                  <w:rStyle w:val="Hyperlink"/>
                  <w:rFonts w:eastAsia="Calibri"/>
                </w:rPr>
                <w:t>Final..</w:t>
              </w:r>
              <w:proofErr w:type="gramEnd"/>
            </w:hyperlink>
          </w:p>
        </w:tc>
      </w:tr>
    </w:tbl>
    <w:p w14:paraId="051DC35F" w14:textId="3C7DA731" w:rsidR="00BE7D6E" w:rsidRDefault="007850BF" w:rsidP="00FD0EAD">
      <w:pPr>
        <w:jc w:val="center"/>
        <w:rPr>
          <w:noProof/>
        </w:rPr>
      </w:pPr>
      <w:r>
        <w:rPr>
          <w:noProof/>
        </w:rPr>
        <w:drawing>
          <wp:anchor distT="0" distB="0" distL="114300" distR="114300" simplePos="0" relativeHeight="252304384" behindDoc="1" locked="0" layoutInCell="1" allowOverlap="1" wp14:anchorId="580AF71A" wp14:editId="37CFBA1F">
            <wp:simplePos x="0" y="0"/>
            <wp:positionH relativeFrom="margin">
              <wp:posOffset>2114550</wp:posOffset>
            </wp:positionH>
            <wp:positionV relativeFrom="paragraph">
              <wp:posOffset>2107565</wp:posOffset>
            </wp:positionV>
            <wp:extent cx="2771775" cy="1954530"/>
            <wp:effectExtent l="0" t="0" r="9525" b="7620"/>
            <wp:wrapTight wrapText="bothSides">
              <wp:wrapPolygon edited="0">
                <wp:start x="0" y="0"/>
                <wp:lineTo x="0" y="21474"/>
                <wp:lineTo x="21526" y="21474"/>
                <wp:lineTo x="2152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1775" cy="1954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05408" behindDoc="1" locked="0" layoutInCell="1" allowOverlap="1" wp14:anchorId="35453F32" wp14:editId="34BF2514">
            <wp:simplePos x="0" y="0"/>
            <wp:positionH relativeFrom="margin">
              <wp:align>right</wp:align>
            </wp:positionH>
            <wp:positionV relativeFrom="paragraph">
              <wp:posOffset>2421890</wp:posOffset>
            </wp:positionV>
            <wp:extent cx="2082800" cy="1562100"/>
            <wp:effectExtent l="0" t="0" r="0" b="0"/>
            <wp:wrapTight wrapText="bothSides">
              <wp:wrapPolygon edited="0">
                <wp:start x="0" y="0"/>
                <wp:lineTo x="0" y="21337"/>
                <wp:lineTo x="21337" y="21337"/>
                <wp:lineTo x="21337"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28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06A7">
        <w:rPr>
          <w:noProof/>
        </w:rPr>
        <w:drawing>
          <wp:anchor distT="0" distB="0" distL="114300" distR="114300" simplePos="0" relativeHeight="252257280" behindDoc="1" locked="0" layoutInCell="1" allowOverlap="1" wp14:anchorId="26765C74" wp14:editId="06F2CA90">
            <wp:simplePos x="0" y="0"/>
            <wp:positionH relativeFrom="column">
              <wp:posOffset>57150</wp:posOffset>
            </wp:positionH>
            <wp:positionV relativeFrom="paragraph">
              <wp:posOffset>2288540</wp:posOffset>
            </wp:positionV>
            <wp:extent cx="2324100" cy="1743075"/>
            <wp:effectExtent l="0" t="0" r="0" b="9525"/>
            <wp:wrapTight wrapText="bothSides">
              <wp:wrapPolygon edited="0">
                <wp:start x="0" y="0"/>
                <wp:lineTo x="0" y="21482"/>
                <wp:lineTo x="21423" y="21482"/>
                <wp:lineTo x="2142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rotWithShape="1">
                    <a:blip r:embed="rId13">
                      <a:extLst>
                        <a:ext uri="{28A0092B-C50C-407E-A947-70E740481C1C}">
                          <a14:useLocalDpi xmlns:a14="http://schemas.microsoft.com/office/drawing/2010/main" val="0"/>
                        </a:ext>
                      </a:extLst>
                    </a:blip>
                    <a:srcRect b="15694"/>
                    <a:stretch/>
                  </pic:blipFill>
                  <pic:spPr bwMode="auto">
                    <a:xfrm>
                      <a:off x="0" y="0"/>
                      <a:ext cx="2324100" cy="1743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0B77">
        <w:rPr>
          <w:noProof/>
        </w:rPr>
        <w:drawing>
          <wp:anchor distT="0" distB="0" distL="114300" distR="114300" simplePos="0" relativeHeight="252256256" behindDoc="1" locked="0" layoutInCell="1" allowOverlap="1" wp14:anchorId="3779F84F" wp14:editId="2966D6A2">
            <wp:simplePos x="0" y="0"/>
            <wp:positionH relativeFrom="column">
              <wp:posOffset>66675</wp:posOffset>
            </wp:positionH>
            <wp:positionV relativeFrom="paragraph">
              <wp:posOffset>195580</wp:posOffset>
            </wp:positionV>
            <wp:extent cx="2933700" cy="2200275"/>
            <wp:effectExtent l="0" t="0" r="0" b="9525"/>
            <wp:wrapTight wrapText="bothSides">
              <wp:wrapPolygon edited="0">
                <wp:start x="0" y="0"/>
                <wp:lineTo x="0" y="21506"/>
                <wp:lineTo x="21460" y="21506"/>
                <wp:lineTo x="2146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93C03">
        <w:pict w14:anchorId="640C2BA1">
          <v:rect id="_x0000_i1025" style="width:0;height:1.5pt" o:hralign="center" o:hrstd="t" o:hr="t" fillcolor="#a0a0a0" stroked="f"/>
        </w:pict>
      </w:r>
    </w:p>
    <w:p w14:paraId="222ED50B" w14:textId="6ACC2F79" w:rsidR="00CE3107" w:rsidRDefault="004A0B77" w:rsidP="00FD0EAD">
      <w:pPr>
        <w:rPr>
          <w:noProof/>
        </w:rPr>
      </w:pPr>
      <w:bookmarkStart w:id="8" w:name="_Hlk17103203"/>
      <w:bookmarkStart w:id="9" w:name="_Hlk526876777"/>
      <w:bookmarkStart w:id="10" w:name="_Hlk535656435"/>
      <w:bookmarkStart w:id="11" w:name="_Hlk17193093"/>
      <w:bookmarkEnd w:id="0"/>
      <w:bookmarkEnd w:id="8"/>
      <w:bookmarkEnd w:id="9"/>
      <w:bookmarkEnd w:id="10"/>
      <w:r>
        <w:rPr>
          <w:noProof/>
        </w:rPr>
        <w:drawing>
          <wp:anchor distT="0" distB="0" distL="114300" distR="114300" simplePos="0" relativeHeight="252255232" behindDoc="1" locked="0" layoutInCell="1" allowOverlap="1" wp14:anchorId="517B2B80" wp14:editId="42C9B43A">
            <wp:simplePos x="0" y="0"/>
            <wp:positionH relativeFrom="margin">
              <wp:posOffset>2946400</wp:posOffset>
            </wp:positionH>
            <wp:positionV relativeFrom="paragraph">
              <wp:posOffset>39370</wp:posOffset>
            </wp:positionV>
            <wp:extent cx="3909695" cy="2200275"/>
            <wp:effectExtent l="0" t="0" r="0" b="9525"/>
            <wp:wrapTight wrapText="bothSides">
              <wp:wrapPolygon edited="0">
                <wp:start x="0" y="0"/>
                <wp:lineTo x="0" y="21506"/>
                <wp:lineTo x="21470" y="21506"/>
                <wp:lineTo x="2147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4000"/>
                              </a14:imgEffect>
                            </a14:imgLayer>
                          </a14:imgProps>
                        </a:ext>
                        <a:ext uri="{28A0092B-C50C-407E-A947-70E740481C1C}">
                          <a14:useLocalDpi xmlns:a14="http://schemas.microsoft.com/office/drawing/2010/main" val="0"/>
                        </a:ext>
                      </a:extLst>
                    </a:blip>
                    <a:srcRect/>
                    <a:stretch>
                      <a:fillRect/>
                    </a:stretch>
                  </pic:blipFill>
                  <pic:spPr bwMode="auto">
                    <a:xfrm>
                      <a:off x="0" y="0"/>
                      <a:ext cx="3909695"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EE411" w14:textId="7586A8A9" w:rsidR="00B97EB3" w:rsidRDefault="00B97EB3" w:rsidP="00FD0EAD">
      <w:pPr>
        <w:rPr>
          <w:noProof/>
        </w:rPr>
      </w:pPr>
    </w:p>
    <w:p w14:paraId="7565FEB6" w14:textId="7BB97363" w:rsidR="003D5F9D" w:rsidRDefault="00A93C03" w:rsidP="00FD0EAD">
      <w:bookmarkStart w:id="12" w:name="_Hlk25432997"/>
      <w:bookmarkEnd w:id="12"/>
      <w:r>
        <w:lastRenderedPageBreak/>
        <w:pict w14:anchorId="3FFFD9B8">
          <v:rect id="_x0000_i1026" style="width:0;height:1.5pt" o:hralign="center" o:hrstd="t" o:hr="t" fillcolor="#a0a0a0" stroked="f"/>
        </w:pict>
      </w:r>
    </w:p>
    <w:p w14:paraId="4198AE2D" w14:textId="4500F7EE" w:rsidR="00FD0EAD" w:rsidRPr="00FD0EAD" w:rsidRDefault="00FD0EAD" w:rsidP="00FD0EAD">
      <w:pPr>
        <w:rPr>
          <w:b/>
          <w:bCs/>
          <w:i/>
          <w:sz w:val="28"/>
          <w:szCs w:val="28"/>
        </w:rPr>
      </w:pPr>
      <w:bookmarkStart w:id="13" w:name="tc"/>
      <w:bookmarkEnd w:id="13"/>
      <w:r w:rsidRPr="00FD0EAD">
        <w:rPr>
          <w:b/>
          <w:bCs/>
          <w:i/>
          <w:sz w:val="28"/>
          <w:szCs w:val="28"/>
        </w:rPr>
        <w:t>From the Technical Coordinator</w:t>
      </w:r>
    </w:p>
    <w:p w14:paraId="195ED3BC" w14:textId="35B7E7AC" w:rsidR="00FD0EAD" w:rsidRPr="00FD0EAD" w:rsidRDefault="00FD0EAD" w:rsidP="00FD0EAD">
      <w:pPr>
        <w:rPr>
          <w:b/>
          <w:bCs/>
          <w:i/>
        </w:rPr>
      </w:pPr>
      <w:r w:rsidRPr="00FD0EAD">
        <w:rPr>
          <w:b/>
          <w:bCs/>
          <w:i/>
          <w:noProof/>
          <w:sz w:val="28"/>
          <w:szCs w:val="28"/>
        </w:rPr>
        <w:drawing>
          <wp:anchor distT="0" distB="0" distL="114300" distR="114300" simplePos="0" relativeHeight="251670528" behindDoc="1" locked="0" layoutInCell="1" allowOverlap="1" wp14:anchorId="6878608A" wp14:editId="6D1C7528">
            <wp:simplePos x="0" y="0"/>
            <wp:positionH relativeFrom="margin">
              <wp:align>right</wp:align>
            </wp:positionH>
            <wp:positionV relativeFrom="paragraph">
              <wp:posOffset>10795</wp:posOffset>
            </wp:positionV>
            <wp:extent cx="2475230" cy="2346960"/>
            <wp:effectExtent l="0" t="0" r="1270" b="0"/>
            <wp:wrapTight wrapText="bothSides">
              <wp:wrapPolygon edited="0">
                <wp:start x="0" y="0"/>
                <wp:lineTo x="0" y="21390"/>
                <wp:lineTo x="21445" y="21390"/>
                <wp:lineTo x="2144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5230" cy="2346960"/>
                    </a:xfrm>
                    <a:prstGeom prst="rect">
                      <a:avLst/>
                    </a:prstGeom>
                    <a:noFill/>
                  </pic:spPr>
                </pic:pic>
              </a:graphicData>
            </a:graphic>
            <wp14:sizeRelH relativeFrom="page">
              <wp14:pctWidth>0</wp14:pctWidth>
            </wp14:sizeRelH>
            <wp14:sizeRelV relativeFrom="page">
              <wp14:pctHeight>0</wp14:pctHeight>
            </wp14:sizeRelV>
          </wp:anchor>
        </w:drawing>
      </w:r>
      <w:r w:rsidRPr="00FD0EAD">
        <w:rPr>
          <w:b/>
          <w:bCs/>
          <w:i/>
        </w:rPr>
        <w:t>Jeff Kopcak – K8JTK   TC</w:t>
      </w:r>
    </w:p>
    <w:p w14:paraId="65ED8F8A" w14:textId="5D7B8711" w:rsidR="00FD0EAD" w:rsidRDefault="00A93C03" w:rsidP="00FD0EAD">
      <w:pPr>
        <w:rPr>
          <w:bCs/>
        </w:rPr>
      </w:pPr>
      <w:hyperlink r:id="rId18" w:history="1">
        <w:r w:rsidR="00FD0EAD" w:rsidRPr="00FD0EAD">
          <w:rPr>
            <w:color w:val="0563C1" w:themeColor="hyperlink"/>
            <w:u w:val="single"/>
          </w:rPr>
          <w:t>k8jtk@arrl.net</w:t>
        </w:r>
      </w:hyperlink>
      <w:r w:rsidR="00FD0EAD" w:rsidRPr="00FD0EAD">
        <w:rPr>
          <w:bCs/>
        </w:rPr>
        <w:t xml:space="preserve">  </w:t>
      </w:r>
    </w:p>
    <w:p w14:paraId="77035794" w14:textId="5643CAD7" w:rsidR="007E5575" w:rsidRDefault="007E5575" w:rsidP="00FD0EAD">
      <w:pPr>
        <w:rPr>
          <w:bCs/>
        </w:rPr>
      </w:pPr>
    </w:p>
    <w:p w14:paraId="1D77544C" w14:textId="77777777" w:rsidR="007E5575" w:rsidRPr="007E5575" w:rsidRDefault="007E5575" w:rsidP="007E5575">
      <w:pPr>
        <w:rPr>
          <w:bCs/>
        </w:rPr>
      </w:pPr>
      <w:r w:rsidRPr="007E5575">
        <w:rPr>
          <w:bCs/>
        </w:rPr>
        <w:t>Hey gang,</w:t>
      </w:r>
    </w:p>
    <w:p w14:paraId="11AA6539" w14:textId="77777777" w:rsidR="007E5575" w:rsidRDefault="007E5575" w:rsidP="007E5575">
      <w:pPr>
        <w:rPr>
          <w:bCs/>
        </w:rPr>
      </w:pPr>
    </w:p>
    <w:p w14:paraId="10A2C748" w14:textId="77777777" w:rsidR="007E5575" w:rsidRDefault="007E5575" w:rsidP="007E5575">
      <w:pPr>
        <w:rPr>
          <w:bCs/>
        </w:rPr>
      </w:pPr>
      <w:r w:rsidRPr="007E5575">
        <w:rPr>
          <w:bCs/>
        </w:rPr>
        <w:t xml:space="preserve">Well, this stay at home thing seems to have run its course – beginning week 11 soon.  Unless </w:t>
      </w:r>
      <w:proofErr w:type="gramStart"/>
      <w:r w:rsidRPr="007E5575">
        <w:rPr>
          <w:bCs/>
        </w:rPr>
        <w:t>you’ve</w:t>
      </w:r>
      <w:proofErr w:type="gramEnd"/>
      <w:r w:rsidRPr="007E5575">
        <w:rPr>
          <w:bCs/>
        </w:rPr>
        <w:t xml:space="preserve"> been under a rock, you know by now Dayton Hamvention was canceled this year.  First time ever in its history.  Weekend events that had the resources were virtualized such as </w:t>
      </w:r>
      <w:hyperlink r:id="rId19" w:history="1">
        <w:r w:rsidRPr="007E5575">
          <w:rPr>
            <w:rStyle w:val="Hyperlink"/>
            <w:bCs/>
          </w:rPr>
          <w:t>Contest University</w:t>
        </w:r>
      </w:hyperlink>
      <w:r w:rsidRPr="007E5575">
        <w:rPr>
          <w:bCs/>
        </w:rPr>
        <w:t xml:space="preserve">.  Some vendors and manufactures ran Dayton specials regardless of the lack of a physical showing.  Technical Specialist Bob - K8MD pointed out that one of the retailers ran a special on D-STAR repeater components for $299 apiece.  That meant a full stack (controller, 2m voice, 440 voice, 1.2G voice, and 1.2G data) could be purchased for about $1,500.  Wow.  Just ONE of those items cost about that much retail.  Is ICOM feeling the pressure from the Yaesu repeater giveaway, DMR, or is D-STAR II around the corner?  </w:t>
      </w:r>
    </w:p>
    <w:p w14:paraId="05E99F6F" w14:textId="4FC3D78B" w:rsidR="007E5575" w:rsidRPr="007E5575" w:rsidRDefault="007E5575" w:rsidP="007E5575">
      <w:pPr>
        <w:rPr>
          <w:bCs/>
        </w:rPr>
      </w:pPr>
      <w:r w:rsidRPr="007E5575">
        <w:rPr>
          <w:bCs/>
        </w:rPr>
        <w:t>Hmmm…</w:t>
      </w:r>
    </w:p>
    <w:p w14:paraId="22702C2F" w14:textId="77777777" w:rsidR="007E5575" w:rsidRDefault="007E5575" w:rsidP="007E5575">
      <w:pPr>
        <w:rPr>
          <w:bCs/>
        </w:rPr>
      </w:pPr>
    </w:p>
    <w:p w14:paraId="6E962529" w14:textId="50FA03CA" w:rsidR="007E5575" w:rsidRPr="007E5575" w:rsidRDefault="007E5575" w:rsidP="007E5575">
      <w:pPr>
        <w:rPr>
          <w:bCs/>
        </w:rPr>
      </w:pPr>
      <w:r w:rsidRPr="007E5575">
        <w:rPr>
          <w:bCs/>
        </w:rPr>
        <w:t xml:space="preserve">Unfortunately, </w:t>
      </w:r>
      <w:proofErr w:type="gramStart"/>
      <w:r w:rsidRPr="007E5575">
        <w:rPr>
          <w:bCs/>
        </w:rPr>
        <w:t>I’m</w:t>
      </w:r>
      <w:proofErr w:type="gramEnd"/>
      <w:r w:rsidRPr="007E5575">
        <w:rPr>
          <w:bCs/>
        </w:rPr>
        <w:t xml:space="preserve"> starting to see on-the-air happenings return to previous levels.  I guess that means people are returning to work, going out more, and returning to their normal.  For me, I knew early on I wanted to utilize the hunker-in-place order to knock out some long-standing projects and “to-dos” of mine.  Others had the same idea.</w:t>
      </w:r>
    </w:p>
    <w:p w14:paraId="5F970F1D" w14:textId="77777777" w:rsidR="007E5575" w:rsidRDefault="007E5575" w:rsidP="007E5575">
      <w:pPr>
        <w:rPr>
          <w:bCs/>
        </w:rPr>
      </w:pPr>
    </w:p>
    <w:p w14:paraId="111C8CCF" w14:textId="1546FE50" w:rsidR="007E5575" w:rsidRPr="007E5575" w:rsidRDefault="007E5575" w:rsidP="007E5575">
      <w:pPr>
        <w:rPr>
          <w:bCs/>
        </w:rPr>
      </w:pPr>
      <w:r w:rsidRPr="007E5575">
        <w:rPr>
          <w:bCs/>
          <w:noProof/>
        </w:rPr>
        <w:drawing>
          <wp:anchor distT="0" distB="0" distL="114300" distR="114300" simplePos="0" relativeHeight="252292096" behindDoc="0" locked="0" layoutInCell="1" allowOverlap="1" wp14:anchorId="14ACAC6D" wp14:editId="02A4CE83">
            <wp:simplePos x="0" y="0"/>
            <wp:positionH relativeFrom="margin">
              <wp:align>right</wp:align>
            </wp:positionH>
            <wp:positionV relativeFrom="paragraph">
              <wp:posOffset>62230</wp:posOffset>
            </wp:positionV>
            <wp:extent cx="1419225" cy="1419225"/>
            <wp:effectExtent l="0" t="0" r="9525" b="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pic:spPr>
                </pic:pic>
              </a:graphicData>
            </a:graphic>
            <wp14:sizeRelH relativeFrom="margin">
              <wp14:pctWidth>0</wp14:pctWidth>
            </wp14:sizeRelH>
            <wp14:sizeRelV relativeFrom="margin">
              <wp14:pctHeight>0</wp14:pctHeight>
            </wp14:sizeRelV>
          </wp:anchor>
        </w:drawing>
      </w:r>
      <w:r w:rsidRPr="007E5575">
        <w:rPr>
          <w:bCs/>
        </w:rPr>
        <w:t xml:space="preserve">Among my list of annoying issues was a problem with one of my Fedora systems.  As I’ve written about in the past, </w:t>
      </w:r>
      <w:hyperlink r:id="rId21" w:history="1">
        <w:r w:rsidRPr="007E5575">
          <w:rPr>
            <w:rStyle w:val="Hyperlink"/>
            <w:bCs/>
          </w:rPr>
          <w:t>I made the switch to Fedora Linux</w:t>
        </w:r>
      </w:hyperlink>
      <w:r w:rsidRPr="007E5575">
        <w:rPr>
          <w:bCs/>
        </w:rPr>
        <w:t xml:space="preserve"> as the primary operating system on my desktop and laptop.  Fedora is a cutting-edge operating system and employs </w:t>
      </w:r>
      <w:proofErr w:type="gramStart"/>
      <w:r w:rsidRPr="007E5575">
        <w:rPr>
          <w:bCs/>
        </w:rPr>
        <w:t>a very aggressive</w:t>
      </w:r>
      <w:proofErr w:type="gramEnd"/>
      <w:r w:rsidRPr="007E5575">
        <w:rPr>
          <w:bCs/>
        </w:rPr>
        <w:t xml:space="preserve"> release and end-of-life schedule.  The project releases a new version twice a year in April and October.  When a new version drops, they mark the version two behind it as end-of-life.  Fedora 30 released in April of 2019 means Fedora 28 went end-of-life one month after that date, May 2019.  No bug fixes, no package updates, no security enhancements.  And everyone complains about Microsoft ending life of a 10-year-old OS.  Well, I knew what I was getting into.</w:t>
      </w:r>
    </w:p>
    <w:p w14:paraId="448DAD5D" w14:textId="77777777" w:rsidR="007E5575" w:rsidRDefault="007E5575" w:rsidP="007E5575">
      <w:pPr>
        <w:rPr>
          <w:bCs/>
        </w:rPr>
      </w:pPr>
    </w:p>
    <w:p w14:paraId="0F529EDE" w14:textId="412BB363" w:rsidR="007E5575" w:rsidRPr="007E5575" w:rsidRDefault="007E5575" w:rsidP="007E5575">
      <w:pPr>
        <w:rPr>
          <w:bCs/>
        </w:rPr>
      </w:pPr>
      <w:r w:rsidRPr="007E5575">
        <w:rPr>
          <w:bCs/>
        </w:rPr>
        <w:t xml:space="preserve">Fedora 31 released at the end of </w:t>
      </w:r>
      <w:proofErr w:type="gramStart"/>
      <w:r w:rsidRPr="007E5575">
        <w:rPr>
          <w:bCs/>
        </w:rPr>
        <w:t>October,</w:t>
      </w:r>
      <w:proofErr w:type="gramEnd"/>
      <w:r w:rsidRPr="007E5575">
        <w:rPr>
          <w:bCs/>
        </w:rPr>
        <w:t xml:space="preserve"> 2019.  I usually wait 2-3 months for the major problems to be ironed out and updates made available before I upgrade.  When I tried to update to 31, I ran into a problem.  Using the Fedora 31 Live CD or doing the automatic upgrade, the boot process would hang on this line:</w:t>
      </w:r>
    </w:p>
    <w:p w14:paraId="7E987863" w14:textId="77777777" w:rsidR="007E5575" w:rsidRDefault="007E5575" w:rsidP="007E5575">
      <w:pPr>
        <w:rPr>
          <w:bCs/>
          <w:i/>
          <w:iCs/>
        </w:rPr>
      </w:pPr>
    </w:p>
    <w:p w14:paraId="6FA570EE" w14:textId="672E845B" w:rsidR="007E5575" w:rsidRPr="007E5575" w:rsidRDefault="007E5575" w:rsidP="007E5575">
      <w:pPr>
        <w:rPr>
          <w:bCs/>
          <w:i/>
          <w:iCs/>
        </w:rPr>
      </w:pPr>
      <w:r w:rsidRPr="007E5575">
        <w:rPr>
          <w:bCs/>
          <w:i/>
          <w:iCs/>
        </w:rPr>
        <w:t xml:space="preserve">A start job is running for Monitoring of LVM2 mirrors, snapshots etc. using </w:t>
      </w:r>
      <w:proofErr w:type="spellStart"/>
      <w:r w:rsidRPr="007E5575">
        <w:rPr>
          <w:bCs/>
          <w:i/>
          <w:iCs/>
        </w:rPr>
        <w:t>dmeventd</w:t>
      </w:r>
      <w:proofErr w:type="spellEnd"/>
      <w:r w:rsidRPr="007E5575">
        <w:rPr>
          <w:bCs/>
          <w:i/>
          <w:iCs/>
        </w:rPr>
        <w:t xml:space="preserve"> or progress polling</w:t>
      </w:r>
    </w:p>
    <w:p w14:paraId="38EA42D6" w14:textId="77777777" w:rsidR="007E5575" w:rsidRPr="007E5575" w:rsidRDefault="007E5575" w:rsidP="007E5575">
      <w:pPr>
        <w:rPr>
          <w:bCs/>
        </w:rPr>
      </w:pPr>
      <w:r w:rsidRPr="007E5575">
        <w:rPr>
          <w:bCs/>
        </w:rPr>
        <w:t xml:space="preserve">This process neither finished loading nor failed to load after any amount of time.  Off to the Internet I went.  Searching “Fedora 31” and the message above brought me to a couple </w:t>
      </w:r>
      <w:hyperlink r:id="rId22" w:history="1">
        <w:r w:rsidRPr="007E5575">
          <w:rPr>
            <w:rStyle w:val="Hyperlink"/>
            <w:bCs/>
          </w:rPr>
          <w:t>bug reports</w:t>
        </w:r>
      </w:hyperlink>
      <w:r w:rsidRPr="007E5575">
        <w:rPr>
          <w:bCs/>
        </w:rPr>
        <w:t xml:space="preserve"> and </w:t>
      </w:r>
      <w:hyperlink r:id="rId23" w:history="1">
        <w:r w:rsidRPr="007E5575">
          <w:rPr>
            <w:rStyle w:val="Hyperlink"/>
            <w:bCs/>
          </w:rPr>
          <w:t>forum posts</w:t>
        </w:r>
      </w:hyperlink>
      <w:r w:rsidRPr="007E5575">
        <w:rPr>
          <w:bCs/>
        </w:rPr>
        <w:t xml:space="preserve"> about the same message.  Unfortunately, none of the suggestions got me past this problem.  Due to life and other responsibilities, I put it aside secretly hoping Fedora 32 would have fixed my problem, saying I would upgrade from 30 to 32.  I saw </w:t>
      </w:r>
      <w:hyperlink r:id="rId24" w:history="1">
        <w:r w:rsidRPr="007E5575">
          <w:rPr>
            <w:rStyle w:val="Hyperlink"/>
            <w:bCs/>
          </w:rPr>
          <w:t>Fedora 32 beta</w:t>
        </w:r>
      </w:hyperlink>
      <w:r w:rsidRPr="007E5575">
        <w:rPr>
          <w:bCs/>
        </w:rPr>
        <w:t xml:space="preserve"> was available (now a full release) and downloaded the Live CD.  Problem still existed.  Darn!</w:t>
      </w:r>
    </w:p>
    <w:p w14:paraId="34F91091" w14:textId="77777777" w:rsidR="007E5575" w:rsidRDefault="007E5575" w:rsidP="007E5575">
      <w:pPr>
        <w:rPr>
          <w:bCs/>
        </w:rPr>
      </w:pPr>
    </w:p>
    <w:p w14:paraId="7D793A84" w14:textId="77777777" w:rsidR="007E5575" w:rsidRDefault="007E5575" w:rsidP="007E5575">
      <w:pPr>
        <w:rPr>
          <w:bCs/>
        </w:rPr>
      </w:pPr>
    </w:p>
    <w:p w14:paraId="1AA10541" w14:textId="77777777" w:rsidR="007E5575" w:rsidRDefault="007E5575" w:rsidP="007E5575">
      <w:pPr>
        <w:rPr>
          <w:bCs/>
        </w:rPr>
      </w:pPr>
    </w:p>
    <w:bookmarkStart w:id="14" w:name="_Hlk40978766"/>
    <w:p w14:paraId="2528B5D2" w14:textId="77777777" w:rsidR="006701ED" w:rsidRPr="006701ED" w:rsidRDefault="006701ED" w:rsidP="006701ED">
      <w:pPr>
        <w:rPr>
          <w:rFonts w:eastAsia="Times New Roman"/>
          <w:sz w:val="20"/>
          <w:szCs w:val="20"/>
          <w:u w:val="single"/>
        </w:rPr>
      </w:pPr>
      <w:r w:rsidRPr="006701ED">
        <w:rPr>
          <w:rFonts w:eastAsia="Times New Roman"/>
          <w:sz w:val="20"/>
          <w:szCs w:val="20"/>
        </w:rPr>
        <w:fldChar w:fldCharType="begin"/>
      </w:r>
      <w:r w:rsidRPr="006701ED">
        <w:rPr>
          <w:rFonts w:eastAsia="Times New Roman"/>
          <w:sz w:val="20"/>
          <w:szCs w:val="20"/>
        </w:rPr>
        <w:instrText xml:space="preserve"> HYPERLINK \l "top" </w:instrText>
      </w:r>
      <w:r w:rsidRPr="006701ED">
        <w:rPr>
          <w:rFonts w:eastAsia="Times New Roman"/>
          <w:sz w:val="20"/>
          <w:szCs w:val="20"/>
        </w:rPr>
        <w:fldChar w:fldCharType="separate"/>
      </w:r>
      <w:r w:rsidRPr="006701ED">
        <w:rPr>
          <w:rFonts w:eastAsia="Times New Roman"/>
          <w:color w:val="0563C1" w:themeColor="hyperlink"/>
          <w:sz w:val="20"/>
          <w:szCs w:val="20"/>
          <w:u w:val="single"/>
        </w:rPr>
        <w:t>TOP</w:t>
      </w:r>
      <w:r w:rsidRPr="006701ED">
        <w:rPr>
          <w:rFonts w:eastAsia="Times New Roman"/>
          <w:color w:val="0563C1" w:themeColor="hyperlink"/>
          <w:sz w:val="20"/>
          <w:szCs w:val="20"/>
          <w:u w:val="single"/>
        </w:rPr>
        <w:fldChar w:fldCharType="end"/>
      </w:r>
      <w:r w:rsidRPr="006701ED">
        <w:rPr>
          <w:rFonts w:eastAsia="Times New Roman"/>
          <w:sz w:val="20"/>
          <w:szCs w:val="20"/>
          <w:u w:val="single"/>
        </w:rPr>
        <w:t xml:space="preserve"> ^</w:t>
      </w:r>
    </w:p>
    <w:bookmarkEnd w:id="14"/>
    <w:p w14:paraId="0E12E6A2" w14:textId="3A4F6C4B" w:rsidR="007E5575" w:rsidRDefault="007E5575" w:rsidP="007E5575">
      <w:pPr>
        <w:rPr>
          <w:bCs/>
          <w:i/>
          <w:iCs/>
        </w:rPr>
      </w:pPr>
      <w:r w:rsidRPr="007E5575">
        <w:rPr>
          <w:bCs/>
        </w:rPr>
        <w:lastRenderedPageBreak/>
        <w:t xml:space="preserve">Since this occurred during the boot process of both the Live CD and after upgrading a previous installation, I </w:t>
      </w:r>
      <w:proofErr w:type="gramStart"/>
      <w:r w:rsidRPr="007E5575">
        <w:rPr>
          <w:bCs/>
        </w:rPr>
        <w:t>couldn’t</w:t>
      </w:r>
      <w:proofErr w:type="gramEnd"/>
      <w:r w:rsidRPr="007E5575">
        <w:rPr>
          <w:bCs/>
        </w:rPr>
        <w:t xml:space="preserve"> look or pull stored logs easily to see if those provided any clues as to why the process was hanging.  Live CD images are the lifeline go-to when the installed OS on the hard drive wont boot.  In addition to installing the OS, they are used as a rescue method to repair a </w:t>
      </w:r>
      <w:proofErr w:type="spellStart"/>
      <w:r w:rsidRPr="007E5575">
        <w:rPr>
          <w:bCs/>
        </w:rPr>
        <w:t>borked</w:t>
      </w:r>
      <w:proofErr w:type="spellEnd"/>
      <w:r w:rsidRPr="007E5575">
        <w:rPr>
          <w:bCs/>
        </w:rPr>
        <w:t xml:space="preserve"> install.  I </w:t>
      </w:r>
      <w:proofErr w:type="gramStart"/>
      <w:r w:rsidRPr="007E5575">
        <w:rPr>
          <w:bCs/>
        </w:rPr>
        <w:t>couldn’t</w:t>
      </w:r>
      <w:proofErr w:type="gramEnd"/>
      <w:r w:rsidRPr="007E5575">
        <w:rPr>
          <w:bCs/>
        </w:rPr>
        <w:t xml:space="preserve"> get the Live CD to boot so I was in trouble if this system ever became unbootable because </w:t>
      </w:r>
      <w:r w:rsidRPr="007E5575">
        <w:rPr>
          <w:bCs/>
          <w:i/>
          <w:iCs/>
        </w:rPr>
        <w:t>I’ve never *cough* have done something that *cough* *cough* caused my system to become unbootable...</w:t>
      </w:r>
    </w:p>
    <w:p w14:paraId="13FA5CAE" w14:textId="77777777" w:rsidR="007E5575" w:rsidRPr="007E5575" w:rsidRDefault="007E5575" w:rsidP="007E5575">
      <w:pPr>
        <w:rPr>
          <w:bCs/>
        </w:rPr>
      </w:pPr>
    </w:p>
    <w:p w14:paraId="062694FE" w14:textId="06C2341D" w:rsidR="007E5575" w:rsidRDefault="007E5575" w:rsidP="007E5575">
      <w:pPr>
        <w:rPr>
          <w:bCs/>
        </w:rPr>
      </w:pPr>
      <w:r w:rsidRPr="007E5575">
        <w:rPr>
          <w:bCs/>
          <w:noProof/>
        </w:rPr>
        <mc:AlternateContent>
          <mc:Choice Requires="wpg">
            <w:drawing>
              <wp:anchor distT="0" distB="0" distL="114300" distR="114300" simplePos="0" relativeHeight="252293120" behindDoc="0" locked="0" layoutInCell="1" allowOverlap="1" wp14:anchorId="3F5F933C" wp14:editId="14309800">
                <wp:simplePos x="0" y="0"/>
                <wp:positionH relativeFrom="margin">
                  <wp:align>left</wp:align>
                </wp:positionH>
                <wp:positionV relativeFrom="paragraph">
                  <wp:posOffset>40005</wp:posOffset>
                </wp:positionV>
                <wp:extent cx="2552700" cy="2066925"/>
                <wp:effectExtent l="0" t="0" r="0" b="9525"/>
                <wp:wrapSquare wrapText="bothSides"/>
                <wp:docPr id="253" name="Group 253"/>
                <wp:cNvGraphicFramePr/>
                <a:graphic xmlns:a="http://schemas.openxmlformats.org/drawingml/2006/main">
                  <a:graphicData uri="http://schemas.microsoft.com/office/word/2010/wordprocessingGroup">
                    <wpg:wgp>
                      <wpg:cNvGrpSpPr/>
                      <wpg:grpSpPr>
                        <a:xfrm>
                          <a:off x="0" y="0"/>
                          <a:ext cx="2552700" cy="2066925"/>
                          <a:chOff x="0" y="0"/>
                          <a:chExt cx="2181225" cy="1763395"/>
                        </a:xfrm>
                      </wpg:grpSpPr>
                      <pic:pic xmlns:pic="http://schemas.openxmlformats.org/drawingml/2006/picture">
                        <pic:nvPicPr>
                          <pic:cNvPr id="80" name="Picture 8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81225" cy="1444625"/>
                          </a:xfrm>
                          <a:prstGeom prst="rect">
                            <a:avLst/>
                          </a:prstGeom>
                        </pic:spPr>
                      </pic:pic>
                      <wps:wsp>
                        <wps:cNvPr id="81" name="Text Box 3"/>
                        <wps:cNvSpPr txBox="1"/>
                        <wps:spPr>
                          <a:xfrm>
                            <a:off x="0" y="1504950"/>
                            <a:ext cx="2181225" cy="258445"/>
                          </a:xfrm>
                          <a:prstGeom prst="rect">
                            <a:avLst/>
                          </a:prstGeom>
                          <a:solidFill>
                            <a:prstClr val="white"/>
                          </a:solidFill>
                          <a:ln>
                            <a:noFill/>
                          </a:ln>
                        </wps:spPr>
                        <wps:txbx>
                          <w:txbxContent>
                            <w:p w14:paraId="3501E34C" w14:textId="77777777" w:rsidR="00044C94" w:rsidRDefault="00044C94" w:rsidP="007E5575">
                              <w:pPr>
                                <w:pStyle w:val="Caption"/>
                                <w:rPr>
                                  <w:noProof/>
                                </w:rPr>
                              </w:pPr>
                              <w:r>
                                <w:t>Storage server supporting RAID (Wikipedia)</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F5F933C" id="Group 253" o:spid="_x0000_s1026" style="position:absolute;margin-left:0;margin-top:3.15pt;width:201pt;height:162.75pt;z-index:252293120;mso-position-horizontal:left;mso-position-horizontal-relative:margin" coordsize="21812,17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27" type="#_x0000_t75" style="position:absolute;width:21812;height:14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">
                  <v:imagedata r:id="rId26" o:title=""/>
                </v:shape>
                <v:shapetype id="_x0000_t202" coordsize="21600,21600" o:spt="202" path="m,l,21600r21600,l21600,xe">
                  <v:stroke joinstyle="miter"/>
                  <v:path gradientshapeok="t" o:connecttype="rect"/>
                </v:shapetype>
                <v:shape id="Text Box 3" o:spid="_x0000_s1028" type="#_x0000_t202" style="position:absolute;top:15049;width:2181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" stroked="f">
                  <v:textbox inset="0,0,0,0">
                    <w:txbxContent>
                      <w:p w14:paraId="3501E34C" w14:textId="77777777" w:rsidR="00044C94" w:rsidRDefault="00044C94" w:rsidP="007E5575">
                        <w:pPr>
                          <w:pStyle w:val="Caption"/>
                          <w:rPr>
                            <w:noProof/>
                          </w:rPr>
                        </w:pPr>
                        <w:r>
                          <w:t>Storage server supporting RAID (Wikipedia)</w:t>
                        </w:r>
                      </w:p>
                    </w:txbxContent>
                  </v:textbox>
                </v:shape>
                <w10:wrap type="square" anchorx="margin"/>
              </v:group>
            </w:pict>
          </mc:Fallback>
        </mc:AlternateContent>
      </w:r>
      <w:r w:rsidRPr="007E5575">
        <w:rPr>
          <w:bCs/>
        </w:rPr>
        <w:t xml:space="preserve">The forum post above gave me a clue and I started exploring this as being an issue with my RAID array.  </w:t>
      </w:r>
      <w:hyperlink r:id="rId27" w:history="1">
        <w:r w:rsidRPr="007E5575">
          <w:rPr>
            <w:rStyle w:val="Hyperlink"/>
            <w:bCs/>
          </w:rPr>
          <w:t>RAID</w:t>
        </w:r>
      </w:hyperlink>
      <w:r w:rsidRPr="007E5575">
        <w:rPr>
          <w:bCs/>
        </w:rPr>
        <w:t xml:space="preserve"> stands for Redundant Array of Inexpensive (or Independent) Disks.  </w:t>
      </w:r>
      <w:proofErr w:type="gramStart"/>
      <w:r w:rsidRPr="007E5575">
        <w:rPr>
          <w:bCs/>
        </w:rPr>
        <w:t>It’s</w:t>
      </w:r>
      <w:proofErr w:type="gramEnd"/>
      <w:r w:rsidRPr="007E5575">
        <w:rPr>
          <w:bCs/>
        </w:rPr>
        <w:t xml:space="preserve"> a technology that combines multiple physical disks into logical units for redundancy, performance, or both.  I tried messing around in the BIOS disabling other arrays, that </w:t>
      </w:r>
      <w:proofErr w:type="gramStart"/>
      <w:r w:rsidRPr="007E5575">
        <w:rPr>
          <w:bCs/>
        </w:rPr>
        <w:t>didn’t</w:t>
      </w:r>
      <w:proofErr w:type="gramEnd"/>
      <w:r w:rsidRPr="007E5575">
        <w:rPr>
          <w:bCs/>
        </w:rPr>
        <w:t xml:space="preserve"> work.  I thought maybe something in the RAID information written to the disk was causing a problem.  Backed up everything on the array and deleted it.  Deleting a RAID array destroys all data on those disks!!  When I recreated the array, the Fedora 31 Live CD booted!  Problem solved!!?  Yeah, no.  It would boot successfully once then hang on subsequent reboots or after being installed to the hard drive.</w:t>
      </w:r>
    </w:p>
    <w:p w14:paraId="6355F926" w14:textId="77777777" w:rsidR="007E5575" w:rsidRPr="007E5575" w:rsidRDefault="007E5575" w:rsidP="007E5575">
      <w:pPr>
        <w:rPr>
          <w:bCs/>
        </w:rPr>
      </w:pPr>
    </w:p>
    <w:p w14:paraId="112E9A56" w14:textId="77777777" w:rsidR="007E5575" w:rsidRPr="007E5575" w:rsidRDefault="007E5575" w:rsidP="007E5575">
      <w:pPr>
        <w:rPr>
          <w:bCs/>
        </w:rPr>
      </w:pPr>
      <w:r w:rsidRPr="007E5575">
        <w:rPr>
          <w:bCs/>
        </w:rPr>
        <w:t xml:space="preserve">After screwing around with it even more, I finally searched “Fedora 31 Intel RAID array LVM2 </w:t>
      </w:r>
      <w:proofErr w:type="spellStart"/>
      <w:r w:rsidRPr="007E5575">
        <w:rPr>
          <w:bCs/>
        </w:rPr>
        <w:t>dmeventd</w:t>
      </w:r>
      <w:proofErr w:type="spellEnd"/>
      <w:r w:rsidRPr="007E5575">
        <w:rPr>
          <w:bCs/>
        </w:rPr>
        <w:t xml:space="preserve">” and found </w:t>
      </w:r>
      <w:hyperlink r:id="rId28" w:history="1">
        <w:r w:rsidRPr="007E5575">
          <w:rPr>
            <w:rStyle w:val="Hyperlink"/>
            <w:bCs/>
          </w:rPr>
          <w:t>this bug report</w:t>
        </w:r>
      </w:hyperlink>
      <w:r w:rsidRPr="007E5575">
        <w:rPr>
          <w:bCs/>
        </w:rPr>
        <w:t xml:space="preserve"> and </w:t>
      </w:r>
      <w:hyperlink r:id="rId29" w:anchor="c6" w:history="1">
        <w:r w:rsidRPr="007E5575">
          <w:rPr>
            <w:rStyle w:val="Hyperlink"/>
            <w:bCs/>
          </w:rPr>
          <w:t>how to work around</w:t>
        </w:r>
      </w:hyperlink>
      <w:r w:rsidRPr="007E5575">
        <w:rPr>
          <w:bCs/>
        </w:rPr>
        <w:t xml:space="preserve"> the exact issue I was having.  </w:t>
      </w:r>
      <w:proofErr w:type="spellStart"/>
      <w:r w:rsidRPr="007E5575">
        <w:rPr>
          <w:bCs/>
        </w:rPr>
        <w:t>Whoo</w:t>
      </w:r>
      <w:proofErr w:type="spellEnd"/>
      <w:r w:rsidRPr="007E5575">
        <w:rPr>
          <w:bCs/>
        </w:rPr>
        <w:t xml:space="preserve"> </w:t>
      </w:r>
      <w:proofErr w:type="spellStart"/>
      <w:r w:rsidRPr="007E5575">
        <w:rPr>
          <w:bCs/>
        </w:rPr>
        <w:t>Hoo</w:t>
      </w:r>
      <w:proofErr w:type="spellEnd"/>
      <w:r w:rsidRPr="007E5575">
        <w:rPr>
          <w:bCs/>
        </w:rPr>
        <w:t>!  Problem solved, well workaround provided.  It took a while to get there.  Simply searching a message, error, or problem may not return the most relevant search results for your issue.  You might have to dig at it a bit by gathering other information to determine the real reason or peel back the right layer to discover the correct answer.</w:t>
      </w:r>
    </w:p>
    <w:p w14:paraId="754BACE3" w14:textId="77777777" w:rsidR="007E5575" w:rsidRDefault="007E5575" w:rsidP="007E5575">
      <w:pPr>
        <w:rPr>
          <w:bCs/>
        </w:rPr>
      </w:pPr>
    </w:p>
    <w:p w14:paraId="43E38259" w14:textId="744424FB" w:rsidR="007E5575" w:rsidRPr="007E5575" w:rsidRDefault="007E5575" w:rsidP="007E5575">
      <w:pPr>
        <w:rPr>
          <w:bCs/>
        </w:rPr>
      </w:pPr>
      <w:r w:rsidRPr="007E5575">
        <w:rPr>
          <w:bCs/>
        </w:rPr>
        <w:t>Work around involved masking the lvm2-</w:t>
      </w:r>
      <w:proofErr w:type="gramStart"/>
      <w:r w:rsidRPr="007E5575">
        <w:rPr>
          <w:bCs/>
        </w:rPr>
        <w:t>lvmpolld.service</w:t>
      </w:r>
      <w:proofErr w:type="gramEnd"/>
      <w:r w:rsidRPr="007E5575">
        <w:rPr>
          <w:bCs/>
        </w:rPr>
        <w:t xml:space="preserve"> via kernel load parameters and at the command line after install.  </w:t>
      </w:r>
      <w:hyperlink r:id="rId30" w:history="1">
        <w:r w:rsidRPr="007E5575">
          <w:rPr>
            <w:rStyle w:val="Hyperlink"/>
            <w:bCs/>
          </w:rPr>
          <w:t>Masking</w:t>
        </w:r>
      </w:hyperlink>
      <w:r w:rsidRPr="007E5575">
        <w:rPr>
          <w:bCs/>
        </w:rPr>
        <w:t xml:space="preserve"> creates a link to the Linux blackhole /dev/null device so the service cannot be started by </w:t>
      </w:r>
      <w:proofErr w:type="spellStart"/>
      <w:r w:rsidRPr="007E5575">
        <w:rPr>
          <w:bCs/>
        </w:rPr>
        <w:t>systemd</w:t>
      </w:r>
      <w:proofErr w:type="spellEnd"/>
      <w:r w:rsidRPr="007E5575">
        <w:rPr>
          <w:bCs/>
        </w:rPr>
        <w:t xml:space="preserve"> or dependencies.  The service is a polling system for the </w:t>
      </w:r>
      <w:hyperlink r:id="rId31" w:history="1">
        <w:r w:rsidRPr="007E5575">
          <w:rPr>
            <w:rStyle w:val="Hyperlink"/>
            <w:bCs/>
          </w:rPr>
          <w:t>Logical Volume Manager</w:t>
        </w:r>
      </w:hyperlink>
      <w:r w:rsidRPr="007E5575">
        <w:rPr>
          <w:bCs/>
        </w:rPr>
        <w:t xml:space="preserve"> (LVM).  After all that, I was finally able to get Fedora upgraded to 31!  Just in time as version 30 was about to go EOL.  I noticed the data consistency validation scan no longer automatically occurs on the arrays, which is likely related to disabling the service.  I initiate it manually every couple of weeks.  The problem of not being able to boot has an active bug report </w:t>
      </w:r>
      <w:proofErr w:type="gramStart"/>
      <w:r w:rsidRPr="007E5575">
        <w:rPr>
          <w:bCs/>
        </w:rPr>
        <w:t>that’s</w:t>
      </w:r>
      <w:proofErr w:type="gramEnd"/>
      <w:r w:rsidRPr="007E5575">
        <w:rPr>
          <w:bCs/>
        </w:rPr>
        <w:t xml:space="preserve"> assigned.  Hopefully gets attention from a developer and fixed.</w:t>
      </w:r>
    </w:p>
    <w:p w14:paraId="0A0C7783" w14:textId="77777777" w:rsidR="007E5575" w:rsidRPr="007E5575" w:rsidRDefault="007E5575" w:rsidP="007E5575">
      <w:pPr>
        <w:rPr>
          <w:bCs/>
        </w:rPr>
      </w:pPr>
      <w:r w:rsidRPr="007E5575">
        <w:rPr>
          <w:bCs/>
        </w:rPr>
        <w:t>Windows 7 Users: Take Heed</w:t>
      </w:r>
    </w:p>
    <w:p w14:paraId="3F97F91C" w14:textId="77777777" w:rsidR="007E5575" w:rsidRDefault="007E5575" w:rsidP="007E5575">
      <w:pPr>
        <w:rPr>
          <w:bCs/>
        </w:rPr>
      </w:pPr>
    </w:p>
    <w:p w14:paraId="1B5194A4" w14:textId="73347C78" w:rsidR="007E5575" w:rsidRPr="007E5575" w:rsidRDefault="007E5575" w:rsidP="007E5575">
      <w:pPr>
        <w:rPr>
          <w:bCs/>
        </w:rPr>
      </w:pPr>
      <w:r w:rsidRPr="007E5575">
        <w:rPr>
          <w:bCs/>
          <w:noProof/>
        </w:rPr>
        <mc:AlternateContent>
          <mc:Choice Requires="wpg">
            <w:drawing>
              <wp:anchor distT="0" distB="0" distL="114300" distR="114300" simplePos="0" relativeHeight="252294144" behindDoc="0" locked="0" layoutInCell="1" allowOverlap="1" wp14:anchorId="50A04322" wp14:editId="4A8252A6">
                <wp:simplePos x="0" y="0"/>
                <wp:positionH relativeFrom="margin">
                  <wp:align>right</wp:align>
                </wp:positionH>
                <wp:positionV relativeFrom="paragraph">
                  <wp:posOffset>11430</wp:posOffset>
                </wp:positionV>
                <wp:extent cx="1784350" cy="2182495"/>
                <wp:effectExtent l="0" t="0" r="6350" b="8255"/>
                <wp:wrapSquare wrapText="bothSides"/>
                <wp:docPr id="251" name="Group 251"/>
                <wp:cNvGraphicFramePr/>
                <a:graphic xmlns:a="http://schemas.openxmlformats.org/drawingml/2006/main">
                  <a:graphicData uri="http://schemas.microsoft.com/office/word/2010/wordprocessingGroup">
                    <wpg:wgp>
                      <wpg:cNvGrpSpPr/>
                      <wpg:grpSpPr>
                        <a:xfrm>
                          <a:off x="0" y="0"/>
                          <a:ext cx="1784350" cy="2182495"/>
                          <a:chOff x="0" y="0"/>
                          <a:chExt cx="1784350" cy="2182495"/>
                        </a:xfrm>
                      </wpg:grpSpPr>
                      <pic:pic xmlns:pic="http://schemas.openxmlformats.org/drawingml/2006/picture">
                        <pic:nvPicPr>
                          <pic:cNvPr id="77" name="Picture 7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784350" cy="1870075"/>
                          </a:xfrm>
                          <a:prstGeom prst="rect">
                            <a:avLst/>
                          </a:prstGeom>
                        </pic:spPr>
                      </pic:pic>
                      <wps:wsp>
                        <wps:cNvPr id="78" name="Text Box 7"/>
                        <wps:cNvSpPr txBox="1"/>
                        <wps:spPr>
                          <a:xfrm>
                            <a:off x="0" y="1924050"/>
                            <a:ext cx="1784350" cy="258445"/>
                          </a:xfrm>
                          <a:prstGeom prst="rect">
                            <a:avLst/>
                          </a:prstGeom>
                          <a:solidFill>
                            <a:prstClr val="white"/>
                          </a:solidFill>
                          <a:ln>
                            <a:noFill/>
                          </a:ln>
                        </wps:spPr>
                        <wps:txbx>
                          <w:txbxContent>
                            <w:p w14:paraId="247998F4" w14:textId="77777777" w:rsidR="00044C94" w:rsidRDefault="00044C94" w:rsidP="007E5575">
                              <w:pPr>
                                <w:pStyle w:val="Caption"/>
                                <w:rPr>
                                  <w:noProof/>
                                </w:rPr>
                              </w:pPr>
                              <w:r>
                                <w:t>Broken Windows (Krebs on Security)</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50A04322" id="Group 251" o:spid="_x0000_s1029" style="position:absolute;margin-left:89.3pt;margin-top:.9pt;width:140.5pt;height:171.85pt;z-index:252294144;mso-position-horizontal:right;mso-position-horizontal-relative:margin" coordsize="17843,21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">
                <v:shape id="Picture 77" o:spid="_x0000_s1030" type="#_x0000_t75" style="position:absolute;width:17843;height:18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">
                  <v:imagedata r:id="rId33" o:title=""/>
                </v:shape>
                <v:shape id="Text Box 7" o:spid="_x0000_s1031" type="#_x0000_t202" style="position:absolute;top:19240;width:1784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" stroked="f">
                  <v:textbox style="mso-fit-shape-to-text:t" inset="0,0,0,0">
                    <w:txbxContent>
                      <w:p w14:paraId="247998F4" w14:textId="77777777" w:rsidR="00044C94" w:rsidRDefault="00044C94" w:rsidP="007E5575">
                        <w:pPr>
                          <w:pStyle w:val="Caption"/>
                          <w:rPr>
                            <w:noProof/>
                          </w:rPr>
                        </w:pPr>
                        <w:r>
                          <w:t>Broken Windows (Krebs on Security)</w:t>
                        </w:r>
                      </w:p>
                    </w:txbxContent>
                  </v:textbox>
                </v:shape>
                <w10:wrap type="square" anchorx="margin"/>
              </v:group>
            </w:pict>
          </mc:Fallback>
        </mc:AlternateContent>
      </w:r>
      <w:proofErr w:type="gramStart"/>
      <w:r w:rsidRPr="007E5575">
        <w:rPr>
          <w:bCs/>
        </w:rPr>
        <w:t>It’s</w:t>
      </w:r>
      <w:proofErr w:type="gramEnd"/>
      <w:r w:rsidRPr="007E5575">
        <w:rPr>
          <w:bCs/>
        </w:rPr>
        <w:t xml:space="preserve"> become more imperative that you move to another operating system like Windows 10, Linux, or utilize a 3rd party patching service like 0patch.  Unlike Windows XP’s end-of-life, there were not too many critical issues shortly after EOL.  Microsoft did release patches for ‘really bad’ issues.  XP, and any OS, always have an unknown number of undiscovered security problems.  We were not so fortunate to run with Windows 7 as long without discovering major problems.  There have been </w:t>
      </w:r>
      <w:proofErr w:type="gramStart"/>
      <w:r w:rsidRPr="007E5575">
        <w:rPr>
          <w:bCs/>
        </w:rPr>
        <w:t>a number of</w:t>
      </w:r>
      <w:proofErr w:type="gramEnd"/>
      <w:r w:rsidRPr="007E5575">
        <w:rPr>
          <w:bCs/>
        </w:rPr>
        <w:t xml:space="preserve"> significant critical issues each month since Windows 7 went EOL that affect Windows 7, 8, and 10, for which Microsoft has not (and likely will not) patch Windows 7.</w:t>
      </w:r>
    </w:p>
    <w:p w14:paraId="75259DC9" w14:textId="77777777" w:rsidR="007E5575" w:rsidRDefault="007E5575" w:rsidP="007E5575">
      <w:pPr>
        <w:rPr>
          <w:bCs/>
        </w:rPr>
      </w:pPr>
    </w:p>
    <w:p w14:paraId="737C9B30" w14:textId="77777777" w:rsidR="007E5575" w:rsidRDefault="007E5575" w:rsidP="007E5575">
      <w:pPr>
        <w:rPr>
          <w:bCs/>
        </w:rPr>
      </w:pPr>
      <w:r w:rsidRPr="007E5575">
        <w:rPr>
          <w:bCs/>
        </w:rPr>
        <w:t xml:space="preserve">My </w:t>
      </w:r>
      <w:hyperlink r:id="rId34" w:history="1">
        <w:r w:rsidRPr="007E5575">
          <w:rPr>
            <w:rStyle w:val="Hyperlink"/>
            <w:bCs/>
          </w:rPr>
          <w:t>February OSJ article</w:t>
        </w:r>
      </w:hyperlink>
      <w:r w:rsidRPr="007E5575">
        <w:rPr>
          <w:bCs/>
        </w:rPr>
        <w:t xml:space="preserve"> has information about how issues can affect ‘all versions of Windows’ and information on 0patch.  </w:t>
      </w:r>
    </w:p>
    <w:p w14:paraId="3FF4D189" w14:textId="77777777" w:rsidR="007E5575" w:rsidRDefault="007E5575" w:rsidP="007E5575">
      <w:pPr>
        <w:rPr>
          <w:bCs/>
        </w:rPr>
      </w:pPr>
    </w:p>
    <w:p w14:paraId="0A2F2942" w14:textId="77777777" w:rsidR="006701ED" w:rsidRDefault="006701ED" w:rsidP="006701ED">
      <w:pPr>
        <w:rPr>
          <w:rFonts w:eastAsia="Times New Roman"/>
          <w:sz w:val="20"/>
          <w:szCs w:val="20"/>
        </w:rPr>
      </w:pPr>
    </w:p>
    <w:p w14:paraId="363F8656" w14:textId="77777777" w:rsidR="006701ED" w:rsidRDefault="006701ED" w:rsidP="006701ED">
      <w:pPr>
        <w:rPr>
          <w:rFonts w:eastAsia="Times New Roman"/>
          <w:sz w:val="20"/>
          <w:szCs w:val="20"/>
        </w:rPr>
      </w:pPr>
    </w:p>
    <w:p w14:paraId="758FE77C" w14:textId="4E4E8B36" w:rsidR="006701ED" w:rsidRPr="006701ED" w:rsidRDefault="00A93C03" w:rsidP="006701ED">
      <w:pPr>
        <w:rPr>
          <w:rFonts w:eastAsia="Times New Roman"/>
          <w:sz w:val="20"/>
          <w:szCs w:val="20"/>
          <w:u w:val="single"/>
        </w:rPr>
      </w:pPr>
      <w:hyperlink w:anchor="top" w:history="1">
        <w:r w:rsidR="006701ED" w:rsidRPr="006701ED">
          <w:rPr>
            <w:rFonts w:eastAsia="Times New Roman"/>
            <w:color w:val="0563C1" w:themeColor="hyperlink"/>
            <w:sz w:val="20"/>
            <w:szCs w:val="20"/>
            <w:u w:val="single"/>
          </w:rPr>
          <w:t>TOP</w:t>
        </w:r>
      </w:hyperlink>
      <w:r w:rsidR="006701ED" w:rsidRPr="006701ED">
        <w:rPr>
          <w:rFonts w:eastAsia="Times New Roman"/>
          <w:sz w:val="20"/>
          <w:szCs w:val="20"/>
          <w:u w:val="single"/>
        </w:rPr>
        <w:t xml:space="preserve"> ^</w:t>
      </w:r>
    </w:p>
    <w:p w14:paraId="303E2B2A" w14:textId="77777777" w:rsidR="007E5575" w:rsidRDefault="00A93C03" w:rsidP="007E5575">
      <w:pPr>
        <w:rPr>
          <w:bCs/>
        </w:rPr>
      </w:pPr>
      <w:hyperlink r:id="rId35" w:history="1">
        <w:r w:rsidR="007E5575" w:rsidRPr="007E5575">
          <w:rPr>
            <w:rStyle w:val="Hyperlink"/>
            <w:bCs/>
          </w:rPr>
          <w:t>March OSJ article</w:t>
        </w:r>
      </w:hyperlink>
      <w:r w:rsidR="007E5575" w:rsidRPr="007E5575">
        <w:rPr>
          <w:bCs/>
        </w:rPr>
        <w:t xml:space="preserve"> covers upgrading to Windows 10 for free and check my </w:t>
      </w:r>
      <w:hyperlink r:id="rId36" w:history="1">
        <w:r w:rsidR="007E5575" w:rsidRPr="007E5575">
          <w:rPr>
            <w:rStyle w:val="Hyperlink"/>
            <w:bCs/>
          </w:rPr>
          <w:t>Linux information article</w:t>
        </w:r>
      </w:hyperlink>
      <w:r w:rsidR="007E5575" w:rsidRPr="007E5575">
        <w:rPr>
          <w:bCs/>
        </w:rPr>
        <w:t xml:space="preserve"> for choosing a Linux distribution.  </w:t>
      </w:r>
    </w:p>
    <w:p w14:paraId="242E8376" w14:textId="77777777" w:rsidR="007E5575" w:rsidRDefault="007E5575" w:rsidP="007E5575">
      <w:pPr>
        <w:rPr>
          <w:bCs/>
        </w:rPr>
      </w:pPr>
    </w:p>
    <w:p w14:paraId="23C005F6" w14:textId="5C0AC4D8" w:rsidR="007E5575" w:rsidRPr="007E5575" w:rsidRDefault="007E5575" w:rsidP="007E5575">
      <w:pPr>
        <w:rPr>
          <w:bCs/>
        </w:rPr>
      </w:pPr>
      <w:r w:rsidRPr="007E5575">
        <w:rPr>
          <w:bCs/>
        </w:rPr>
        <w:t xml:space="preserve">A reader previously tried to argue that exploits resided in browsers.  Since the last official update for Windows 7 in January, these critical exploits are largely operating system based: ActiveX, </w:t>
      </w:r>
      <w:hyperlink r:id="rId37" w:history="1">
        <w:r w:rsidRPr="007E5575">
          <w:rPr>
            <w:rStyle w:val="Hyperlink"/>
            <w:bCs/>
          </w:rPr>
          <w:t>Windows Installer</w:t>
        </w:r>
      </w:hyperlink>
      <w:r w:rsidRPr="007E5575">
        <w:rPr>
          <w:bCs/>
        </w:rPr>
        <w:t xml:space="preserve">, </w:t>
      </w:r>
      <w:hyperlink r:id="rId38" w:history="1">
        <w:r w:rsidRPr="007E5575">
          <w:rPr>
            <w:rStyle w:val="Hyperlink"/>
            <w:bCs/>
          </w:rPr>
          <w:t>Graphics Interface</w:t>
        </w:r>
      </w:hyperlink>
      <w:r w:rsidRPr="007E5575">
        <w:rPr>
          <w:bCs/>
        </w:rPr>
        <w:t xml:space="preserve">, </w:t>
      </w:r>
      <w:hyperlink r:id="rId39" w:history="1">
        <w:r w:rsidRPr="007E5575">
          <w:rPr>
            <w:rStyle w:val="Hyperlink"/>
            <w:bCs/>
          </w:rPr>
          <w:t>font rendering</w:t>
        </w:r>
      </w:hyperlink>
      <w:r w:rsidRPr="007E5575">
        <w:rPr>
          <w:bCs/>
        </w:rPr>
        <w:t xml:space="preserve">, and </w:t>
      </w:r>
      <w:hyperlink r:id="rId40" w:history="1">
        <w:r w:rsidRPr="007E5575">
          <w:rPr>
            <w:rStyle w:val="Hyperlink"/>
            <w:bCs/>
          </w:rPr>
          <w:t>shortcut handling</w:t>
        </w:r>
      </w:hyperlink>
      <w:r w:rsidRPr="007E5575">
        <w:rPr>
          <w:bCs/>
        </w:rPr>
        <w:t xml:space="preserve"> (.</w:t>
      </w:r>
      <w:proofErr w:type="spellStart"/>
      <w:r w:rsidRPr="007E5575">
        <w:rPr>
          <w:bCs/>
        </w:rPr>
        <w:t>lnk</w:t>
      </w:r>
      <w:proofErr w:type="spellEnd"/>
      <w:r w:rsidRPr="007E5575">
        <w:rPr>
          <w:bCs/>
        </w:rPr>
        <w:t xml:space="preserve"> files) with many being 0-day, meaning they are actively exploited in the wild.  Could be a result of someone that has physical access to the machine, an application the user thinks are legitimate or an app that comes bundled with crapware/</w:t>
      </w:r>
      <w:proofErr w:type="gramStart"/>
      <w:r w:rsidRPr="007E5575">
        <w:rPr>
          <w:bCs/>
        </w:rPr>
        <w:t>malware, or</w:t>
      </w:r>
      <w:proofErr w:type="gramEnd"/>
      <w:r w:rsidRPr="007E5575">
        <w:rPr>
          <w:bCs/>
        </w:rPr>
        <w:t xml:space="preserve"> polled by an infected device on the network.</w:t>
      </w:r>
    </w:p>
    <w:p w14:paraId="55C01458" w14:textId="77777777" w:rsidR="007E5575" w:rsidRDefault="007E5575" w:rsidP="007E5575">
      <w:pPr>
        <w:rPr>
          <w:bCs/>
        </w:rPr>
      </w:pPr>
    </w:p>
    <w:p w14:paraId="18B1728E" w14:textId="6452C0EC" w:rsidR="007E5575" w:rsidRPr="007E5575" w:rsidRDefault="00A93C03" w:rsidP="007E5575">
      <w:pPr>
        <w:rPr>
          <w:bCs/>
        </w:rPr>
      </w:pPr>
      <w:hyperlink r:id="rId41" w:history="1">
        <w:r w:rsidR="007E5575" w:rsidRPr="007E5575">
          <w:rPr>
            <w:rStyle w:val="Hyperlink"/>
            <w:bCs/>
          </w:rPr>
          <w:t>This month alone</w:t>
        </w:r>
      </w:hyperlink>
      <w:r w:rsidR="007E5575" w:rsidRPr="007E5575">
        <w:rPr>
          <w:bCs/>
        </w:rPr>
        <w:t xml:space="preserve">, 111 security holes were patched, 16 being critical, </w:t>
      </w:r>
      <w:r w:rsidR="007E5575" w:rsidRPr="007E5575">
        <w:rPr>
          <w:bCs/>
          <w:i/>
          <w:iCs/>
        </w:rPr>
        <w:t>in supported</w:t>
      </w:r>
      <w:r w:rsidR="007E5575" w:rsidRPr="007E5575">
        <w:rPr>
          <w:bCs/>
        </w:rPr>
        <w:t xml:space="preserve"> Windows operating systems.  Makes you wonder why anyone is still using a Microsoft Windows OS.  Lack of software support and learning curve are probably the biggest.  I have a few uses for Windows, ugh - thank you streaming services and your stupid ‘copy protection.’  Microsoft is looking at ‘containerizing’ the Win10 operating system.  The belief being when a software component fails to update or creates a problem, it </w:t>
      </w:r>
      <w:proofErr w:type="gramStart"/>
      <w:r w:rsidR="007E5575" w:rsidRPr="007E5575">
        <w:rPr>
          <w:bCs/>
        </w:rPr>
        <w:t>doesn’t</w:t>
      </w:r>
      <w:proofErr w:type="gramEnd"/>
      <w:r w:rsidR="007E5575" w:rsidRPr="007E5575">
        <w:rPr>
          <w:bCs/>
        </w:rPr>
        <w:t xml:space="preserve"> affect other parts or crash the entire operating system – separate containers that only affect themselves.  Or maybe Microsoft should focus on getting the operating system stable instead of “feature updates” no one cares about. &lt;/end rant&gt;.</w:t>
      </w:r>
    </w:p>
    <w:p w14:paraId="6A84704C" w14:textId="77777777" w:rsidR="007E5575" w:rsidRPr="007E5575" w:rsidRDefault="007E5575" w:rsidP="007E5575">
      <w:pPr>
        <w:rPr>
          <w:bCs/>
        </w:rPr>
      </w:pPr>
      <w:r w:rsidRPr="007E5575">
        <w:rPr>
          <w:bCs/>
        </w:rPr>
        <w:t>AmateurLogic.TV Sound Check Net</w:t>
      </w:r>
    </w:p>
    <w:p w14:paraId="62A14C4E" w14:textId="77777777" w:rsidR="007E5575" w:rsidRDefault="007E5575" w:rsidP="007E5575">
      <w:pPr>
        <w:rPr>
          <w:bCs/>
        </w:rPr>
      </w:pPr>
    </w:p>
    <w:p w14:paraId="75D51515" w14:textId="44D9626A" w:rsidR="007E5575" w:rsidRPr="007E5575" w:rsidRDefault="007E5575" w:rsidP="007E5575">
      <w:pPr>
        <w:rPr>
          <w:bCs/>
        </w:rPr>
      </w:pPr>
      <w:r w:rsidRPr="007E5575">
        <w:rPr>
          <w:bCs/>
        </w:rPr>
        <w:t xml:space="preserve">One of the nets created since the stay-at-home order is the Amateur Logic Sound Check Net.  </w:t>
      </w:r>
      <w:hyperlink r:id="rId42" w:history="1">
        <w:r w:rsidRPr="007E5575">
          <w:rPr>
            <w:rStyle w:val="Hyperlink"/>
            <w:bCs/>
          </w:rPr>
          <w:t>Amateur Logic.TV</w:t>
        </w:r>
      </w:hyperlink>
      <w:r w:rsidRPr="007E5575">
        <w:rPr>
          <w:bCs/>
        </w:rPr>
        <w:t xml:space="preserve"> is a long-running monthly podcast featuring the latest in ham radio.  There have been 5 nets so far.  I became involved with the net because they wanted the ability to link D-STAR and DMR users to their </w:t>
      </w:r>
      <w:proofErr w:type="spellStart"/>
      <w:r w:rsidRPr="007E5575">
        <w:rPr>
          <w:bCs/>
        </w:rPr>
        <w:t>EchoLink</w:t>
      </w:r>
      <w:proofErr w:type="spellEnd"/>
      <w:r w:rsidRPr="007E5575">
        <w:rPr>
          <w:bCs/>
        </w:rPr>
        <w:t xml:space="preserve"> net.  I was able to offer up my </w:t>
      </w:r>
      <w:hyperlink r:id="rId43" w:history="1">
        <w:r w:rsidRPr="007E5575">
          <w:rPr>
            <w:rStyle w:val="Hyperlink"/>
            <w:bCs/>
          </w:rPr>
          <w:t>Digital Voice Multi-mode Interlink System</w:t>
        </w:r>
      </w:hyperlink>
      <w:r w:rsidRPr="007E5575">
        <w:rPr>
          <w:bCs/>
        </w:rPr>
        <w:t xml:space="preserve"> Hub.  Started utilizing only those three modes but quickly expanded to incorporate all.  Users have checked in using all the modes each week, including Wires-X.</w:t>
      </w:r>
    </w:p>
    <w:p w14:paraId="0A96C20A" w14:textId="191CAA0E" w:rsidR="007E5575" w:rsidRPr="007E5575" w:rsidRDefault="007E5575" w:rsidP="007E5575">
      <w:pPr>
        <w:rPr>
          <w:bCs/>
        </w:rPr>
      </w:pPr>
      <w:r w:rsidRPr="007E5575">
        <w:rPr>
          <w:bCs/>
          <w:noProof/>
        </w:rPr>
        <mc:AlternateContent>
          <mc:Choice Requires="wpg">
            <w:drawing>
              <wp:anchor distT="0" distB="0" distL="114300" distR="114300" simplePos="0" relativeHeight="252291072" behindDoc="0" locked="0" layoutInCell="1" allowOverlap="1" wp14:anchorId="2F3C3D21" wp14:editId="6D84C23E">
                <wp:simplePos x="0" y="0"/>
                <wp:positionH relativeFrom="margin">
                  <wp:align>left</wp:align>
                </wp:positionH>
                <wp:positionV relativeFrom="paragraph">
                  <wp:posOffset>77470</wp:posOffset>
                </wp:positionV>
                <wp:extent cx="2644140" cy="2296795"/>
                <wp:effectExtent l="0" t="0" r="3810" b="8255"/>
                <wp:wrapSquare wrapText="bothSides"/>
                <wp:docPr id="250" name="Group 250"/>
                <wp:cNvGraphicFramePr/>
                <a:graphic xmlns:a="http://schemas.openxmlformats.org/drawingml/2006/main">
                  <a:graphicData uri="http://schemas.microsoft.com/office/word/2010/wordprocessingGroup">
                    <wpg:wgp>
                      <wpg:cNvGrpSpPr/>
                      <wpg:grpSpPr>
                        <a:xfrm>
                          <a:off x="0" y="0"/>
                          <a:ext cx="2644140" cy="2296795"/>
                          <a:chOff x="0" y="0"/>
                          <a:chExt cx="2644140" cy="2296795"/>
                        </a:xfrm>
                      </wpg:grpSpPr>
                      <pic:pic xmlns:pic="http://schemas.openxmlformats.org/drawingml/2006/picture">
                        <pic:nvPicPr>
                          <pic:cNvPr id="75" name="Picture 75"/>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44140" cy="1982470"/>
                          </a:xfrm>
                          <a:prstGeom prst="rect">
                            <a:avLst/>
                          </a:prstGeom>
                        </pic:spPr>
                      </pic:pic>
                      <wps:wsp>
                        <wps:cNvPr id="76" name="Text Box 10"/>
                        <wps:cNvSpPr txBox="1"/>
                        <wps:spPr>
                          <a:xfrm>
                            <a:off x="0" y="2038350"/>
                            <a:ext cx="2644140" cy="258445"/>
                          </a:xfrm>
                          <a:prstGeom prst="rect">
                            <a:avLst/>
                          </a:prstGeom>
                          <a:solidFill>
                            <a:prstClr val="white"/>
                          </a:solidFill>
                          <a:ln>
                            <a:noFill/>
                          </a:ln>
                        </wps:spPr>
                        <wps:txbx>
                          <w:txbxContent>
                            <w:p w14:paraId="67ED80E9" w14:textId="77777777" w:rsidR="00044C94" w:rsidRDefault="00044C94" w:rsidP="007E5575">
                              <w:pPr>
                                <w:pStyle w:val="Caption"/>
                                <w:rPr>
                                  <w:noProof/>
                                  <w:color w:val="0563C1" w:themeColor="hyperlink"/>
                                  <w:u w:val="single"/>
                                </w:rPr>
                              </w:pPr>
                              <w:r>
                                <w:t>Previous net announcement with NCS K8JTK!</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2F3C3D21" id="Group 250" o:spid="_x0000_s1032" style="position:absolute;margin-left:0;margin-top:6.1pt;width:208.2pt;height:180.85pt;z-index:252291072;mso-position-horizontal:left;mso-position-horizontal-relative:margin" coordsize="26441,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">
                <v:shape id="Picture 75" o:spid="_x0000_s1033" type="#_x0000_t75" style="position:absolute;width:26441;height:19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">
                  <v:imagedata r:id="rId45" o:title=""/>
                </v:shape>
                <v:shape id="Text Box 10" o:spid="_x0000_s1034" type="#_x0000_t202" style="position:absolute;top:20383;width:26441;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" stroked="f">
                  <v:textbox style="mso-fit-shape-to-text:t" inset="0,0,0,0">
                    <w:txbxContent>
                      <w:p w14:paraId="67ED80E9" w14:textId="77777777" w:rsidR="00044C94" w:rsidRDefault="00044C94" w:rsidP="007E5575">
                        <w:pPr>
                          <w:pStyle w:val="Caption"/>
                          <w:rPr>
                            <w:noProof/>
                            <w:color w:val="0563C1" w:themeColor="hyperlink"/>
                            <w:u w:val="single"/>
                          </w:rPr>
                        </w:pPr>
                        <w:r>
                          <w:t>Previous net announcement with NCS K8JTK!</w:t>
                        </w:r>
                      </w:p>
                    </w:txbxContent>
                  </v:textbox>
                </v:shape>
                <w10:wrap type="square" anchorx="margin"/>
              </v:group>
            </w:pict>
          </mc:Fallback>
        </mc:AlternateContent>
      </w:r>
      <w:r w:rsidRPr="007E5575">
        <w:rPr>
          <w:bCs/>
        </w:rPr>
        <w:t xml:space="preserve">The </w:t>
      </w:r>
      <w:proofErr w:type="spellStart"/>
      <w:r w:rsidRPr="007E5575">
        <w:rPr>
          <w:bCs/>
        </w:rPr>
        <w:t>AmateurLogic</w:t>
      </w:r>
      <w:proofErr w:type="spellEnd"/>
      <w:r w:rsidRPr="007E5575">
        <w:rPr>
          <w:bCs/>
        </w:rPr>
        <w:t xml:space="preserve"> guys are using a local repeater in Mississippi connected to an </w:t>
      </w:r>
      <w:proofErr w:type="spellStart"/>
      <w:r w:rsidRPr="007E5575">
        <w:rPr>
          <w:bCs/>
        </w:rPr>
        <w:t>Echolink</w:t>
      </w:r>
      <w:proofErr w:type="spellEnd"/>
      <w:r w:rsidRPr="007E5575">
        <w:rPr>
          <w:bCs/>
        </w:rPr>
        <w:t xml:space="preserve"> node.  I connect to their </w:t>
      </w:r>
      <w:proofErr w:type="spellStart"/>
      <w:r w:rsidRPr="007E5575">
        <w:rPr>
          <w:bCs/>
        </w:rPr>
        <w:t>Echolink</w:t>
      </w:r>
      <w:proofErr w:type="spellEnd"/>
      <w:r w:rsidRPr="007E5575">
        <w:rPr>
          <w:bCs/>
        </w:rPr>
        <w:t xml:space="preserve"> node and transcode audio to and from other modes: </w:t>
      </w:r>
      <w:proofErr w:type="spellStart"/>
      <w:r w:rsidRPr="007E5575">
        <w:rPr>
          <w:bCs/>
        </w:rPr>
        <w:t>AllStar</w:t>
      </w:r>
      <w:proofErr w:type="spellEnd"/>
      <w:r w:rsidRPr="007E5575">
        <w:rPr>
          <w:bCs/>
        </w:rPr>
        <w:t xml:space="preserve"> Link, Hamshack Hotline, D-STAR, DMR, YSF, and Wires-X.  It has performed well as it mostly lives in the cloud and has data center level resources.  Users and sponsors of the net have been impressed with how well it works and grateful to experiment with many modes to reach the net – one of the few, if not only, taking </w:t>
      </w:r>
      <w:hyperlink r:id="rId46" w:history="1">
        <w:r w:rsidRPr="007E5575">
          <w:rPr>
            <w:rStyle w:val="Hyperlink"/>
            <w:bCs/>
          </w:rPr>
          <w:t>Hamshack Hotline</w:t>
        </w:r>
      </w:hyperlink>
      <w:r w:rsidRPr="007E5575">
        <w:rPr>
          <w:bCs/>
        </w:rPr>
        <w:t xml:space="preserve"> </w:t>
      </w:r>
      <w:proofErr w:type="spellStart"/>
      <w:r w:rsidRPr="007E5575">
        <w:rPr>
          <w:bCs/>
        </w:rPr>
        <w:t>checkins</w:t>
      </w:r>
      <w:proofErr w:type="spellEnd"/>
      <w:r w:rsidRPr="007E5575">
        <w:rPr>
          <w:bCs/>
        </w:rPr>
        <w:t>.</w:t>
      </w:r>
    </w:p>
    <w:p w14:paraId="549EB367" w14:textId="77777777" w:rsidR="007E5575" w:rsidRPr="007E5575" w:rsidRDefault="007E5575" w:rsidP="007E5575">
      <w:pPr>
        <w:rPr>
          <w:bCs/>
        </w:rPr>
      </w:pPr>
      <w:r w:rsidRPr="007E5575">
        <w:rPr>
          <w:bCs/>
        </w:rPr>
        <w:t xml:space="preserve">I was net control MC for a couple of their nets.  It was my longest and most amount of </w:t>
      </w:r>
      <w:proofErr w:type="spellStart"/>
      <w:r w:rsidRPr="007E5575">
        <w:rPr>
          <w:bCs/>
        </w:rPr>
        <w:t>checkins</w:t>
      </w:r>
      <w:proofErr w:type="spellEnd"/>
      <w:r w:rsidRPr="007E5575">
        <w:rPr>
          <w:bCs/>
        </w:rPr>
        <w:t xml:space="preserve"> with about 40 at nearly 2 hours for a net.  The net is on Tuesdays at 9pm eastern and should be running for at least a couple more weeks.  Net can be reached by connecting to any of my hub nodes or checking ALTV social media for other connections.  Everyone is welcome!</w:t>
      </w:r>
    </w:p>
    <w:p w14:paraId="53CCA067" w14:textId="77777777" w:rsidR="007E5575" w:rsidRDefault="007E5575" w:rsidP="007E5575">
      <w:pPr>
        <w:rPr>
          <w:bCs/>
        </w:rPr>
      </w:pPr>
    </w:p>
    <w:p w14:paraId="675551FA" w14:textId="6C32782A" w:rsidR="007E5575" w:rsidRDefault="007E5575" w:rsidP="007E5575">
      <w:pPr>
        <w:rPr>
          <w:bCs/>
        </w:rPr>
      </w:pPr>
      <w:r w:rsidRPr="007E5575">
        <w:rPr>
          <w:bCs/>
        </w:rPr>
        <w:t>Thanks for reading and 73… de Jeff – K8JTK</w:t>
      </w:r>
    </w:p>
    <w:p w14:paraId="6738E0E9" w14:textId="3E11646A" w:rsidR="007E5575" w:rsidRDefault="007E5575" w:rsidP="007E5575">
      <w:pPr>
        <w:rPr>
          <w:bCs/>
        </w:rPr>
      </w:pPr>
    </w:p>
    <w:p w14:paraId="3C4601D0" w14:textId="64C05117" w:rsidR="006701ED" w:rsidRDefault="006701ED" w:rsidP="007E5575">
      <w:pPr>
        <w:rPr>
          <w:bCs/>
        </w:rPr>
      </w:pPr>
    </w:p>
    <w:p w14:paraId="40F3D8F7" w14:textId="65D74E00" w:rsidR="006701ED" w:rsidRDefault="006701ED" w:rsidP="006701ED">
      <w:pPr>
        <w:rPr>
          <w:bCs/>
        </w:rPr>
      </w:pPr>
    </w:p>
    <w:p w14:paraId="0FD840C7" w14:textId="7639BF8C" w:rsidR="006701ED" w:rsidRDefault="006701ED" w:rsidP="006701ED">
      <w:pPr>
        <w:rPr>
          <w:bCs/>
        </w:rPr>
      </w:pPr>
    </w:p>
    <w:p w14:paraId="207652F9" w14:textId="7659F0B2" w:rsidR="006701ED" w:rsidRDefault="006701ED" w:rsidP="006701ED">
      <w:pPr>
        <w:rPr>
          <w:bCs/>
        </w:rPr>
      </w:pPr>
    </w:p>
    <w:p w14:paraId="7373DF7C" w14:textId="3F519DF2" w:rsidR="006701ED" w:rsidRDefault="006701ED" w:rsidP="006701ED">
      <w:pPr>
        <w:rPr>
          <w:bCs/>
        </w:rPr>
      </w:pPr>
    </w:p>
    <w:p w14:paraId="3925172B" w14:textId="5EF6A6AF" w:rsidR="006701ED" w:rsidRDefault="006701ED" w:rsidP="006701ED">
      <w:pPr>
        <w:rPr>
          <w:bCs/>
        </w:rPr>
      </w:pPr>
    </w:p>
    <w:p w14:paraId="124E3525" w14:textId="77777777" w:rsidR="006701ED" w:rsidRDefault="006701ED" w:rsidP="006701ED">
      <w:pPr>
        <w:rPr>
          <w:rFonts w:eastAsia="Times New Roman"/>
          <w:sz w:val="20"/>
          <w:szCs w:val="20"/>
        </w:rPr>
      </w:pPr>
    </w:p>
    <w:p w14:paraId="493F9B32" w14:textId="28319C84" w:rsidR="006701ED" w:rsidRPr="006701ED" w:rsidRDefault="00A93C03" w:rsidP="006701ED">
      <w:pPr>
        <w:rPr>
          <w:rFonts w:eastAsia="Times New Roman"/>
          <w:sz w:val="20"/>
          <w:szCs w:val="20"/>
          <w:u w:val="single"/>
        </w:rPr>
      </w:pPr>
      <w:hyperlink w:anchor="top" w:history="1">
        <w:r w:rsidR="006701ED" w:rsidRPr="006701ED">
          <w:rPr>
            <w:rFonts w:eastAsia="Times New Roman"/>
            <w:color w:val="0563C1" w:themeColor="hyperlink"/>
            <w:sz w:val="20"/>
            <w:szCs w:val="20"/>
            <w:u w:val="single"/>
          </w:rPr>
          <w:t>TOP</w:t>
        </w:r>
      </w:hyperlink>
      <w:r w:rsidR="006701ED" w:rsidRPr="006701ED">
        <w:rPr>
          <w:rFonts w:eastAsia="Times New Roman"/>
          <w:sz w:val="20"/>
          <w:szCs w:val="20"/>
          <w:u w:val="single"/>
        </w:rPr>
        <w:t xml:space="preserve"> ^</w:t>
      </w:r>
    </w:p>
    <w:p w14:paraId="0514715A" w14:textId="5008F00B" w:rsidR="00FD0EAD" w:rsidRPr="00FD0EAD" w:rsidRDefault="00A93C03" w:rsidP="00FD0EAD">
      <w:pPr>
        <w:rPr>
          <w:b/>
          <w:bCs/>
        </w:rPr>
      </w:pPr>
      <w:r>
        <w:lastRenderedPageBreak/>
        <w:pict w14:anchorId="55504940">
          <v:rect id="_x0000_i1027" style="width:0;height:1.5pt" o:hralign="center" o:hrstd="t" o:hr="t" fillcolor="#a0a0a0" stroked="f"/>
        </w:pict>
      </w:r>
    </w:p>
    <w:p w14:paraId="7C4D3C91" w14:textId="291BD437" w:rsidR="00FD0EAD" w:rsidRPr="00FD0EAD" w:rsidRDefault="00FD0EAD" w:rsidP="00FD0EAD">
      <w:pPr>
        <w:rPr>
          <w:b/>
          <w:bCs/>
          <w:i/>
          <w:sz w:val="28"/>
          <w:szCs w:val="28"/>
        </w:rPr>
      </w:pPr>
      <w:bookmarkStart w:id="15" w:name="sec"/>
      <w:bookmarkEnd w:id="15"/>
      <w:r w:rsidRPr="00FD0EAD">
        <w:rPr>
          <w:b/>
          <w:bCs/>
          <w:i/>
          <w:sz w:val="28"/>
          <w:szCs w:val="28"/>
        </w:rPr>
        <w:t>From the Section Emergency Coordinator</w:t>
      </w:r>
    </w:p>
    <w:p w14:paraId="3A1993B1" w14:textId="29DD59B6" w:rsidR="00FD0EAD" w:rsidRPr="00FD0EAD" w:rsidRDefault="00964F67" w:rsidP="00FD0EAD">
      <w:pPr>
        <w:rPr>
          <w:b/>
          <w:bCs/>
          <w:i/>
        </w:rPr>
      </w:pPr>
      <w:r w:rsidRPr="00FD0EAD">
        <w:rPr>
          <w:b/>
          <w:bCs/>
          <w:i/>
          <w:noProof/>
          <w:sz w:val="28"/>
          <w:szCs w:val="28"/>
        </w:rPr>
        <w:drawing>
          <wp:anchor distT="0" distB="0" distL="114300" distR="114300" simplePos="0" relativeHeight="251663360" behindDoc="1" locked="0" layoutInCell="1" allowOverlap="1" wp14:anchorId="53582BED" wp14:editId="17D2E322">
            <wp:simplePos x="0" y="0"/>
            <wp:positionH relativeFrom="margin">
              <wp:posOffset>3962400</wp:posOffset>
            </wp:positionH>
            <wp:positionV relativeFrom="paragraph">
              <wp:posOffset>12065</wp:posOffset>
            </wp:positionV>
            <wp:extent cx="2905760" cy="2179320"/>
            <wp:effectExtent l="0" t="0" r="8890" b="0"/>
            <wp:wrapTight wrapText="bothSides">
              <wp:wrapPolygon edited="0">
                <wp:start x="0" y="0"/>
                <wp:lineTo x="0" y="21336"/>
                <wp:lineTo x="21524" y="21336"/>
                <wp:lineTo x="2152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8BHL at work.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05760" cy="2179320"/>
                    </a:xfrm>
                    <a:prstGeom prst="rect">
                      <a:avLst/>
                    </a:prstGeom>
                  </pic:spPr>
                </pic:pic>
              </a:graphicData>
            </a:graphic>
            <wp14:sizeRelH relativeFrom="page">
              <wp14:pctWidth>0</wp14:pctWidth>
            </wp14:sizeRelH>
            <wp14:sizeRelV relativeFrom="page">
              <wp14:pctHeight>0</wp14:pctHeight>
            </wp14:sizeRelV>
          </wp:anchor>
        </w:drawing>
      </w:r>
      <w:r w:rsidR="00FD0EAD" w:rsidRPr="00FD0EAD">
        <w:rPr>
          <w:b/>
          <w:bCs/>
          <w:i/>
        </w:rPr>
        <w:t>Stan Broadway, N8BHL - SEC</w:t>
      </w:r>
    </w:p>
    <w:p w14:paraId="0243C173" w14:textId="77777777" w:rsidR="00FD0EAD" w:rsidRPr="00FD0EAD" w:rsidRDefault="00A93C03" w:rsidP="00FD0EAD">
      <w:pPr>
        <w:rPr>
          <w:bCs/>
        </w:rPr>
      </w:pPr>
      <w:hyperlink r:id="rId48" w:history="1">
        <w:r w:rsidR="00FD0EAD" w:rsidRPr="00FD0EAD">
          <w:rPr>
            <w:color w:val="0563C1" w:themeColor="hyperlink"/>
            <w:u w:val="single"/>
          </w:rPr>
          <w:t>broadways@standi.com</w:t>
        </w:r>
      </w:hyperlink>
      <w:r w:rsidR="00FD0EAD" w:rsidRPr="00FD0EAD">
        <w:rPr>
          <w:b/>
          <w:bCs/>
        </w:rPr>
        <w:t xml:space="preserve"> </w:t>
      </w:r>
    </w:p>
    <w:p w14:paraId="7C610B93" w14:textId="1D87DC47" w:rsidR="00FD0EAD" w:rsidRDefault="00FD0EAD" w:rsidP="00FD0EAD">
      <w:pPr>
        <w:rPr>
          <w:bCs/>
        </w:rPr>
      </w:pPr>
    </w:p>
    <w:p w14:paraId="214C4271" w14:textId="400EBCE7" w:rsidR="001522E1" w:rsidRPr="001522E1" w:rsidRDefault="001522E1" w:rsidP="001522E1">
      <w:pPr>
        <w:jc w:val="center"/>
        <w:rPr>
          <w:b/>
          <w:bCs/>
          <w:i/>
          <w:iCs/>
          <w:sz w:val="32"/>
          <w:szCs w:val="32"/>
        </w:rPr>
      </w:pPr>
      <w:r w:rsidRPr="001522E1">
        <w:rPr>
          <w:b/>
          <w:bCs/>
          <w:i/>
          <w:iCs/>
          <w:sz w:val="32"/>
          <w:szCs w:val="32"/>
        </w:rPr>
        <w:t xml:space="preserve">Field Day 2020 – what’s it </w:t>
      </w:r>
      <w:proofErr w:type="gramStart"/>
      <w:r w:rsidRPr="001522E1">
        <w:rPr>
          <w:b/>
          <w:bCs/>
          <w:i/>
          <w:iCs/>
          <w:sz w:val="32"/>
          <w:szCs w:val="32"/>
        </w:rPr>
        <w:t>look</w:t>
      </w:r>
      <w:proofErr w:type="gramEnd"/>
      <w:r w:rsidRPr="001522E1">
        <w:rPr>
          <w:b/>
          <w:bCs/>
          <w:i/>
          <w:iCs/>
          <w:sz w:val="32"/>
          <w:szCs w:val="32"/>
        </w:rPr>
        <w:t xml:space="preserve"> like?</w:t>
      </w:r>
    </w:p>
    <w:p w14:paraId="0C25C63A" w14:textId="77777777" w:rsidR="001522E1" w:rsidRPr="001522E1" w:rsidRDefault="001522E1" w:rsidP="001522E1">
      <w:pPr>
        <w:rPr>
          <w:bCs/>
        </w:rPr>
      </w:pPr>
    </w:p>
    <w:p w14:paraId="2032443D" w14:textId="77777777" w:rsidR="001522E1" w:rsidRPr="001522E1" w:rsidRDefault="001522E1" w:rsidP="001522E1">
      <w:pPr>
        <w:rPr>
          <w:bCs/>
        </w:rPr>
      </w:pPr>
      <w:r w:rsidRPr="001522E1">
        <w:rPr>
          <w:bCs/>
        </w:rPr>
        <w:t xml:space="preserve">I </w:t>
      </w:r>
      <w:proofErr w:type="gramStart"/>
      <w:r w:rsidRPr="001522E1">
        <w:rPr>
          <w:bCs/>
        </w:rPr>
        <w:t>don’t</w:t>
      </w:r>
      <w:proofErr w:type="gramEnd"/>
      <w:r w:rsidRPr="001522E1">
        <w:rPr>
          <w:bCs/>
        </w:rPr>
        <w:t xml:space="preserve"> have to tell you about 2020 so far. Regardless of our own conclusions the government-enforced shutdown of life-in-general has caused numerous events to go away. On the bright side, being restricted to our homes has had the benefit of allowing time to re-focus on the really important factors of our lives.  </w:t>
      </w:r>
    </w:p>
    <w:p w14:paraId="43708F3C" w14:textId="77777777" w:rsidR="001522E1" w:rsidRPr="001522E1" w:rsidRDefault="001522E1" w:rsidP="001522E1">
      <w:pPr>
        <w:rPr>
          <w:bCs/>
        </w:rPr>
      </w:pPr>
      <w:r w:rsidRPr="001522E1">
        <w:rPr>
          <w:bCs/>
          <w:noProof/>
        </w:rPr>
        <w:drawing>
          <wp:anchor distT="0" distB="0" distL="114300" distR="114300" simplePos="0" relativeHeight="252296192" behindDoc="1" locked="0" layoutInCell="1" allowOverlap="1" wp14:anchorId="4FFA1422" wp14:editId="47E346F9">
            <wp:simplePos x="0" y="0"/>
            <wp:positionH relativeFrom="margin">
              <wp:align>left</wp:align>
            </wp:positionH>
            <wp:positionV relativeFrom="paragraph">
              <wp:posOffset>172720</wp:posOffset>
            </wp:positionV>
            <wp:extent cx="2827655" cy="1905000"/>
            <wp:effectExtent l="0" t="0" r="0" b="0"/>
            <wp:wrapTight wrapText="bothSides">
              <wp:wrapPolygon edited="0">
                <wp:start x="0" y="0"/>
                <wp:lineTo x="0" y="21384"/>
                <wp:lineTo x="21391" y="21384"/>
                <wp:lineTo x="21391" y="0"/>
                <wp:lineTo x="0" y="0"/>
              </wp:wrapPolygon>
            </wp:wrapTight>
            <wp:docPr id="255" name="Picture 255" descr="Emergency Preparedness practiced at the ARRL Field Day - Mo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Preparedness practiced at the ARRL Field Day - Motor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27655" cy="1905000"/>
                    </a:xfrm>
                    <a:prstGeom prst="rect">
                      <a:avLst/>
                    </a:prstGeom>
                    <a:noFill/>
                  </pic:spPr>
                </pic:pic>
              </a:graphicData>
            </a:graphic>
            <wp14:sizeRelH relativeFrom="margin">
              <wp14:pctWidth>0</wp14:pctWidth>
            </wp14:sizeRelH>
            <wp14:sizeRelV relativeFrom="margin">
              <wp14:pctHeight>0</wp14:pctHeight>
            </wp14:sizeRelV>
          </wp:anchor>
        </w:drawing>
      </w:r>
    </w:p>
    <w:p w14:paraId="5033B7AE" w14:textId="77777777" w:rsidR="001522E1" w:rsidRPr="001522E1" w:rsidRDefault="001522E1" w:rsidP="001522E1">
      <w:pPr>
        <w:rPr>
          <w:bCs/>
        </w:rPr>
      </w:pPr>
      <w:r w:rsidRPr="001522E1">
        <w:rPr>
          <w:bCs/>
        </w:rPr>
        <w:t xml:space="preserve">Since the first Field Day took place in 1933, hams have practiced the rapid deployment of radio stations in emergency or remote conditions.  Think: hams step up in wake of cataclysmic end-of-the-world disaster to save humanity with our ability to create a working station from two bales of straw, masking tape and a bolt of string.  OK, not quite that but you get the idea.  And the ARRL had the idea back in 1933 as hams literally took to the fields. It was nothing like today- they operated out of tents, on wooden crates, or from cars using large tube-type radios and a variety of power sources. It was a test of survival as well as communication.   Over the years, as we’ve become more “first world” in our approach to the outdoors our Field Days have evolved:  miniature radios and computers with battery or solar power operated from a comfortable RV with large gatherings of club members.  Oh, and real bathrooms. </w:t>
      </w:r>
    </w:p>
    <w:p w14:paraId="6B1A619B" w14:textId="77777777" w:rsidR="001522E1" w:rsidRPr="001522E1" w:rsidRDefault="001522E1" w:rsidP="001522E1">
      <w:pPr>
        <w:rPr>
          <w:bCs/>
        </w:rPr>
      </w:pPr>
    </w:p>
    <w:p w14:paraId="6E1F5784" w14:textId="77777777" w:rsidR="001522E1" w:rsidRPr="001522E1" w:rsidRDefault="001522E1" w:rsidP="001522E1">
      <w:pPr>
        <w:rPr>
          <w:bCs/>
        </w:rPr>
      </w:pPr>
      <w:r w:rsidRPr="001522E1">
        <w:rPr>
          <w:bCs/>
        </w:rPr>
        <w:t xml:space="preserve">Regardless of how much fun we have at our club gatherings and our well-regulated operations, are we truly carrying out the spirit of those old hams and their original intent?  </w:t>
      </w:r>
      <w:proofErr w:type="gramStart"/>
      <w:r w:rsidRPr="001522E1">
        <w:rPr>
          <w:bCs/>
        </w:rPr>
        <w:t>Actually, I</w:t>
      </w:r>
      <w:proofErr w:type="gramEnd"/>
      <w:r w:rsidRPr="001522E1">
        <w:rPr>
          <w:bCs/>
        </w:rPr>
        <w:t xml:space="preserve"> would say yes, we are indeed! Our capabilities have expanded with technology and our services could just as easily “save humanity” as back in the day.  </w:t>
      </w:r>
    </w:p>
    <w:p w14:paraId="436D457C" w14:textId="77777777" w:rsidR="001522E1" w:rsidRPr="001522E1" w:rsidRDefault="001522E1" w:rsidP="001522E1">
      <w:pPr>
        <w:rPr>
          <w:bCs/>
        </w:rPr>
      </w:pPr>
    </w:p>
    <w:p w14:paraId="520F7A7E" w14:textId="6CD72468" w:rsidR="001522E1" w:rsidRPr="001522E1" w:rsidRDefault="001522E1" w:rsidP="001522E1">
      <w:pPr>
        <w:rPr>
          <w:bCs/>
        </w:rPr>
      </w:pPr>
      <w:r w:rsidRPr="001522E1">
        <w:rPr>
          <w:bCs/>
        </w:rPr>
        <w:t xml:space="preserve">Just like the development of technology, the “family” aspect of ham radio has blossomed as well.  Look, I get it. Our club traditionally has a giant hog roast and a pot-luck dinner on that Saturday night for 100 club members and family. </w:t>
      </w:r>
      <w:proofErr w:type="gramStart"/>
      <w:r w:rsidRPr="001522E1">
        <w:rPr>
          <w:bCs/>
        </w:rPr>
        <w:t>It’s</w:t>
      </w:r>
      <w:proofErr w:type="gramEnd"/>
      <w:r w:rsidRPr="001522E1">
        <w:rPr>
          <w:bCs/>
        </w:rPr>
        <w:t xml:space="preserve"> more about the gathering than the radios, and that’s very pleasant. At the same </w:t>
      </w:r>
      <w:proofErr w:type="gramStart"/>
      <w:r w:rsidRPr="001522E1">
        <w:rPr>
          <w:bCs/>
        </w:rPr>
        <w:t>time</w:t>
      </w:r>
      <w:proofErr w:type="gramEnd"/>
      <w:r w:rsidRPr="001522E1">
        <w:rPr>
          <w:bCs/>
        </w:rPr>
        <w:t xml:space="preserve"> the “scorecard” aspect has increased the competitive nature as well.  For many clubs, groups, and individuals Field Day is a highlight of the ham radio year. </w:t>
      </w:r>
    </w:p>
    <w:p w14:paraId="36DB0273" w14:textId="73FDD2EA" w:rsidR="001522E1" w:rsidRPr="001522E1" w:rsidRDefault="001522E1" w:rsidP="001522E1">
      <w:pPr>
        <w:rPr>
          <w:bCs/>
        </w:rPr>
      </w:pPr>
    </w:p>
    <w:p w14:paraId="0AF9C4FB" w14:textId="44283E49" w:rsidR="001522E1" w:rsidRPr="001522E1" w:rsidRDefault="001522E1" w:rsidP="001522E1">
      <w:pPr>
        <w:rPr>
          <w:b/>
          <w:bCs/>
        </w:rPr>
      </w:pPr>
      <w:r w:rsidRPr="001522E1">
        <w:rPr>
          <w:b/>
          <w:bCs/>
        </w:rPr>
        <w:t xml:space="preserve">And then came 2020. </w:t>
      </w:r>
    </w:p>
    <w:p w14:paraId="2B068470" w14:textId="6D469666" w:rsidR="001522E1" w:rsidRDefault="004E6F56" w:rsidP="001522E1">
      <w:pPr>
        <w:rPr>
          <w:bCs/>
        </w:rPr>
      </w:pPr>
      <w:r w:rsidRPr="001522E1">
        <w:rPr>
          <w:bCs/>
        </w:rPr>
        <w:t xml:space="preserve">Over the years </w:t>
      </w:r>
      <w:proofErr w:type="gramStart"/>
      <w:r w:rsidRPr="001522E1">
        <w:rPr>
          <w:bCs/>
        </w:rPr>
        <w:t>we’ve</w:t>
      </w:r>
      <w:proofErr w:type="gramEnd"/>
      <w:r w:rsidRPr="001522E1">
        <w:rPr>
          <w:bCs/>
        </w:rPr>
        <w:t xml:space="preserve"> put together a complex multi-piece puzzle and our younger sibling just came along and dashed it all to the floor. After suitably dealing with the sibling (sometimes spankings are worth it!) we then come to grips with the pile on the floor- and realize this </w:t>
      </w:r>
      <w:proofErr w:type="gramStart"/>
      <w:r w:rsidRPr="001522E1">
        <w:rPr>
          <w:bCs/>
        </w:rPr>
        <w:t>isn’t</w:t>
      </w:r>
      <w:proofErr w:type="gramEnd"/>
      <w:r w:rsidRPr="001522E1">
        <w:rPr>
          <w:bCs/>
        </w:rPr>
        <w:t xml:space="preserve"> want we’d imagine</w:t>
      </w:r>
      <w:r>
        <w:rPr>
          <w:bCs/>
        </w:rPr>
        <w:t>d.</w:t>
      </w:r>
    </w:p>
    <w:p w14:paraId="4804CA54" w14:textId="7AD2DB58" w:rsidR="004E6F56" w:rsidRDefault="004E6F56" w:rsidP="001522E1">
      <w:pPr>
        <w:rPr>
          <w:bCs/>
        </w:rPr>
      </w:pPr>
    </w:p>
    <w:p w14:paraId="0635AF37" w14:textId="548F885A" w:rsidR="004E6F56" w:rsidRDefault="004E6F56" w:rsidP="001522E1">
      <w:pPr>
        <w:rPr>
          <w:bCs/>
        </w:rPr>
      </w:pPr>
    </w:p>
    <w:p w14:paraId="308911B8" w14:textId="77777777" w:rsidR="006701ED" w:rsidRDefault="006701ED" w:rsidP="006701ED">
      <w:pPr>
        <w:rPr>
          <w:rFonts w:eastAsia="Times New Roman"/>
          <w:sz w:val="20"/>
          <w:szCs w:val="20"/>
        </w:rPr>
      </w:pPr>
    </w:p>
    <w:p w14:paraId="75B8F85B" w14:textId="77777777" w:rsidR="006701ED" w:rsidRDefault="006701ED" w:rsidP="006701ED">
      <w:pPr>
        <w:rPr>
          <w:rFonts w:eastAsia="Times New Roman"/>
          <w:sz w:val="20"/>
          <w:szCs w:val="20"/>
        </w:rPr>
      </w:pPr>
    </w:p>
    <w:p w14:paraId="6A0A1089" w14:textId="77777777" w:rsidR="006701ED" w:rsidRDefault="006701ED" w:rsidP="006701ED">
      <w:pPr>
        <w:rPr>
          <w:rFonts w:eastAsia="Times New Roman"/>
          <w:sz w:val="20"/>
          <w:szCs w:val="20"/>
        </w:rPr>
      </w:pPr>
    </w:p>
    <w:p w14:paraId="0CA88518" w14:textId="77777777" w:rsidR="006701ED" w:rsidRDefault="006701ED" w:rsidP="006701ED">
      <w:pPr>
        <w:rPr>
          <w:rFonts w:eastAsia="Times New Roman"/>
          <w:sz w:val="20"/>
          <w:szCs w:val="20"/>
        </w:rPr>
      </w:pPr>
    </w:p>
    <w:p w14:paraId="43B945DB" w14:textId="1F2940D2" w:rsidR="006701ED" w:rsidRPr="006701ED" w:rsidRDefault="00A93C03" w:rsidP="006701ED">
      <w:pPr>
        <w:rPr>
          <w:rFonts w:eastAsia="Times New Roman"/>
          <w:sz w:val="20"/>
          <w:szCs w:val="20"/>
          <w:u w:val="single"/>
        </w:rPr>
      </w:pPr>
      <w:hyperlink w:anchor="top" w:history="1">
        <w:r w:rsidR="006701ED" w:rsidRPr="006701ED">
          <w:rPr>
            <w:rFonts w:eastAsia="Times New Roman"/>
            <w:color w:val="0563C1" w:themeColor="hyperlink"/>
            <w:sz w:val="20"/>
            <w:szCs w:val="20"/>
            <w:u w:val="single"/>
          </w:rPr>
          <w:t>TOP</w:t>
        </w:r>
      </w:hyperlink>
      <w:r w:rsidR="006701ED" w:rsidRPr="006701ED">
        <w:rPr>
          <w:rFonts w:eastAsia="Times New Roman"/>
          <w:sz w:val="20"/>
          <w:szCs w:val="20"/>
          <w:u w:val="single"/>
        </w:rPr>
        <w:t xml:space="preserve"> ^</w:t>
      </w:r>
    </w:p>
    <w:p w14:paraId="367C18BE" w14:textId="67E81147" w:rsidR="001522E1" w:rsidRPr="001522E1" w:rsidRDefault="004E6F56" w:rsidP="001522E1">
      <w:pPr>
        <w:rPr>
          <w:bCs/>
        </w:rPr>
      </w:pPr>
      <w:r w:rsidRPr="001522E1">
        <w:rPr>
          <w:bCs/>
          <w:noProof/>
        </w:rPr>
        <w:lastRenderedPageBreak/>
        <w:drawing>
          <wp:anchor distT="0" distB="0" distL="114300" distR="114300" simplePos="0" relativeHeight="252297216" behindDoc="1" locked="0" layoutInCell="1" allowOverlap="1" wp14:anchorId="7526AA80" wp14:editId="0B46A56B">
            <wp:simplePos x="0" y="0"/>
            <wp:positionH relativeFrom="margin">
              <wp:posOffset>4283075</wp:posOffset>
            </wp:positionH>
            <wp:positionV relativeFrom="paragraph">
              <wp:posOffset>0</wp:posOffset>
            </wp:positionV>
            <wp:extent cx="2479675" cy="1859280"/>
            <wp:effectExtent l="0" t="0" r="0" b="7620"/>
            <wp:wrapTight wrapText="bothSides">
              <wp:wrapPolygon edited="0">
                <wp:start x="0" y="0"/>
                <wp:lineTo x="0" y="21467"/>
                <wp:lineTo x="21406" y="21467"/>
                <wp:lineTo x="21406" y="0"/>
                <wp:lineTo x="0" y="0"/>
              </wp:wrapPolygon>
            </wp:wrapTight>
            <wp:docPr id="34" name="Picture 34" descr="Punctuated By Michael, Busy 2018 Hurricane Season Ends | WU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nctuated By Michael, Busy 2018 Hurricane Season Ends | WUW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79675" cy="1859280"/>
                    </a:xfrm>
                    <a:prstGeom prst="rect">
                      <a:avLst/>
                    </a:prstGeom>
                    <a:noFill/>
                  </pic:spPr>
                </pic:pic>
              </a:graphicData>
            </a:graphic>
            <wp14:sizeRelH relativeFrom="margin">
              <wp14:pctWidth>0</wp14:pctWidth>
            </wp14:sizeRelH>
            <wp14:sizeRelV relativeFrom="margin">
              <wp14:pctHeight>0</wp14:pctHeight>
            </wp14:sizeRelV>
          </wp:anchor>
        </w:drawing>
      </w:r>
      <w:r w:rsidR="001522E1" w:rsidRPr="001522E1">
        <w:rPr>
          <w:bCs/>
        </w:rPr>
        <w:t xml:space="preserve">So, it is with 2020.  </w:t>
      </w:r>
      <w:proofErr w:type="gramStart"/>
      <w:r w:rsidR="001522E1" w:rsidRPr="001522E1">
        <w:rPr>
          <w:bCs/>
        </w:rPr>
        <w:t>We’re</w:t>
      </w:r>
      <w:proofErr w:type="gramEnd"/>
      <w:r w:rsidR="001522E1" w:rsidRPr="001522E1">
        <w:rPr>
          <w:bCs/>
        </w:rPr>
        <w:t xml:space="preserve"> finding that just as broad-brushed restrictions don’t apply equally across the nation or even a state, broad-brushed rules can become inequitable when parts of the playing fields have been blocked off. While some states are wide open, others are under soft Marshall Law… and the competition thus becomes wholly unequal. </w:t>
      </w:r>
    </w:p>
    <w:p w14:paraId="51CE0C49" w14:textId="77777777" w:rsidR="001522E1" w:rsidRPr="001522E1" w:rsidRDefault="001522E1" w:rsidP="001522E1">
      <w:pPr>
        <w:rPr>
          <w:bCs/>
        </w:rPr>
      </w:pPr>
    </w:p>
    <w:p w14:paraId="68BA2F7F" w14:textId="77777777" w:rsidR="001522E1" w:rsidRPr="001522E1" w:rsidRDefault="001522E1" w:rsidP="001522E1">
      <w:pPr>
        <w:rPr>
          <w:bCs/>
        </w:rPr>
      </w:pPr>
      <w:r w:rsidRPr="001522E1">
        <w:rPr>
          <w:bCs/>
        </w:rPr>
        <w:t xml:space="preserve">Can we take this year’s gift of re-focusing our priorities, to return to the original Field Days and the real purpose?  All the rest is fun and surely important, but we need to be able to set up a working radio station under “emergency” conditions to serve our communities.  An emergency </w:t>
      </w:r>
      <w:proofErr w:type="gramStart"/>
      <w:r w:rsidRPr="001522E1">
        <w:rPr>
          <w:bCs/>
        </w:rPr>
        <w:t>won’t</w:t>
      </w:r>
      <w:proofErr w:type="gramEnd"/>
      <w:r w:rsidRPr="001522E1">
        <w:rPr>
          <w:bCs/>
        </w:rPr>
        <w:t xml:space="preserve"> play out the way we expect. This is the challenge of 2020. Can we get back to basics and perform?  Scores are not important when it comes to getting through with a message. Big dinners and parties are not critical when it comes to sending critical messages. </w:t>
      </w:r>
    </w:p>
    <w:p w14:paraId="49BD1951" w14:textId="77777777" w:rsidR="001522E1" w:rsidRPr="001522E1" w:rsidRDefault="001522E1" w:rsidP="001522E1">
      <w:pPr>
        <w:rPr>
          <w:bCs/>
        </w:rPr>
      </w:pPr>
    </w:p>
    <w:p w14:paraId="76810DC4" w14:textId="7644C927" w:rsidR="001522E1" w:rsidRDefault="001522E1" w:rsidP="001522E1">
      <w:pPr>
        <w:rPr>
          <w:bCs/>
        </w:rPr>
      </w:pPr>
      <w:r w:rsidRPr="001522E1">
        <w:rPr>
          <w:bCs/>
        </w:rPr>
        <w:t xml:space="preserve">Can you string together a working antenna? Can you pull a battery and make your HF radio work?  Can you accurately record information from other stations under poor conditions? Can you sit for hours fighting noise, mosquitoes, and distraction to make this all work? Can you recognize that this </w:t>
      </w:r>
      <w:proofErr w:type="gramStart"/>
      <w:r w:rsidRPr="001522E1">
        <w:rPr>
          <w:bCs/>
        </w:rPr>
        <w:t>isn’t</w:t>
      </w:r>
      <w:proofErr w:type="gramEnd"/>
      <w:r w:rsidRPr="001522E1">
        <w:rPr>
          <w:bCs/>
        </w:rPr>
        <w:t xml:space="preserve"> “ARES’s problem”, this is ham radio’s duty? 2020 gives us that challenge. Are we up for it?  </w:t>
      </w:r>
    </w:p>
    <w:p w14:paraId="47E5C578" w14:textId="54D56070" w:rsidR="004E6F56" w:rsidRDefault="004E6F56" w:rsidP="001522E1">
      <w:pPr>
        <w:rPr>
          <w:bCs/>
        </w:rPr>
      </w:pPr>
    </w:p>
    <w:p w14:paraId="48DBF46F" w14:textId="195077C4" w:rsidR="00FD0EAD" w:rsidRPr="00FD0EAD" w:rsidRDefault="00A93C03" w:rsidP="00FD0EAD">
      <w:pPr>
        <w:rPr>
          <w:b/>
          <w:bCs/>
        </w:rPr>
      </w:pPr>
      <w:r>
        <w:pict w14:anchorId="0416FB30">
          <v:rect id="_x0000_i1028" style="width:0;height:1.5pt" o:hralign="center" o:hrstd="t" o:hr="t" fillcolor="#a0a0a0" stroked="f"/>
        </w:pict>
      </w:r>
    </w:p>
    <w:p w14:paraId="393D2DE0" w14:textId="7E686072" w:rsidR="00FD0EAD" w:rsidRPr="00FD0EAD" w:rsidRDefault="00FD0EAD" w:rsidP="00FD0EAD">
      <w:pPr>
        <w:rPr>
          <w:b/>
          <w:bCs/>
          <w:i/>
          <w:sz w:val="28"/>
          <w:szCs w:val="28"/>
        </w:rPr>
      </w:pPr>
      <w:bookmarkStart w:id="16" w:name="acc"/>
      <w:bookmarkEnd w:id="16"/>
      <w:r w:rsidRPr="00FD0EAD">
        <w:rPr>
          <w:b/>
          <w:bCs/>
          <w:i/>
          <w:noProof/>
          <w:sz w:val="28"/>
          <w:szCs w:val="28"/>
        </w:rPr>
        <w:drawing>
          <wp:anchor distT="0" distB="0" distL="114300" distR="114300" simplePos="0" relativeHeight="251668480" behindDoc="1" locked="0" layoutInCell="1" allowOverlap="1" wp14:anchorId="2A9AAE4C" wp14:editId="59403486">
            <wp:simplePos x="0" y="0"/>
            <wp:positionH relativeFrom="margin">
              <wp:align>right</wp:align>
            </wp:positionH>
            <wp:positionV relativeFrom="paragraph">
              <wp:posOffset>71120</wp:posOffset>
            </wp:positionV>
            <wp:extent cx="2400935" cy="2674620"/>
            <wp:effectExtent l="0" t="0" r="0" b="0"/>
            <wp:wrapTight wrapText="bothSides">
              <wp:wrapPolygon edited="0">
                <wp:start x="0" y="0"/>
                <wp:lineTo x="0" y="21385"/>
                <wp:lineTo x="21423" y="21385"/>
                <wp:lineTo x="21423" y="0"/>
                <wp:lineTo x="0" y="0"/>
              </wp:wrapPolygon>
            </wp:wrapTight>
            <wp:docPr id="15" name="Picture 15" descr="https://4.bp.blogspot.com/-FkNGcdUPYZ8/WRjTvwP5TmI/AAAAAAAACw4/oqrU3Lx_00Y30VUy5knkZTF3QrZL7-c9gCPcBGAYYCw/s320/WB8LCD-8May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4.bp.blogspot.com/-FkNGcdUPYZ8/WRjTvwP5TmI/AAAAAAAACw4/oqrU3Lx_00Y30VUy5knkZTF3QrZL7-c9gCPcBGAYYCw/s320/WB8LCD-8May17_1.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00935" cy="2674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EAD">
        <w:rPr>
          <w:b/>
          <w:bCs/>
          <w:i/>
          <w:sz w:val="28"/>
          <w:szCs w:val="28"/>
        </w:rPr>
        <w:t>From the Affiliated Club Coordinator</w:t>
      </w:r>
    </w:p>
    <w:p w14:paraId="7B15C542" w14:textId="372E03A1" w:rsidR="00FD0EAD" w:rsidRPr="00FD0EAD" w:rsidRDefault="00FD0EAD" w:rsidP="00FD0EAD">
      <w:pPr>
        <w:rPr>
          <w:b/>
          <w:bCs/>
          <w:i/>
        </w:rPr>
      </w:pPr>
      <w:r w:rsidRPr="00FD0EAD">
        <w:rPr>
          <w:b/>
          <w:bCs/>
          <w:i/>
        </w:rPr>
        <w:t>Tom Sly, WB8</w:t>
      </w:r>
      <w:proofErr w:type="gramStart"/>
      <w:r w:rsidRPr="00FD0EAD">
        <w:rPr>
          <w:b/>
          <w:bCs/>
          <w:i/>
        </w:rPr>
        <w:t>LCD  -</w:t>
      </w:r>
      <w:proofErr w:type="gramEnd"/>
      <w:r w:rsidRPr="00FD0EAD">
        <w:rPr>
          <w:b/>
          <w:bCs/>
          <w:i/>
        </w:rPr>
        <w:t xml:space="preserve"> ACC</w:t>
      </w:r>
    </w:p>
    <w:p w14:paraId="0D3D81D8" w14:textId="39CB77C8" w:rsidR="00FD0EAD" w:rsidRPr="00FD0EAD" w:rsidRDefault="00A93C03" w:rsidP="00FD0EAD">
      <w:pPr>
        <w:rPr>
          <w:b/>
          <w:bCs/>
        </w:rPr>
      </w:pPr>
      <w:hyperlink r:id="rId53" w:history="1">
        <w:r w:rsidR="00FD0EAD" w:rsidRPr="00FD0EAD">
          <w:rPr>
            <w:color w:val="0563C1" w:themeColor="hyperlink"/>
            <w:u w:val="single"/>
          </w:rPr>
          <w:t>tomsly29@gmail.com</w:t>
        </w:r>
      </w:hyperlink>
      <w:r w:rsidR="00FD0EAD" w:rsidRPr="00FD0EAD">
        <w:rPr>
          <w:b/>
          <w:bCs/>
        </w:rPr>
        <w:t xml:space="preserve"> </w:t>
      </w:r>
    </w:p>
    <w:p w14:paraId="5829693E" w14:textId="77777777" w:rsidR="004D7194" w:rsidRDefault="004D7194" w:rsidP="004D7194"/>
    <w:p w14:paraId="10247A61" w14:textId="77777777" w:rsidR="007E5575" w:rsidRPr="007E5575" w:rsidRDefault="007E5575" w:rsidP="007E5575">
      <w:r w:rsidRPr="007E5575">
        <w:t xml:space="preserve">Field Day is coming up soon!  </w:t>
      </w:r>
      <w:proofErr w:type="gramStart"/>
      <w:r w:rsidRPr="007E5575">
        <w:t>I’d</w:t>
      </w:r>
      <w:proofErr w:type="gramEnd"/>
      <w:r w:rsidRPr="007E5575">
        <w:t xml:space="preserve"> like to know what all of you are planning on doing for the 2020 Corona Virus Special Edition Field Day.  (email me – </w:t>
      </w:r>
      <w:hyperlink r:id="rId54" w:history="1">
        <w:r w:rsidRPr="007E5575">
          <w:rPr>
            <w:rStyle w:val="Hyperlink"/>
          </w:rPr>
          <w:t>tomsly29@gmail.com</w:t>
        </w:r>
      </w:hyperlink>
      <w:r w:rsidRPr="007E5575">
        <w:t xml:space="preserve"> ) My club (PCARS) has had some conversations regarding what we are going to be doing, and I’m happy to say:  We’re having Field Day!</w:t>
      </w:r>
    </w:p>
    <w:p w14:paraId="4953F813" w14:textId="77777777" w:rsidR="00BB47AB" w:rsidRDefault="00BB47AB" w:rsidP="007E5575"/>
    <w:p w14:paraId="6277A2DE" w14:textId="347360C3" w:rsidR="007E5575" w:rsidRPr="007E5575" w:rsidRDefault="007E5575" w:rsidP="007E5575">
      <w:proofErr w:type="gramStart"/>
      <w:r w:rsidRPr="007E5575">
        <w:t>OH</w:t>
      </w:r>
      <w:proofErr w:type="gramEnd"/>
      <w:r w:rsidRPr="007E5575">
        <w:t xml:space="preserve"> is starting to open some things up.  </w:t>
      </w:r>
      <w:proofErr w:type="gramStart"/>
      <w:r w:rsidRPr="007E5575">
        <w:t>We’re</w:t>
      </w:r>
      <w:proofErr w:type="gramEnd"/>
      <w:r w:rsidRPr="007E5575">
        <w:t xml:space="preserve"> still about 30 days out, so more positive changes could be coming and there’s still time to get a Field Day plan going.  If negative changes come out, we will respond appropriately to those also.  Remember, as an emergency preparedness drill, last minute planning could be a valuable exercise – so </w:t>
      </w:r>
      <w:proofErr w:type="gramStart"/>
      <w:r w:rsidRPr="007E5575">
        <w:t>don’t</w:t>
      </w:r>
      <w:proofErr w:type="gramEnd"/>
      <w:r w:rsidRPr="007E5575">
        <w:t xml:space="preserve"> sit it out just because you didn’t put a “plan” together months ahead of time.  At the ARRL 100</w:t>
      </w:r>
      <w:r w:rsidRPr="007E5575">
        <w:rPr>
          <w:vertAlign w:val="superscript"/>
        </w:rPr>
        <w:t>th</w:t>
      </w:r>
      <w:r w:rsidRPr="007E5575">
        <w:t xml:space="preserve"> Anniversary I had an opportunity to talk with a FEMA employee who </w:t>
      </w:r>
      <w:proofErr w:type="gramStart"/>
      <w:r w:rsidRPr="007E5575">
        <w:t>was in charge of</w:t>
      </w:r>
      <w:proofErr w:type="gramEnd"/>
      <w:r w:rsidRPr="007E5575">
        <w:t xml:space="preserve"> emergency drills for FEMA on a national basis.  He told me that FEMA had been doing drills for 20+ years and everything was like a well-oiled machine.  But, when Craig Fugate took over as FEMA Director, he called for a “surprise” emergency drill, on a weekend.  It was a horrible </w:t>
      </w:r>
      <w:proofErr w:type="gramStart"/>
      <w:r w:rsidRPr="007E5575">
        <w:t>disaster, because</w:t>
      </w:r>
      <w:proofErr w:type="gramEnd"/>
      <w:r w:rsidRPr="007E5575">
        <w:t xml:space="preserve"> it wasn’t “planned” and “announced” ahead of time.  It took place when it was unexpected.  </w:t>
      </w:r>
      <w:proofErr w:type="spellStart"/>
      <w:r w:rsidRPr="007E5575">
        <w:t>Kinda</w:t>
      </w:r>
      <w:proofErr w:type="spellEnd"/>
      <w:r w:rsidRPr="007E5575">
        <w:t xml:space="preserve"> like a “real” emergency</w:t>
      </w:r>
      <w:proofErr w:type="gramStart"/>
      <w:r w:rsidRPr="007E5575">
        <w:t>…..</w:t>
      </w:r>
      <w:proofErr w:type="gramEnd"/>
    </w:p>
    <w:p w14:paraId="22B0115E" w14:textId="77777777" w:rsidR="007E5575" w:rsidRPr="007E5575" w:rsidRDefault="007E5575" w:rsidP="007E5575">
      <w:r w:rsidRPr="007E5575">
        <w:t xml:space="preserve">Let me make one thing perfectly clear here – both on the club level and the individual level – if you have any reservations about participating - </w:t>
      </w:r>
      <w:proofErr w:type="gramStart"/>
      <w:r w:rsidRPr="007E5575">
        <w:t>that’s</w:t>
      </w:r>
      <w:proofErr w:type="gramEnd"/>
      <w:r w:rsidRPr="007E5575">
        <w:t xml:space="preserve"> your call.  No group, or no individual should be negatively judged for their decision.  EVERYONE gets to make the decision for their own situation.</w:t>
      </w:r>
    </w:p>
    <w:p w14:paraId="5C88559E" w14:textId="77777777" w:rsidR="00BB47AB" w:rsidRDefault="00BB47AB" w:rsidP="007E5575"/>
    <w:p w14:paraId="5796FA25" w14:textId="7F4E8B83" w:rsidR="007E5575" w:rsidRPr="007E5575" w:rsidRDefault="007E5575" w:rsidP="007E5575">
      <w:r w:rsidRPr="007E5575">
        <w:t xml:space="preserve">None of this means that we throw caution to the wind, gather at the Field Day </w:t>
      </w:r>
      <w:proofErr w:type="gramStart"/>
      <w:r w:rsidRPr="007E5575">
        <w:t>site</w:t>
      </w:r>
      <w:proofErr w:type="gramEnd"/>
      <w:r w:rsidRPr="007E5575">
        <w:t xml:space="preserve"> and carry on as if nothing has changed in the world.  Here are some of the things that I feel are important in today’s environment</w:t>
      </w:r>
      <w:r w:rsidR="004E6F56">
        <w:t>.</w:t>
      </w:r>
    </w:p>
    <w:p w14:paraId="3A1E7616" w14:textId="3806A42A" w:rsidR="004E6F56" w:rsidRDefault="004E6F56" w:rsidP="006701ED"/>
    <w:p w14:paraId="5EADBF93" w14:textId="4A9B5660" w:rsidR="006701ED" w:rsidRPr="006701ED" w:rsidRDefault="00A93C03" w:rsidP="006701ED">
      <w:pPr>
        <w:rPr>
          <w:rFonts w:eastAsia="Times New Roman"/>
          <w:sz w:val="20"/>
          <w:szCs w:val="20"/>
          <w:u w:val="single"/>
        </w:rPr>
      </w:pPr>
      <w:hyperlink w:anchor="top" w:history="1">
        <w:r w:rsidR="006701ED" w:rsidRPr="006701ED">
          <w:rPr>
            <w:rFonts w:eastAsia="Times New Roman"/>
            <w:color w:val="0563C1" w:themeColor="hyperlink"/>
            <w:sz w:val="20"/>
            <w:szCs w:val="20"/>
            <w:u w:val="single"/>
          </w:rPr>
          <w:t>TOP</w:t>
        </w:r>
      </w:hyperlink>
      <w:r w:rsidR="006701ED" w:rsidRPr="006701ED">
        <w:rPr>
          <w:rFonts w:eastAsia="Times New Roman"/>
          <w:sz w:val="20"/>
          <w:szCs w:val="20"/>
          <w:u w:val="single"/>
        </w:rPr>
        <w:t xml:space="preserve"> ^</w:t>
      </w:r>
    </w:p>
    <w:p w14:paraId="1E7E0353" w14:textId="39C79EA8" w:rsidR="00BB47AB" w:rsidRDefault="007E5575" w:rsidP="004E6F56">
      <w:r w:rsidRPr="007E5575">
        <w:lastRenderedPageBreak/>
        <w:t xml:space="preserve">Everyone coming to the Field Day site will fill be asked a short series of questions: </w:t>
      </w:r>
    </w:p>
    <w:p w14:paraId="42E8CEC8" w14:textId="77777777" w:rsidR="00BB47AB" w:rsidRDefault="007E5575" w:rsidP="00BB47AB">
      <w:pPr>
        <w:pStyle w:val="ListParagraph"/>
        <w:numPr>
          <w:ilvl w:val="0"/>
          <w:numId w:val="13"/>
        </w:numPr>
      </w:pPr>
      <w:r w:rsidRPr="007E5575">
        <w:t xml:space="preserve">Have you had a fever of over 100.4 in the last 24 hours?  </w:t>
      </w:r>
    </w:p>
    <w:p w14:paraId="59E02646" w14:textId="77777777" w:rsidR="00BB47AB" w:rsidRDefault="007E5575" w:rsidP="00BB47AB">
      <w:pPr>
        <w:pStyle w:val="ListParagraph"/>
        <w:numPr>
          <w:ilvl w:val="0"/>
          <w:numId w:val="13"/>
        </w:numPr>
      </w:pPr>
      <w:r w:rsidRPr="007E5575">
        <w:t>Have you knowingly been in contact with anyone diagnosed with COVID 19 in the last 14 days?</w:t>
      </w:r>
    </w:p>
    <w:p w14:paraId="54FCC665" w14:textId="77777777" w:rsidR="00BB47AB" w:rsidRDefault="007E5575" w:rsidP="00BB47AB">
      <w:pPr>
        <w:pStyle w:val="ListParagraph"/>
        <w:numPr>
          <w:ilvl w:val="0"/>
          <w:numId w:val="13"/>
        </w:numPr>
      </w:pPr>
      <w:r w:rsidRPr="007E5575">
        <w:t xml:space="preserve">Have you, or anyone you have been in contact with in the past 14 days had any of the following symptoms:  Cough, Shortness of breath or difficulty breathing, fever, chills, muscle pain, sore throat or new loss of taste or smell?  (We will not be recording answers or maintaining any records which would be subject to HIPPA regulations).  </w:t>
      </w:r>
    </w:p>
    <w:p w14:paraId="37A6F17D" w14:textId="77777777" w:rsidR="00BB47AB" w:rsidRDefault="00BB47AB" w:rsidP="00BB47AB"/>
    <w:p w14:paraId="560743B8" w14:textId="6E6F1C8B" w:rsidR="007E5575" w:rsidRPr="007E5575" w:rsidRDefault="007E5575" w:rsidP="00BB47AB">
      <w:r w:rsidRPr="007E5575">
        <w:t>Any “YES” answer will result in that person being asked to leave the Field Day site.</w:t>
      </w:r>
    </w:p>
    <w:p w14:paraId="6FBDC15B" w14:textId="77777777" w:rsidR="007E5575" w:rsidRPr="007E5575" w:rsidRDefault="007E5575" w:rsidP="007E5575"/>
    <w:p w14:paraId="5DAFC641" w14:textId="77777777" w:rsidR="007E5575" w:rsidRPr="007E5575" w:rsidRDefault="007E5575" w:rsidP="007E5575">
      <w:r w:rsidRPr="007E5575">
        <w:t>Social distancing will be practiced, and facemasks will be required, especially if working closer is temporarily required.</w:t>
      </w:r>
    </w:p>
    <w:p w14:paraId="3B5591BE" w14:textId="77777777" w:rsidR="007E5575" w:rsidRPr="007E5575" w:rsidRDefault="007E5575" w:rsidP="007E5575"/>
    <w:p w14:paraId="5CC4EF9A" w14:textId="77777777" w:rsidR="007E5575" w:rsidRPr="007E5575" w:rsidRDefault="007E5575" w:rsidP="007E5575">
      <w:r w:rsidRPr="007E5575">
        <w:t>Everyone working with set-up and tear-down will be required to wear protective gloves.</w:t>
      </w:r>
    </w:p>
    <w:p w14:paraId="0A28CF06" w14:textId="77777777" w:rsidR="007E5575" w:rsidRPr="007E5575" w:rsidRDefault="007E5575" w:rsidP="007E5575"/>
    <w:p w14:paraId="5A9AD81E" w14:textId="77777777" w:rsidR="007E5575" w:rsidRPr="007E5575" w:rsidRDefault="007E5575" w:rsidP="007E5575">
      <w:r w:rsidRPr="007E5575">
        <w:t>Hand sanitizer will be available at all operating positions.</w:t>
      </w:r>
    </w:p>
    <w:p w14:paraId="0161E6EC" w14:textId="77777777" w:rsidR="007E5575" w:rsidRPr="007E5575" w:rsidRDefault="007E5575" w:rsidP="007E5575"/>
    <w:p w14:paraId="23E48E0E" w14:textId="77777777" w:rsidR="007E5575" w:rsidRPr="007E5575" w:rsidRDefault="007E5575" w:rsidP="007E5575">
      <w:r w:rsidRPr="007E5575">
        <w:t>There will be no station “loggers”.  All operators will log their own contacts.</w:t>
      </w:r>
    </w:p>
    <w:p w14:paraId="122A69E9" w14:textId="77777777" w:rsidR="007E5575" w:rsidRPr="007E5575" w:rsidRDefault="007E5575" w:rsidP="007E5575"/>
    <w:p w14:paraId="002DBED1" w14:textId="77777777" w:rsidR="007E5575" w:rsidRPr="007E5575" w:rsidRDefault="007E5575" w:rsidP="007E5575">
      <w:r w:rsidRPr="007E5575">
        <w:t>There will be no “congregating” on the Field Day premises – if you are not setting-up, tearing down or operating and/or monitoring operations – you should leave the Field Day site.</w:t>
      </w:r>
    </w:p>
    <w:p w14:paraId="75FE055E" w14:textId="77777777" w:rsidR="007E5575" w:rsidRPr="007E5575" w:rsidRDefault="007E5575" w:rsidP="007E5575"/>
    <w:p w14:paraId="2D20DA81" w14:textId="77777777" w:rsidR="007E5575" w:rsidRPr="007E5575" w:rsidRDefault="007E5575" w:rsidP="007E5575">
      <w:proofErr w:type="gramStart"/>
      <w:r w:rsidRPr="007E5575">
        <w:t>Any and all</w:t>
      </w:r>
      <w:proofErr w:type="gramEnd"/>
      <w:r w:rsidRPr="007E5575">
        <w:t xml:space="preserve"> participants will bring their own food, snacks and drinks.  There will be no provided food or beverages.  </w:t>
      </w:r>
    </w:p>
    <w:p w14:paraId="606B4DF8" w14:textId="77777777" w:rsidR="007E5575" w:rsidRPr="007E5575" w:rsidRDefault="007E5575" w:rsidP="007E5575"/>
    <w:p w14:paraId="0F9B0B66" w14:textId="77777777" w:rsidR="007E5575" w:rsidRPr="007E5575" w:rsidRDefault="007E5575" w:rsidP="007E5575">
      <w:r w:rsidRPr="007E5575">
        <w:t xml:space="preserve">Everyone should bring their own headset / mic to use during their operating time.  All operating surfaces will be sanitized between operators.  ****Radios themselves should not be sanitized or cleaned </w:t>
      </w:r>
      <w:r w:rsidRPr="007E5575">
        <w:rPr>
          <w:i/>
          <w:iCs/>
        </w:rPr>
        <w:t xml:space="preserve">except </w:t>
      </w:r>
      <w:r w:rsidRPr="007E5575">
        <w:t>by the radio owner.  No bug or mosquito spray should be used on or near the radios either.  One of my good friends had an almost new radio completely ruined (the case) by having bug spray sprayed all over it!</w:t>
      </w:r>
    </w:p>
    <w:p w14:paraId="4A10F589" w14:textId="77777777" w:rsidR="007E5575" w:rsidRPr="007E5575" w:rsidRDefault="007E5575" w:rsidP="007E5575"/>
    <w:p w14:paraId="07A86C6E" w14:textId="662F489C" w:rsidR="007E5575" w:rsidRPr="007E5575" w:rsidRDefault="007E5575" w:rsidP="007E5575">
      <w:r w:rsidRPr="007E5575">
        <w:t xml:space="preserve">By following these simple “common sense” practices, much of the exposure can be limited for everyone’s benefit.  Of course, the most </w:t>
      </w:r>
      <w:r w:rsidR="00BB47AB" w:rsidRPr="007E5575">
        <w:t>common-sense</w:t>
      </w:r>
      <w:r w:rsidRPr="007E5575">
        <w:t xml:space="preserve"> requirement is on </w:t>
      </w:r>
      <w:proofErr w:type="gramStart"/>
      <w:r w:rsidRPr="007E5575">
        <w:t>each individual</w:t>
      </w:r>
      <w:proofErr w:type="gramEnd"/>
      <w:r w:rsidRPr="007E5575">
        <w:t xml:space="preserve"> – if you feel sick – stay home!  </w:t>
      </w:r>
    </w:p>
    <w:p w14:paraId="63545B66" w14:textId="77777777" w:rsidR="007E5575" w:rsidRPr="007E5575" w:rsidRDefault="007E5575" w:rsidP="007E5575"/>
    <w:p w14:paraId="36435509" w14:textId="77777777" w:rsidR="007E5575" w:rsidRPr="007E5575" w:rsidRDefault="007E5575" w:rsidP="007E5575">
      <w:r w:rsidRPr="007E5575">
        <w:t xml:space="preserve">As the world </w:t>
      </w:r>
      <w:proofErr w:type="gramStart"/>
      <w:r w:rsidRPr="007E5575">
        <w:t>opens up</w:t>
      </w:r>
      <w:proofErr w:type="gramEnd"/>
      <w:r w:rsidRPr="007E5575">
        <w:t xml:space="preserve">, and we get back to our “normal” club and individual amateur radio activities, please remember that “common sense” applies to these also.  How many of you have never done a good, thorough cleaning of the Ham Shack?  Maybe now would be a good time to pull everything out, give it all a good cleaning, throw out all the crap and put it back together so it shows a little “pride of ownership”.  You might be surprised at how much more motivated you would be to get on the air if you had a clean, </w:t>
      </w:r>
      <w:proofErr w:type="gramStart"/>
      <w:r w:rsidRPr="007E5575">
        <w:t>neat</w:t>
      </w:r>
      <w:proofErr w:type="gramEnd"/>
      <w:r w:rsidRPr="007E5575">
        <w:t xml:space="preserve"> and functional environment to do it in.  I know that part of the Ham Radio hobby is having a lot of “stuff”.  Parts, projects, radio gear to be re-furbished, magazines, </w:t>
      </w:r>
      <w:proofErr w:type="gramStart"/>
      <w:r w:rsidRPr="007E5575">
        <w:t>wire</w:t>
      </w:r>
      <w:proofErr w:type="gramEnd"/>
      <w:r w:rsidRPr="007E5575">
        <w:t xml:space="preserve"> and cable.  Now would be a good time to go through the stuff, clean up underneath it and put it all back into an organized storage situation so you know what </w:t>
      </w:r>
      <w:proofErr w:type="gramStart"/>
      <w:r w:rsidRPr="007E5575">
        <w:t>you’ve</w:t>
      </w:r>
      <w:proofErr w:type="gramEnd"/>
      <w:r w:rsidRPr="007E5575">
        <w:t xml:space="preserve"> got and how to find it.  Maybe </w:t>
      </w:r>
      <w:proofErr w:type="gramStart"/>
      <w:r w:rsidRPr="007E5575">
        <w:t>it’s</w:t>
      </w:r>
      <w:proofErr w:type="gramEnd"/>
      <w:r w:rsidRPr="007E5575">
        <w:t xml:space="preserve"> time to let loose of some of it.  </w:t>
      </w:r>
    </w:p>
    <w:p w14:paraId="50221335" w14:textId="77777777" w:rsidR="007E5575" w:rsidRPr="007E5575" w:rsidRDefault="007E5575" w:rsidP="007E5575"/>
    <w:p w14:paraId="73A06437" w14:textId="77777777" w:rsidR="004E6F56" w:rsidRDefault="007E5575" w:rsidP="007E5575">
      <w:r w:rsidRPr="007E5575">
        <w:t xml:space="preserve">No meetings the last few months.  How has your club been coping with that?  At PCARS we have been having our monthly meetings via ZOOM.  If you </w:t>
      </w:r>
      <w:proofErr w:type="gramStart"/>
      <w:r w:rsidRPr="007E5575">
        <w:t>haven’t</w:t>
      </w:r>
      <w:proofErr w:type="gramEnd"/>
      <w:r w:rsidRPr="007E5575">
        <w:t xml:space="preserve"> tried this yet, it’s pretty easy and works GREAT!  For the April meeting we had guest speakers Michael Kalter – W8CI and Jim Storms – AB8YK.  </w:t>
      </w:r>
    </w:p>
    <w:p w14:paraId="665AADFD" w14:textId="77777777" w:rsidR="004E6F56" w:rsidRDefault="004E6F56" w:rsidP="007E5575"/>
    <w:p w14:paraId="698DEB5D" w14:textId="77777777" w:rsidR="004E6F56" w:rsidRDefault="004E6F56" w:rsidP="007E5575"/>
    <w:p w14:paraId="6F6D9110" w14:textId="69F10117" w:rsidR="004E6F56" w:rsidRDefault="004E6F56" w:rsidP="007E5575"/>
    <w:bookmarkStart w:id="17" w:name="_Hlk41209201"/>
    <w:p w14:paraId="5242B7AE" w14:textId="648D5FE2" w:rsidR="006701ED" w:rsidRPr="006701ED" w:rsidRDefault="00044C94" w:rsidP="006701ED">
      <w:pPr>
        <w:rPr>
          <w:rFonts w:eastAsia="Times New Roman"/>
          <w:sz w:val="20"/>
          <w:szCs w:val="20"/>
          <w:u w:val="single"/>
        </w:rPr>
      </w:pPr>
      <w:r>
        <w:fldChar w:fldCharType="begin"/>
      </w:r>
      <w:r>
        <w:instrText xml:space="preserve"> HYPERLINK \l "top" </w:instrText>
      </w:r>
      <w:r>
        <w:fldChar w:fldCharType="separate"/>
      </w:r>
      <w:r w:rsidR="006701ED" w:rsidRPr="006701ED">
        <w:rPr>
          <w:rFonts w:eastAsia="Times New Roman"/>
          <w:color w:val="0563C1" w:themeColor="hyperlink"/>
          <w:sz w:val="20"/>
          <w:szCs w:val="20"/>
          <w:u w:val="single"/>
        </w:rPr>
        <w:t>TOP</w:t>
      </w:r>
      <w:r>
        <w:rPr>
          <w:rFonts w:eastAsia="Times New Roman"/>
          <w:color w:val="0563C1" w:themeColor="hyperlink"/>
          <w:sz w:val="20"/>
          <w:szCs w:val="20"/>
          <w:u w:val="single"/>
        </w:rPr>
        <w:fldChar w:fldCharType="end"/>
      </w:r>
      <w:r w:rsidR="006701ED" w:rsidRPr="006701ED">
        <w:rPr>
          <w:rFonts w:eastAsia="Times New Roman"/>
          <w:sz w:val="20"/>
          <w:szCs w:val="20"/>
          <w:u w:val="single"/>
        </w:rPr>
        <w:t xml:space="preserve"> ^</w:t>
      </w:r>
    </w:p>
    <w:bookmarkEnd w:id="17"/>
    <w:p w14:paraId="4647C965" w14:textId="048B4F4B" w:rsidR="007E5575" w:rsidRPr="007E5575" w:rsidRDefault="007E5575" w:rsidP="007E5575">
      <w:r w:rsidRPr="007E5575">
        <w:lastRenderedPageBreak/>
        <w:t xml:space="preserve">If you want to see how it works, you can take a look at our meeting here:  </w:t>
      </w:r>
      <w:hyperlink r:id="rId55" w:tgtFrame="_blank" w:history="1">
        <w:r w:rsidRPr="007E5575">
          <w:rPr>
            <w:rStyle w:val="Hyperlink"/>
          </w:rPr>
          <w:t>https://youtu.be/Ig8nJilphiA</w:t>
        </w:r>
      </w:hyperlink>
      <w:r w:rsidRPr="007E5575">
        <w:t xml:space="preserve"> .    For our May meeting we had Geoff Howard – W0CG talking about the PJ2T contest station, you can see that one here:  </w:t>
      </w:r>
      <w:hyperlink r:id="rId56" w:tgtFrame="_blank" w:history="1">
        <w:r w:rsidRPr="007E5575">
          <w:rPr>
            <w:rStyle w:val="Hyperlink"/>
          </w:rPr>
          <w:t>https://youtu.be/pUEYVMN6z20</w:t>
        </w:r>
      </w:hyperlink>
      <w:r w:rsidRPr="007E5575">
        <w:t xml:space="preserve">  .   </w:t>
      </w:r>
      <w:proofErr w:type="gramStart"/>
      <w:r w:rsidRPr="007E5575">
        <w:t>Both of these</w:t>
      </w:r>
      <w:proofErr w:type="gramEnd"/>
      <w:r w:rsidRPr="007E5575">
        <w:t xml:space="preserve"> had over 50 PCARS members in attendance.  What has your club been doing?  Send me your Zoom videos and </w:t>
      </w:r>
      <w:proofErr w:type="gramStart"/>
      <w:r w:rsidRPr="007E5575">
        <w:t>we’ll</w:t>
      </w:r>
      <w:proofErr w:type="gramEnd"/>
      <w:r w:rsidRPr="007E5575">
        <w:t xml:space="preserve"> get them posted so everyone can take a look at what your meetings look like.  Doing something different?  Let us know – we may want to copy what </w:t>
      </w:r>
      <w:proofErr w:type="gramStart"/>
      <w:r w:rsidRPr="007E5575">
        <w:t>you’ve</w:t>
      </w:r>
      <w:proofErr w:type="gramEnd"/>
      <w:r w:rsidRPr="007E5575">
        <w:t xml:space="preserve"> been doing!  Ham Radio is a “communications” hobby.  Just because </w:t>
      </w:r>
      <w:proofErr w:type="gramStart"/>
      <w:r w:rsidRPr="007E5575">
        <w:t>we’ve</w:t>
      </w:r>
      <w:proofErr w:type="gramEnd"/>
      <w:r w:rsidRPr="007E5575">
        <w:t xml:space="preserve"> been on “lock-down” doesn’t mean we shouldn’t be keeping in contact and having some Ham Radio Fun!</w:t>
      </w:r>
    </w:p>
    <w:p w14:paraId="4B060C2B" w14:textId="77777777" w:rsidR="007E5575" w:rsidRPr="007E5575" w:rsidRDefault="007E5575" w:rsidP="007E5575"/>
    <w:p w14:paraId="37491DEE" w14:textId="77777777" w:rsidR="00BB47AB" w:rsidRDefault="007E5575" w:rsidP="007E5575">
      <w:r w:rsidRPr="007E5575">
        <w:t xml:space="preserve">This will all be over soon!  </w:t>
      </w:r>
    </w:p>
    <w:p w14:paraId="333E2A5F" w14:textId="77777777" w:rsidR="00BB47AB" w:rsidRDefault="00BB47AB" w:rsidP="007E5575"/>
    <w:p w14:paraId="420DBDB7" w14:textId="0B0E00B7" w:rsidR="007E5575" w:rsidRPr="00BB47AB" w:rsidRDefault="007E5575" w:rsidP="007E5575">
      <w:pPr>
        <w:rPr>
          <w:b/>
          <w:bCs/>
        </w:rPr>
      </w:pPr>
      <w:proofErr w:type="gramStart"/>
      <w:r w:rsidRPr="00BB47AB">
        <w:rPr>
          <w:b/>
          <w:bCs/>
        </w:rPr>
        <w:t>73,  Tom</w:t>
      </w:r>
      <w:proofErr w:type="gramEnd"/>
      <w:r w:rsidRPr="00BB47AB">
        <w:rPr>
          <w:b/>
          <w:bCs/>
        </w:rPr>
        <w:t xml:space="preserve">  WB8LCD</w:t>
      </w:r>
    </w:p>
    <w:p w14:paraId="2E4A9767" w14:textId="77777777" w:rsidR="00983AC3" w:rsidRDefault="00983AC3" w:rsidP="00E91EAD">
      <w:pPr>
        <w:rPr>
          <w:bCs/>
        </w:rPr>
      </w:pPr>
    </w:p>
    <w:p w14:paraId="345D9C09" w14:textId="673AAAB5" w:rsidR="00FD0EAD" w:rsidRPr="00FD0EAD" w:rsidRDefault="00A93C03" w:rsidP="00FD0EAD">
      <w:pPr>
        <w:rPr>
          <w:bCs/>
        </w:rPr>
      </w:pPr>
      <w:r>
        <w:pict w14:anchorId="00AF193D">
          <v:rect id="_x0000_i1029" style="width:0;height:1.5pt" o:hralign="center" o:hrstd="t" o:hr="t" fillcolor="#a0a0a0" stroked="f"/>
        </w:pict>
      </w:r>
    </w:p>
    <w:p w14:paraId="0637D226" w14:textId="53633D28" w:rsidR="00FD0EAD" w:rsidRPr="00FD0EAD" w:rsidRDefault="00662746" w:rsidP="00FD0EAD">
      <w:pPr>
        <w:rPr>
          <w:b/>
          <w:bCs/>
          <w:i/>
          <w:sz w:val="28"/>
          <w:szCs w:val="28"/>
        </w:rPr>
      </w:pPr>
      <w:bookmarkStart w:id="18" w:name="pic"/>
      <w:bookmarkEnd w:id="18"/>
      <w:r w:rsidRPr="00FD0EAD">
        <w:rPr>
          <w:b/>
          <w:bCs/>
          <w:i/>
          <w:noProof/>
          <w:sz w:val="28"/>
          <w:szCs w:val="28"/>
        </w:rPr>
        <w:drawing>
          <wp:anchor distT="0" distB="0" distL="114300" distR="114300" simplePos="0" relativeHeight="251664384" behindDoc="1" locked="0" layoutInCell="1" allowOverlap="1" wp14:anchorId="02FFBEAC" wp14:editId="7C173545">
            <wp:simplePos x="0" y="0"/>
            <wp:positionH relativeFrom="margin">
              <wp:align>right</wp:align>
            </wp:positionH>
            <wp:positionV relativeFrom="paragraph">
              <wp:posOffset>45720</wp:posOffset>
            </wp:positionV>
            <wp:extent cx="2430780" cy="1988820"/>
            <wp:effectExtent l="0" t="0" r="7620" b="0"/>
            <wp:wrapTight wrapText="bothSides">
              <wp:wrapPolygon edited="0">
                <wp:start x="0" y="0"/>
                <wp:lineTo x="0" y="21310"/>
                <wp:lineTo x="21498" y="21310"/>
                <wp:lineTo x="21498" y="0"/>
                <wp:lineTo x="0" y="0"/>
              </wp:wrapPolygon>
            </wp:wrapTight>
            <wp:docPr id="30" name="Picture 30" descr="https://2.bp.blogspot.com/-oQO2ZhFk6aw/VBjpD66yEYI/AAAAAAAAAqM/nD52ReWN8sw1FQZIklfi8EF5VjzPNckUACPcBGAYYCw/s320/John%2BKD8IDJ-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2.bp.blogspot.com/-oQO2ZhFk6aw/VBjpD66yEYI/AAAAAAAAAqM/nD52ReWN8sw1FQZIklfi8EF5VjzPNckUACPcBGAYYCw/s320/John%2BKD8IDJ-small.jpg">
                      <a:hlinkClick r:id="rId57"/>
                    </pic:cNvPr>
                    <pic:cNvPicPr>
                      <a:picLocks noChangeAspect="1" noChangeArrowheads="1"/>
                    </pic:cNvPicPr>
                  </pic:nvPicPr>
                  <pic:blipFill rotWithShape="1">
                    <a:blip r:embed="rId58">
                      <a:extLst>
                        <a:ext uri="{28A0092B-C50C-407E-A947-70E740481C1C}">
                          <a14:useLocalDpi xmlns:a14="http://schemas.microsoft.com/office/drawing/2010/main" val="0"/>
                        </a:ext>
                      </a:extLst>
                    </a:blip>
                    <a:srcRect l="13250" t="13000" r="7000"/>
                    <a:stretch/>
                  </pic:blipFill>
                  <pic:spPr bwMode="auto">
                    <a:xfrm>
                      <a:off x="0" y="0"/>
                      <a:ext cx="2430780" cy="198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EAD" w:rsidRPr="00FD0EAD">
        <w:rPr>
          <w:b/>
          <w:bCs/>
          <w:i/>
          <w:sz w:val="28"/>
          <w:szCs w:val="28"/>
        </w:rPr>
        <w:t xml:space="preserve">From the Public Information Coordinator </w:t>
      </w:r>
    </w:p>
    <w:p w14:paraId="2685BD38" w14:textId="77777777" w:rsidR="00FD0EAD" w:rsidRPr="00FD0EAD" w:rsidRDefault="00FD0EAD" w:rsidP="00FD0EAD">
      <w:pPr>
        <w:rPr>
          <w:b/>
          <w:bCs/>
          <w:i/>
        </w:rPr>
      </w:pPr>
      <w:r w:rsidRPr="00FD0EAD">
        <w:rPr>
          <w:b/>
          <w:bCs/>
          <w:i/>
        </w:rPr>
        <w:t>John Ross, KD8IDJ - PIC</w:t>
      </w:r>
    </w:p>
    <w:p w14:paraId="73B8D6C5" w14:textId="37C32A4B" w:rsidR="00FD0EAD" w:rsidRPr="00FD0EAD" w:rsidRDefault="00A93C03" w:rsidP="00FD0EAD">
      <w:pPr>
        <w:rPr>
          <w:b/>
          <w:bCs/>
        </w:rPr>
      </w:pPr>
      <w:hyperlink r:id="rId59" w:history="1">
        <w:r w:rsidR="00FD0EAD" w:rsidRPr="00FD0EAD">
          <w:rPr>
            <w:color w:val="0563C1" w:themeColor="hyperlink"/>
            <w:u w:val="single"/>
          </w:rPr>
          <w:t>john.ross3@worldnet.att.net</w:t>
        </w:r>
      </w:hyperlink>
      <w:r w:rsidR="00FD0EAD" w:rsidRPr="00FD0EAD">
        <w:rPr>
          <w:b/>
          <w:bCs/>
        </w:rPr>
        <w:t xml:space="preserve"> </w:t>
      </w:r>
    </w:p>
    <w:p w14:paraId="15144412" w14:textId="4809DC07" w:rsidR="00FD0EAD" w:rsidRPr="00FD0EAD" w:rsidRDefault="00C73B58" w:rsidP="00FD0EAD">
      <w:pPr>
        <w:rPr>
          <w:b/>
          <w:bCs/>
          <w:u w:val="single"/>
        </w:rPr>
      </w:pPr>
      <w:r w:rsidRPr="00940C64">
        <w:rPr>
          <w:b/>
          <w:bCs/>
          <w:noProof/>
        </w:rPr>
        <w:drawing>
          <wp:anchor distT="0" distB="0" distL="114300" distR="114300" simplePos="0" relativeHeight="251749376" behindDoc="1" locked="0" layoutInCell="1" allowOverlap="1" wp14:anchorId="00A11843" wp14:editId="7B9DDDF3">
            <wp:simplePos x="0" y="0"/>
            <wp:positionH relativeFrom="margin">
              <wp:posOffset>9525</wp:posOffset>
            </wp:positionH>
            <wp:positionV relativeFrom="paragraph">
              <wp:posOffset>182880</wp:posOffset>
            </wp:positionV>
            <wp:extent cx="1419225" cy="1152525"/>
            <wp:effectExtent l="0" t="0" r="9525" b="9525"/>
            <wp:wrapTight wrapText="bothSides">
              <wp:wrapPolygon edited="0">
                <wp:start x="7828" y="0"/>
                <wp:lineTo x="1450" y="1785"/>
                <wp:lineTo x="580" y="4284"/>
                <wp:lineTo x="2030" y="5712"/>
                <wp:lineTo x="0" y="8212"/>
                <wp:lineTo x="0" y="8926"/>
                <wp:lineTo x="1450" y="11425"/>
                <wp:lineTo x="580" y="12496"/>
                <wp:lineTo x="1450" y="13210"/>
                <wp:lineTo x="8698" y="17137"/>
                <wp:lineTo x="9278" y="21421"/>
                <wp:lineTo x="11307" y="21421"/>
                <wp:lineTo x="11887" y="21421"/>
                <wp:lineTo x="12177" y="18565"/>
                <wp:lineTo x="11887" y="17137"/>
                <wp:lineTo x="19715" y="14638"/>
                <wp:lineTo x="21165" y="12139"/>
                <wp:lineTo x="19136" y="11425"/>
                <wp:lineTo x="21455" y="8569"/>
                <wp:lineTo x="21455" y="7855"/>
                <wp:lineTo x="19426" y="5712"/>
                <wp:lineTo x="21165" y="4284"/>
                <wp:lineTo x="20005" y="3213"/>
                <wp:lineTo x="13917" y="0"/>
                <wp:lineTo x="7828"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14192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062660" w14:textId="13F20DD8" w:rsidR="00940C64" w:rsidRPr="00940C64" w:rsidRDefault="00940C64" w:rsidP="00940C64">
      <w:pPr>
        <w:rPr>
          <w:b/>
          <w:bCs/>
          <w:u w:val="single"/>
        </w:rPr>
      </w:pPr>
      <w:r w:rsidRPr="00940C64">
        <w:rPr>
          <w:b/>
          <w:bCs/>
          <w:u w:val="single"/>
        </w:rPr>
        <w:t>FROM THE PIC</w:t>
      </w:r>
    </w:p>
    <w:p w14:paraId="50FB101C" w14:textId="7846FD17" w:rsidR="00940C64" w:rsidRDefault="00845FD3" w:rsidP="00940C64">
      <w:pPr>
        <w:rPr>
          <w:bCs/>
        </w:rPr>
      </w:pPr>
      <w:r w:rsidRPr="00957AE4">
        <w:rPr>
          <w:b/>
          <w:bCs/>
          <w:noProof/>
        </w:rPr>
        <w:drawing>
          <wp:anchor distT="0" distB="0" distL="114300" distR="114300" simplePos="0" relativeHeight="252301312" behindDoc="1" locked="0" layoutInCell="1" allowOverlap="1" wp14:anchorId="70686761" wp14:editId="23B6A336">
            <wp:simplePos x="0" y="0"/>
            <wp:positionH relativeFrom="column">
              <wp:posOffset>1581150</wp:posOffset>
            </wp:positionH>
            <wp:positionV relativeFrom="paragraph">
              <wp:posOffset>298450</wp:posOffset>
            </wp:positionV>
            <wp:extent cx="2590800" cy="1390650"/>
            <wp:effectExtent l="0" t="0" r="0" b="0"/>
            <wp:wrapTight wrapText="bothSides">
              <wp:wrapPolygon edited="0">
                <wp:start x="0" y="0"/>
                <wp:lineTo x="0" y="21304"/>
                <wp:lineTo x="21441" y="21304"/>
                <wp:lineTo x="2144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259080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C74B6C" w14:textId="4511E616" w:rsidR="002520D4" w:rsidRDefault="002520D4" w:rsidP="008048AA">
      <w:pPr>
        <w:rPr>
          <w:bCs/>
        </w:rPr>
      </w:pPr>
    </w:p>
    <w:p w14:paraId="40613F4B" w14:textId="010EC27B" w:rsidR="00957AE4" w:rsidRPr="00957AE4" w:rsidRDefault="00957AE4" w:rsidP="00957AE4">
      <w:pPr>
        <w:rPr>
          <w:bCs/>
        </w:rPr>
      </w:pPr>
    </w:p>
    <w:p w14:paraId="6DC5EF25" w14:textId="74871FCD" w:rsidR="00957AE4" w:rsidRPr="00957AE4" w:rsidRDefault="00957AE4" w:rsidP="00957AE4">
      <w:pPr>
        <w:rPr>
          <w:b/>
          <w:bCs/>
          <w:u w:val="single"/>
        </w:rPr>
      </w:pPr>
    </w:p>
    <w:p w14:paraId="5D74428B" w14:textId="6763BC98" w:rsidR="00957AE4" w:rsidRPr="00957AE4" w:rsidRDefault="00957AE4" w:rsidP="00957AE4">
      <w:pPr>
        <w:rPr>
          <w:b/>
          <w:bCs/>
          <w:u w:val="single"/>
        </w:rPr>
      </w:pPr>
    </w:p>
    <w:p w14:paraId="5029C21C" w14:textId="4B4D4812" w:rsidR="00957AE4" w:rsidRPr="00957AE4" w:rsidRDefault="00957AE4" w:rsidP="00957AE4">
      <w:pPr>
        <w:rPr>
          <w:b/>
          <w:bCs/>
          <w:u w:val="single"/>
        </w:rPr>
      </w:pPr>
    </w:p>
    <w:p w14:paraId="6D08906C" w14:textId="77777777" w:rsidR="00957AE4" w:rsidRPr="00957AE4" w:rsidRDefault="00957AE4" w:rsidP="00957AE4">
      <w:pPr>
        <w:rPr>
          <w:b/>
          <w:bCs/>
          <w:u w:val="single"/>
        </w:rPr>
      </w:pPr>
    </w:p>
    <w:p w14:paraId="376F9F5D" w14:textId="77777777" w:rsidR="00957AE4" w:rsidRDefault="00957AE4" w:rsidP="00957AE4">
      <w:pPr>
        <w:rPr>
          <w:b/>
          <w:bCs/>
          <w:u w:val="single"/>
        </w:rPr>
      </w:pPr>
    </w:p>
    <w:p w14:paraId="7C9980C8" w14:textId="354F1F46" w:rsidR="00957AE4" w:rsidRPr="00957AE4" w:rsidRDefault="00957AE4" w:rsidP="00957AE4">
      <w:pPr>
        <w:jc w:val="center"/>
        <w:rPr>
          <w:b/>
          <w:bCs/>
          <w:u w:val="single"/>
        </w:rPr>
      </w:pPr>
      <w:r w:rsidRPr="00957AE4">
        <w:rPr>
          <w:b/>
          <w:bCs/>
          <w:u w:val="single"/>
        </w:rPr>
        <w:t>2020 OHIO SECTION NEWSLETTER CONTEST UPDATE</w:t>
      </w:r>
    </w:p>
    <w:p w14:paraId="27EE7B1C" w14:textId="77777777" w:rsidR="00957AE4" w:rsidRPr="00957AE4" w:rsidRDefault="00957AE4" w:rsidP="00957AE4">
      <w:pPr>
        <w:rPr>
          <w:b/>
          <w:bCs/>
          <w:u w:val="single"/>
        </w:rPr>
      </w:pPr>
    </w:p>
    <w:p w14:paraId="02F59DCB" w14:textId="77777777" w:rsidR="00957AE4" w:rsidRPr="00957AE4" w:rsidRDefault="00957AE4" w:rsidP="00957AE4">
      <w:r w:rsidRPr="00957AE4">
        <w:t>This just in</w:t>
      </w:r>
      <w:proofErr w:type="gramStart"/>
      <w:r w:rsidRPr="00957AE4">
        <w:t>….the</w:t>
      </w:r>
      <w:proofErr w:type="gramEnd"/>
      <w:r w:rsidRPr="00957AE4">
        <w:t xml:space="preserve"> 2020 Ohio Section Newsletter Contest is still on….BUT…the annual awards ceremony will be virtual!!</w:t>
      </w:r>
    </w:p>
    <w:p w14:paraId="23B32633" w14:textId="77777777" w:rsidR="00957AE4" w:rsidRPr="00957AE4" w:rsidRDefault="00957AE4" w:rsidP="00957AE4"/>
    <w:p w14:paraId="2ACD47E0" w14:textId="77777777" w:rsidR="00957AE4" w:rsidRPr="00957AE4" w:rsidRDefault="00957AE4" w:rsidP="00957AE4">
      <w:r w:rsidRPr="00957AE4">
        <w:t xml:space="preserve">This past Friday the decision was made to cancel the August 8 DX Engineering Hamfest in Tallmadge where we were going to announce the winners of the newsletter contest. It was a difficult decision…made due to COVID-19 and the necessary restrictions and regulations that would have had been put into place to protect our hams and their families. </w:t>
      </w:r>
    </w:p>
    <w:p w14:paraId="204B2296" w14:textId="77777777" w:rsidR="00957AE4" w:rsidRPr="00957AE4" w:rsidRDefault="00957AE4" w:rsidP="00957AE4"/>
    <w:p w14:paraId="7D7A8F88" w14:textId="77777777" w:rsidR="00957AE4" w:rsidRPr="00957AE4" w:rsidRDefault="00957AE4" w:rsidP="00957AE4">
      <w:r w:rsidRPr="00957AE4">
        <w:t>So, Ohio Section Manager Scott Yonally will announce the winners virtually with a special edition of his PostScript Newsletter.</w:t>
      </w:r>
    </w:p>
    <w:p w14:paraId="61E159B4" w14:textId="77777777" w:rsidR="00957AE4" w:rsidRPr="00957AE4" w:rsidRDefault="00957AE4" w:rsidP="00957AE4"/>
    <w:p w14:paraId="1D3B2DA0" w14:textId="77777777" w:rsidR="00957AE4" w:rsidRPr="00957AE4" w:rsidRDefault="00957AE4" w:rsidP="00957AE4">
      <w:r w:rsidRPr="00957AE4">
        <w:t xml:space="preserve">Not cancelling the </w:t>
      </w:r>
      <w:proofErr w:type="gramStart"/>
      <w:r w:rsidRPr="00957AE4">
        <w:t>contest</w:t>
      </w:r>
      <w:proofErr w:type="gramEnd"/>
      <w:r w:rsidRPr="00957AE4">
        <w:t xml:space="preserve"> itself shows our appreciation for the hard work and efforts the editors and writers put into every newsletter to keep Amateur Radio alive and well in Ohio.</w:t>
      </w:r>
    </w:p>
    <w:p w14:paraId="7E88BE9C" w14:textId="77777777" w:rsidR="00957AE4" w:rsidRDefault="00957AE4" w:rsidP="00957AE4"/>
    <w:p w14:paraId="24CD7A54" w14:textId="504191F2" w:rsidR="00957AE4" w:rsidRPr="00957AE4" w:rsidRDefault="00957AE4" w:rsidP="00957AE4">
      <w:r w:rsidRPr="00957AE4">
        <w:t>The deadline to enter the contest is still June 30</w:t>
      </w:r>
      <w:r w:rsidRPr="00957AE4">
        <w:rPr>
          <w:vertAlign w:val="superscript"/>
        </w:rPr>
        <w:t>th</w:t>
      </w:r>
      <w:r w:rsidRPr="00957AE4">
        <w:t xml:space="preserve"> and remember </w:t>
      </w:r>
      <w:proofErr w:type="gramStart"/>
      <w:r w:rsidRPr="00957AE4">
        <w:t>you’ll</w:t>
      </w:r>
      <w:proofErr w:type="gramEnd"/>
      <w:r w:rsidRPr="00957AE4">
        <w:t xml:space="preserve"> need newsletters from </w:t>
      </w:r>
      <w:r w:rsidRPr="00957AE4">
        <w:rPr>
          <w:i/>
          <w:iCs/>
        </w:rPr>
        <w:t>two different months</w:t>
      </w:r>
      <w:r w:rsidRPr="00957AE4">
        <w:t xml:space="preserve"> to qualify.</w:t>
      </w:r>
    </w:p>
    <w:p w14:paraId="79DAAB5A" w14:textId="7A964540" w:rsidR="00957AE4" w:rsidRDefault="00957AE4" w:rsidP="00957AE4"/>
    <w:p w14:paraId="71EBA048" w14:textId="7770EA0E" w:rsidR="00845FD3" w:rsidRDefault="00845FD3" w:rsidP="00957AE4"/>
    <w:p w14:paraId="57EB1677" w14:textId="70C9C0D9" w:rsidR="00845FD3" w:rsidRPr="006701ED" w:rsidRDefault="00A93C03" w:rsidP="00845FD3">
      <w:pPr>
        <w:rPr>
          <w:rFonts w:eastAsia="Times New Roman"/>
          <w:sz w:val="20"/>
          <w:szCs w:val="20"/>
          <w:u w:val="single"/>
        </w:rPr>
      </w:pPr>
      <w:hyperlink w:anchor="top" w:history="1">
        <w:r w:rsidR="00845FD3" w:rsidRPr="006701ED">
          <w:rPr>
            <w:rFonts w:eastAsia="Times New Roman"/>
            <w:color w:val="0563C1" w:themeColor="hyperlink"/>
            <w:sz w:val="20"/>
            <w:szCs w:val="20"/>
            <w:u w:val="single"/>
          </w:rPr>
          <w:t>TOP</w:t>
        </w:r>
      </w:hyperlink>
      <w:r w:rsidR="00845FD3" w:rsidRPr="006701ED">
        <w:rPr>
          <w:rFonts w:eastAsia="Times New Roman"/>
          <w:sz w:val="20"/>
          <w:szCs w:val="20"/>
          <w:u w:val="single"/>
        </w:rPr>
        <w:t xml:space="preserve"> ^</w:t>
      </w:r>
    </w:p>
    <w:p w14:paraId="54EC8D6F" w14:textId="01F6937B" w:rsidR="00957AE4" w:rsidRPr="00957AE4" w:rsidRDefault="00957AE4" w:rsidP="00957AE4">
      <w:r>
        <w:rPr>
          <w:noProof/>
        </w:rPr>
        <w:lastRenderedPageBreak/>
        <w:drawing>
          <wp:anchor distT="0" distB="0" distL="114300" distR="114300" simplePos="0" relativeHeight="252284928" behindDoc="1" locked="0" layoutInCell="1" allowOverlap="1" wp14:anchorId="54934E8F" wp14:editId="34226526">
            <wp:simplePos x="0" y="0"/>
            <wp:positionH relativeFrom="margin">
              <wp:align>left</wp:align>
            </wp:positionH>
            <wp:positionV relativeFrom="paragraph">
              <wp:posOffset>50800</wp:posOffset>
            </wp:positionV>
            <wp:extent cx="1685925" cy="1390650"/>
            <wp:effectExtent l="0" t="0" r="9525" b="0"/>
            <wp:wrapTight wrapText="bothSides">
              <wp:wrapPolygon edited="0">
                <wp:start x="0" y="0"/>
                <wp:lineTo x="0" y="21304"/>
                <wp:lineTo x="21478" y="21304"/>
                <wp:lineTo x="21478"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85925" cy="13906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957AE4">
        <w:t>All of</w:t>
      </w:r>
      <w:proofErr w:type="gramEnd"/>
      <w:r w:rsidRPr="00957AE4">
        <w:t xml:space="preserve"> our five judges are with us this year and the plan right now is to use PLAN B…electronic judging via email. We MIGHT be able to meet in person and have another rip-roaring, hair pulling bickering judging session…all professional, of course, but being able to touch, feel and experience the newsletters and participate in a round table discussion is what we like to do best. Regardless of the process I promise you a great contest and the best possible outcome. Working from home these past several months I have been able to read every newsletter and, while I </w:t>
      </w:r>
      <w:proofErr w:type="gramStart"/>
      <w:r w:rsidRPr="00957AE4">
        <w:t>can’t</w:t>
      </w:r>
      <w:proofErr w:type="gramEnd"/>
      <w:r w:rsidRPr="00957AE4">
        <w:t xml:space="preserve"> judge, vote or influence the outcome, this will be a tremendous contest. I really appreciate everything the editors, writers and photographers do to make their club’s newsletters informative and professional.</w:t>
      </w:r>
    </w:p>
    <w:p w14:paraId="11FAD157" w14:textId="77777777" w:rsidR="00957AE4" w:rsidRPr="00957AE4" w:rsidRDefault="00957AE4" w:rsidP="00957AE4"/>
    <w:p w14:paraId="5E3DAD4D" w14:textId="77777777" w:rsidR="00957AE4" w:rsidRPr="00957AE4" w:rsidRDefault="00957AE4" w:rsidP="00957AE4">
      <w:r w:rsidRPr="00957AE4">
        <w:t xml:space="preserve">I will miss seeing the winners in person and shaking their hands for a job well done… but there will be better times ahead. </w:t>
      </w:r>
    </w:p>
    <w:p w14:paraId="7F2E53BC" w14:textId="77777777" w:rsidR="00957AE4" w:rsidRPr="00957AE4" w:rsidRDefault="00957AE4" w:rsidP="00957AE4"/>
    <w:p w14:paraId="2F4F61A9" w14:textId="093311BD" w:rsidR="00957AE4" w:rsidRPr="00957AE4" w:rsidRDefault="00957AE4" w:rsidP="00957AE4">
      <w:r w:rsidRPr="00957AE4">
        <w:t>Keep sending the newsletters and THANKS for everything you do to keep the communications channels…and frequencies…open and on the air!</w:t>
      </w:r>
    </w:p>
    <w:p w14:paraId="60C9315F" w14:textId="77777777" w:rsidR="00957AE4" w:rsidRPr="00957AE4" w:rsidRDefault="00957AE4" w:rsidP="00957AE4"/>
    <w:p w14:paraId="2177EFCB" w14:textId="516E7F9D" w:rsidR="00957AE4" w:rsidRPr="00957AE4" w:rsidRDefault="00957AE4" w:rsidP="00957AE4">
      <w:pPr>
        <w:rPr>
          <w:u w:val="single"/>
        </w:rPr>
      </w:pPr>
      <w:r w:rsidRPr="00F837BE">
        <w:rPr>
          <w:b/>
          <w:noProof/>
        </w:rPr>
        <w:drawing>
          <wp:anchor distT="0" distB="0" distL="114300" distR="114300" simplePos="0" relativeHeight="252285952" behindDoc="1" locked="0" layoutInCell="1" allowOverlap="1" wp14:anchorId="6906C50E" wp14:editId="17229C27">
            <wp:simplePos x="0" y="0"/>
            <wp:positionH relativeFrom="margin">
              <wp:align>right</wp:align>
            </wp:positionH>
            <wp:positionV relativeFrom="paragraph">
              <wp:posOffset>6985</wp:posOffset>
            </wp:positionV>
            <wp:extent cx="2234565" cy="2552700"/>
            <wp:effectExtent l="0" t="0" r="0" b="0"/>
            <wp:wrapTight wrapText="bothSides">
              <wp:wrapPolygon edited="0">
                <wp:start x="0" y="0"/>
                <wp:lineTo x="0" y="21439"/>
                <wp:lineTo x="21361" y="21439"/>
                <wp:lineTo x="21361"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cstate="print">
                      <a:extLst>
                        <a:ext uri="{BEBA8EAE-BF5A-486C-A8C5-ECC9F3942E4B}">
                          <a14:imgProps xmlns:a14="http://schemas.microsoft.com/office/drawing/2010/main">
                            <a14:imgLayer r:embed="rId66">
                              <a14:imgEffect>
                                <a14:brightnessContrast bright="50000"/>
                              </a14:imgEffect>
                            </a14:imgLayer>
                          </a14:imgProps>
                        </a:ext>
                        <a:ext uri="{28A0092B-C50C-407E-A947-70E740481C1C}">
                          <a14:useLocalDpi xmlns:a14="http://schemas.microsoft.com/office/drawing/2010/main" val="0"/>
                        </a:ext>
                      </a:extLst>
                    </a:blip>
                    <a:srcRect/>
                    <a:stretch>
                      <a:fillRect/>
                    </a:stretch>
                  </pic:blipFill>
                  <pic:spPr bwMode="auto">
                    <a:xfrm>
                      <a:off x="0" y="0"/>
                      <a:ext cx="2234565"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7AE4">
        <w:rPr>
          <w:u w:val="single"/>
        </w:rPr>
        <w:t>THE MASKED AMATEUR RADIO OPERATOR</w:t>
      </w:r>
    </w:p>
    <w:p w14:paraId="1136EFE7" w14:textId="77777777" w:rsidR="00957AE4" w:rsidRPr="00957AE4" w:rsidRDefault="00957AE4" w:rsidP="00957AE4"/>
    <w:p w14:paraId="039E2A64" w14:textId="6D932A78" w:rsidR="00957AE4" w:rsidRPr="00957AE4" w:rsidRDefault="00957AE4" w:rsidP="00957AE4">
      <w:r w:rsidRPr="00957AE4">
        <w:t>I think we all have had a chance to see a variety of masks over the past several months ranging from star and stripes to moustaches and flower prints. Believe or not I saw a ham in car wearing a mask with 73 embroidered on the front! No chance to take a picture.</w:t>
      </w:r>
    </w:p>
    <w:p w14:paraId="65CCFE04" w14:textId="25CD5026" w:rsidR="00957AE4" w:rsidRPr="00957AE4" w:rsidRDefault="00957AE4" w:rsidP="00957AE4"/>
    <w:p w14:paraId="0439C86E" w14:textId="7D7C901E" w:rsidR="00957AE4" w:rsidRPr="00957AE4" w:rsidRDefault="00957AE4" w:rsidP="00957AE4">
      <w:r w:rsidRPr="00957AE4">
        <w:t xml:space="preserve">My wife made me a nice mask and using pure inspiration I added </w:t>
      </w:r>
      <w:proofErr w:type="gramStart"/>
      <w:r w:rsidRPr="00957AE4">
        <w:t>a my</w:t>
      </w:r>
      <w:proofErr w:type="gramEnd"/>
      <w:r w:rsidRPr="00957AE4">
        <w:t xml:space="preserve"> own signature touch:</w:t>
      </w:r>
    </w:p>
    <w:p w14:paraId="5B18BB06" w14:textId="2D94DE13" w:rsidR="00957AE4" w:rsidRPr="00957AE4" w:rsidRDefault="00957AE4" w:rsidP="00957AE4"/>
    <w:p w14:paraId="5ECBB29D" w14:textId="368618B4" w:rsidR="00957AE4" w:rsidRPr="00957AE4" w:rsidRDefault="00957AE4" w:rsidP="00957AE4">
      <w:r w:rsidRPr="00957AE4">
        <w:t xml:space="preserve">The initial </w:t>
      </w:r>
      <w:proofErr w:type="gramStart"/>
      <w:r w:rsidRPr="00957AE4">
        <w:t>on air</w:t>
      </w:r>
      <w:proofErr w:type="gramEnd"/>
      <w:r w:rsidRPr="00957AE4">
        <w:t xml:space="preserve"> signal reports were that I sounded a little garbled but otherwise it worked out OK!!! Some funny looks from law enforcement, though.</w:t>
      </w:r>
    </w:p>
    <w:p w14:paraId="47901E48" w14:textId="5C966A87" w:rsidR="00957AE4" w:rsidRPr="00957AE4" w:rsidRDefault="00957AE4" w:rsidP="00957AE4"/>
    <w:p w14:paraId="7EE6838C" w14:textId="77777777" w:rsidR="00957AE4" w:rsidRPr="00957AE4" w:rsidRDefault="00957AE4" w:rsidP="00957AE4">
      <w:r w:rsidRPr="00957AE4">
        <w:t xml:space="preserve">I’m sure there is room for </w:t>
      </w:r>
      <w:proofErr w:type="gramStart"/>
      <w:r w:rsidRPr="00957AE4">
        <w:t>improvement</w:t>
      </w:r>
      <w:proofErr w:type="gramEnd"/>
      <w:r w:rsidRPr="00957AE4">
        <w:t xml:space="preserve"> but I actually prefer the iron vintage mask above. At least there is a place for a mag mount antenna!!!</w:t>
      </w:r>
    </w:p>
    <w:p w14:paraId="1151967F" w14:textId="6EC4808C" w:rsidR="00957AE4" w:rsidRPr="00957AE4" w:rsidRDefault="00957AE4" w:rsidP="00957AE4"/>
    <w:p w14:paraId="02073439" w14:textId="661FD017" w:rsidR="00957AE4" w:rsidRPr="00957AE4" w:rsidRDefault="00957AE4" w:rsidP="00957AE4">
      <w:r w:rsidRPr="00957AE4">
        <w:rPr>
          <w:noProof/>
        </w:rPr>
        <w:drawing>
          <wp:anchor distT="0" distB="0" distL="114300" distR="114300" simplePos="0" relativeHeight="252302336" behindDoc="1" locked="0" layoutInCell="1" allowOverlap="1" wp14:anchorId="473E697A" wp14:editId="68778ACB">
            <wp:simplePos x="0" y="0"/>
            <wp:positionH relativeFrom="column">
              <wp:posOffset>0</wp:posOffset>
            </wp:positionH>
            <wp:positionV relativeFrom="paragraph">
              <wp:posOffset>4445</wp:posOffset>
            </wp:positionV>
            <wp:extent cx="923925" cy="714375"/>
            <wp:effectExtent l="0" t="0" r="9525" b="9525"/>
            <wp:wrapTight wrapText="bothSides">
              <wp:wrapPolygon edited="0">
                <wp:start x="0" y="0"/>
                <wp:lineTo x="0" y="21312"/>
                <wp:lineTo x="21377" y="21312"/>
                <wp:lineTo x="21377"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92392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6B1704" w14:textId="52A097E6" w:rsidR="00957AE4" w:rsidRPr="00957AE4" w:rsidRDefault="00957AE4" w:rsidP="00957AE4"/>
    <w:p w14:paraId="4C5EEA04" w14:textId="3BB7042B" w:rsidR="00957AE4" w:rsidRPr="00957AE4" w:rsidRDefault="00957AE4" w:rsidP="00957AE4">
      <w:pPr>
        <w:rPr>
          <w:u w:val="single"/>
        </w:rPr>
      </w:pPr>
      <w:r w:rsidRPr="00957AE4">
        <w:rPr>
          <w:u w:val="single"/>
        </w:rPr>
        <w:t>ARRL PUBLIC RELATIONS ON THE MOVE</w:t>
      </w:r>
    </w:p>
    <w:p w14:paraId="70448C11" w14:textId="74E9E888" w:rsidR="00957AE4" w:rsidRPr="00957AE4" w:rsidRDefault="00957AE4" w:rsidP="00957AE4"/>
    <w:p w14:paraId="10BE689B" w14:textId="167ACF5E" w:rsidR="00957AE4" w:rsidRPr="00957AE4" w:rsidRDefault="00957AE4" w:rsidP="00957AE4"/>
    <w:p w14:paraId="73BFC2AB" w14:textId="17373C87" w:rsidR="00957AE4" w:rsidRPr="00957AE4" w:rsidRDefault="00957AE4" w:rsidP="00957AE4">
      <w:r w:rsidRPr="00957AE4">
        <w:t>Last month I participated in a video conference with the folks on the ARRL Public Relations committee and some new Public Information Coordinators.</w:t>
      </w:r>
    </w:p>
    <w:p w14:paraId="1E9C1B73" w14:textId="203F774C" w:rsidR="00957AE4" w:rsidRPr="00957AE4" w:rsidRDefault="00957AE4" w:rsidP="00957AE4"/>
    <w:p w14:paraId="65D5D208" w14:textId="46E28768" w:rsidR="00957AE4" w:rsidRPr="00957AE4" w:rsidRDefault="00957AE4" w:rsidP="00957AE4">
      <w:r w:rsidRPr="00957AE4">
        <w:t>The are some great changes and improvements on the horizon for ARRL public information including revamped courses and new opportunities.</w:t>
      </w:r>
    </w:p>
    <w:p w14:paraId="56E77324" w14:textId="77777777" w:rsidR="00957AE4" w:rsidRPr="00957AE4" w:rsidRDefault="00957AE4" w:rsidP="00957AE4"/>
    <w:p w14:paraId="08391E0C" w14:textId="56105B6D" w:rsidR="00957AE4" w:rsidRPr="00957AE4" w:rsidRDefault="00957AE4" w:rsidP="00957AE4">
      <w:r w:rsidRPr="00957AE4">
        <w:t xml:space="preserve">Members of this committee are seasoned professionals and understand that our PR efforts need to change, </w:t>
      </w:r>
      <w:proofErr w:type="gramStart"/>
      <w:r w:rsidRPr="00957AE4">
        <w:t>grow</w:t>
      </w:r>
      <w:proofErr w:type="gramEnd"/>
      <w:r w:rsidRPr="00957AE4">
        <w:t xml:space="preserve"> and adapt with the changing world of communications.</w:t>
      </w:r>
    </w:p>
    <w:p w14:paraId="12427067" w14:textId="7BFEED4A" w:rsidR="00957AE4" w:rsidRDefault="00957AE4" w:rsidP="00957AE4"/>
    <w:p w14:paraId="7DE22238" w14:textId="6747C5BD" w:rsidR="00845FD3" w:rsidRDefault="00845FD3" w:rsidP="00957AE4"/>
    <w:p w14:paraId="25B51A2C" w14:textId="2FB9D1B1" w:rsidR="00845FD3" w:rsidRPr="006701ED" w:rsidRDefault="00A93C03" w:rsidP="00845FD3">
      <w:pPr>
        <w:rPr>
          <w:rFonts w:eastAsia="Times New Roman"/>
          <w:sz w:val="20"/>
          <w:szCs w:val="20"/>
          <w:u w:val="single"/>
        </w:rPr>
      </w:pPr>
      <w:hyperlink w:anchor="top" w:history="1">
        <w:r w:rsidR="00845FD3" w:rsidRPr="006701ED">
          <w:rPr>
            <w:rFonts w:eastAsia="Times New Roman"/>
            <w:color w:val="0563C1" w:themeColor="hyperlink"/>
            <w:sz w:val="20"/>
            <w:szCs w:val="20"/>
            <w:u w:val="single"/>
          </w:rPr>
          <w:t>TOP</w:t>
        </w:r>
      </w:hyperlink>
      <w:r w:rsidR="00845FD3" w:rsidRPr="006701ED">
        <w:rPr>
          <w:rFonts w:eastAsia="Times New Roman"/>
          <w:sz w:val="20"/>
          <w:szCs w:val="20"/>
          <w:u w:val="single"/>
        </w:rPr>
        <w:t xml:space="preserve"> ^</w:t>
      </w:r>
    </w:p>
    <w:p w14:paraId="19DEE22F" w14:textId="038469DF" w:rsidR="00957AE4" w:rsidRPr="00957AE4" w:rsidRDefault="00957AE4" w:rsidP="00957AE4">
      <w:proofErr w:type="gramStart"/>
      <w:r w:rsidRPr="00957AE4">
        <w:lastRenderedPageBreak/>
        <w:t>I’ll</w:t>
      </w:r>
      <w:proofErr w:type="gramEnd"/>
      <w:r w:rsidRPr="00957AE4">
        <w:t xml:space="preserve"> share what I know from future meetings and in the </w:t>
      </w:r>
      <w:r w:rsidR="00845FD3" w:rsidRPr="00957AE4">
        <w:t>meantime,</w:t>
      </w:r>
      <w:r w:rsidRPr="00957AE4">
        <w:t xml:space="preserve"> I’m working on a plan for a video conference with our own PIO’s. The software is available and not </w:t>
      </w:r>
      <w:r w:rsidR="00845FD3" w:rsidRPr="00957AE4">
        <w:t>complicated,</w:t>
      </w:r>
      <w:r w:rsidRPr="00957AE4">
        <w:t xml:space="preserve"> and </w:t>
      </w:r>
      <w:proofErr w:type="gramStart"/>
      <w:r w:rsidRPr="00957AE4">
        <w:t>I’ll</w:t>
      </w:r>
      <w:proofErr w:type="gramEnd"/>
      <w:r w:rsidRPr="00957AE4">
        <w:t xml:space="preserve"> shoot the information to you in a couple of weeks.</w:t>
      </w:r>
    </w:p>
    <w:p w14:paraId="1697D27C" w14:textId="77777777" w:rsidR="00957AE4" w:rsidRPr="00957AE4" w:rsidRDefault="00957AE4" w:rsidP="00957AE4"/>
    <w:p w14:paraId="5972955E" w14:textId="273C0151" w:rsidR="00957AE4" w:rsidRPr="00957AE4" w:rsidRDefault="00957AE4" w:rsidP="00957AE4">
      <w:proofErr w:type="gramStart"/>
      <w:r w:rsidRPr="00957AE4">
        <w:t>I’ve</w:t>
      </w:r>
      <w:proofErr w:type="gramEnd"/>
      <w:r w:rsidRPr="00957AE4">
        <w:t xml:space="preserve"> always wanted a face-to face conference for our PIO’s but time and distance…especially now…make it complicated. Not to say that it </w:t>
      </w:r>
      <w:proofErr w:type="gramStart"/>
      <w:r w:rsidRPr="00957AE4">
        <w:t>won’t</w:t>
      </w:r>
      <w:proofErr w:type="gramEnd"/>
      <w:r w:rsidRPr="00957AE4">
        <w:t xml:space="preserve"> happen…a statewide PIO meeting…but probably not until next year.</w:t>
      </w:r>
    </w:p>
    <w:p w14:paraId="1BD92B71" w14:textId="77777777" w:rsidR="00957AE4" w:rsidRPr="00957AE4" w:rsidRDefault="00957AE4" w:rsidP="00957AE4"/>
    <w:p w14:paraId="75643DED" w14:textId="77777777" w:rsidR="00957AE4" w:rsidRPr="00957AE4" w:rsidRDefault="00957AE4" w:rsidP="00957AE4">
      <w:r w:rsidRPr="00957AE4">
        <w:t>Watch for the information and emails in the coming weeks and if you have any ideas…let me know.</w:t>
      </w:r>
    </w:p>
    <w:p w14:paraId="21A8AFED" w14:textId="3D592363" w:rsidR="00957AE4" w:rsidRPr="00957AE4" w:rsidRDefault="00957AE4" w:rsidP="00957AE4"/>
    <w:p w14:paraId="5F71D044" w14:textId="77777777" w:rsidR="00957AE4" w:rsidRPr="00957AE4" w:rsidRDefault="00957AE4" w:rsidP="00957AE4"/>
    <w:p w14:paraId="2C4FB13F" w14:textId="77777777" w:rsidR="00957AE4" w:rsidRPr="00957AE4" w:rsidRDefault="00957AE4" w:rsidP="00957AE4">
      <w:r w:rsidRPr="00957AE4">
        <w:t>Thanks it for this month</w:t>
      </w:r>
      <w:proofErr w:type="gramStart"/>
      <w:r w:rsidRPr="00957AE4">
        <w:t>….keep</w:t>
      </w:r>
      <w:proofErr w:type="gramEnd"/>
      <w:r w:rsidRPr="00957AE4">
        <w:t xml:space="preserve"> the airwaves busy…and stay safe.</w:t>
      </w:r>
    </w:p>
    <w:p w14:paraId="084F90FC" w14:textId="61626144" w:rsidR="00957AE4" w:rsidRPr="00957AE4" w:rsidRDefault="00957AE4" w:rsidP="00957AE4"/>
    <w:p w14:paraId="6F79D7E1" w14:textId="77777777" w:rsidR="00957AE4" w:rsidRPr="00957AE4" w:rsidRDefault="00957AE4" w:rsidP="00957AE4"/>
    <w:p w14:paraId="5D6D54E4" w14:textId="77777777" w:rsidR="008048AA" w:rsidRPr="008048AA" w:rsidRDefault="008048AA" w:rsidP="008048AA">
      <w:pPr>
        <w:rPr>
          <w:bCs/>
        </w:rPr>
      </w:pPr>
      <w:r w:rsidRPr="008048AA">
        <w:rPr>
          <w:bCs/>
        </w:rPr>
        <w:t>73</w:t>
      </w:r>
    </w:p>
    <w:p w14:paraId="465E86CB" w14:textId="77777777" w:rsidR="008048AA" w:rsidRPr="008048AA" w:rsidRDefault="008048AA" w:rsidP="008048AA">
      <w:pPr>
        <w:rPr>
          <w:bCs/>
        </w:rPr>
      </w:pPr>
    </w:p>
    <w:p w14:paraId="3365FD07" w14:textId="77777777" w:rsidR="008048AA" w:rsidRPr="008048AA" w:rsidRDefault="008048AA" w:rsidP="008048AA">
      <w:pPr>
        <w:rPr>
          <w:bCs/>
        </w:rPr>
      </w:pPr>
      <w:r w:rsidRPr="008048AA">
        <w:rPr>
          <w:bCs/>
        </w:rPr>
        <w:t>John E. Ross</w:t>
      </w:r>
    </w:p>
    <w:p w14:paraId="6AA8C2DE" w14:textId="77777777" w:rsidR="008048AA" w:rsidRPr="008048AA" w:rsidRDefault="008048AA" w:rsidP="008048AA">
      <w:pPr>
        <w:rPr>
          <w:bCs/>
        </w:rPr>
      </w:pPr>
      <w:r w:rsidRPr="008048AA">
        <w:rPr>
          <w:bCs/>
        </w:rPr>
        <w:t>ARRL Ohio Section Public Information Coordinator</w:t>
      </w:r>
    </w:p>
    <w:p w14:paraId="6EA30017" w14:textId="3DD540DE" w:rsidR="00C27775" w:rsidRDefault="008048AA" w:rsidP="008048AA">
      <w:pPr>
        <w:rPr>
          <w:bCs/>
        </w:rPr>
      </w:pPr>
      <w:r w:rsidRPr="008048AA">
        <w:rPr>
          <w:bCs/>
        </w:rPr>
        <w:t>KD8IDJ</w:t>
      </w:r>
    </w:p>
    <w:p w14:paraId="39265B44" w14:textId="0F8818A5" w:rsidR="004E6F56" w:rsidRDefault="004E6F56" w:rsidP="008048AA">
      <w:pPr>
        <w:rPr>
          <w:bCs/>
        </w:rPr>
      </w:pPr>
    </w:p>
    <w:p w14:paraId="1679CA90" w14:textId="7BEE7465" w:rsidR="00FD0EAD" w:rsidRPr="00FD0EAD" w:rsidRDefault="00A93C03" w:rsidP="00FD0EAD">
      <w:pPr>
        <w:rPr>
          <w:color w:val="0563C1" w:themeColor="hyperlink"/>
          <w:u w:val="single"/>
        </w:rPr>
      </w:pPr>
      <w:r>
        <w:pict w14:anchorId="58F64CD5">
          <v:rect id="_x0000_i1030" style="width:0;height:1.5pt" o:hralign="center" o:hrstd="t" o:hr="t" fillcolor="#a0a0a0" stroked="f"/>
        </w:pict>
      </w:r>
    </w:p>
    <w:p w14:paraId="595CACB6" w14:textId="1DA990F7" w:rsidR="00FD0EAD" w:rsidRPr="00FD0EAD" w:rsidRDefault="00FD0EAD" w:rsidP="00FD0EAD">
      <w:pPr>
        <w:rPr>
          <w:rFonts w:eastAsia="Calibri"/>
          <w:b/>
          <w:i/>
          <w:sz w:val="28"/>
          <w:szCs w:val="28"/>
        </w:rPr>
      </w:pPr>
      <w:bookmarkStart w:id="19" w:name="syc"/>
      <w:bookmarkEnd w:id="19"/>
      <w:r w:rsidRPr="00FD0EAD">
        <w:rPr>
          <w:rFonts w:eastAsia="Calibri"/>
          <w:noProof/>
          <w:lang w:val="en"/>
        </w:rPr>
        <w:drawing>
          <wp:anchor distT="114300" distB="114300" distL="114300" distR="114300" simplePos="0" relativeHeight="251672576" behindDoc="1" locked="0" layoutInCell="1" allowOverlap="1" wp14:anchorId="1F761D29" wp14:editId="4640A643">
            <wp:simplePos x="0" y="0"/>
            <wp:positionH relativeFrom="margin">
              <wp:align>right</wp:align>
            </wp:positionH>
            <wp:positionV relativeFrom="paragraph">
              <wp:posOffset>158115</wp:posOffset>
            </wp:positionV>
            <wp:extent cx="3108325" cy="1988820"/>
            <wp:effectExtent l="0" t="0" r="0" b="0"/>
            <wp:wrapTight wrapText="bothSides">
              <wp:wrapPolygon edited="0">
                <wp:start x="0" y="0"/>
                <wp:lineTo x="0" y="21310"/>
                <wp:lineTo x="21446" y="21310"/>
                <wp:lineTo x="21446"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108325" cy="1988820"/>
                    </a:xfrm>
                    <a:prstGeom prst="rect">
                      <a:avLst/>
                    </a:prstGeom>
                    <a:noFill/>
                  </pic:spPr>
                </pic:pic>
              </a:graphicData>
            </a:graphic>
            <wp14:sizeRelH relativeFrom="page">
              <wp14:pctWidth>0</wp14:pctWidth>
            </wp14:sizeRelH>
            <wp14:sizeRelV relativeFrom="page">
              <wp14:pctHeight>0</wp14:pctHeight>
            </wp14:sizeRelV>
          </wp:anchor>
        </w:drawing>
      </w:r>
      <w:r w:rsidRPr="00FD0EAD">
        <w:rPr>
          <w:rFonts w:eastAsia="Calibri"/>
          <w:b/>
          <w:i/>
          <w:sz w:val="28"/>
          <w:szCs w:val="28"/>
        </w:rPr>
        <w:t>From the Section Youth Coordinator</w:t>
      </w:r>
    </w:p>
    <w:p w14:paraId="535A9703" w14:textId="3656FACF" w:rsidR="00FD0EAD" w:rsidRPr="00FD0EAD" w:rsidRDefault="00FD0EAD" w:rsidP="00FD0EAD">
      <w:pPr>
        <w:rPr>
          <w:rFonts w:eastAsia="Calibri"/>
          <w:b/>
          <w:i/>
        </w:rPr>
      </w:pPr>
      <w:r w:rsidRPr="00FD0EAD">
        <w:rPr>
          <w:rFonts w:eastAsia="Calibri"/>
          <w:b/>
          <w:i/>
        </w:rPr>
        <w:t>Anthony Luscre, K8ZT - SYC</w:t>
      </w:r>
    </w:p>
    <w:p w14:paraId="55602036" w14:textId="4F5C8BC8" w:rsidR="00FD0EAD" w:rsidRPr="00FD0EAD" w:rsidRDefault="00A93C03" w:rsidP="00FD0EAD">
      <w:pPr>
        <w:rPr>
          <w:rFonts w:eastAsia="Calibri"/>
        </w:rPr>
      </w:pPr>
      <w:hyperlink r:id="rId70" w:history="1">
        <w:r w:rsidR="00FD0EAD" w:rsidRPr="00FD0EAD">
          <w:rPr>
            <w:rFonts w:eastAsia="Calibri"/>
            <w:color w:val="0563C1" w:themeColor="hyperlink"/>
            <w:u w:val="single"/>
          </w:rPr>
          <w:t>k8zt@arrl.net</w:t>
        </w:r>
      </w:hyperlink>
      <w:r w:rsidR="00FD0EAD" w:rsidRPr="00FD0EAD">
        <w:rPr>
          <w:rFonts w:eastAsia="Calibri"/>
        </w:rPr>
        <w:t xml:space="preserve">  </w:t>
      </w:r>
    </w:p>
    <w:p w14:paraId="5559250D" w14:textId="01A019A1" w:rsidR="003F4358" w:rsidRDefault="003F4358" w:rsidP="00957BEC">
      <w:pPr>
        <w:rPr>
          <w:sz w:val="20"/>
          <w:szCs w:val="20"/>
        </w:rPr>
      </w:pPr>
    </w:p>
    <w:p w14:paraId="05E5F41E" w14:textId="1FD67683" w:rsidR="00856CBD" w:rsidRDefault="00856CBD" w:rsidP="00957BEC">
      <w:pPr>
        <w:rPr>
          <w:sz w:val="20"/>
          <w:szCs w:val="20"/>
        </w:rPr>
      </w:pPr>
    </w:p>
    <w:p w14:paraId="6340B5F1" w14:textId="5D3B42BF" w:rsidR="00856CBD" w:rsidRPr="003D4185" w:rsidRDefault="00856CBD" w:rsidP="003D4185">
      <w:pPr>
        <w:jc w:val="center"/>
        <w:rPr>
          <w:b/>
          <w:sz w:val="28"/>
          <w:szCs w:val="28"/>
          <w:lang w:val="en"/>
        </w:rPr>
      </w:pPr>
      <w:r w:rsidRPr="00856CBD">
        <w:rPr>
          <w:b/>
          <w:sz w:val="28"/>
          <w:szCs w:val="28"/>
          <w:lang w:val="en"/>
        </w:rPr>
        <w:t xml:space="preserve">ARRL FD and COVID-19 Social </w:t>
      </w:r>
      <w:proofErr w:type="gramStart"/>
      <w:r w:rsidRPr="00856CBD">
        <w:rPr>
          <w:b/>
          <w:sz w:val="28"/>
          <w:szCs w:val="28"/>
          <w:lang w:val="en"/>
        </w:rPr>
        <w:t>Distancing</w:t>
      </w:r>
      <w:r w:rsidRPr="003D4185">
        <w:rPr>
          <w:b/>
          <w:sz w:val="28"/>
          <w:szCs w:val="28"/>
          <w:lang w:val="en"/>
        </w:rPr>
        <w:t>..</w:t>
      </w:r>
      <w:proofErr w:type="gramEnd"/>
    </w:p>
    <w:p w14:paraId="6EAAA9D1" w14:textId="4490BBB0" w:rsidR="00856CBD" w:rsidRPr="00856CBD" w:rsidRDefault="00856CBD" w:rsidP="003D4185">
      <w:pPr>
        <w:jc w:val="center"/>
        <w:rPr>
          <w:b/>
          <w:i/>
          <w:iCs/>
          <w:sz w:val="28"/>
          <w:szCs w:val="28"/>
          <w:lang w:val="en"/>
        </w:rPr>
      </w:pPr>
      <w:r w:rsidRPr="00856CBD">
        <w:rPr>
          <w:b/>
          <w:i/>
          <w:iCs/>
          <w:sz w:val="28"/>
          <w:szCs w:val="28"/>
          <w:lang w:val="en"/>
        </w:rPr>
        <w:t>What’ You Plan?</w:t>
      </w:r>
    </w:p>
    <w:p w14:paraId="2441A539" w14:textId="54F8EDEE" w:rsidR="00856CBD" w:rsidRPr="00856CBD" w:rsidRDefault="00856CBD" w:rsidP="00856CBD">
      <w:pPr>
        <w:rPr>
          <w:b/>
          <w:lang w:val="en"/>
        </w:rPr>
      </w:pPr>
    </w:p>
    <w:p w14:paraId="056C3D93" w14:textId="4C66C42C" w:rsidR="00856CBD" w:rsidRPr="00856CBD" w:rsidRDefault="00856CBD" w:rsidP="00856CBD">
      <w:pPr>
        <w:rPr>
          <w:lang w:val="en"/>
        </w:rPr>
      </w:pPr>
      <w:r w:rsidRPr="00856CBD">
        <w:rPr>
          <w:lang w:val="en"/>
        </w:rPr>
        <w:t>I have a feeling that Field Day, the premier Summer Radio Activity for most Amateur Radio Clubs, is going to be a little different this year. With limits imposed by the COVID-19 precautions of Social Distancing and the higher risk populations present in most AR Clubs, club officers are scratching their collective heads to decide how they are going to do FD this year.</w:t>
      </w:r>
    </w:p>
    <w:p w14:paraId="2482D6EB" w14:textId="0D58B0CF" w:rsidR="00856CBD" w:rsidRPr="00856CBD" w:rsidRDefault="00856CBD" w:rsidP="00856CBD">
      <w:pPr>
        <w:rPr>
          <w:lang w:val="en"/>
        </w:rPr>
      </w:pPr>
    </w:p>
    <w:p w14:paraId="4A7BB6C8" w14:textId="0A7EEED3" w:rsidR="00856CBD" w:rsidRPr="00856CBD" w:rsidRDefault="00F837BE" w:rsidP="00856CBD">
      <w:pPr>
        <w:rPr>
          <w:lang w:val="en"/>
        </w:rPr>
      </w:pPr>
      <w:r w:rsidRPr="00856CBD">
        <w:rPr>
          <w:noProof/>
          <w:lang w:val="en"/>
        </w:rPr>
        <w:drawing>
          <wp:anchor distT="114300" distB="114300" distL="114300" distR="114300" simplePos="0" relativeHeight="252288000" behindDoc="1" locked="0" layoutInCell="1" allowOverlap="1" wp14:anchorId="2DCC5B96" wp14:editId="2F251240">
            <wp:simplePos x="0" y="0"/>
            <wp:positionH relativeFrom="column">
              <wp:posOffset>19050</wp:posOffset>
            </wp:positionH>
            <wp:positionV relativeFrom="paragraph">
              <wp:posOffset>5715</wp:posOffset>
            </wp:positionV>
            <wp:extent cx="1581150" cy="1276350"/>
            <wp:effectExtent l="0" t="0" r="0" b="0"/>
            <wp:wrapTight wrapText="bothSides">
              <wp:wrapPolygon edited="0">
                <wp:start x="0" y="0"/>
                <wp:lineTo x="0" y="21278"/>
                <wp:lineTo x="21340" y="21278"/>
                <wp:lineTo x="21340" y="0"/>
                <wp:lineTo x="0" y="0"/>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71" cstate="print">
                      <a:extLst>
                        <a:ext uri="{28A0092B-C50C-407E-A947-70E740481C1C}">
                          <a14:useLocalDpi xmlns:a14="http://schemas.microsoft.com/office/drawing/2010/main" val="0"/>
                        </a:ext>
                      </a:extLst>
                    </a:blip>
                    <a:srcRect r="4922"/>
                    <a:stretch>
                      <a:fillRect/>
                    </a:stretch>
                  </pic:blipFill>
                  <pic:spPr bwMode="auto">
                    <a:xfrm>
                      <a:off x="0" y="0"/>
                      <a:ext cx="1581150" cy="1276350"/>
                    </a:xfrm>
                    <a:prstGeom prst="rect">
                      <a:avLst/>
                    </a:prstGeom>
                    <a:noFill/>
                  </pic:spPr>
                </pic:pic>
              </a:graphicData>
            </a:graphic>
            <wp14:sizeRelH relativeFrom="page">
              <wp14:pctWidth>0</wp14:pctWidth>
            </wp14:sizeRelH>
            <wp14:sizeRelV relativeFrom="page">
              <wp14:pctHeight>0</wp14:pctHeight>
            </wp14:sizeRelV>
          </wp:anchor>
        </w:drawing>
      </w:r>
      <w:r w:rsidR="00856CBD" w:rsidRPr="00856CBD">
        <w:rPr>
          <w:lang w:val="en"/>
        </w:rPr>
        <w:t xml:space="preserve">Traditionally FD was the event where many Hams were first exposed to HF operating, setting up antennas and stations, simplex SSB VHF (not FM repeater operation) and Contest style contacts. It is a time of fellowship and learning that is impossible to replace. But this year we may have to take a break from the normal mode of club-sponsored operations, but we do not have to skip operating FD. </w:t>
      </w:r>
    </w:p>
    <w:p w14:paraId="07200674" w14:textId="77777777" w:rsidR="00856CBD" w:rsidRPr="00856CBD" w:rsidRDefault="00856CBD" w:rsidP="00856CBD">
      <w:pPr>
        <w:rPr>
          <w:lang w:val="en"/>
        </w:rPr>
      </w:pPr>
    </w:p>
    <w:p w14:paraId="72A443EA" w14:textId="66D81B00" w:rsidR="00856CBD" w:rsidRDefault="00856CBD" w:rsidP="00856CBD">
      <w:pPr>
        <w:rPr>
          <w:lang w:val="en"/>
        </w:rPr>
      </w:pPr>
      <w:r w:rsidRPr="00856CBD">
        <w:rPr>
          <w:lang w:val="en"/>
        </w:rPr>
        <w:t xml:space="preserve">I have put together a Slideshow Presentation- “Field Day in Social Distancing”. You can read through the presentation, share it with fellow club members and even have me present it to your club as an online meeting presentation. Here is the link - </w:t>
      </w:r>
      <w:hyperlink r:id="rId72" w:history="1">
        <w:r w:rsidRPr="00856CBD">
          <w:rPr>
            <w:rStyle w:val="Hyperlink"/>
            <w:lang w:val="en"/>
          </w:rPr>
          <w:t>tiny.cc/</w:t>
        </w:r>
        <w:proofErr w:type="spellStart"/>
        <w:r w:rsidRPr="00856CBD">
          <w:rPr>
            <w:rStyle w:val="Hyperlink"/>
            <w:lang w:val="en"/>
          </w:rPr>
          <w:t>fdsd</w:t>
        </w:r>
        <w:proofErr w:type="spellEnd"/>
      </w:hyperlink>
      <w:r w:rsidRPr="00856CBD">
        <w:rPr>
          <w:lang w:val="en"/>
        </w:rPr>
        <w:t>.</w:t>
      </w:r>
    </w:p>
    <w:p w14:paraId="0B90B5A8" w14:textId="49959BAA" w:rsidR="00845FD3" w:rsidRDefault="00845FD3" w:rsidP="00856CBD">
      <w:pPr>
        <w:rPr>
          <w:lang w:val="en"/>
        </w:rPr>
      </w:pPr>
    </w:p>
    <w:p w14:paraId="0B8193FD" w14:textId="0517127A" w:rsidR="00845FD3" w:rsidRDefault="00845FD3" w:rsidP="00856CBD">
      <w:pPr>
        <w:rPr>
          <w:lang w:val="en"/>
        </w:rPr>
      </w:pPr>
    </w:p>
    <w:p w14:paraId="612C8352" w14:textId="03B6D90E" w:rsidR="00845FD3" w:rsidRDefault="00845FD3" w:rsidP="00856CBD">
      <w:pPr>
        <w:rPr>
          <w:lang w:val="en"/>
        </w:rPr>
      </w:pPr>
    </w:p>
    <w:p w14:paraId="18B18FA8" w14:textId="6EE0E1E4" w:rsidR="00845FD3" w:rsidRDefault="00845FD3" w:rsidP="00856CBD">
      <w:pPr>
        <w:rPr>
          <w:lang w:val="en"/>
        </w:rPr>
      </w:pPr>
    </w:p>
    <w:p w14:paraId="4446DB11" w14:textId="6D4F0319" w:rsidR="00845FD3" w:rsidRDefault="00845FD3" w:rsidP="00856CBD">
      <w:pPr>
        <w:rPr>
          <w:lang w:val="en"/>
        </w:rPr>
      </w:pPr>
    </w:p>
    <w:p w14:paraId="5F89F01D" w14:textId="77777777" w:rsidR="00845FD3" w:rsidRPr="006701ED" w:rsidRDefault="00A93C03" w:rsidP="00845FD3">
      <w:pPr>
        <w:rPr>
          <w:rFonts w:eastAsia="Times New Roman"/>
          <w:sz w:val="20"/>
          <w:szCs w:val="20"/>
          <w:u w:val="single"/>
        </w:rPr>
      </w:pPr>
      <w:hyperlink w:anchor="top" w:history="1">
        <w:r w:rsidR="00845FD3" w:rsidRPr="006701ED">
          <w:rPr>
            <w:rFonts w:eastAsia="Times New Roman"/>
            <w:color w:val="0563C1" w:themeColor="hyperlink"/>
            <w:sz w:val="20"/>
            <w:szCs w:val="20"/>
            <w:u w:val="single"/>
          </w:rPr>
          <w:t>TOP</w:t>
        </w:r>
      </w:hyperlink>
      <w:r w:rsidR="00845FD3" w:rsidRPr="006701ED">
        <w:rPr>
          <w:rFonts w:eastAsia="Times New Roman"/>
          <w:sz w:val="20"/>
          <w:szCs w:val="20"/>
          <w:u w:val="single"/>
        </w:rPr>
        <w:t xml:space="preserve"> ^</w:t>
      </w:r>
    </w:p>
    <w:p w14:paraId="60B4F1A4" w14:textId="49CD7C86" w:rsidR="00856CBD" w:rsidRPr="00856CBD" w:rsidRDefault="00CD14DD" w:rsidP="00856CBD">
      <w:pPr>
        <w:rPr>
          <w:lang w:val="en"/>
        </w:rPr>
      </w:pPr>
      <w:r w:rsidRPr="00856CBD">
        <w:rPr>
          <w:noProof/>
          <w:lang w:val="en"/>
        </w:rPr>
        <w:lastRenderedPageBreak/>
        <w:drawing>
          <wp:anchor distT="114300" distB="114300" distL="114300" distR="114300" simplePos="0" relativeHeight="252289024" behindDoc="1" locked="0" layoutInCell="1" allowOverlap="1" wp14:anchorId="13E260DD" wp14:editId="1A81B638">
            <wp:simplePos x="0" y="0"/>
            <wp:positionH relativeFrom="margin">
              <wp:align>right</wp:align>
            </wp:positionH>
            <wp:positionV relativeFrom="paragraph">
              <wp:posOffset>171450</wp:posOffset>
            </wp:positionV>
            <wp:extent cx="1730375" cy="2272030"/>
            <wp:effectExtent l="0" t="0" r="3175" b="0"/>
            <wp:wrapTight wrapText="bothSides">
              <wp:wrapPolygon edited="0">
                <wp:start x="0" y="0"/>
                <wp:lineTo x="0" y="21371"/>
                <wp:lineTo x="21402" y="21371"/>
                <wp:lineTo x="21402"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30375" cy="2272030"/>
                    </a:xfrm>
                    <a:prstGeom prst="rect">
                      <a:avLst/>
                    </a:prstGeom>
                    <a:noFill/>
                  </pic:spPr>
                </pic:pic>
              </a:graphicData>
            </a:graphic>
            <wp14:sizeRelH relativeFrom="page">
              <wp14:pctWidth>0</wp14:pctWidth>
            </wp14:sizeRelH>
            <wp14:sizeRelV relativeFrom="page">
              <wp14:pctHeight>0</wp14:pctHeight>
            </wp14:sizeRelV>
          </wp:anchor>
        </w:drawing>
      </w:r>
      <w:r w:rsidR="00856CBD" w:rsidRPr="00856CBD">
        <w:rPr>
          <w:lang w:val="en"/>
        </w:rPr>
        <w:t xml:space="preserve">Before We Go </w:t>
      </w:r>
      <w:proofErr w:type="gramStart"/>
      <w:r w:rsidR="00856CBD" w:rsidRPr="00856CBD">
        <w:rPr>
          <w:lang w:val="en"/>
        </w:rPr>
        <w:t>too</w:t>
      </w:r>
      <w:proofErr w:type="gramEnd"/>
      <w:r w:rsidR="00856CBD" w:rsidRPr="00856CBD">
        <w:rPr>
          <w:lang w:val="en"/>
        </w:rPr>
        <w:t xml:space="preserve"> Far, SAFETY FIRST!</w:t>
      </w:r>
    </w:p>
    <w:p w14:paraId="18A6FE3E" w14:textId="21B2E9E1" w:rsidR="00856CBD" w:rsidRPr="00856CBD" w:rsidRDefault="00856CBD" w:rsidP="006C71BC">
      <w:pPr>
        <w:numPr>
          <w:ilvl w:val="0"/>
          <w:numId w:val="10"/>
        </w:numPr>
        <w:rPr>
          <w:lang w:val="en"/>
        </w:rPr>
      </w:pPr>
      <w:r w:rsidRPr="00856CBD">
        <w:rPr>
          <w:lang w:val="en"/>
        </w:rPr>
        <w:t xml:space="preserve">By its nature Socially Distanced FD is a compromise in many ways with untested tools, </w:t>
      </w:r>
      <w:proofErr w:type="gramStart"/>
      <w:r w:rsidRPr="00856CBD">
        <w:rPr>
          <w:lang w:val="en"/>
        </w:rPr>
        <w:t>equipment</w:t>
      </w:r>
      <w:proofErr w:type="gramEnd"/>
      <w:r w:rsidRPr="00856CBD">
        <w:rPr>
          <w:lang w:val="en"/>
        </w:rPr>
        <w:t xml:space="preserve"> and plans</w:t>
      </w:r>
    </w:p>
    <w:p w14:paraId="597445F2" w14:textId="20E1C6BB" w:rsidR="00856CBD" w:rsidRPr="00856CBD" w:rsidRDefault="00856CBD" w:rsidP="006C71BC">
      <w:pPr>
        <w:numPr>
          <w:ilvl w:val="0"/>
          <w:numId w:val="10"/>
        </w:numPr>
        <w:rPr>
          <w:lang w:val="en"/>
        </w:rPr>
      </w:pPr>
      <w:proofErr w:type="gramStart"/>
      <w:r w:rsidRPr="00856CBD">
        <w:rPr>
          <w:lang w:val="en"/>
        </w:rPr>
        <w:t>Thus</w:t>
      </w:r>
      <w:proofErr w:type="gramEnd"/>
      <w:r w:rsidRPr="00856CBD">
        <w:rPr>
          <w:lang w:val="en"/>
        </w:rPr>
        <w:t xml:space="preserve"> we need to be even more vigilant</w:t>
      </w:r>
    </w:p>
    <w:p w14:paraId="5CAC424F" w14:textId="1EAA68B0" w:rsidR="00856CBD" w:rsidRPr="00856CBD" w:rsidRDefault="00856CBD" w:rsidP="006C71BC">
      <w:pPr>
        <w:numPr>
          <w:ilvl w:val="1"/>
          <w:numId w:val="10"/>
        </w:numPr>
        <w:rPr>
          <w:lang w:val="en"/>
        </w:rPr>
      </w:pPr>
      <w:proofErr w:type="gramStart"/>
      <w:r w:rsidRPr="00856CBD">
        <w:rPr>
          <w:lang w:val="en"/>
        </w:rPr>
        <w:t>Don’t</w:t>
      </w:r>
      <w:proofErr w:type="gramEnd"/>
      <w:r w:rsidRPr="00856CBD">
        <w:rPr>
          <w:lang w:val="en"/>
        </w:rPr>
        <w:t xml:space="preserve"> Rush</w:t>
      </w:r>
    </w:p>
    <w:p w14:paraId="5778B208" w14:textId="2E7E259E" w:rsidR="00856CBD" w:rsidRPr="00856CBD" w:rsidRDefault="00856CBD" w:rsidP="006C71BC">
      <w:pPr>
        <w:numPr>
          <w:ilvl w:val="1"/>
          <w:numId w:val="10"/>
        </w:numPr>
        <w:rPr>
          <w:lang w:val="en"/>
        </w:rPr>
      </w:pPr>
      <w:proofErr w:type="gramStart"/>
      <w:r w:rsidRPr="00856CBD">
        <w:rPr>
          <w:lang w:val="en"/>
        </w:rPr>
        <w:t>Don’t</w:t>
      </w:r>
      <w:proofErr w:type="gramEnd"/>
      <w:r w:rsidRPr="00856CBD">
        <w:rPr>
          <w:lang w:val="en"/>
        </w:rPr>
        <w:t xml:space="preserve"> Cut Corners </w:t>
      </w:r>
    </w:p>
    <w:p w14:paraId="4C52B4DF" w14:textId="567C08C3" w:rsidR="00856CBD" w:rsidRPr="00856CBD" w:rsidRDefault="00856CBD" w:rsidP="006C71BC">
      <w:pPr>
        <w:numPr>
          <w:ilvl w:val="1"/>
          <w:numId w:val="10"/>
        </w:numPr>
        <w:rPr>
          <w:lang w:val="en"/>
        </w:rPr>
      </w:pPr>
      <w:proofErr w:type="gramStart"/>
      <w:r w:rsidRPr="00856CBD">
        <w:rPr>
          <w:lang w:val="en"/>
        </w:rPr>
        <w:t>Don’t</w:t>
      </w:r>
      <w:proofErr w:type="gramEnd"/>
      <w:r w:rsidRPr="00856CBD">
        <w:rPr>
          <w:lang w:val="en"/>
        </w:rPr>
        <w:t xml:space="preserve"> Go Near Overhead Wiring!!!!</w:t>
      </w:r>
    </w:p>
    <w:p w14:paraId="1BF1B24B" w14:textId="77777777" w:rsidR="00856CBD" w:rsidRPr="00856CBD" w:rsidRDefault="00856CBD" w:rsidP="006C71BC">
      <w:pPr>
        <w:numPr>
          <w:ilvl w:val="1"/>
          <w:numId w:val="10"/>
        </w:numPr>
        <w:rPr>
          <w:lang w:val="en"/>
        </w:rPr>
      </w:pPr>
      <w:r w:rsidRPr="00856CBD">
        <w:rPr>
          <w:lang w:val="en"/>
        </w:rPr>
        <w:t>Be careful with Generators</w:t>
      </w:r>
    </w:p>
    <w:p w14:paraId="2251B493" w14:textId="77777777" w:rsidR="00856CBD" w:rsidRPr="00856CBD" w:rsidRDefault="00856CBD" w:rsidP="006C71BC">
      <w:pPr>
        <w:numPr>
          <w:ilvl w:val="2"/>
          <w:numId w:val="10"/>
        </w:numPr>
        <w:rPr>
          <w:lang w:val="en"/>
        </w:rPr>
      </w:pPr>
      <w:r w:rsidRPr="00856CBD">
        <w:rPr>
          <w:lang w:val="en"/>
        </w:rPr>
        <w:t>Gasoline, especially refueling</w:t>
      </w:r>
    </w:p>
    <w:p w14:paraId="33893043" w14:textId="77777777" w:rsidR="00856CBD" w:rsidRPr="00856CBD" w:rsidRDefault="00856CBD" w:rsidP="006C71BC">
      <w:pPr>
        <w:numPr>
          <w:ilvl w:val="2"/>
          <w:numId w:val="10"/>
        </w:numPr>
        <w:rPr>
          <w:lang w:val="en"/>
        </w:rPr>
      </w:pPr>
      <w:r w:rsidRPr="00856CBD">
        <w:rPr>
          <w:lang w:val="en"/>
        </w:rPr>
        <w:t>Fumes in enclosed spaces</w:t>
      </w:r>
    </w:p>
    <w:p w14:paraId="310D5168" w14:textId="5F6C402D" w:rsidR="00856CBD" w:rsidRPr="00856CBD" w:rsidRDefault="00856CBD" w:rsidP="00856CBD">
      <w:pPr>
        <w:rPr>
          <w:lang w:val="en"/>
        </w:rPr>
      </w:pPr>
      <w:r w:rsidRPr="00856CBD">
        <w:rPr>
          <w:lang w:val="en"/>
        </w:rPr>
        <w:t>Some of the highlights of the presentation:</w:t>
      </w:r>
    </w:p>
    <w:p w14:paraId="66F8DF2A" w14:textId="77777777" w:rsidR="00856CBD" w:rsidRPr="00856CBD" w:rsidRDefault="00856CBD" w:rsidP="006C71BC">
      <w:pPr>
        <w:numPr>
          <w:ilvl w:val="0"/>
          <w:numId w:val="11"/>
        </w:numPr>
        <w:rPr>
          <w:lang w:val="en"/>
        </w:rPr>
      </w:pPr>
      <w:r w:rsidRPr="00856CBD">
        <w:rPr>
          <w:lang w:val="en"/>
        </w:rPr>
        <w:t>What FD Classes are they and how does each adapt to Social Distancing</w:t>
      </w:r>
    </w:p>
    <w:p w14:paraId="74964D09" w14:textId="77777777" w:rsidR="00856CBD" w:rsidRPr="00856CBD" w:rsidRDefault="00856CBD" w:rsidP="006C71BC">
      <w:pPr>
        <w:numPr>
          <w:ilvl w:val="1"/>
          <w:numId w:val="11"/>
        </w:numPr>
        <w:rPr>
          <w:lang w:val="en"/>
        </w:rPr>
      </w:pPr>
      <w:r w:rsidRPr="00856CBD">
        <w:rPr>
          <w:lang w:val="en"/>
        </w:rPr>
        <w:t>Class B solo or duo operations</w:t>
      </w:r>
    </w:p>
    <w:p w14:paraId="451638FF" w14:textId="77777777" w:rsidR="00856CBD" w:rsidRPr="00856CBD" w:rsidRDefault="00856CBD" w:rsidP="006C71BC">
      <w:pPr>
        <w:numPr>
          <w:ilvl w:val="1"/>
          <w:numId w:val="11"/>
        </w:numPr>
        <w:rPr>
          <w:lang w:val="en"/>
        </w:rPr>
      </w:pPr>
      <w:r w:rsidRPr="00856CBD">
        <w:rPr>
          <w:lang w:val="en"/>
        </w:rPr>
        <w:t>Ideas for Class C mobile operations</w:t>
      </w:r>
    </w:p>
    <w:p w14:paraId="009569AE" w14:textId="77777777" w:rsidR="00856CBD" w:rsidRPr="00856CBD" w:rsidRDefault="00856CBD" w:rsidP="006C71BC">
      <w:pPr>
        <w:numPr>
          <w:ilvl w:val="1"/>
          <w:numId w:val="11"/>
        </w:numPr>
        <w:rPr>
          <w:lang w:val="en"/>
        </w:rPr>
      </w:pPr>
      <w:r w:rsidRPr="00856CBD">
        <w:rPr>
          <w:lang w:val="en"/>
        </w:rPr>
        <w:t>Class D and E operations from your home</w:t>
      </w:r>
    </w:p>
    <w:p w14:paraId="7F03DFEB" w14:textId="77777777" w:rsidR="00856CBD" w:rsidRPr="00856CBD" w:rsidRDefault="00856CBD" w:rsidP="006C71BC">
      <w:pPr>
        <w:numPr>
          <w:ilvl w:val="1"/>
          <w:numId w:val="11"/>
        </w:numPr>
        <w:rPr>
          <w:lang w:val="en"/>
        </w:rPr>
      </w:pPr>
      <w:r w:rsidRPr="00856CBD">
        <w:rPr>
          <w:lang w:val="en"/>
        </w:rPr>
        <w:t xml:space="preserve">Using a vehicle to do a Class B operation with the advantages of the vehicle as a shelter and power source but with the advantage of larger, more efficient portable instead of mobile antennas </w:t>
      </w:r>
    </w:p>
    <w:p w14:paraId="52B244EA" w14:textId="77777777" w:rsidR="00856CBD" w:rsidRPr="00856CBD" w:rsidRDefault="00856CBD" w:rsidP="006C71BC">
      <w:pPr>
        <w:numPr>
          <w:ilvl w:val="0"/>
          <w:numId w:val="11"/>
        </w:numPr>
        <w:rPr>
          <w:lang w:val="en"/>
        </w:rPr>
      </w:pPr>
      <w:r w:rsidRPr="00856CBD">
        <w:rPr>
          <w:lang w:val="en"/>
        </w:rPr>
        <w:t>Operations for those without a station or even an HF radio at home</w:t>
      </w:r>
    </w:p>
    <w:p w14:paraId="1C0AA4D8" w14:textId="77777777" w:rsidR="00856CBD" w:rsidRPr="00856CBD" w:rsidRDefault="00856CBD" w:rsidP="006C71BC">
      <w:pPr>
        <w:numPr>
          <w:ilvl w:val="1"/>
          <w:numId w:val="11"/>
        </w:numPr>
        <w:rPr>
          <w:lang w:val="en"/>
        </w:rPr>
      </w:pPr>
      <w:r w:rsidRPr="00856CBD">
        <w:rPr>
          <w:lang w:val="en"/>
        </w:rPr>
        <w:t>Remote operation of stations</w:t>
      </w:r>
    </w:p>
    <w:p w14:paraId="5F62B228" w14:textId="77777777" w:rsidR="00856CBD" w:rsidRPr="00856CBD" w:rsidRDefault="00856CBD" w:rsidP="006C71BC">
      <w:pPr>
        <w:numPr>
          <w:ilvl w:val="2"/>
          <w:numId w:val="11"/>
        </w:numPr>
        <w:rPr>
          <w:lang w:val="en"/>
        </w:rPr>
      </w:pPr>
      <w:r w:rsidRPr="00856CBD">
        <w:rPr>
          <w:lang w:val="en"/>
        </w:rPr>
        <w:t>Permanent (home) stations</w:t>
      </w:r>
    </w:p>
    <w:p w14:paraId="68599181" w14:textId="77777777" w:rsidR="00856CBD" w:rsidRPr="00856CBD" w:rsidRDefault="00856CBD" w:rsidP="006C71BC">
      <w:pPr>
        <w:numPr>
          <w:ilvl w:val="2"/>
          <w:numId w:val="11"/>
        </w:numPr>
        <w:rPr>
          <w:lang w:val="en"/>
        </w:rPr>
      </w:pPr>
      <w:r w:rsidRPr="00856CBD">
        <w:rPr>
          <w:lang w:val="en"/>
        </w:rPr>
        <w:t>Temporary field station (along the lines of a club set up Class A station)</w:t>
      </w:r>
    </w:p>
    <w:p w14:paraId="4F2FEE0F" w14:textId="77777777" w:rsidR="00856CBD" w:rsidRPr="00856CBD" w:rsidRDefault="00856CBD" w:rsidP="006C71BC">
      <w:pPr>
        <w:numPr>
          <w:ilvl w:val="1"/>
          <w:numId w:val="11"/>
        </w:numPr>
        <w:rPr>
          <w:lang w:val="en"/>
        </w:rPr>
      </w:pPr>
      <w:r w:rsidRPr="00856CBD">
        <w:rPr>
          <w:lang w:val="en"/>
        </w:rPr>
        <w:t>Home VHF operations</w:t>
      </w:r>
    </w:p>
    <w:p w14:paraId="7CCC9A60" w14:textId="265849C0" w:rsidR="00856CBD" w:rsidRDefault="00856CBD" w:rsidP="006C71BC">
      <w:pPr>
        <w:numPr>
          <w:ilvl w:val="1"/>
          <w:numId w:val="11"/>
        </w:numPr>
        <w:rPr>
          <w:lang w:val="en"/>
        </w:rPr>
      </w:pPr>
      <w:r w:rsidRPr="00856CBD">
        <w:rPr>
          <w:lang w:val="en"/>
        </w:rPr>
        <w:t>Increased use of simplex FM</w:t>
      </w:r>
    </w:p>
    <w:p w14:paraId="504B486A" w14:textId="77777777" w:rsidR="00856CBD" w:rsidRPr="00856CBD" w:rsidRDefault="00856CBD" w:rsidP="006C71BC">
      <w:pPr>
        <w:numPr>
          <w:ilvl w:val="0"/>
          <w:numId w:val="11"/>
        </w:numPr>
        <w:rPr>
          <w:lang w:val="en"/>
        </w:rPr>
      </w:pPr>
      <w:r w:rsidRPr="00856CBD">
        <w:rPr>
          <w:lang w:val="en"/>
        </w:rPr>
        <w:t>FD Options for Technician Licensees (Technician class Licensees have additional limitations due to operating privileges)</w:t>
      </w:r>
    </w:p>
    <w:p w14:paraId="7325E7F1" w14:textId="77777777" w:rsidR="00856CBD" w:rsidRPr="00856CBD" w:rsidRDefault="00856CBD" w:rsidP="006C71BC">
      <w:pPr>
        <w:numPr>
          <w:ilvl w:val="1"/>
          <w:numId w:val="11"/>
        </w:numPr>
        <w:rPr>
          <w:lang w:val="en"/>
        </w:rPr>
      </w:pPr>
      <w:r w:rsidRPr="00856CBD">
        <w:rPr>
          <w:lang w:val="en"/>
        </w:rPr>
        <w:t>VHF Station 6 and/or 2 Meter</w:t>
      </w:r>
    </w:p>
    <w:p w14:paraId="103FF5CD" w14:textId="77777777" w:rsidR="00856CBD" w:rsidRPr="00856CBD" w:rsidRDefault="00856CBD" w:rsidP="006C71BC">
      <w:pPr>
        <w:numPr>
          <w:ilvl w:val="1"/>
          <w:numId w:val="11"/>
        </w:numPr>
        <w:rPr>
          <w:lang w:val="en"/>
        </w:rPr>
      </w:pPr>
      <w:r w:rsidRPr="00856CBD">
        <w:rPr>
          <w:lang w:val="en"/>
        </w:rPr>
        <w:t>Satellite Contacts</w:t>
      </w:r>
    </w:p>
    <w:p w14:paraId="00C566A9" w14:textId="77777777" w:rsidR="00856CBD" w:rsidRPr="00856CBD" w:rsidRDefault="00856CBD" w:rsidP="006C71BC">
      <w:pPr>
        <w:numPr>
          <w:ilvl w:val="1"/>
          <w:numId w:val="11"/>
        </w:numPr>
        <w:rPr>
          <w:lang w:val="en"/>
        </w:rPr>
      </w:pPr>
      <w:r w:rsidRPr="00856CBD">
        <w:rPr>
          <w:lang w:val="en"/>
        </w:rPr>
        <w:t>10 Meter SSB</w:t>
      </w:r>
    </w:p>
    <w:p w14:paraId="300002D0" w14:textId="77777777" w:rsidR="00856CBD" w:rsidRPr="00856CBD" w:rsidRDefault="00856CBD" w:rsidP="006C71BC">
      <w:pPr>
        <w:numPr>
          <w:ilvl w:val="1"/>
          <w:numId w:val="11"/>
        </w:numPr>
        <w:rPr>
          <w:lang w:val="en"/>
        </w:rPr>
      </w:pPr>
      <w:r w:rsidRPr="00856CBD">
        <w:rPr>
          <w:lang w:val="en"/>
        </w:rPr>
        <w:t xml:space="preserve">CW Only Operations on 80, 40 and/or 15 M (including ideas for those with little or no code proficiency- </w:t>
      </w:r>
      <w:hyperlink r:id="rId74" w:history="1">
        <w:r w:rsidRPr="00856CBD">
          <w:rPr>
            <w:rStyle w:val="Hyperlink"/>
            <w:lang w:val="en"/>
          </w:rPr>
          <w:t>tiny.cc/</w:t>
        </w:r>
        <w:proofErr w:type="spellStart"/>
        <w:r w:rsidRPr="00856CBD">
          <w:rPr>
            <w:rStyle w:val="Hyperlink"/>
            <w:lang w:val="en"/>
          </w:rPr>
          <w:t>fwm</w:t>
        </w:r>
        <w:proofErr w:type="spellEnd"/>
      </w:hyperlink>
      <w:r w:rsidRPr="00856CBD">
        <w:rPr>
          <w:lang w:val="en"/>
        </w:rPr>
        <w:t>)</w:t>
      </w:r>
    </w:p>
    <w:p w14:paraId="0B78BFDB" w14:textId="77777777" w:rsidR="00856CBD" w:rsidRPr="00856CBD" w:rsidRDefault="00856CBD" w:rsidP="006C71BC">
      <w:pPr>
        <w:numPr>
          <w:ilvl w:val="0"/>
          <w:numId w:val="11"/>
        </w:numPr>
        <w:rPr>
          <w:lang w:val="en"/>
        </w:rPr>
      </w:pPr>
      <w:r w:rsidRPr="00856CBD">
        <w:rPr>
          <w:lang w:val="en"/>
        </w:rPr>
        <w:t>A call for local clubs and ARRL officials alike to encourage operation on less frequently used bands and modes to provide opportunities for Technician Licensees and newly licensed hams of all classes</w:t>
      </w:r>
    </w:p>
    <w:p w14:paraId="3264EED1" w14:textId="77777777" w:rsidR="00856CBD" w:rsidRPr="00856CBD" w:rsidRDefault="00856CBD" w:rsidP="006C71BC">
      <w:pPr>
        <w:numPr>
          <w:ilvl w:val="1"/>
          <w:numId w:val="11"/>
        </w:numPr>
        <w:rPr>
          <w:lang w:val="en"/>
        </w:rPr>
      </w:pPr>
      <w:r w:rsidRPr="00856CBD">
        <w:rPr>
          <w:lang w:val="en"/>
        </w:rPr>
        <w:t>Calling CQ on 10 Meters for local/regional contacts even during poor band conditions</w:t>
      </w:r>
    </w:p>
    <w:p w14:paraId="652A973C" w14:textId="77777777" w:rsidR="00856CBD" w:rsidRPr="00856CBD" w:rsidRDefault="00856CBD" w:rsidP="006C71BC">
      <w:pPr>
        <w:numPr>
          <w:ilvl w:val="1"/>
          <w:numId w:val="11"/>
        </w:numPr>
        <w:rPr>
          <w:lang w:val="en"/>
        </w:rPr>
      </w:pPr>
      <w:r w:rsidRPr="00856CBD">
        <w:rPr>
          <w:lang w:val="en"/>
        </w:rPr>
        <w:t>2 Meter FM Simplex to provide local contacts</w:t>
      </w:r>
    </w:p>
    <w:p w14:paraId="2DF8D00C" w14:textId="77777777" w:rsidR="00856CBD" w:rsidRPr="00856CBD" w:rsidRDefault="00856CBD" w:rsidP="006C71BC">
      <w:pPr>
        <w:numPr>
          <w:ilvl w:val="1"/>
          <w:numId w:val="11"/>
        </w:numPr>
        <w:rPr>
          <w:lang w:val="en"/>
        </w:rPr>
      </w:pPr>
      <w:r w:rsidRPr="00856CBD">
        <w:rPr>
          <w:lang w:val="en"/>
        </w:rPr>
        <w:t>Slower speed CW opportunities at top of old Novice band CW allocations</w:t>
      </w:r>
    </w:p>
    <w:p w14:paraId="3D522617" w14:textId="77777777" w:rsidR="00856CBD" w:rsidRPr="00856CBD" w:rsidRDefault="00856CBD" w:rsidP="006C71BC">
      <w:pPr>
        <w:numPr>
          <w:ilvl w:val="0"/>
          <w:numId w:val="11"/>
        </w:numPr>
        <w:rPr>
          <w:lang w:val="en"/>
        </w:rPr>
      </w:pPr>
      <w:r w:rsidRPr="00856CBD">
        <w:rPr>
          <w:lang w:val="en"/>
        </w:rPr>
        <w:t>FD Logging Software and help with setup and use</w:t>
      </w:r>
    </w:p>
    <w:p w14:paraId="138C1002" w14:textId="77777777" w:rsidR="00856CBD" w:rsidRPr="00856CBD" w:rsidRDefault="00856CBD" w:rsidP="00856CBD">
      <w:pPr>
        <w:rPr>
          <w:lang w:val="en"/>
        </w:rPr>
      </w:pPr>
    </w:p>
    <w:p w14:paraId="7F4ED36C" w14:textId="77777777" w:rsidR="00856CBD" w:rsidRPr="00856CBD" w:rsidRDefault="00856CBD" w:rsidP="00856CBD">
      <w:pPr>
        <w:rPr>
          <w:lang w:val="en"/>
        </w:rPr>
      </w:pPr>
      <w:r w:rsidRPr="00856CBD">
        <w:rPr>
          <w:lang w:val="en"/>
        </w:rPr>
        <w:t xml:space="preserve">Another thought for FD this year-- consider getting younger family members at your house involved in your home or vehicle-based </w:t>
      </w:r>
      <w:proofErr w:type="gramStart"/>
      <w:r w:rsidRPr="00856CBD">
        <w:rPr>
          <w:lang w:val="en"/>
        </w:rPr>
        <w:t>FD, but</w:t>
      </w:r>
      <w:proofErr w:type="gramEnd"/>
      <w:r w:rsidRPr="00856CBD">
        <w:rPr>
          <w:lang w:val="en"/>
        </w:rPr>
        <w:t xml:space="preserve"> remember to keep safe with both Social Distancing and regular FD safety.</w:t>
      </w:r>
    </w:p>
    <w:p w14:paraId="0E11C701" w14:textId="77777777" w:rsidR="00856CBD" w:rsidRPr="00856CBD" w:rsidRDefault="00856CBD" w:rsidP="00856CBD">
      <w:pPr>
        <w:rPr>
          <w:lang w:val="en"/>
        </w:rPr>
      </w:pPr>
    </w:p>
    <w:p w14:paraId="5B0C3313" w14:textId="77777777" w:rsidR="00856CBD" w:rsidRPr="00856CBD" w:rsidRDefault="00856CBD" w:rsidP="00856CBD">
      <w:pPr>
        <w:rPr>
          <w:lang w:val="en"/>
        </w:rPr>
      </w:pPr>
      <w:r w:rsidRPr="00856CBD">
        <w:rPr>
          <w:lang w:val="en"/>
        </w:rPr>
        <w:t xml:space="preserve">Here is the link to “Field Day in Social Distancing”. - </w:t>
      </w:r>
      <w:hyperlink r:id="rId75" w:history="1">
        <w:r w:rsidRPr="00856CBD">
          <w:rPr>
            <w:rStyle w:val="Hyperlink"/>
            <w:lang w:val="en"/>
          </w:rPr>
          <w:t>tiny.cc/</w:t>
        </w:r>
        <w:proofErr w:type="spellStart"/>
        <w:r w:rsidRPr="00856CBD">
          <w:rPr>
            <w:rStyle w:val="Hyperlink"/>
            <w:lang w:val="en"/>
          </w:rPr>
          <w:t>fdsd</w:t>
        </w:r>
        <w:proofErr w:type="spellEnd"/>
      </w:hyperlink>
      <w:r w:rsidRPr="00856CBD">
        <w:rPr>
          <w:lang w:val="en"/>
        </w:rPr>
        <w:t xml:space="preserve">. You can read through the presentation and please share it with fellow club members via your club’s newsletters, </w:t>
      </w:r>
      <w:proofErr w:type="gramStart"/>
      <w:r w:rsidRPr="00856CBD">
        <w:rPr>
          <w:lang w:val="en"/>
        </w:rPr>
        <w:t>website</w:t>
      </w:r>
      <w:proofErr w:type="gramEnd"/>
      <w:r w:rsidRPr="00856CBD">
        <w:rPr>
          <w:lang w:val="en"/>
        </w:rPr>
        <w:t xml:space="preserve"> and nets. If you are looking for an online meeting presentation, I would be happy to do this for you. If you prefer another talk here are </w:t>
      </w:r>
      <w:proofErr w:type="gramStart"/>
      <w:r w:rsidRPr="00856CBD">
        <w:rPr>
          <w:lang w:val="en"/>
        </w:rPr>
        <w:t>seven</w:t>
      </w:r>
      <w:proofErr w:type="gramEnd"/>
      <w:r w:rsidRPr="00856CBD">
        <w:rPr>
          <w:lang w:val="en"/>
        </w:rPr>
        <w:t xml:space="preserve"> I have been recently presenting remotely:</w:t>
      </w:r>
    </w:p>
    <w:p w14:paraId="7E104534" w14:textId="77777777" w:rsidR="00856CBD" w:rsidRPr="00856CBD" w:rsidRDefault="00A93C03" w:rsidP="006C71BC">
      <w:pPr>
        <w:numPr>
          <w:ilvl w:val="0"/>
          <w:numId w:val="12"/>
        </w:numPr>
        <w:rPr>
          <w:lang w:val="en"/>
        </w:rPr>
      </w:pPr>
      <w:hyperlink r:id="rId76" w:history="1">
        <w:r w:rsidR="00856CBD" w:rsidRPr="00856CBD">
          <w:rPr>
            <w:rStyle w:val="Hyperlink"/>
            <w:lang w:val="en"/>
          </w:rPr>
          <w:t>Field Day in Social Distancing</w:t>
        </w:r>
      </w:hyperlink>
    </w:p>
    <w:p w14:paraId="513BCBE8" w14:textId="77777777" w:rsidR="00856CBD" w:rsidRPr="00856CBD" w:rsidRDefault="00A93C03" w:rsidP="006C71BC">
      <w:pPr>
        <w:numPr>
          <w:ilvl w:val="0"/>
          <w:numId w:val="12"/>
        </w:numPr>
        <w:rPr>
          <w:lang w:val="en"/>
        </w:rPr>
      </w:pPr>
      <w:hyperlink r:id="rId77" w:history="1">
        <w:r w:rsidR="00856CBD" w:rsidRPr="00856CBD">
          <w:rPr>
            <w:rStyle w:val="Hyperlink"/>
            <w:lang w:val="en"/>
          </w:rPr>
          <w:t>FT8 &amp; FT4- Digital Soundcard Modes</w:t>
        </w:r>
      </w:hyperlink>
    </w:p>
    <w:p w14:paraId="7E0A7265" w14:textId="77777777" w:rsidR="00856CBD" w:rsidRPr="00856CBD" w:rsidRDefault="00A93C03" w:rsidP="006C71BC">
      <w:pPr>
        <w:numPr>
          <w:ilvl w:val="0"/>
          <w:numId w:val="12"/>
        </w:numPr>
        <w:rPr>
          <w:lang w:val="en"/>
        </w:rPr>
      </w:pPr>
      <w:hyperlink r:id="rId78" w:history="1">
        <w:r w:rsidR="00856CBD" w:rsidRPr="00856CBD">
          <w:rPr>
            <w:rStyle w:val="Hyperlink"/>
            <w:lang w:val="en"/>
          </w:rPr>
          <w:t>Software &amp; Web Resources for Contesting</w:t>
        </w:r>
      </w:hyperlink>
    </w:p>
    <w:p w14:paraId="71D39B34" w14:textId="6B2F0169" w:rsidR="00856CBD" w:rsidRPr="00845FD3" w:rsidRDefault="00A93C03" w:rsidP="006C71BC">
      <w:pPr>
        <w:numPr>
          <w:ilvl w:val="0"/>
          <w:numId w:val="12"/>
        </w:numPr>
        <w:rPr>
          <w:rStyle w:val="Hyperlink"/>
          <w:color w:val="auto"/>
          <w:u w:val="none"/>
          <w:lang w:val="en"/>
        </w:rPr>
      </w:pPr>
      <w:hyperlink r:id="rId79" w:history="1">
        <w:proofErr w:type="spellStart"/>
        <w:r w:rsidR="00856CBD" w:rsidRPr="00856CBD">
          <w:rPr>
            <w:rStyle w:val="Hyperlink"/>
            <w:lang w:val="en"/>
          </w:rPr>
          <w:t>QSLing</w:t>
        </w:r>
        <w:proofErr w:type="spellEnd"/>
        <w:r w:rsidR="00856CBD" w:rsidRPr="00856CBD">
          <w:rPr>
            <w:rStyle w:val="Hyperlink"/>
            <w:lang w:val="en"/>
          </w:rPr>
          <w:t xml:space="preserve"> in Online World</w:t>
        </w:r>
      </w:hyperlink>
    </w:p>
    <w:p w14:paraId="05560618" w14:textId="50347E64" w:rsidR="00845FD3" w:rsidRDefault="00845FD3" w:rsidP="00845FD3">
      <w:pPr>
        <w:rPr>
          <w:rStyle w:val="Hyperlink"/>
          <w:lang w:val="en"/>
        </w:rPr>
      </w:pPr>
    </w:p>
    <w:p w14:paraId="51F49202" w14:textId="2E9239EF" w:rsidR="00845FD3" w:rsidRPr="006701ED" w:rsidRDefault="00A93C03" w:rsidP="00845FD3">
      <w:pPr>
        <w:rPr>
          <w:rFonts w:eastAsia="Times New Roman"/>
          <w:sz w:val="20"/>
          <w:szCs w:val="20"/>
          <w:u w:val="single"/>
        </w:rPr>
      </w:pPr>
      <w:hyperlink w:anchor="top" w:history="1">
        <w:r w:rsidR="00845FD3" w:rsidRPr="006701ED">
          <w:rPr>
            <w:rFonts w:eastAsia="Times New Roman"/>
            <w:color w:val="0563C1" w:themeColor="hyperlink"/>
            <w:sz w:val="20"/>
            <w:szCs w:val="20"/>
            <w:u w:val="single"/>
          </w:rPr>
          <w:t>TOP</w:t>
        </w:r>
      </w:hyperlink>
      <w:r w:rsidR="00845FD3" w:rsidRPr="006701ED">
        <w:rPr>
          <w:rFonts w:eastAsia="Times New Roman"/>
          <w:sz w:val="20"/>
          <w:szCs w:val="20"/>
          <w:u w:val="single"/>
        </w:rPr>
        <w:t xml:space="preserve"> ^</w:t>
      </w:r>
    </w:p>
    <w:p w14:paraId="5DF6064F" w14:textId="77777777" w:rsidR="00856CBD" w:rsidRPr="00856CBD" w:rsidRDefault="00A93C03" w:rsidP="006C71BC">
      <w:pPr>
        <w:numPr>
          <w:ilvl w:val="0"/>
          <w:numId w:val="12"/>
        </w:numPr>
        <w:rPr>
          <w:lang w:val="en"/>
        </w:rPr>
      </w:pPr>
      <w:hyperlink r:id="rId80" w:history="1">
        <w:r w:rsidR="00856CBD" w:rsidRPr="00856CBD">
          <w:rPr>
            <w:rStyle w:val="Hyperlink"/>
            <w:lang w:val="en"/>
          </w:rPr>
          <w:t>Having Fun with Morse Code</w:t>
        </w:r>
      </w:hyperlink>
    </w:p>
    <w:p w14:paraId="425CFE9C" w14:textId="77777777" w:rsidR="00856CBD" w:rsidRPr="00856CBD" w:rsidRDefault="00A93C03" w:rsidP="006C71BC">
      <w:pPr>
        <w:numPr>
          <w:ilvl w:val="0"/>
          <w:numId w:val="12"/>
        </w:numPr>
        <w:rPr>
          <w:lang w:val="en"/>
        </w:rPr>
      </w:pPr>
      <w:hyperlink r:id="rId81" w:history="1">
        <w:r w:rsidR="00856CBD" w:rsidRPr="00856CBD">
          <w:rPr>
            <w:rStyle w:val="Hyperlink"/>
            <w:lang w:val="en"/>
          </w:rPr>
          <w:t>Top Secret- Techniques to work DXCC and WAS</w:t>
        </w:r>
      </w:hyperlink>
    </w:p>
    <w:p w14:paraId="04A06E75" w14:textId="77777777" w:rsidR="00856CBD" w:rsidRPr="00856CBD" w:rsidRDefault="00856CBD" w:rsidP="006C71BC">
      <w:pPr>
        <w:numPr>
          <w:ilvl w:val="0"/>
          <w:numId w:val="12"/>
        </w:numPr>
        <w:rPr>
          <w:lang w:val="en"/>
        </w:rPr>
      </w:pPr>
      <w:r w:rsidRPr="00856CBD">
        <w:rPr>
          <w:lang w:val="en"/>
        </w:rPr>
        <w:t>Ideas &amp; Resources for Growing Youth Involvement in Amateur Radio (based on my article in March 2020 CQ Magazine)</w:t>
      </w:r>
    </w:p>
    <w:p w14:paraId="19BA326F" w14:textId="77777777" w:rsidR="00856CBD" w:rsidRPr="00856CBD" w:rsidRDefault="00856CBD" w:rsidP="00856CBD">
      <w:pPr>
        <w:rPr>
          <w:b/>
          <w:lang w:val="en"/>
        </w:rPr>
      </w:pPr>
      <w:r w:rsidRPr="00856CBD">
        <w:rPr>
          <w:lang w:val="en"/>
        </w:rPr>
        <w:t xml:space="preserve">Recently, through these presentations, I have been able to meet club members around the state of Ohio that I never would have imagined </w:t>
      </w:r>
      <w:proofErr w:type="gramStart"/>
      <w:r w:rsidRPr="00856CBD">
        <w:rPr>
          <w:lang w:val="en"/>
        </w:rPr>
        <w:t>I’d</w:t>
      </w:r>
      <w:proofErr w:type="gramEnd"/>
      <w:r w:rsidRPr="00856CBD">
        <w:rPr>
          <w:lang w:val="en"/>
        </w:rPr>
        <w:t xml:space="preserve"> have an opportunity to speak to. It has been great and I am always looking for more opportunities to present (and I don’t limit to Ohio) so have your club program director contact me at </w:t>
      </w:r>
      <w:hyperlink r:id="rId82" w:history="1">
        <w:r w:rsidRPr="00856CBD">
          <w:rPr>
            <w:rStyle w:val="Hyperlink"/>
            <w:lang w:val="en"/>
          </w:rPr>
          <w:t>k8zt@arrl.net</w:t>
        </w:r>
      </w:hyperlink>
      <w:r w:rsidRPr="00856CBD">
        <w:rPr>
          <w:lang w:val="en"/>
        </w:rPr>
        <w:t xml:space="preserve">. Visit my website </w:t>
      </w:r>
      <w:hyperlink r:id="rId83" w:history="1">
        <w:r w:rsidRPr="00856CBD">
          <w:rPr>
            <w:rStyle w:val="Hyperlink"/>
            <w:lang w:val="en"/>
          </w:rPr>
          <w:t>www.k8zt.com</w:t>
        </w:r>
      </w:hyperlink>
      <w:r w:rsidRPr="00856CBD">
        <w:rPr>
          <w:lang w:val="en"/>
        </w:rPr>
        <w:t xml:space="preserve"> for a wide variety of resources during this time of imposed isolation.</w:t>
      </w:r>
    </w:p>
    <w:p w14:paraId="705FF394" w14:textId="18B217FF" w:rsidR="00856CBD" w:rsidRPr="00856CBD" w:rsidRDefault="00856CBD" w:rsidP="00957BEC"/>
    <w:p w14:paraId="1918C832" w14:textId="67DDC003" w:rsidR="00415C80" w:rsidRDefault="00A52DC0" w:rsidP="00A52DC0">
      <w:pPr>
        <w:jc w:val="center"/>
        <w:rPr>
          <w:bCs/>
        </w:rPr>
      </w:pPr>
      <w:bookmarkStart w:id="20" w:name="_Hlk503211291"/>
      <w:r>
        <w:rPr>
          <w:bCs/>
        </w:rPr>
        <w:t>####</w:t>
      </w:r>
    </w:p>
    <w:p w14:paraId="1390AB5C" w14:textId="77777777" w:rsidR="00A52DC0" w:rsidRDefault="00A52DC0" w:rsidP="00415C80">
      <w:pPr>
        <w:rPr>
          <w:bCs/>
        </w:rPr>
      </w:pPr>
    </w:p>
    <w:p w14:paraId="5361303C" w14:textId="77777777" w:rsidR="00A52DC0" w:rsidRPr="00A52DC0" w:rsidRDefault="00A52DC0" w:rsidP="00A52DC0">
      <w:pPr>
        <w:jc w:val="center"/>
        <w:rPr>
          <w:b/>
          <w:bCs/>
          <w:i/>
          <w:iCs/>
          <w:sz w:val="28"/>
          <w:szCs w:val="28"/>
          <w:lang w:val="en"/>
        </w:rPr>
      </w:pPr>
      <w:r w:rsidRPr="00A52DC0">
        <w:rPr>
          <w:b/>
          <w:bCs/>
          <w:i/>
          <w:iCs/>
          <w:sz w:val="28"/>
          <w:szCs w:val="28"/>
          <w:lang w:val="en"/>
        </w:rPr>
        <w:t>ARRL FD and COVID-19 Social Distancing, What’s Your Plan?</w:t>
      </w:r>
    </w:p>
    <w:p w14:paraId="52844F21" w14:textId="72FB7A1A" w:rsidR="00A52DC0" w:rsidRPr="00A52DC0" w:rsidRDefault="00A52DC0" w:rsidP="00A52DC0">
      <w:pPr>
        <w:rPr>
          <w:b/>
          <w:bCs/>
          <w:lang w:val="en"/>
        </w:rPr>
      </w:pPr>
    </w:p>
    <w:p w14:paraId="7E622282" w14:textId="77777777" w:rsidR="00E91CEE" w:rsidRPr="00E91CEE" w:rsidRDefault="00E91CEE" w:rsidP="00E91CEE">
      <w:pPr>
        <w:rPr>
          <w:b/>
          <w:bCs/>
          <w:lang w:val="en"/>
        </w:rPr>
      </w:pPr>
      <w:r w:rsidRPr="00E91CEE">
        <w:rPr>
          <w:b/>
          <w:bCs/>
          <w:lang w:val="en"/>
        </w:rPr>
        <w:t>ARRL FD and COVID-19 Social Distancing, What’s Your Plan?</w:t>
      </w:r>
    </w:p>
    <w:p w14:paraId="15D2C998" w14:textId="711FEA89" w:rsidR="00E91CEE" w:rsidRPr="00E91CEE" w:rsidRDefault="00E91CEE" w:rsidP="00E91CEE">
      <w:pPr>
        <w:rPr>
          <w:b/>
          <w:bCs/>
          <w:lang w:val="en"/>
        </w:rPr>
      </w:pPr>
    </w:p>
    <w:p w14:paraId="528C8324" w14:textId="707572AB" w:rsidR="00E91CEE" w:rsidRPr="00E91CEE" w:rsidRDefault="00E91CEE" w:rsidP="00E91CEE">
      <w:pPr>
        <w:rPr>
          <w:bCs/>
          <w:lang w:val="en"/>
        </w:rPr>
      </w:pPr>
      <w:r w:rsidRPr="00E91CEE">
        <w:rPr>
          <w:bCs/>
          <w:noProof/>
          <w:lang w:val="en"/>
        </w:rPr>
        <w:drawing>
          <wp:anchor distT="114300" distB="114300" distL="114300" distR="114300" simplePos="0" relativeHeight="252260352" behindDoc="0" locked="0" layoutInCell="1" allowOverlap="1" wp14:anchorId="544A063A" wp14:editId="4B2D0A84">
            <wp:simplePos x="0" y="0"/>
            <wp:positionH relativeFrom="margin">
              <wp:align>left</wp:align>
            </wp:positionH>
            <wp:positionV relativeFrom="paragraph">
              <wp:posOffset>9525</wp:posOffset>
            </wp:positionV>
            <wp:extent cx="1426845" cy="1152525"/>
            <wp:effectExtent l="0" t="0" r="1905"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4" cstate="print">
                      <a:extLst>
                        <a:ext uri="{28A0092B-C50C-407E-A947-70E740481C1C}">
                          <a14:useLocalDpi xmlns:a14="http://schemas.microsoft.com/office/drawing/2010/main" val="0"/>
                        </a:ext>
                      </a:extLst>
                    </a:blip>
                    <a:srcRect r="4922"/>
                    <a:stretch>
                      <a:fillRect/>
                    </a:stretch>
                  </pic:blipFill>
                  <pic:spPr bwMode="auto">
                    <a:xfrm>
                      <a:off x="0" y="0"/>
                      <a:ext cx="1426845" cy="1152525"/>
                    </a:xfrm>
                    <a:prstGeom prst="rect">
                      <a:avLst/>
                    </a:prstGeom>
                    <a:noFill/>
                  </pic:spPr>
                </pic:pic>
              </a:graphicData>
            </a:graphic>
            <wp14:sizeRelH relativeFrom="page">
              <wp14:pctWidth>0</wp14:pctWidth>
            </wp14:sizeRelH>
            <wp14:sizeRelV relativeFrom="page">
              <wp14:pctHeight>0</wp14:pctHeight>
            </wp14:sizeRelV>
          </wp:anchor>
        </w:drawing>
      </w:r>
      <w:r w:rsidRPr="00E91CEE">
        <w:rPr>
          <w:bCs/>
          <w:lang w:val="en"/>
        </w:rPr>
        <w:t>I have a feeling that ARRL Field Day, the premier Summer Radio Activity for most Amateur Radio Clubs, is going to be a little different this year. With limits imposed by the COVID-19 precautions of Social Distancing and the higher risk populations present in most AR Clubs, club officers are scratching their collective heads to decide how they are going to do FD this year.</w:t>
      </w:r>
    </w:p>
    <w:p w14:paraId="738FDB62" w14:textId="77777777" w:rsidR="00E91CEE" w:rsidRPr="00E91CEE" w:rsidRDefault="00E91CEE" w:rsidP="00E91CEE">
      <w:pPr>
        <w:rPr>
          <w:bCs/>
          <w:lang w:val="en"/>
        </w:rPr>
      </w:pPr>
    </w:p>
    <w:p w14:paraId="0B798B1C" w14:textId="77777777" w:rsidR="00CD14DD" w:rsidRDefault="00CD14DD" w:rsidP="00E91CEE">
      <w:pPr>
        <w:rPr>
          <w:bCs/>
          <w:lang w:val="en"/>
        </w:rPr>
      </w:pPr>
    </w:p>
    <w:p w14:paraId="66C9B52A" w14:textId="056DE15F" w:rsidR="00CD14DD" w:rsidRDefault="00CD14DD" w:rsidP="00E91CEE">
      <w:pPr>
        <w:rPr>
          <w:bCs/>
          <w:lang w:val="en"/>
        </w:rPr>
      </w:pPr>
    </w:p>
    <w:p w14:paraId="70E04099" w14:textId="50DA6E63" w:rsidR="00E91CEE" w:rsidRPr="00E91CEE" w:rsidRDefault="00E91CEE" w:rsidP="00E91CEE">
      <w:pPr>
        <w:rPr>
          <w:bCs/>
          <w:lang w:val="en"/>
        </w:rPr>
      </w:pPr>
      <w:r w:rsidRPr="00E91CEE">
        <w:rPr>
          <w:bCs/>
          <w:lang w:val="en"/>
        </w:rPr>
        <w:t xml:space="preserve">Traditionally FD was the event where many Hams were first exposed to HF operating, setting up antennas and stations, simplex SSB VHF (not FM repeater operation) and Contest style contacts. It is a time of fellowship and learning that is impossible to replace. But this year we may have to take a break from the normal mode of club-sponsored operations, but we do not have to skip operating FD. </w:t>
      </w:r>
    </w:p>
    <w:p w14:paraId="661B337A" w14:textId="77777777" w:rsidR="00E91CEE" w:rsidRPr="00E91CEE" w:rsidRDefault="00E91CEE" w:rsidP="00E91CEE">
      <w:pPr>
        <w:rPr>
          <w:bCs/>
          <w:lang w:val="en"/>
        </w:rPr>
      </w:pPr>
    </w:p>
    <w:p w14:paraId="3C92BFF0" w14:textId="77777777" w:rsidR="00E91CEE" w:rsidRPr="00E91CEE" w:rsidRDefault="00E91CEE" w:rsidP="00E91CEE">
      <w:pPr>
        <w:rPr>
          <w:bCs/>
          <w:lang w:val="en"/>
        </w:rPr>
      </w:pPr>
      <w:r w:rsidRPr="00E91CEE">
        <w:rPr>
          <w:bCs/>
          <w:lang w:val="en"/>
        </w:rPr>
        <w:t xml:space="preserve">I have put together a Slideshow Presentation- “Field Day in Social Distancing”. You can read through the presentation, share it with fellow club members and even have me present it to your club as an online meeting presentation. Here is the link - </w:t>
      </w:r>
      <w:hyperlink r:id="rId85" w:history="1">
        <w:r w:rsidRPr="00E91CEE">
          <w:rPr>
            <w:rStyle w:val="Hyperlink"/>
            <w:bCs/>
            <w:lang w:val="en"/>
          </w:rPr>
          <w:t>tiny.cc/</w:t>
        </w:r>
        <w:proofErr w:type="spellStart"/>
        <w:r w:rsidRPr="00E91CEE">
          <w:rPr>
            <w:rStyle w:val="Hyperlink"/>
            <w:bCs/>
            <w:lang w:val="en"/>
          </w:rPr>
          <w:t>fdsd</w:t>
        </w:r>
        <w:proofErr w:type="spellEnd"/>
      </w:hyperlink>
      <w:r w:rsidRPr="00E91CEE">
        <w:rPr>
          <w:bCs/>
          <w:lang w:val="en"/>
        </w:rPr>
        <w:t>.</w:t>
      </w:r>
    </w:p>
    <w:p w14:paraId="64DA3440" w14:textId="77777777" w:rsidR="00E91CEE" w:rsidRPr="00E91CEE" w:rsidRDefault="00E91CEE" w:rsidP="00E91CEE">
      <w:pPr>
        <w:rPr>
          <w:bCs/>
          <w:lang w:val="en"/>
        </w:rPr>
      </w:pPr>
    </w:p>
    <w:p w14:paraId="221361D4" w14:textId="77777777" w:rsidR="00E91CEE" w:rsidRPr="00E91CEE" w:rsidRDefault="00E91CEE" w:rsidP="00E91CEE">
      <w:pPr>
        <w:rPr>
          <w:bCs/>
          <w:lang w:val="en"/>
        </w:rPr>
      </w:pPr>
      <w:r w:rsidRPr="00E91CEE">
        <w:rPr>
          <w:bCs/>
          <w:lang w:val="en"/>
        </w:rPr>
        <w:t xml:space="preserve">Before We Go </w:t>
      </w:r>
      <w:proofErr w:type="gramStart"/>
      <w:r w:rsidRPr="00E91CEE">
        <w:rPr>
          <w:bCs/>
          <w:lang w:val="en"/>
        </w:rPr>
        <w:t>too</w:t>
      </w:r>
      <w:proofErr w:type="gramEnd"/>
      <w:r w:rsidRPr="00E91CEE">
        <w:rPr>
          <w:bCs/>
          <w:lang w:val="en"/>
        </w:rPr>
        <w:t xml:space="preserve"> Far, SAFETY FIRST!</w:t>
      </w:r>
    </w:p>
    <w:p w14:paraId="5C9CCF0A" w14:textId="77777777" w:rsidR="00E91CEE" w:rsidRPr="00E91CEE" w:rsidRDefault="00E91CEE" w:rsidP="006C71BC">
      <w:pPr>
        <w:numPr>
          <w:ilvl w:val="0"/>
          <w:numId w:val="7"/>
        </w:numPr>
        <w:rPr>
          <w:bCs/>
          <w:lang w:val="en"/>
        </w:rPr>
      </w:pPr>
      <w:r w:rsidRPr="00E91CEE">
        <w:rPr>
          <w:bCs/>
          <w:lang w:val="en"/>
        </w:rPr>
        <w:t xml:space="preserve">By its nature Socially Distanced FD is a compromise in many ways with untested tools, </w:t>
      </w:r>
      <w:proofErr w:type="gramStart"/>
      <w:r w:rsidRPr="00E91CEE">
        <w:rPr>
          <w:bCs/>
          <w:lang w:val="en"/>
        </w:rPr>
        <w:t>equipment</w:t>
      </w:r>
      <w:proofErr w:type="gramEnd"/>
      <w:r w:rsidRPr="00E91CEE">
        <w:rPr>
          <w:bCs/>
          <w:lang w:val="en"/>
        </w:rPr>
        <w:t xml:space="preserve"> and plans</w:t>
      </w:r>
    </w:p>
    <w:p w14:paraId="06BFA859" w14:textId="77777777" w:rsidR="00E91CEE" w:rsidRPr="00E91CEE" w:rsidRDefault="00E91CEE" w:rsidP="006C71BC">
      <w:pPr>
        <w:numPr>
          <w:ilvl w:val="0"/>
          <w:numId w:val="7"/>
        </w:numPr>
        <w:rPr>
          <w:bCs/>
          <w:lang w:val="en"/>
        </w:rPr>
      </w:pPr>
      <w:proofErr w:type="gramStart"/>
      <w:r w:rsidRPr="00E91CEE">
        <w:rPr>
          <w:bCs/>
          <w:lang w:val="en"/>
        </w:rPr>
        <w:t>Thus</w:t>
      </w:r>
      <w:proofErr w:type="gramEnd"/>
      <w:r w:rsidRPr="00E91CEE">
        <w:rPr>
          <w:bCs/>
          <w:lang w:val="en"/>
        </w:rPr>
        <w:t xml:space="preserve"> we need to be even more vigilant</w:t>
      </w:r>
    </w:p>
    <w:p w14:paraId="01AA1F86" w14:textId="77777777" w:rsidR="00E91CEE" w:rsidRPr="00E91CEE" w:rsidRDefault="00E91CEE" w:rsidP="006C71BC">
      <w:pPr>
        <w:numPr>
          <w:ilvl w:val="1"/>
          <w:numId w:val="7"/>
        </w:numPr>
        <w:rPr>
          <w:bCs/>
          <w:lang w:val="en"/>
        </w:rPr>
      </w:pPr>
      <w:proofErr w:type="gramStart"/>
      <w:r w:rsidRPr="00E91CEE">
        <w:rPr>
          <w:bCs/>
          <w:lang w:val="en"/>
        </w:rPr>
        <w:t>Don’t</w:t>
      </w:r>
      <w:proofErr w:type="gramEnd"/>
      <w:r w:rsidRPr="00E91CEE">
        <w:rPr>
          <w:bCs/>
          <w:lang w:val="en"/>
        </w:rPr>
        <w:t xml:space="preserve"> Rush</w:t>
      </w:r>
    </w:p>
    <w:p w14:paraId="76880C34" w14:textId="77777777" w:rsidR="00E91CEE" w:rsidRPr="00E91CEE" w:rsidRDefault="00E91CEE" w:rsidP="006C71BC">
      <w:pPr>
        <w:numPr>
          <w:ilvl w:val="1"/>
          <w:numId w:val="7"/>
        </w:numPr>
        <w:rPr>
          <w:bCs/>
          <w:lang w:val="en"/>
        </w:rPr>
      </w:pPr>
      <w:proofErr w:type="gramStart"/>
      <w:r w:rsidRPr="00E91CEE">
        <w:rPr>
          <w:bCs/>
          <w:lang w:val="en"/>
        </w:rPr>
        <w:t>Don’t</w:t>
      </w:r>
      <w:proofErr w:type="gramEnd"/>
      <w:r w:rsidRPr="00E91CEE">
        <w:rPr>
          <w:bCs/>
          <w:lang w:val="en"/>
        </w:rPr>
        <w:t xml:space="preserve"> Cut Corners </w:t>
      </w:r>
    </w:p>
    <w:p w14:paraId="5C490D64" w14:textId="77777777" w:rsidR="00E91CEE" w:rsidRPr="00E91CEE" w:rsidRDefault="00E91CEE" w:rsidP="006C71BC">
      <w:pPr>
        <w:numPr>
          <w:ilvl w:val="1"/>
          <w:numId w:val="7"/>
        </w:numPr>
        <w:rPr>
          <w:bCs/>
          <w:lang w:val="en"/>
        </w:rPr>
      </w:pPr>
      <w:proofErr w:type="gramStart"/>
      <w:r w:rsidRPr="00E91CEE">
        <w:rPr>
          <w:bCs/>
          <w:lang w:val="en"/>
        </w:rPr>
        <w:t>Don’t</w:t>
      </w:r>
      <w:proofErr w:type="gramEnd"/>
      <w:r w:rsidRPr="00E91CEE">
        <w:rPr>
          <w:bCs/>
          <w:lang w:val="en"/>
        </w:rPr>
        <w:t xml:space="preserve"> Go Near Overhead Wiring!!!!</w:t>
      </w:r>
    </w:p>
    <w:p w14:paraId="7993AD49" w14:textId="77777777" w:rsidR="00E91CEE" w:rsidRPr="00E91CEE" w:rsidRDefault="00E91CEE" w:rsidP="006C71BC">
      <w:pPr>
        <w:numPr>
          <w:ilvl w:val="1"/>
          <w:numId w:val="7"/>
        </w:numPr>
        <w:rPr>
          <w:bCs/>
          <w:lang w:val="en"/>
        </w:rPr>
      </w:pPr>
      <w:r w:rsidRPr="00E91CEE">
        <w:rPr>
          <w:bCs/>
          <w:lang w:val="en"/>
        </w:rPr>
        <w:t>Care when climbing, better yet avoid climbing whenever possible</w:t>
      </w:r>
    </w:p>
    <w:p w14:paraId="316BC24E" w14:textId="77777777" w:rsidR="00E91CEE" w:rsidRPr="00E91CEE" w:rsidRDefault="00E91CEE" w:rsidP="006C71BC">
      <w:pPr>
        <w:numPr>
          <w:ilvl w:val="1"/>
          <w:numId w:val="7"/>
        </w:numPr>
        <w:rPr>
          <w:bCs/>
          <w:lang w:val="en"/>
        </w:rPr>
      </w:pPr>
      <w:r w:rsidRPr="00E91CEE">
        <w:rPr>
          <w:bCs/>
          <w:lang w:val="en"/>
        </w:rPr>
        <w:t>Be careful with Generators</w:t>
      </w:r>
    </w:p>
    <w:p w14:paraId="0E09FCAF" w14:textId="7AB12780" w:rsidR="00E91CEE" w:rsidRPr="00E91CEE" w:rsidRDefault="00E91CEE" w:rsidP="006C71BC">
      <w:pPr>
        <w:numPr>
          <w:ilvl w:val="2"/>
          <w:numId w:val="7"/>
        </w:numPr>
        <w:rPr>
          <w:bCs/>
          <w:lang w:val="en"/>
        </w:rPr>
      </w:pPr>
      <w:r w:rsidRPr="00E91CEE">
        <w:rPr>
          <w:bCs/>
          <w:lang w:val="en"/>
        </w:rPr>
        <w:t>Gasoline, especially refueling</w:t>
      </w:r>
    </w:p>
    <w:p w14:paraId="302F90F4" w14:textId="3C5DA6CD" w:rsidR="00E91CEE" w:rsidRPr="00E91CEE" w:rsidRDefault="00E91CEE" w:rsidP="006C71BC">
      <w:pPr>
        <w:numPr>
          <w:ilvl w:val="2"/>
          <w:numId w:val="7"/>
        </w:numPr>
        <w:rPr>
          <w:bCs/>
          <w:lang w:val="en"/>
        </w:rPr>
      </w:pPr>
      <w:r w:rsidRPr="00E91CEE">
        <w:rPr>
          <w:bCs/>
          <w:lang w:val="en"/>
        </w:rPr>
        <w:t>Carbon Monoxide fumes in enclosed spaces</w:t>
      </w:r>
    </w:p>
    <w:p w14:paraId="2BD8B024" w14:textId="77777777" w:rsidR="00E91CEE" w:rsidRPr="00E91CEE" w:rsidRDefault="00E91CEE" w:rsidP="00E91CEE">
      <w:pPr>
        <w:rPr>
          <w:bCs/>
          <w:lang w:val="en"/>
        </w:rPr>
      </w:pPr>
      <w:r w:rsidRPr="00E91CEE">
        <w:rPr>
          <w:bCs/>
          <w:lang w:val="en"/>
        </w:rPr>
        <w:t>Some of the highlights of the presentation:</w:t>
      </w:r>
    </w:p>
    <w:p w14:paraId="32EA2434" w14:textId="7B4409AF" w:rsidR="00E91CEE" w:rsidRPr="00E91CEE" w:rsidRDefault="00E91CEE" w:rsidP="006C71BC">
      <w:pPr>
        <w:numPr>
          <w:ilvl w:val="0"/>
          <w:numId w:val="8"/>
        </w:numPr>
        <w:rPr>
          <w:bCs/>
          <w:lang w:val="en"/>
        </w:rPr>
      </w:pPr>
      <w:r w:rsidRPr="00E91CEE">
        <w:rPr>
          <w:bCs/>
          <w:lang w:val="en"/>
        </w:rPr>
        <w:t>What FD Classes are they and how does each adapt to Social Distancing</w:t>
      </w:r>
    </w:p>
    <w:p w14:paraId="5B7BB189" w14:textId="77777777" w:rsidR="00E91CEE" w:rsidRPr="00E91CEE" w:rsidRDefault="00E91CEE" w:rsidP="006C71BC">
      <w:pPr>
        <w:numPr>
          <w:ilvl w:val="1"/>
          <w:numId w:val="8"/>
        </w:numPr>
        <w:rPr>
          <w:bCs/>
          <w:lang w:val="en"/>
        </w:rPr>
      </w:pPr>
      <w:r w:rsidRPr="00E91CEE">
        <w:rPr>
          <w:bCs/>
          <w:lang w:val="en"/>
        </w:rPr>
        <w:t>Class B solo or duo operations</w:t>
      </w:r>
    </w:p>
    <w:p w14:paraId="3356BC06" w14:textId="26617534" w:rsidR="00E91CEE" w:rsidRDefault="00E91CEE" w:rsidP="006C71BC">
      <w:pPr>
        <w:numPr>
          <w:ilvl w:val="1"/>
          <w:numId w:val="8"/>
        </w:numPr>
        <w:rPr>
          <w:bCs/>
          <w:lang w:val="en"/>
        </w:rPr>
      </w:pPr>
      <w:r w:rsidRPr="00E91CEE">
        <w:rPr>
          <w:bCs/>
          <w:lang w:val="en"/>
        </w:rPr>
        <w:t>Ideas for Class C mobile operations</w:t>
      </w:r>
    </w:p>
    <w:p w14:paraId="03DA128D" w14:textId="600669B6" w:rsidR="00845FD3" w:rsidRDefault="00845FD3" w:rsidP="00845FD3">
      <w:pPr>
        <w:rPr>
          <w:bCs/>
          <w:lang w:val="en"/>
        </w:rPr>
      </w:pPr>
    </w:p>
    <w:p w14:paraId="67BADC58" w14:textId="77777777" w:rsidR="00845FD3" w:rsidRPr="006701ED" w:rsidRDefault="00A93C03" w:rsidP="00845FD3">
      <w:pPr>
        <w:rPr>
          <w:rFonts w:eastAsia="Times New Roman"/>
          <w:sz w:val="20"/>
          <w:szCs w:val="20"/>
          <w:u w:val="single"/>
        </w:rPr>
      </w:pPr>
      <w:hyperlink w:anchor="top" w:history="1">
        <w:r w:rsidR="00845FD3" w:rsidRPr="006701ED">
          <w:rPr>
            <w:rFonts w:eastAsia="Times New Roman"/>
            <w:color w:val="0563C1" w:themeColor="hyperlink"/>
            <w:sz w:val="20"/>
            <w:szCs w:val="20"/>
            <w:u w:val="single"/>
          </w:rPr>
          <w:t>TOP</w:t>
        </w:r>
      </w:hyperlink>
      <w:r w:rsidR="00845FD3" w:rsidRPr="006701ED">
        <w:rPr>
          <w:rFonts w:eastAsia="Times New Roman"/>
          <w:sz w:val="20"/>
          <w:szCs w:val="20"/>
          <w:u w:val="single"/>
        </w:rPr>
        <w:t xml:space="preserve"> ^</w:t>
      </w:r>
    </w:p>
    <w:p w14:paraId="2177F132" w14:textId="14BCB3AE" w:rsidR="00E91CEE" w:rsidRPr="00E91CEE" w:rsidRDefault="00E91CEE" w:rsidP="006C71BC">
      <w:pPr>
        <w:numPr>
          <w:ilvl w:val="1"/>
          <w:numId w:val="8"/>
        </w:numPr>
        <w:rPr>
          <w:bCs/>
          <w:lang w:val="en"/>
        </w:rPr>
      </w:pPr>
      <w:r w:rsidRPr="00E91CEE">
        <w:rPr>
          <w:bCs/>
          <w:lang w:val="en"/>
        </w:rPr>
        <w:lastRenderedPageBreak/>
        <w:t>Class D and E operations from your home</w:t>
      </w:r>
    </w:p>
    <w:p w14:paraId="116CDBCA" w14:textId="69D82F54" w:rsidR="00E91CEE" w:rsidRPr="00E91CEE" w:rsidRDefault="00E91CEE" w:rsidP="006C71BC">
      <w:pPr>
        <w:numPr>
          <w:ilvl w:val="1"/>
          <w:numId w:val="8"/>
        </w:numPr>
        <w:rPr>
          <w:bCs/>
          <w:lang w:val="en"/>
        </w:rPr>
      </w:pPr>
      <w:r w:rsidRPr="00E91CEE">
        <w:rPr>
          <w:bCs/>
          <w:lang w:val="en"/>
        </w:rPr>
        <w:t xml:space="preserve">Using a vehicle to do a Class B operation with the advantages of the vehicle as a shelter and power source but with the advantage of larger, more efficient portable instead of mobile antennas </w:t>
      </w:r>
    </w:p>
    <w:p w14:paraId="183898F2" w14:textId="5D1F61E5" w:rsidR="00E91CEE" w:rsidRPr="00E91CEE" w:rsidRDefault="00E91CEE" w:rsidP="006C71BC">
      <w:pPr>
        <w:numPr>
          <w:ilvl w:val="0"/>
          <w:numId w:val="8"/>
        </w:numPr>
        <w:rPr>
          <w:bCs/>
          <w:lang w:val="en"/>
        </w:rPr>
      </w:pPr>
      <w:r w:rsidRPr="00E91CEE">
        <w:rPr>
          <w:bCs/>
          <w:lang w:val="en"/>
        </w:rPr>
        <w:t>Operations for those without a station or even an HF radio at home</w:t>
      </w:r>
    </w:p>
    <w:p w14:paraId="4E50371B" w14:textId="13CF9198" w:rsidR="00E91CEE" w:rsidRPr="00E91CEE" w:rsidRDefault="00E91CEE" w:rsidP="006C71BC">
      <w:pPr>
        <w:numPr>
          <w:ilvl w:val="1"/>
          <w:numId w:val="8"/>
        </w:numPr>
        <w:rPr>
          <w:bCs/>
          <w:lang w:val="en"/>
        </w:rPr>
      </w:pPr>
      <w:r w:rsidRPr="00E91CEE">
        <w:rPr>
          <w:bCs/>
          <w:lang w:val="en"/>
        </w:rPr>
        <w:t>Remote operation of stations</w:t>
      </w:r>
    </w:p>
    <w:p w14:paraId="765EF3AD" w14:textId="3A7A5E2C" w:rsidR="00E91CEE" w:rsidRPr="00E91CEE" w:rsidRDefault="00E91CEE" w:rsidP="006C71BC">
      <w:pPr>
        <w:numPr>
          <w:ilvl w:val="2"/>
          <w:numId w:val="8"/>
        </w:numPr>
        <w:rPr>
          <w:bCs/>
          <w:lang w:val="en"/>
        </w:rPr>
      </w:pPr>
      <w:r w:rsidRPr="00E91CEE">
        <w:rPr>
          <w:bCs/>
          <w:lang w:val="en"/>
        </w:rPr>
        <w:t>Permanent (home) stations</w:t>
      </w:r>
    </w:p>
    <w:p w14:paraId="33B73121" w14:textId="11700982" w:rsidR="00E91CEE" w:rsidRDefault="00E91CEE" w:rsidP="006C71BC">
      <w:pPr>
        <w:numPr>
          <w:ilvl w:val="2"/>
          <w:numId w:val="8"/>
        </w:numPr>
        <w:rPr>
          <w:bCs/>
          <w:lang w:val="en"/>
        </w:rPr>
      </w:pPr>
      <w:r w:rsidRPr="00E91CEE">
        <w:rPr>
          <w:bCs/>
          <w:lang w:val="en"/>
        </w:rPr>
        <w:t>Temporary field station (along the lines of a club set up Class A station)</w:t>
      </w:r>
    </w:p>
    <w:p w14:paraId="2902FEA7" w14:textId="1D10C9BC" w:rsidR="00E5501C" w:rsidRDefault="00E5501C" w:rsidP="00E5501C">
      <w:pPr>
        <w:rPr>
          <w:bCs/>
          <w:lang w:val="en"/>
        </w:rPr>
      </w:pPr>
    </w:p>
    <w:p w14:paraId="15E48D71" w14:textId="7DF49B15" w:rsidR="00E91CEE" w:rsidRPr="00E91CEE" w:rsidRDefault="00E91CEE" w:rsidP="006C71BC">
      <w:pPr>
        <w:numPr>
          <w:ilvl w:val="1"/>
          <w:numId w:val="8"/>
        </w:numPr>
        <w:rPr>
          <w:bCs/>
          <w:lang w:val="en"/>
        </w:rPr>
      </w:pPr>
      <w:r w:rsidRPr="00E91CEE">
        <w:rPr>
          <w:bCs/>
          <w:lang w:val="en"/>
        </w:rPr>
        <w:t>Home VHF operations</w:t>
      </w:r>
    </w:p>
    <w:p w14:paraId="7C12E257" w14:textId="40B1A3A5" w:rsidR="00E91CEE" w:rsidRPr="00E91CEE" w:rsidRDefault="00E91CEE" w:rsidP="006C71BC">
      <w:pPr>
        <w:numPr>
          <w:ilvl w:val="1"/>
          <w:numId w:val="8"/>
        </w:numPr>
        <w:rPr>
          <w:bCs/>
          <w:lang w:val="en"/>
        </w:rPr>
      </w:pPr>
      <w:r w:rsidRPr="00E91CEE">
        <w:rPr>
          <w:bCs/>
          <w:lang w:val="en"/>
        </w:rPr>
        <w:t>Increased use of simplex FM</w:t>
      </w:r>
    </w:p>
    <w:p w14:paraId="7B822FF1" w14:textId="65C2247D" w:rsidR="00E91CEE" w:rsidRDefault="00E91CEE" w:rsidP="006C71BC">
      <w:pPr>
        <w:numPr>
          <w:ilvl w:val="0"/>
          <w:numId w:val="8"/>
        </w:numPr>
        <w:rPr>
          <w:bCs/>
          <w:lang w:val="en"/>
        </w:rPr>
      </w:pPr>
      <w:r w:rsidRPr="00E91CEE">
        <w:rPr>
          <w:bCs/>
          <w:lang w:val="en"/>
        </w:rPr>
        <w:t>FD Options for Technician Licensees (Technician class Licensees have additional limitations due to operating privileges)</w:t>
      </w:r>
    </w:p>
    <w:p w14:paraId="4C7638FF" w14:textId="374D3E40" w:rsidR="00E91CEE" w:rsidRPr="00E91CEE" w:rsidRDefault="00E91CEE" w:rsidP="006C71BC">
      <w:pPr>
        <w:numPr>
          <w:ilvl w:val="1"/>
          <w:numId w:val="8"/>
        </w:numPr>
        <w:rPr>
          <w:bCs/>
          <w:lang w:val="en"/>
        </w:rPr>
      </w:pPr>
      <w:r w:rsidRPr="00E91CEE">
        <w:rPr>
          <w:bCs/>
          <w:lang w:val="en"/>
        </w:rPr>
        <w:t>VHF Station 6 and/or 2 Meter</w:t>
      </w:r>
    </w:p>
    <w:p w14:paraId="6E755FA2" w14:textId="6465F570" w:rsidR="00E91CEE" w:rsidRPr="00E91CEE" w:rsidRDefault="00E91CEE" w:rsidP="006C71BC">
      <w:pPr>
        <w:numPr>
          <w:ilvl w:val="1"/>
          <w:numId w:val="8"/>
        </w:numPr>
        <w:rPr>
          <w:bCs/>
          <w:lang w:val="en"/>
        </w:rPr>
      </w:pPr>
      <w:r w:rsidRPr="00E91CEE">
        <w:rPr>
          <w:bCs/>
          <w:lang w:val="en"/>
        </w:rPr>
        <w:t>Satellite Contacts</w:t>
      </w:r>
    </w:p>
    <w:p w14:paraId="27E2B141" w14:textId="744D9592" w:rsidR="00E91CEE" w:rsidRPr="00E91CEE" w:rsidRDefault="00E91CEE" w:rsidP="006C71BC">
      <w:pPr>
        <w:numPr>
          <w:ilvl w:val="1"/>
          <w:numId w:val="8"/>
        </w:numPr>
        <w:rPr>
          <w:bCs/>
          <w:lang w:val="en"/>
        </w:rPr>
      </w:pPr>
      <w:r w:rsidRPr="00E91CEE">
        <w:rPr>
          <w:bCs/>
          <w:lang w:val="en"/>
        </w:rPr>
        <w:t>10 Meter SSB &amp; Digital (FT8/FT4)</w:t>
      </w:r>
    </w:p>
    <w:p w14:paraId="3EB6D791" w14:textId="45B7A51B" w:rsidR="00E91CEE" w:rsidRPr="00E91CEE" w:rsidRDefault="00E91CEE" w:rsidP="006C71BC">
      <w:pPr>
        <w:numPr>
          <w:ilvl w:val="1"/>
          <w:numId w:val="8"/>
        </w:numPr>
        <w:rPr>
          <w:bCs/>
          <w:lang w:val="en"/>
        </w:rPr>
      </w:pPr>
      <w:r w:rsidRPr="00E91CEE">
        <w:rPr>
          <w:bCs/>
          <w:lang w:val="en"/>
        </w:rPr>
        <w:t xml:space="preserve">CW Only Operations on 80, 40 and/or 15 M (including ideas for those with little or no code proficiency- </w:t>
      </w:r>
      <w:hyperlink r:id="rId86" w:history="1">
        <w:r w:rsidRPr="00E91CEE">
          <w:rPr>
            <w:rStyle w:val="Hyperlink"/>
            <w:bCs/>
            <w:lang w:val="en"/>
          </w:rPr>
          <w:t>tiny.cc/</w:t>
        </w:r>
        <w:proofErr w:type="spellStart"/>
        <w:r w:rsidRPr="00E91CEE">
          <w:rPr>
            <w:rStyle w:val="Hyperlink"/>
            <w:bCs/>
            <w:lang w:val="en"/>
          </w:rPr>
          <w:t>fwm</w:t>
        </w:r>
        <w:proofErr w:type="spellEnd"/>
      </w:hyperlink>
      <w:r w:rsidRPr="00E91CEE">
        <w:rPr>
          <w:bCs/>
          <w:lang w:val="en"/>
        </w:rPr>
        <w:t>)</w:t>
      </w:r>
    </w:p>
    <w:p w14:paraId="07789E0F" w14:textId="6F32CE20" w:rsidR="00E91CEE" w:rsidRPr="00E91CEE" w:rsidRDefault="00E91CEE" w:rsidP="006C71BC">
      <w:pPr>
        <w:numPr>
          <w:ilvl w:val="0"/>
          <w:numId w:val="8"/>
        </w:numPr>
        <w:rPr>
          <w:bCs/>
          <w:lang w:val="en"/>
        </w:rPr>
      </w:pPr>
      <w:r w:rsidRPr="00E91CEE">
        <w:rPr>
          <w:bCs/>
          <w:lang w:val="en"/>
        </w:rPr>
        <w:t>A call for local clubs and ARRL officials alike to encourage operation on less frequently used bands and modes to provide opportunities for Technician Licensees and newly licensed hams of all classes</w:t>
      </w:r>
    </w:p>
    <w:p w14:paraId="39546AC2" w14:textId="20D71211" w:rsidR="00E91CEE" w:rsidRPr="00E91CEE" w:rsidRDefault="00E91CEE" w:rsidP="006C71BC">
      <w:pPr>
        <w:numPr>
          <w:ilvl w:val="1"/>
          <w:numId w:val="8"/>
        </w:numPr>
        <w:rPr>
          <w:bCs/>
          <w:lang w:val="en"/>
        </w:rPr>
      </w:pPr>
      <w:r w:rsidRPr="00E91CEE">
        <w:rPr>
          <w:bCs/>
          <w:lang w:val="en"/>
        </w:rPr>
        <w:t>Calling CQ on 10 Meters for local/regional contacts even during poor band conditions</w:t>
      </w:r>
    </w:p>
    <w:p w14:paraId="76906EFD" w14:textId="60259B31" w:rsidR="00E91CEE" w:rsidRPr="00E91CEE" w:rsidRDefault="00E91CEE" w:rsidP="006C71BC">
      <w:pPr>
        <w:numPr>
          <w:ilvl w:val="1"/>
          <w:numId w:val="8"/>
        </w:numPr>
        <w:rPr>
          <w:bCs/>
          <w:lang w:val="en"/>
        </w:rPr>
      </w:pPr>
      <w:r w:rsidRPr="00E91CEE">
        <w:rPr>
          <w:bCs/>
          <w:lang w:val="en"/>
        </w:rPr>
        <w:t>2 Meter FM Simplex to provide local contacts</w:t>
      </w:r>
    </w:p>
    <w:p w14:paraId="1DFEC9F0" w14:textId="6770EFC2" w:rsidR="00E91CEE" w:rsidRPr="00E91CEE" w:rsidRDefault="00E91CEE" w:rsidP="006C71BC">
      <w:pPr>
        <w:numPr>
          <w:ilvl w:val="1"/>
          <w:numId w:val="8"/>
        </w:numPr>
        <w:rPr>
          <w:bCs/>
          <w:lang w:val="en"/>
        </w:rPr>
      </w:pPr>
      <w:r w:rsidRPr="00E91CEE">
        <w:rPr>
          <w:bCs/>
          <w:lang w:val="en"/>
        </w:rPr>
        <w:t>Slower speed CW opportunities at top of old Novice band CW allocations</w:t>
      </w:r>
    </w:p>
    <w:p w14:paraId="5295B090" w14:textId="18759190" w:rsidR="00E91CEE" w:rsidRPr="00E91CEE" w:rsidRDefault="00E91CEE" w:rsidP="006C71BC">
      <w:pPr>
        <w:numPr>
          <w:ilvl w:val="0"/>
          <w:numId w:val="8"/>
        </w:numPr>
        <w:rPr>
          <w:bCs/>
          <w:lang w:val="en"/>
        </w:rPr>
      </w:pPr>
      <w:r w:rsidRPr="00E91CEE">
        <w:rPr>
          <w:bCs/>
          <w:lang w:val="en"/>
        </w:rPr>
        <w:t>FD Logging Software and help with setup and use</w:t>
      </w:r>
    </w:p>
    <w:p w14:paraId="53A35CE0" w14:textId="6C0A4923" w:rsidR="00E91CEE" w:rsidRDefault="00E91CEE" w:rsidP="00E91CEE">
      <w:pPr>
        <w:rPr>
          <w:bCs/>
          <w:lang w:val="en"/>
        </w:rPr>
      </w:pPr>
    </w:p>
    <w:p w14:paraId="3D2EF20A" w14:textId="2DD3AB83" w:rsidR="00E91CEE" w:rsidRPr="00E91CEE" w:rsidRDefault="00CD14DD" w:rsidP="00E91CEE">
      <w:pPr>
        <w:rPr>
          <w:bCs/>
          <w:lang w:val="en"/>
        </w:rPr>
      </w:pPr>
      <w:r w:rsidRPr="00E91CEE">
        <w:rPr>
          <w:bCs/>
          <w:noProof/>
          <w:lang w:val="en"/>
        </w:rPr>
        <w:drawing>
          <wp:anchor distT="114300" distB="114300" distL="114300" distR="114300" simplePos="0" relativeHeight="252262400" behindDoc="0" locked="0" layoutInCell="1" allowOverlap="1" wp14:anchorId="7555F9EE" wp14:editId="2C44D0D3">
            <wp:simplePos x="0" y="0"/>
            <wp:positionH relativeFrom="margin">
              <wp:align>right</wp:align>
            </wp:positionH>
            <wp:positionV relativeFrom="paragraph">
              <wp:posOffset>59055</wp:posOffset>
            </wp:positionV>
            <wp:extent cx="3629025" cy="417195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87">
                      <a:extLst>
                        <a:ext uri="{28A0092B-C50C-407E-A947-70E740481C1C}">
                          <a14:useLocalDpi xmlns:a14="http://schemas.microsoft.com/office/drawing/2010/main" val="0"/>
                        </a:ext>
                      </a:extLst>
                    </a:blip>
                    <a:srcRect t="429" b="429"/>
                    <a:stretch>
                      <a:fillRect/>
                    </a:stretch>
                  </pic:blipFill>
                  <pic:spPr bwMode="auto">
                    <a:xfrm>
                      <a:off x="0" y="0"/>
                      <a:ext cx="3629025" cy="4171950"/>
                    </a:xfrm>
                    <a:prstGeom prst="rect">
                      <a:avLst/>
                    </a:prstGeom>
                    <a:noFill/>
                  </pic:spPr>
                </pic:pic>
              </a:graphicData>
            </a:graphic>
            <wp14:sizeRelH relativeFrom="page">
              <wp14:pctWidth>0</wp14:pctWidth>
            </wp14:sizeRelH>
            <wp14:sizeRelV relativeFrom="page">
              <wp14:pctHeight>0</wp14:pctHeight>
            </wp14:sizeRelV>
          </wp:anchor>
        </w:drawing>
      </w:r>
      <w:r w:rsidR="00E91CEE" w:rsidRPr="00E91CEE">
        <w:rPr>
          <w:bCs/>
          <w:lang w:val="en"/>
        </w:rPr>
        <w:t xml:space="preserve">Another thought for FD this year-- consider getting younger family members at your house involved in your home or vehicle-based </w:t>
      </w:r>
      <w:proofErr w:type="gramStart"/>
      <w:r w:rsidR="00E91CEE" w:rsidRPr="00E91CEE">
        <w:rPr>
          <w:bCs/>
          <w:lang w:val="en"/>
        </w:rPr>
        <w:t>FD, but</w:t>
      </w:r>
      <w:proofErr w:type="gramEnd"/>
      <w:r w:rsidR="00E91CEE" w:rsidRPr="00E91CEE">
        <w:rPr>
          <w:bCs/>
          <w:lang w:val="en"/>
        </w:rPr>
        <w:t xml:space="preserve"> remember to keep safe with both Social Distancing and regular FD safety.</w:t>
      </w:r>
    </w:p>
    <w:p w14:paraId="4D083C5A" w14:textId="77777777" w:rsidR="00E91CEE" w:rsidRPr="00E91CEE" w:rsidRDefault="00E91CEE" w:rsidP="00E91CEE">
      <w:pPr>
        <w:rPr>
          <w:bCs/>
          <w:lang w:val="en"/>
        </w:rPr>
      </w:pPr>
    </w:p>
    <w:p w14:paraId="500036EA" w14:textId="3C8835C0" w:rsidR="00E91CEE" w:rsidRPr="00E91CEE" w:rsidRDefault="00E91CEE" w:rsidP="00E91CEE">
      <w:pPr>
        <w:rPr>
          <w:bCs/>
          <w:lang w:val="en"/>
        </w:rPr>
      </w:pPr>
      <w:r w:rsidRPr="00E91CEE">
        <w:rPr>
          <w:bCs/>
          <w:lang w:val="en"/>
        </w:rPr>
        <w:t xml:space="preserve">Here is the link to “Field Day in Social Distancing”. - </w:t>
      </w:r>
      <w:hyperlink r:id="rId88" w:history="1">
        <w:r w:rsidRPr="00E91CEE">
          <w:rPr>
            <w:rStyle w:val="Hyperlink"/>
            <w:bCs/>
            <w:lang w:val="en"/>
          </w:rPr>
          <w:t>tiny.cc/</w:t>
        </w:r>
        <w:proofErr w:type="spellStart"/>
        <w:r w:rsidRPr="00E91CEE">
          <w:rPr>
            <w:rStyle w:val="Hyperlink"/>
            <w:bCs/>
            <w:lang w:val="en"/>
          </w:rPr>
          <w:t>fdsd</w:t>
        </w:r>
        <w:proofErr w:type="spellEnd"/>
      </w:hyperlink>
      <w:r w:rsidRPr="00E91CEE">
        <w:rPr>
          <w:bCs/>
          <w:lang w:val="en"/>
        </w:rPr>
        <w:t xml:space="preserve">. You can read through the presentation and please share it with fellow club members via your club’s newsletters, </w:t>
      </w:r>
      <w:proofErr w:type="gramStart"/>
      <w:r w:rsidRPr="00E91CEE">
        <w:rPr>
          <w:bCs/>
          <w:lang w:val="en"/>
        </w:rPr>
        <w:t>website</w:t>
      </w:r>
      <w:proofErr w:type="gramEnd"/>
      <w:r w:rsidRPr="00E91CEE">
        <w:rPr>
          <w:bCs/>
          <w:lang w:val="en"/>
        </w:rPr>
        <w:t xml:space="preserve"> and nets. If you are looking for an online meeting presentation, I would be happy to do this for you. If you prefer another talk here are </w:t>
      </w:r>
      <w:proofErr w:type="gramStart"/>
      <w:r w:rsidRPr="00E91CEE">
        <w:rPr>
          <w:bCs/>
          <w:lang w:val="en"/>
        </w:rPr>
        <w:t>seven</w:t>
      </w:r>
      <w:proofErr w:type="gramEnd"/>
      <w:r w:rsidRPr="00E91CEE">
        <w:rPr>
          <w:bCs/>
          <w:lang w:val="en"/>
        </w:rPr>
        <w:t xml:space="preserve"> I have been recently presenting remotely:</w:t>
      </w:r>
    </w:p>
    <w:p w14:paraId="33479044" w14:textId="32838338" w:rsidR="00E91CEE" w:rsidRPr="00E91CEE" w:rsidRDefault="00A93C03" w:rsidP="006C71BC">
      <w:pPr>
        <w:numPr>
          <w:ilvl w:val="0"/>
          <w:numId w:val="9"/>
        </w:numPr>
        <w:rPr>
          <w:bCs/>
          <w:lang w:val="en"/>
        </w:rPr>
      </w:pPr>
      <w:hyperlink r:id="rId89" w:history="1">
        <w:r w:rsidR="00E91CEE" w:rsidRPr="00E91CEE">
          <w:rPr>
            <w:rStyle w:val="Hyperlink"/>
            <w:bCs/>
            <w:lang w:val="en"/>
          </w:rPr>
          <w:t>Field Day in Social Distancing</w:t>
        </w:r>
      </w:hyperlink>
    </w:p>
    <w:p w14:paraId="5B7651B3" w14:textId="33CC614F" w:rsidR="00E91CEE" w:rsidRPr="00E91CEE" w:rsidRDefault="00A93C03" w:rsidP="006C71BC">
      <w:pPr>
        <w:numPr>
          <w:ilvl w:val="0"/>
          <w:numId w:val="9"/>
        </w:numPr>
        <w:rPr>
          <w:bCs/>
          <w:lang w:val="en"/>
        </w:rPr>
      </w:pPr>
      <w:hyperlink r:id="rId90" w:history="1">
        <w:r w:rsidR="00E91CEE" w:rsidRPr="00E91CEE">
          <w:rPr>
            <w:rStyle w:val="Hyperlink"/>
            <w:bCs/>
            <w:lang w:val="en"/>
          </w:rPr>
          <w:t>FT8 &amp; FT4- Digital Soundcard Modes</w:t>
        </w:r>
      </w:hyperlink>
    </w:p>
    <w:p w14:paraId="6529276D" w14:textId="43D7187F" w:rsidR="00E91CEE" w:rsidRPr="00E91CEE" w:rsidRDefault="00A93C03" w:rsidP="006C71BC">
      <w:pPr>
        <w:numPr>
          <w:ilvl w:val="0"/>
          <w:numId w:val="9"/>
        </w:numPr>
        <w:rPr>
          <w:bCs/>
          <w:lang w:val="en"/>
        </w:rPr>
      </w:pPr>
      <w:hyperlink r:id="rId91" w:history="1">
        <w:r w:rsidR="00E91CEE" w:rsidRPr="00E91CEE">
          <w:rPr>
            <w:rStyle w:val="Hyperlink"/>
            <w:bCs/>
            <w:lang w:val="en"/>
          </w:rPr>
          <w:t>Software &amp; Web Resources for Contesting</w:t>
        </w:r>
      </w:hyperlink>
    </w:p>
    <w:p w14:paraId="76DA73E9" w14:textId="0A596886" w:rsidR="00E91CEE" w:rsidRPr="00E91CEE" w:rsidRDefault="00A93C03" w:rsidP="006C71BC">
      <w:pPr>
        <w:numPr>
          <w:ilvl w:val="0"/>
          <w:numId w:val="9"/>
        </w:numPr>
        <w:rPr>
          <w:bCs/>
          <w:lang w:val="en"/>
        </w:rPr>
      </w:pPr>
      <w:hyperlink r:id="rId92" w:history="1">
        <w:proofErr w:type="spellStart"/>
        <w:r w:rsidR="00E91CEE" w:rsidRPr="00E91CEE">
          <w:rPr>
            <w:rStyle w:val="Hyperlink"/>
            <w:bCs/>
            <w:lang w:val="en"/>
          </w:rPr>
          <w:t>QSLing</w:t>
        </w:r>
        <w:proofErr w:type="spellEnd"/>
        <w:r w:rsidR="00E91CEE" w:rsidRPr="00E91CEE">
          <w:rPr>
            <w:rStyle w:val="Hyperlink"/>
            <w:bCs/>
            <w:lang w:val="en"/>
          </w:rPr>
          <w:t xml:space="preserve"> in Online World</w:t>
        </w:r>
      </w:hyperlink>
    </w:p>
    <w:p w14:paraId="359DA064" w14:textId="77777777" w:rsidR="00E91CEE" w:rsidRPr="00E91CEE" w:rsidRDefault="00A93C03" w:rsidP="006C71BC">
      <w:pPr>
        <w:numPr>
          <w:ilvl w:val="0"/>
          <w:numId w:val="9"/>
        </w:numPr>
        <w:rPr>
          <w:bCs/>
          <w:lang w:val="en"/>
        </w:rPr>
      </w:pPr>
      <w:hyperlink r:id="rId93" w:history="1">
        <w:r w:rsidR="00E91CEE" w:rsidRPr="00E91CEE">
          <w:rPr>
            <w:rStyle w:val="Hyperlink"/>
            <w:bCs/>
            <w:lang w:val="en"/>
          </w:rPr>
          <w:t>Having Fun with Morse Code</w:t>
        </w:r>
      </w:hyperlink>
    </w:p>
    <w:p w14:paraId="7B1EE1C9" w14:textId="26D6F2B6" w:rsidR="00E91CEE" w:rsidRPr="00E91CEE" w:rsidRDefault="00A93C03" w:rsidP="006C71BC">
      <w:pPr>
        <w:numPr>
          <w:ilvl w:val="0"/>
          <w:numId w:val="9"/>
        </w:numPr>
        <w:rPr>
          <w:bCs/>
          <w:lang w:val="en"/>
        </w:rPr>
      </w:pPr>
      <w:hyperlink r:id="rId94" w:history="1">
        <w:r w:rsidR="00E91CEE" w:rsidRPr="00E91CEE">
          <w:rPr>
            <w:rStyle w:val="Hyperlink"/>
            <w:bCs/>
            <w:lang w:val="en"/>
          </w:rPr>
          <w:t>Top Secret- Techniques to work DXCC and WAS</w:t>
        </w:r>
      </w:hyperlink>
    </w:p>
    <w:p w14:paraId="6AC8C478" w14:textId="18960488" w:rsidR="00E91CEE" w:rsidRDefault="00E91CEE" w:rsidP="006C71BC">
      <w:pPr>
        <w:numPr>
          <w:ilvl w:val="0"/>
          <w:numId w:val="9"/>
        </w:numPr>
        <w:rPr>
          <w:bCs/>
          <w:lang w:val="en"/>
        </w:rPr>
      </w:pPr>
      <w:r w:rsidRPr="00E91CEE">
        <w:rPr>
          <w:bCs/>
          <w:lang w:val="en"/>
        </w:rPr>
        <w:t>Ideas &amp; Resources for Growing Youth Involvement in Amateur Radio (based on my article in March 2020 CQ Magazine)</w:t>
      </w:r>
    </w:p>
    <w:p w14:paraId="71002D28" w14:textId="542F7FF7" w:rsidR="00E5501C" w:rsidRDefault="00E5501C" w:rsidP="00E91CEE">
      <w:pPr>
        <w:rPr>
          <w:bCs/>
          <w:lang w:val="en"/>
        </w:rPr>
      </w:pPr>
    </w:p>
    <w:p w14:paraId="639C43F6" w14:textId="7CE82727" w:rsidR="00845FD3" w:rsidRPr="006701ED" w:rsidRDefault="00A93C03" w:rsidP="00845FD3">
      <w:pPr>
        <w:rPr>
          <w:rFonts w:eastAsia="Times New Roman"/>
          <w:sz w:val="20"/>
          <w:szCs w:val="20"/>
          <w:u w:val="single"/>
        </w:rPr>
      </w:pPr>
      <w:hyperlink w:anchor="top" w:history="1">
        <w:r w:rsidR="00845FD3" w:rsidRPr="006701ED">
          <w:rPr>
            <w:rFonts w:eastAsia="Times New Roman"/>
            <w:color w:val="0563C1" w:themeColor="hyperlink"/>
            <w:sz w:val="20"/>
            <w:szCs w:val="20"/>
            <w:u w:val="single"/>
          </w:rPr>
          <w:t>TOP</w:t>
        </w:r>
      </w:hyperlink>
      <w:r w:rsidR="00845FD3" w:rsidRPr="006701ED">
        <w:rPr>
          <w:rFonts w:eastAsia="Times New Roman"/>
          <w:sz w:val="20"/>
          <w:szCs w:val="20"/>
          <w:u w:val="single"/>
        </w:rPr>
        <w:t xml:space="preserve"> ^</w:t>
      </w:r>
    </w:p>
    <w:p w14:paraId="33261187" w14:textId="65AB203A" w:rsidR="00E91CEE" w:rsidRPr="00E91CEE" w:rsidRDefault="00E91CEE" w:rsidP="00E91CEE">
      <w:pPr>
        <w:rPr>
          <w:b/>
          <w:bCs/>
          <w:lang w:val="en"/>
        </w:rPr>
      </w:pPr>
      <w:r w:rsidRPr="00E91CEE">
        <w:rPr>
          <w:bCs/>
          <w:lang w:val="en"/>
        </w:rPr>
        <w:lastRenderedPageBreak/>
        <w:t xml:space="preserve">Recently, through these presentations, I have been able to meet club members around the state of Ohio that I never would have imagined </w:t>
      </w:r>
      <w:proofErr w:type="gramStart"/>
      <w:r w:rsidRPr="00E91CEE">
        <w:rPr>
          <w:bCs/>
          <w:lang w:val="en"/>
        </w:rPr>
        <w:t>I’d</w:t>
      </w:r>
      <w:proofErr w:type="gramEnd"/>
      <w:r w:rsidRPr="00E91CEE">
        <w:rPr>
          <w:bCs/>
          <w:lang w:val="en"/>
        </w:rPr>
        <w:t xml:space="preserve"> have an opportunity to speak to. It has been great and I am always looking for more opportunities to present (and I don’t limit to Ohio) so have your club program director contact me at </w:t>
      </w:r>
      <w:hyperlink r:id="rId95" w:history="1">
        <w:r w:rsidRPr="00E91CEE">
          <w:rPr>
            <w:rStyle w:val="Hyperlink"/>
            <w:bCs/>
            <w:lang w:val="en"/>
          </w:rPr>
          <w:t>k8zt@arrl.net</w:t>
        </w:r>
      </w:hyperlink>
      <w:r w:rsidRPr="00E91CEE">
        <w:rPr>
          <w:bCs/>
          <w:lang w:val="en"/>
        </w:rPr>
        <w:t xml:space="preserve">. Visit my website </w:t>
      </w:r>
      <w:hyperlink r:id="rId96" w:history="1">
        <w:r w:rsidRPr="00E91CEE">
          <w:rPr>
            <w:rStyle w:val="Hyperlink"/>
            <w:bCs/>
            <w:lang w:val="en"/>
          </w:rPr>
          <w:t>www.k8zt.com</w:t>
        </w:r>
      </w:hyperlink>
      <w:r w:rsidRPr="00E91CEE">
        <w:rPr>
          <w:bCs/>
          <w:lang w:val="en"/>
        </w:rPr>
        <w:t xml:space="preserve"> for a wide variety of resources during this time of imposed isolation.</w:t>
      </w:r>
    </w:p>
    <w:p w14:paraId="0DD7D564" w14:textId="77777777" w:rsidR="003D4185" w:rsidRDefault="003D4185" w:rsidP="00415C80"/>
    <w:p w14:paraId="66C4DAFD" w14:textId="4130F29A" w:rsidR="00415C80" w:rsidRPr="00FD0EAD" w:rsidRDefault="00A93C03" w:rsidP="00415C80">
      <w:pPr>
        <w:rPr>
          <w:b/>
          <w:bCs/>
        </w:rPr>
      </w:pPr>
      <w:r>
        <w:pict w14:anchorId="0B1754B1">
          <v:rect id="_x0000_i1031" style="width:0;height:1.5pt" o:hralign="center" o:hrstd="t" o:hr="t" fillcolor="#a0a0a0" stroked="f"/>
        </w:pict>
      </w:r>
    </w:p>
    <w:p w14:paraId="2911F7EC" w14:textId="16D82383" w:rsidR="00415C80" w:rsidRPr="00FD0EAD" w:rsidRDefault="00415C80" w:rsidP="00415C80">
      <w:pPr>
        <w:rPr>
          <w:rFonts w:eastAsia="Calibri"/>
        </w:rPr>
      </w:pPr>
      <w:bookmarkStart w:id="21" w:name="stm"/>
      <w:bookmarkEnd w:id="21"/>
      <w:r w:rsidRPr="00FD0EAD">
        <w:rPr>
          <w:rFonts w:eastAsia="Calibri"/>
          <w:noProof/>
        </w:rPr>
        <w:drawing>
          <wp:anchor distT="0" distB="0" distL="114300" distR="114300" simplePos="0" relativeHeight="252066816" behindDoc="1" locked="0" layoutInCell="1" allowOverlap="1" wp14:anchorId="3A169639" wp14:editId="5FA668FA">
            <wp:simplePos x="0" y="0"/>
            <wp:positionH relativeFrom="margin">
              <wp:align>right</wp:align>
            </wp:positionH>
            <wp:positionV relativeFrom="paragraph">
              <wp:posOffset>6985</wp:posOffset>
            </wp:positionV>
            <wp:extent cx="1783080" cy="2300605"/>
            <wp:effectExtent l="0" t="0" r="7620" b="4445"/>
            <wp:wrapTight wrapText="bothSides">
              <wp:wrapPolygon edited="0">
                <wp:start x="0" y="0"/>
                <wp:lineTo x="0" y="21463"/>
                <wp:lineTo x="21462" y="21463"/>
                <wp:lineTo x="21462" y="0"/>
                <wp:lineTo x="0" y="0"/>
              </wp:wrapPolygon>
            </wp:wrapTight>
            <wp:docPr id="13" name="Picture 13" descr="https://1.bp.blogspot.com/-EG_Xqh_evas/UyuA_kvMxCI/AAAAAAAAAUE/lcfScCkujikdHwKK82BiGsVycw9fAmp2QCPcBGAYYCw/s320/wa3ez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1.bp.blogspot.com/-EG_Xqh_evas/UyuA_kvMxCI/AAAAAAAAAUE/lcfScCkujikdHwKK82BiGsVycw9fAmp2QCPcBGAYYCw/s320/wa3ezn1.jpg">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83080" cy="2300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EAD">
        <w:rPr>
          <w:rFonts w:eastAsia="Calibri"/>
          <w:b/>
          <w:i/>
          <w:sz w:val="28"/>
          <w:szCs w:val="28"/>
        </w:rPr>
        <w:t>From the Section Traffic Manager</w:t>
      </w:r>
    </w:p>
    <w:p w14:paraId="3160F4AC" w14:textId="77777777" w:rsidR="00415C80" w:rsidRPr="00FD0EAD" w:rsidRDefault="00415C80" w:rsidP="00415C80">
      <w:pPr>
        <w:rPr>
          <w:rFonts w:eastAsia="Calibri"/>
          <w:b/>
          <w:i/>
        </w:rPr>
      </w:pPr>
      <w:r w:rsidRPr="00FD0EAD">
        <w:rPr>
          <w:rFonts w:eastAsia="Calibri"/>
          <w:b/>
          <w:i/>
        </w:rPr>
        <w:t>David Maynard, WA3EZN – STM</w:t>
      </w:r>
    </w:p>
    <w:p w14:paraId="6F973F73" w14:textId="2D9B0B34" w:rsidR="00415C80" w:rsidRPr="00FD0EAD" w:rsidRDefault="00A93C03" w:rsidP="00415C80">
      <w:pPr>
        <w:rPr>
          <w:rFonts w:eastAsia="Calibri"/>
        </w:rPr>
      </w:pPr>
      <w:hyperlink r:id="rId99" w:history="1">
        <w:r w:rsidR="00415C80" w:rsidRPr="00992A4C">
          <w:rPr>
            <w:rStyle w:val="Hyperlink"/>
            <w:rFonts w:eastAsia="Calibri"/>
          </w:rPr>
          <w:t>wa3ezn@att.net</w:t>
        </w:r>
      </w:hyperlink>
      <w:r w:rsidR="00415C80" w:rsidRPr="00FD0EAD">
        <w:rPr>
          <w:rFonts w:eastAsia="Calibri"/>
        </w:rPr>
        <w:t xml:space="preserve"> </w:t>
      </w:r>
    </w:p>
    <w:p w14:paraId="15A14F17" w14:textId="77777777" w:rsidR="003C4924" w:rsidRPr="003C4924" w:rsidRDefault="003C4924" w:rsidP="003C4924">
      <w:pPr>
        <w:rPr>
          <w:rFonts w:eastAsia="Calibri"/>
        </w:rPr>
      </w:pPr>
    </w:p>
    <w:p w14:paraId="6A497491" w14:textId="77777777" w:rsidR="0090325C" w:rsidRPr="0090325C" w:rsidRDefault="0090325C" w:rsidP="0090325C">
      <w:pPr>
        <w:rPr>
          <w:rFonts w:eastAsia="Calibri"/>
          <w:b/>
          <w:bCs/>
          <w:i/>
          <w:iCs/>
          <w:sz w:val="28"/>
          <w:szCs w:val="28"/>
        </w:rPr>
      </w:pPr>
      <w:r w:rsidRPr="0090325C">
        <w:rPr>
          <w:rFonts w:eastAsia="Calibri"/>
          <w:b/>
          <w:bCs/>
          <w:i/>
          <w:iCs/>
          <w:sz w:val="28"/>
          <w:szCs w:val="28"/>
        </w:rPr>
        <w:t>COLUMBUS HAMFEST CANCELLED</w:t>
      </w:r>
    </w:p>
    <w:p w14:paraId="1F09DE48" w14:textId="77777777" w:rsidR="0090325C" w:rsidRPr="0090325C" w:rsidRDefault="0090325C" w:rsidP="0090325C">
      <w:pPr>
        <w:rPr>
          <w:rFonts w:eastAsia="Calibri"/>
        </w:rPr>
      </w:pPr>
    </w:p>
    <w:p w14:paraId="58A13072" w14:textId="77777777" w:rsidR="0090325C" w:rsidRPr="0090325C" w:rsidRDefault="0090325C" w:rsidP="0090325C">
      <w:pPr>
        <w:rPr>
          <w:rFonts w:eastAsia="Calibri"/>
        </w:rPr>
      </w:pPr>
      <w:r w:rsidRPr="0090325C">
        <w:rPr>
          <w:rFonts w:eastAsia="Calibri"/>
        </w:rPr>
        <w:t xml:space="preserve">With the cancellation of the Columbus Hamfest there will be no annual meeting at the hamfest for the Ohio Single Sideband Net. During an </w:t>
      </w:r>
      <w:proofErr w:type="gramStart"/>
      <w:r w:rsidRPr="0090325C">
        <w:rPr>
          <w:rFonts w:eastAsia="Calibri"/>
        </w:rPr>
        <w:t>on air</w:t>
      </w:r>
      <w:proofErr w:type="gramEnd"/>
      <w:r w:rsidRPr="0090325C">
        <w:rPr>
          <w:rFonts w:eastAsia="Calibri"/>
        </w:rPr>
        <w:t xml:space="preserve"> discussion Mike KC8WH expressed a desire to still have the meeting.  It was mentioned that the meeting could be held at a park or possibly at the Findley Hamfest.  While no decision has been </w:t>
      </w:r>
      <w:proofErr w:type="gramStart"/>
      <w:r w:rsidRPr="0090325C">
        <w:rPr>
          <w:rFonts w:eastAsia="Calibri"/>
        </w:rPr>
        <w:t>make</w:t>
      </w:r>
      <w:proofErr w:type="gramEnd"/>
      <w:r w:rsidRPr="0090325C">
        <w:rPr>
          <w:rFonts w:eastAsia="Calibri"/>
        </w:rPr>
        <w:t xml:space="preserve"> at this time it is being considered and a possible location will probably be announce later.  Keep checking into the OSSBN for any updates.  While on the subject check into the OSSBN and some of these Ohio HF traffic nets:</w:t>
      </w:r>
    </w:p>
    <w:p w14:paraId="263DCA03" w14:textId="77777777" w:rsidR="00845FD3" w:rsidRDefault="00845FD3" w:rsidP="0090325C">
      <w:pPr>
        <w:rPr>
          <w:rFonts w:eastAsia="Calibri"/>
          <w:b/>
          <w:bCs/>
          <w:i/>
          <w:iCs/>
          <w:sz w:val="28"/>
          <w:szCs w:val="28"/>
        </w:rPr>
      </w:pPr>
    </w:p>
    <w:p w14:paraId="1FA91071" w14:textId="5E20AA9A" w:rsidR="0090325C" w:rsidRPr="0090325C" w:rsidRDefault="0090325C" w:rsidP="00845FD3">
      <w:pPr>
        <w:jc w:val="center"/>
        <w:rPr>
          <w:rFonts w:eastAsia="Calibri"/>
          <w:b/>
          <w:bCs/>
          <w:i/>
          <w:iCs/>
          <w:sz w:val="28"/>
          <w:szCs w:val="28"/>
        </w:rPr>
      </w:pPr>
      <w:r w:rsidRPr="0090325C">
        <w:rPr>
          <w:rFonts w:eastAsia="Calibri"/>
          <w:b/>
          <w:bCs/>
          <w:i/>
          <w:iCs/>
          <w:sz w:val="28"/>
          <w:szCs w:val="28"/>
        </w:rPr>
        <w:t>OHIO SINGLE SIDEBAND NET</w:t>
      </w:r>
    </w:p>
    <w:p w14:paraId="33E8700E" w14:textId="77777777" w:rsidR="0090325C" w:rsidRPr="0090325C" w:rsidRDefault="00A93C03" w:rsidP="00845FD3">
      <w:pPr>
        <w:jc w:val="center"/>
        <w:rPr>
          <w:rFonts w:eastAsia="Calibri"/>
        </w:rPr>
      </w:pPr>
      <w:hyperlink r:id="rId100" w:history="1">
        <w:r w:rsidR="0090325C" w:rsidRPr="0090325C">
          <w:rPr>
            <w:rStyle w:val="Hyperlink"/>
            <w:rFonts w:eastAsia="Calibri"/>
          </w:rPr>
          <w:t>"Specializing in the first and last mile of NTS delivery in Ohio."</w:t>
        </w:r>
      </w:hyperlink>
      <w:hyperlink r:id="rId101" w:history="1">
        <w:r w:rsidR="0090325C" w:rsidRPr="0090325C">
          <w:rPr>
            <w:rStyle w:val="Hyperlink"/>
            <w:rFonts w:eastAsia="Calibri"/>
          </w:rPr>
          <w:t xml:space="preserve"> </w:t>
        </w:r>
      </w:hyperlink>
    </w:p>
    <w:p w14:paraId="771F9AFB" w14:textId="578EA772" w:rsidR="0090325C" w:rsidRPr="0090325C" w:rsidRDefault="0090325C" w:rsidP="0090325C">
      <w:pPr>
        <w:rPr>
          <w:rFonts w:eastAsia="Calibri"/>
        </w:rPr>
      </w:pPr>
      <w:r w:rsidRPr="0090325C">
        <w:rPr>
          <w:rFonts w:eastAsia="Calibri"/>
        </w:rPr>
        <w:t xml:space="preserve"> </w:t>
      </w:r>
    </w:p>
    <w:tbl>
      <w:tblPr>
        <w:tblW w:w="0" w:type="auto"/>
        <w:tblInd w:w="855" w:type="dxa"/>
        <w:tblLayout w:type="fixed"/>
        <w:tblCellMar>
          <w:top w:w="150" w:type="dxa"/>
          <w:left w:w="150" w:type="dxa"/>
          <w:bottom w:w="150" w:type="dxa"/>
          <w:right w:w="150" w:type="dxa"/>
        </w:tblCellMar>
        <w:tblLook w:val="04A0" w:firstRow="1" w:lastRow="0" w:firstColumn="1" w:lastColumn="0" w:noHBand="0" w:noVBand="1"/>
      </w:tblPr>
      <w:tblGrid>
        <w:gridCol w:w="2429"/>
        <w:gridCol w:w="1725"/>
        <w:gridCol w:w="1695"/>
        <w:gridCol w:w="2218"/>
      </w:tblGrid>
      <w:tr w:rsidR="0090325C" w:rsidRPr="0090325C" w14:paraId="510A2255" w14:textId="77777777" w:rsidTr="0090325C">
        <w:tc>
          <w:tcPr>
            <w:tcW w:w="2429" w:type="dxa"/>
            <w:tcBorders>
              <w:top w:val="double" w:sz="2" w:space="0" w:color="008000"/>
              <w:left w:val="double" w:sz="2" w:space="0" w:color="008000"/>
              <w:bottom w:val="double" w:sz="2" w:space="0" w:color="008000"/>
              <w:right w:val="nil"/>
            </w:tcBorders>
            <w:vAlign w:val="center"/>
            <w:hideMark/>
          </w:tcPr>
          <w:p w14:paraId="12897D7B" w14:textId="77777777" w:rsidR="0090325C" w:rsidRPr="0090325C" w:rsidRDefault="0090325C" w:rsidP="0090325C">
            <w:pPr>
              <w:rPr>
                <w:rFonts w:eastAsia="Calibri"/>
                <w:b/>
              </w:rPr>
            </w:pPr>
            <w:r w:rsidRPr="0090325C">
              <w:rPr>
                <w:rFonts w:eastAsia="Calibri"/>
                <w:b/>
              </w:rPr>
              <w:t>Morning session</w:t>
            </w:r>
          </w:p>
        </w:tc>
        <w:tc>
          <w:tcPr>
            <w:tcW w:w="1725" w:type="dxa"/>
            <w:tcBorders>
              <w:top w:val="double" w:sz="2" w:space="0" w:color="008000"/>
              <w:left w:val="double" w:sz="2" w:space="0" w:color="008000"/>
              <w:bottom w:val="double" w:sz="2" w:space="0" w:color="008000"/>
              <w:right w:val="nil"/>
            </w:tcBorders>
            <w:vAlign w:val="center"/>
            <w:hideMark/>
          </w:tcPr>
          <w:p w14:paraId="3F9F998C" w14:textId="77777777" w:rsidR="0090325C" w:rsidRPr="0090325C" w:rsidRDefault="0090325C" w:rsidP="0090325C">
            <w:pPr>
              <w:rPr>
                <w:rFonts w:eastAsia="Calibri"/>
                <w:b/>
              </w:rPr>
            </w:pPr>
            <w:r w:rsidRPr="0090325C">
              <w:rPr>
                <w:rFonts w:eastAsia="Calibri"/>
                <w:b/>
              </w:rPr>
              <w:t>10:30 AM</w:t>
            </w:r>
          </w:p>
        </w:tc>
        <w:tc>
          <w:tcPr>
            <w:tcW w:w="1695" w:type="dxa"/>
            <w:tcBorders>
              <w:top w:val="double" w:sz="2" w:space="0" w:color="008000"/>
              <w:left w:val="double" w:sz="2" w:space="0" w:color="008000"/>
              <w:bottom w:val="double" w:sz="2" w:space="0" w:color="008000"/>
              <w:right w:val="nil"/>
            </w:tcBorders>
            <w:vAlign w:val="center"/>
            <w:hideMark/>
          </w:tcPr>
          <w:p w14:paraId="68D25CBC" w14:textId="3699B547" w:rsidR="0090325C" w:rsidRPr="0090325C" w:rsidRDefault="0090325C" w:rsidP="0090325C">
            <w:pPr>
              <w:rPr>
                <w:rFonts w:eastAsia="Calibri"/>
                <w:b/>
              </w:rPr>
            </w:pPr>
            <w:r w:rsidRPr="0090325C">
              <w:rPr>
                <w:rFonts w:eastAsia="Calibri"/>
                <w:b/>
              </w:rPr>
              <w:t xml:space="preserve">3972.5 </w:t>
            </w:r>
            <w:proofErr w:type="spellStart"/>
            <w:r w:rsidRPr="0090325C">
              <w:rPr>
                <w:rFonts w:eastAsia="Calibri"/>
                <w:b/>
              </w:rPr>
              <w:t>KHz</w:t>
            </w:r>
            <w:proofErr w:type="spellEnd"/>
          </w:p>
        </w:tc>
        <w:tc>
          <w:tcPr>
            <w:tcW w:w="2218" w:type="dxa"/>
            <w:tcBorders>
              <w:top w:val="double" w:sz="2" w:space="0" w:color="008000"/>
              <w:left w:val="double" w:sz="2" w:space="0" w:color="008000"/>
              <w:bottom w:val="double" w:sz="2" w:space="0" w:color="008000"/>
              <w:right w:val="double" w:sz="2" w:space="0" w:color="008000"/>
            </w:tcBorders>
            <w:vAlign w:val="center"/>
            <w:hideMark/>
          </w:tcPr>
          <w:p w14:paraId="693C8012" w14:textId="77777777" w:rsidR="0090325C" w:rsidRPr="0090325C" w:rsidRDefault="0090325C" w:rsidP="0090325C">
            <w:pPr>
              <w:rPr>
                <w:rFonts w:eastAsia="Calibri"/>
                <w:b/>
              </w:rPr>
            </w:pPr>
            <w:r w:rsidRPr="0090325C">
              <w:rPr>
                <w:rFonts w:eastAsia="Calibri"/>
                <w:b/>
              </w:rPr>
              <w:t>every day</w:t>
            </w:r>
          </w:p>
        </w:tc>
      </w:tr>
      <w:tr w:rsidR="0090325C" w:rsidRPr="0090325C" w14:paraId="2CB93A65" w14:textId="77777777" w:rsidTr="0090325C">
        <w:tc>
          <w:tcPr>
            <w:tcW w:w="2429" w:type="dxa"/>
            <w:tcBorders>
              <w:top w:val="nil"/>
              <w:left w:val="double" w:sz="2" w:space="0" w:color="008000"/>
              <w:bottom w:val="double" w:sz="2" w:space="0" w:color="008000"/>
              <w:right w:val="nil"/>
            </w:tcBorders>
            <w:vAlign w:val="center"/>
            <w:hideMark/>
          </w:tcPr>
          <w:p w14:paraId="0CD3F105" w14:textId="77777777" w:rsidR="0090325C" w:rsidRPr="0090325C" w:rsidRDefault="0090325C" w:rsidP="0090325C">
            <w:pPr>
              <w:rPr>
                <w:rFonts w:eastAsia="Calibri"/>
                <w:b/>
              </w:rPr>
            </w:pPr>
            <w:r w:rsidRPr="0090325C">
              <w:rPr>
                <w:rFonts w:eastAsia="Calibri"/>
                <w:b/>
              </w:rPr>
              <w:t>Afternoon session</w:t>
            </w:r>
          </w:p>
        </w:tc>
        <w:tc>
          <w:tcPr>
            <w:tcW w:w="1725" w:type="dxa"/>
            <w:tcBorders>
              <w:top w:val="nil"/>
              <w:left w:val="double" w:sz="2" w:space="0" w:color="008000"/>
              <w:bottom w:val="double" w:sz="2" w:space="0" w:color="008000"/>
              <w:right w:val="nil"/>
            </w:tcBorders>
            <w:vAlign w:val="center"/>
            <w:hideMark/>
          </w:tcPr>
          <w:p w14:paraId="39D21400" w14:textId="77777777" w:rsidR="0090325C" w:rsidRPr="0090325C" w:rsidRDefault="0090325C" w:rsidP="0090325C">
            <w:pPr>
              <w:rPr>
                <w:rFonts w:eastAsia="Calibri"/>
                <w:b/>
              </w:rPr>
            </w:pPr>
            <w:r w:rsidRPr="0090325C">
              <w:rPr>
                <w:rFonts w:eastAsia="Calibri"/>
                <w:b/>
              </w:rPr>
              <w:t>4:15 PM</w:t>
            </w:r>
          </w:p>
        </w:tc>
        <w:tc>
          <w:tcPr>
            <w:tcW w:w="1695" w:type="dxa"/>
            <w:tcBorders>
              <w:top w:val="nil"/>
              <w:left w:val="double" w:sz="2" w:space="0" w:color="008000"/>
              <w:bottom w:val="double" w:sz="2" w:space="0" w:color="008000"/>
              <w:right w:val="nil"/>
            </w:tcBorders>
            <w:vAlign w:val="center"/>
            <w:hideMark/>
          </w:tcPr>
          <w:p w14:paraId="4B560CE8" w14:textId="77777777" w:rsidR="0090325C" w:rsidRPr="0090325C" w:rsidRDefault="0090325C" w:rsidP="0090325C">
            <w:pPr>
              <w:rPr>
                <w:rFonts w:eastAsia="Calibri"/>
                <w:b/>
              </w:rPr>
            </w:pPr>
            <w:r w:rsidRPr="0090325C">
              <w:rPr>
                <w:rFonts w:eastAsia="Calibri"/>
                <w:b/>
              </w:rPr>
              <w:t xml:space="preserve">3972.5 </w:t>
            </w:r>
            <w:proofErr w:type="spellStart"/>
            <w:r w:rsidRPr="0090325C">
              <w:rPr>
                <w:rFonts w:eastAsia="Calibri"/>
                <w:b/>
              </w:rPr>
              <w:t>KHz</w:t>
            </w:r>
            <w:proofErr w:type="spellEnd"/>
          </w:p>
        </w:tc>
        <w:tc>
          <w:tcPr>
            <w:tcW w:w="2218" w:type="dxa"/>
            <w:tcBorders>
              <w:top w:val="nil"/>
              <w:left w:val="double" w:sz="2" w:space="0" w:color="008000"/>
              <w:bottom w:val="double" w:sz="2" w:space="0" w:color="008000"/>
              <w:right w:val="double" w:sz="2" w:space="0" w:color="008000"/>
            </w:tcBorders>
            <w:vAlign w:val="center"/>
            <w:hideMark/>
          </w:tcPr>
          <w:p w14:paraId="3F39F001" w14:textId="77777777" w:rsidR="0090325C" w:rsidRPr="0090325C" w:rsidRDefault="0090325C" w:rsidP="0090325C">
            <w:pPr>
              <w:rPr>
                <w:rFonts w:eastAsia="Calibri"/>
                <w:b/>
              </w:rPr>
            </w:pPr>
            <w:r w:rsidRPr="0090325C">
              <w:rPr>
                <w:rFonts w:eastAsia="Calibri"/>
                <w:b/>
              </w:rPr>
              <w:t>every day</w:t>
            </w:r>
          </w:p>
        </w:tc>
      </w:tr>
      <w:tr w:rsidR="0090325C" w:rsidRPr="0090325C" w14:paraId="31DF506C" w14:textId="77777777" w:rsidTr="0090325C">
        <w:tc>
          <w:tcPr>
            <w:tcW w:w="2429" w:type="dxa"/>
            <w:tcBorders>
              <w:top w:val="nil"/>
              <w:left w:val="double" w:sz="2" w:space="0" w:color="008000"/>
              <w:bottom w:val="double" w:sz="2" w:space="0" w:color="008000"/>
              <w:right w:val="nil"/>
            </w:tcBorders>
            <w:vAlign w:val="center"/>
            <w:hideMark/>
          </w:tcPr>
          <w:p w14:paraId="5901FAF9" w14:textId="77777777" w:rsidR="0090325C" w:rsidRPr="0090325C" w:rsidRDefault="0090325C" w:rsidP="0090325C">
            <w:pPr>
              <w:rPr>
                <w:rFonts w:eastAsia="Calibri"/>
                <w:b/>
              </w:rPr>
            </w:pPr>
            <w:r w:rsidRPr="0090325C">
              <w:rPr>
                <w:rFonts w:eastAsia="Calibri"/>
                <w:b/>
              </w:rPr>
              <w:t>Evening session</w:t>
            </w:r>
          </w:p>
        </w:tc>
        <w:tc>
          <w:tcPr>
            <w:tcW w:w="1725" w:type="dxa"/>
            <w:tcBorders>
              <w:top w:val="nil"/>
              <w:left w:val="double" w:sz="2" w:space="0" w:color="008000"/>
              <w:bottom w:val="double" w:sz="2" w:space="0" w:color="008000"/>
              <w:right w:val="nil"/>
            </w:tcBorders>
            <w:vAlign w:val="center"/>
            <w:hideMark/>
          </w:tcPr>
          <w:p w14:paraId="3C060AD5" w14:textId="77777777" w:rsidR="0090325C" w:rsidRPr="0090325C" w:rsidRDefault="0090325C" w:rsidP="0090325C">
            <w:pPr>
              <w:rPr>
                <w:rFonts w:eastAsia="Calibri"/>
                <w:b/>
              </w:rPr>
            </w:pPr>
            <w:r w:rsidRPr="0090325C">
              <w:rPr>
                <w:rFonts w:eastAsia="Calibri"/>
                <w:b/>
              </w:rPr>
              <w:t>6:45 PM</w:t>
            </w:r>
          </w:p>
        </w:tc>
        <w:tc>
          <w:tcPr>
            <w:tcW w:w="1695" w:type="dxa"/>
            <w:tcBorders>
              <w:top w:val="nil"/>
              <w:left w:val="double" w:sz="2" w:space="0" w:color="008000"/>
              <w:bottom w:val="double" w:sz="2" w:space="0" w:color="008000"/>
              <w:right w:val="nil"/>
            </w:tcBorders>
            <w:vAlign w:val="center"/>
            <w:hideMark/>
          </w:tcPr>
          <w:p w14:paraId="4EDA6831" w14:textId="77777777" w:rsidR="0090325C" w:rsidRPr="0090325C" w:rsidRDefault="0090325C" w:rsidP="0090325C">
            <w:pPr>
              <w:rPr>
                <w:rFonts w:eastAsia="Calibri"/>
                <w:b/>
              </w:rPr>
            </w:pPr>
            <w:r w:rsidRPr="0090325C">
              <w:rPr>
                <w:rFonts w:eastAsia="Calibri"/>
                <w:b/>
              </w:rPr>
              <w:t xml:space="preserve">3972.5 </w:t>
            </w:r>
            <w:proofErr w:type="spellStart"/>
            <w:r w:rsidRPr="0090325C">
              <w:rPr>
                <w:rFonts w:eastAsia="Calibri"/>
                <w:b/>
              </w:rPr>
              <w:t>KHz</w:t>
            </w:r>
            <w:proofErr w:type="spellEnd"/>
          </w:p>
        </w:tc>
        <w:tc>
          <w:tcPr>
            <w:tcW w:w="2218" w:type="dxa"/>
            <w:tcBorders>
              <w:top w:val="nil"/>
              <w:left w:val="double" w:sz="2" w:space="0" w:color="008000"/>
              <w:bottom w:val="double" w:sz="2" w:space="0" w:color="008000"/>
              <w:right w:val="double" w:sz="2" w:space="0" w:color="008000"/>
            </w:tcBorders>
            <w:vAlign w:val="center"/>
            <w:hideMark/>
          </w:tcPr>
          <w:p w14:paraId="2BDBFF56" w14:textId="54C194B6" w:rsidR="0090325C" w:rsidRPr="0090325C" w:rsidRDefault="0090325C" w:rsidP="0090325C">
            <w:pPr>
              <w:rPr>
                <w:rFonts w:eastAsia="Calibri"/>
                <w:b/>
              </w:rPr>
            </w:pPr>
            <w:r w:rsidRPr="0090325C">
              <w:rPr>
                <w:rFonts w:eastAsia="Calibri"/>
                <w:b/>
              </w:rPr>
              <w:t>every day</w:t>
            </w:r>
          </w:p>
        </w:tc>
      </w:tr>
    </w:tbl>
    <w:p w14:paraId="2FF24334" w14:textId="55EE17BB" w:rsidR="00026D65" w:rsidRDefault="00026D65" w:rsidP="0090325C">
      <w:pPr>
        <w:rPr>
          <w:rFonts w:eastAsia="Calibri"/>
        </w:rPr>
      </w:pPr>
    </w:p>
    <w:p w14:paraId="7DDF3B6C" w14:textId="5EC04BF1" w:rsidR="00026D65" w:rsidRDefault="00026D65" w:rsidP="0090325C">
      <w:pPr>
        <w:rPr>
          <w:rFonts w:eastAsia="Calibri"/>
        </w:rPr>
      </w:pPr>
      <w:r w:rsidRPr="0090325C">
        <w:rPr>
          <w:rFonts w:eastAsia="Calibri"/>
          <w:noProof/>
        </w:rPr>
        <w:drawing>
          <wp:anchor distT="0" distB="0" distL="0" distR="0" simplePos="0" relativeHeight="252269568" behindDoc="1" locked="0" layoutInCell="1" allowOverlap="1" wp14:anchorId="6B5949D3" wp14:editId="460132D4">
            <wp:simplePos x="0" y="0"/>
            <wp:positionH relativeFrom="margin">
              <wp:align>left</wp:align>
            </wp:positionH>
            <wp:positionV relativeFrom="paragraph">
              <wp:posOffset>38735</wp:posOffset>
            </wp:positionV>
            <wp:extent cx="1304925" cy="1304925"/>
            <wp:effectExtent l="19050" t="19050" r="28575" b="28575"/>
            <wp:wrapTight wrapText="bothSides">
              <wp:wrapPolygon edited="1">
                <wp:start x="316" y="-1892"/>
                <wp:lineTo x="0" y="24596"/>
                <wp:lineTo x="23965" y="24281"/>
                <wp:lineTo x="24754" y="-1576"/>
                <wp:lineTo x="316" y="-1892"/>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solidFill>
                      <a:srgbClr val="FFFFFF"/>
                    </a:solidFill>
                    <a:ln w="63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9550B36" w14:textId="4FF7568D" w:rsidR="0090325C" w:rsidRPr="0090325C" w:rsidRDefault="0090325C" w:rsidP="0090325C">
      <w:pPr>
        <w:rPr>
          <w:rFonts w:eastAsia="Calibri"/>
        </w:rPr>
      </w:pPr>
      <w:r w:rsidRPr="0090325C">
        <w:rPr>
          <w:rFonts w:eastAsia="Calibri"/>
        </w:rPr>
        <w:t xml:space="preserve">Ohio has three </w:t>
      </w:r>
      <w:proofErr w:type="gramStart"/>
      <w:r w:rsidRPr="0090325C">
        <w:rPr>
          <w:rFonts w:eastAsia="Calibri"/>
        </w:rPr>
        <w:t>very fine</w:t>
      </w:r>
      <w:proofErr w:type="gramEnd"/>
      <w:r w:rsidRPr="0090325C">
        <w:rPr>
          <w:rFonts w:eastAsia="Calibri"/>
        </w:rPr>
        <w:t xml:space="preserve"> CW nets. These nets are looking for new CW operators to check in and the Ohio slow Net </w:t>
      </w:r>
      <w:proofErr w:type="gramStart"/>
      <w:r w:rsidRPr="0090325C">
        <w:rPr>
          <w:rFonts w:eastAsia="Calibri"/>
        </w:rPr>
        <w:t>is in need of</w:t>
      </w:r>
      <w:proofErr w:type="gramEnd"/>
      <w:r w:rsidRPr="0090325C">
        <w:rPr>
          <w:rFonts w:eastAsia="Calibri"/>
        </w:rPr>
        <w:t xml:space="preserve"> a net manager.  Thanks to WB8YLO for collecting the OSN net reports and sending the monthly report to the Section Traffic Manager</w:t>
      </w:r>
    </w:p>
    <w:p w14:paraId="27A6C444" w14:textId="77777777" w:rsidR="00026D65" w:rsidRDefault="00026D65" w:rsidP="0090325C">
      <w:pPr>
        <w:rPr>
          <w:rFonts w:eastAsia="Calibri"/>
          <w:b/>
          <w:bCs/>
        </w:rPr>
      </w:pPr>
    </w:p>
    <w:p w14:paraId="5547E9BA" w14:textId="77777777" w:rsidR="00026D65" w:rsidRDefault="00026D65" w:rsidP="0090325C">
      <w:pPr>
        <w:rPr>
          <w:rFonts w:eastAsia="Calibri"/>
          <w:b/>
          <w:bCs/>
        </w:rPr>
      </w:pPr>
    </w:p>
    <w:p w14:paraId="532A5ECC" w14:textId="43C41AE0" w:rsidR="0090325C" w:rsidRPr="0090325C" w:rsidRDefault="0090325C" w:rsidP="00026D65">
      <w:pPr>
        <w:jc w:val="center"/>
        <w:rPr>
          <w:rFonts w:eastAsia="Calibri"/>
          <w:b/>
          <w:bCs/>
        </w:rPr>
      </w:pPr>
      <w:r w:rsidRPr="0090325C">
        <w:rPr>
          <w:rFonts w:eastAsia="Calibri"/>
          <w:b/>
          <w:bCs/>
        </w:rPr>
        <w:t>OHIO HF CW TRAFFIC NETS</w:t>
      </w:r>
    </w:p>
    <w:tbl>
      <w:tblPr>
        <w:tblpPr w:leftFromText="180" w:rightFromText="180" w:vertAnchor="text" w:horzAnchor="margin" w:tblpXSpec="center" w:tblpY="191"/>
        <w:tblW w:w="0" w:type="auto"/>
        <w:tblLayout w:type="fixed"/>
        <w:tblCellMar>
          <w:top w:w="55" w:type="dxa"/>
          <w:left w:w="55" w:type="dxa"/>
          <w:bottom w:w="55" w:type="dxa"/>
          <w:right w:w="55" w:type="dxa"/>
        </w:tblCellMar>
        <w:tblLook w:val="04A0" w:firstRow="1" w:lastRow="0" w:firstColumn="1" w:lastColumn="0" w:noHBand="0" w:noVBand="1"/>
      </w:tblPr>
      <w:tblGrid>
        <w:gridCol w:w="1950"/>
        <w:gridCol w:w="1815"/>
        <w:gridCol w:w="2055"/>
        <w:gridCol w:w="2416"/>
      </w:tblGrid>
      <w:tr w:rsidR="0090325C" w:rsidRPr="0090325C" w14:paraId="317F9B22" w14:textId="77777777" w:rsidTr="00026D65">
        <w:tc>
          <w:tcPr>
            <w:tcW w:w="1950" w:type="dxa"/>
            <w:tcBorders>
              <w:top w:val="single" w:sz="2" w:space="0" w:color="000000"/>
              <w:left w:val="single" w:sz="2" w:space="0" w:color="000000"/>
              <w:bottom w:val="single" w:sz="2" w:space="0" w:color="000000"/>
              <w:right w:val="nil"/>
            </w:tcBorders>
            <w:hideMark/>
          </w:tcPr>
          <w:p w14:paraId="088A2028" w14:textId="77777777" w:rsidR="0090325C" w:rsidRPr="0090325C" w:rsidRDefault="0090325C" w:rsidP="0090325C">
            <w:pPr>
              <w:rPr>
                <w:rFonts w:eastAsia="Calibri"/>
                <w:b/>
              </w:rPr>
            </w:pPr>
            <w:r w:rsidRPr="0090325C">
              <w:rPr>
                <w:rFonts w:eastAsia="Calibri"/>
                <w:b/>
              </w:rPr>
              <w:t>HF CW NETS</w:t>
            </w:r>
          </w:p>
        </w:tc>
        <w:tc>
          <w:tcPr>
            <w:tcW w:w="1815" w:type="dxa"/>
            <w:tcBorders>
              <w:top w:val="single" w:sz="2" w:space="0" w:color="000000"/>
              <w:left w:val="single" w:sz="2" w:space="0" w:color="000000"/>
              <w:bottom w:val="single" w:sz="2" w:space="0" w:color="000000"/>
              <w:right w:val="nil"/>
            </w:tcBorders>
            <w:hideMark/>
          </w:tcPr>
          <w:p w14:paraId="360059F3" w14:textId="77777777" w:rsidR="0090325C" w:rsidRPr="0090325C" w:rsidRDefault="0090325C" w:rsidP="0090325C">
            <w:pPr>
              <w:rPr>
                <w:rFonts w:eastAsia="Calibri"/>
                <w:b/>
              </w:rPr>
            </w:pPr>
            <w:r w:rsidRPr="0090325C">
              <w:rPr>
                <w:rFonts w:eastAsia="Calibri"/>
                <w:b/>
              </w:rPr>
              <w:t>NET TIMES</w:t>
            </w:r>
          </w:p>
        </w:tc>
        <w:tc>
          <w:tcPr>
            <w:tcW w:w="2055" w:type="dxa"/>
            <w:tcBorders>
              <w:top w:val="single" w:sz="2" w:space="0" w:color="000000"/>
              <w:left w:val="single" w:sz="2" w:space="0" w:color="000000"/>
              <w:bottom w:val="single" w:sz="2" w:space="0" w:color="000000"/>
              <w:right w:val="nil"/>
            </w:tcBorders>
            <w:hideMark/>
          </w:tcPr>
          <w:p w14:paraId="46879AB1" w14:textId="77777777" w:rsidR="0090325C" w:rsidRPr="0090325C" w:rsidRDefault="0090325C" w:rsidP="0090325C">
            <w:pPr>
              <w:rPr>
                <w:rFonts w:eastAsia="Calibri"/>
                <w:b/>
              </w:rPr>
            </w:pPr>
            <w:r w:rsidRPr="0090325C">
              <w:rPr>
                <w:rFonts w:eastAsia="Calibri"/>
                <w:b/>
              </w:rPr>
              <w:t>FREQUENCY</w:t>
            </w:r>
          </w:p>
        </w:tc>
        <w:tc>
          <w:tcPr>
            <w:tcW w:w="2416" w:type="dxa"/>
            <w:tcBorders>
              <w:top w:val="single" w:sz="2" w:space="0" w:color="000000"/>
              <w:left w:val="single" w:sz="2" w:space="0" w:color="000000"/>
              <w:bottom w:val="single" w:sz="2" w:space="0" w:color="000000"/>
              <w:right w:val="single" w:sz="2" w:space="0" w:color="000000"/>
            </w:tcBorders>
            <w:hideMark/>
          </w:tcPr>
          <w:p w14:paraId="5B4642DA" w14:textId="77777777" w:rsidR="0090325C" w:rsidRPr="0090325C" w:rsidRDefault="0090325C" w:rsidP="0090325C">
            <w:pPr>
              <w:rPr>
                <w:rFonts w:eastAsia="Calibri"/>
                <w:b/>
              </w:rPr>
            </w:pPr>
            <w:r w:rsidRPr="0090325C">
              <w:rPr>
                <w:rFonts w:eastAsia="Calibri"/>
                <w:b/>
              </w:rPr>
              <w:t>NET MANAGERS</w:t>
            </w:r>
          </w:p>
        </w:tc>
      </w:tr>
      <w:tr w:rsidR="0090325C" w:rsidRPr="0090325C" w14:paraId="00992E42" w14:textId="77777777" w:rsidTr="00026D65">
        <w:tc>
          <w:tcPr>
            <w:tcW w:w="1950" w:type="dxa"/>
            <w:tcBorders>
              <w:top w:val="nil"/>
              <w:left w:val="single" w:sz="2" w:space="0" w:color="000000"/>
              <w:bottom w:val="single" w:sz="2" w:space="0" w:color="000000"/>
              <w:right w:val="nil"/>
            </w:tcBorders>
            <w:hideMark/>
          </w:tcPr>
          <w:p w14:paraId="076F3D73" w14:textId="66DFD243" w:rsidR="0090325C" w:rsidRPr="0090325C" w:rsidRDefault="0090325C" w:rsidP="0090325C">
            <w:pPr>
              <w:rPr>
                <w:rFonts w:eastAsia="Calibri"/>
                <w:b/>
              </w:rPr>
            </w:pPr>
            <w:r w:rsidRPr="0090325C">
              <w:rPr>
                <w:rFonts w:eastAsia="Calibri"/>
                <w:b/>
              </w:rPr>
              <w:t xml:space="preserve"> Buckeye Early</w:t>
            </w:r>
          </w:p>
        </w:tc>
        <w:tc>
          <w:tcPr>
            <w:tcW w:w="1815" w:type="dxa"/>
            <w:tcBorders>
              <w:top w:val="nil"/>
              <w:left w:val="single" w:sz="2" w:space="0" w:color="000000"/>
              <w:bottom w:val="single" w:sz="2" w:space="0" w:color="000000"/>
              <w:right w:val="nil"/>
            </w:tcBorders>
            <w:vAlign w:val="center"/>
            <w:hideMark/>
          </w:tcPr>
          <w:p w14:paraId="51950CF0" w14:textId="77777777" w:rsidR="0090325C" w:rsidRPr="0090325C" w:rsidRDefault="0090325C" w:rsidP="0090325C">
            <w:pPr>
              <w:rPr>
                <w:rFonts w:eastAsia="Calibri"/>
                <w:b/>
              </w:rPr>
            </w:pPr>
            <w:r w:rsidRPr="0090325C">
              <w:rPr>
                <w:rFonts w:eastAsia="Calibri"/>
                <w:b/>
              </w:rPr>
              <w:t>6:45 PM</w:t>
            </w:r>
          </w:p>
        </w:tc>
        <w:tc>
          <w:tcPr>
            <w:tcW w:w="2055" w:type="dxa"/>
            <w:tcBorders>
              <w:top w:val="nil"/>
              <w:left w:val="single" w:sz="2" w:space="0" w:color="000000"/>
              <w:bottom w:val="single" w:sz="2" w:space="0" w:color="000000"/>
              <w:right w:val="nil"/>
            </w:tcBorders>
            <w:hideMark/>
          </w:tcPr>
          <w:p w14:paraId="5E1E3AD0" w14:textId="77777777" w:rsidR="0090325C" w:rsidRPr="0090325C" w:rsidRDefault="0090325C" w:rsidP="0090325C">
            <w:pPr>
              <w:rPr>
                <w:rFonts w:eastAsia="Calibri"/>
                <w:b/>
              </w:rPr>
            </w:pPr>
            <w:r w:rsidRPr="0090325C">
              <w:rPr>
                <w:rFonts w:eastAsia="Calibri"/>
                <w:b/>
              </w:rPr>
              <w:t>3.580</w:t>
            </w:r>
          </w:p>
        </w:tc>
        <w:tc>
          <w:tcPr>
            <w:tcW w:w="2416" w:type="dxa"/>
            <w:tcBorders>
              <w:top w:val="nil"/>
              <w:left w:val="single" w:sz="2" w:space="0" w:color="000000"/>
              <w:bottom w:val="single" w:sz="2" w:space="0" w:color="000000"/>
              <w:right w:val="single" w:sz="2" w:space="0" w:color="000000"/>
            </w:tcBorders>
            <w:hideMark/>
          </w:tcPr>
          <w:p w14:paraId="48C31F6B" w14:textId="77777777" w:rsidR="0090325C" w:rsidRPr="0090325C" w:rsidRDefault="0090325C" w:rsidP="0090325C">
            <w:pPr>
              <w:rPr>
                <w:rFonts w:eastAsia="Calibri"/>
                <w:b/>
              </w:rPr>
            </w:pPr>
            <w:r w:rsidRPr="0090325C">
              <w:rPr>
                <w:rFonts w:eastAsia="Calibri"/>
                <w:b/>
              </w:rPr>
              <w:t>WB8YLO</w:t>
            </w:r>
          </w:p>
        </w:tc>
      </w:tr>
      <w:tr w:rsidR="0090325C" w:rsidRPr="0090325C" w14:paraId="174BD00D" w14:textId="77777777" w:rsidTr="00026D65">
        <w:tc>
          <w:tcPr>
            <w:tcW w:w="1950" w:type="dxa"/>
            <w:tcBorders>
              <w:top w:val="nil"/>
              <w:left w:val="single" w:sz="2" w:space="0" w:color="000000"/>
              <w:bottom w:val="single" w:sz="2" w:space="0" w:color="000000"/>
              <w:right w:val="nil"/>
            </w:tcBorders>
            <w:hideMark/>
          </w:tcPr>
          <w:p w14:paraId="0F903A0D" w14:textId="77777777" w:rsidR="0090325C" w:rsidRPr="0090325C" w:rsidRDefault="0090325C" w:rsidP="0090325C">
            <w:pPr>
              <w:rPr>
                <w:rFonts w:eastAsia="Calibri"/>
                <w:b/>
              </w:rPr>
            </w:pPr>
            <w:r w:rsidRPr="0090325C">
              <w:rPr>
                <w:rFonts w:eastAsia="Calibri"/>
                <w:b/>
              </w:rPr>
              <w:t>Buckeye Late</w:t>
            </w:r>
          </w:p>
        </w:tc>
        <w:tc>
          <w:tcPr>
            <w:tcW w:w="1815" w:type="dxa"/>
            <w:tcBorders>
              <w:top w:val="nil"/>
              <w:left w:val="single" w:sz="2" w:space="0" w:color="000000"/>
              <w:bottom w:val="single" w:sz="2" w:space="0" w:color="000000"/>
              <w:right w:val="nil"/>
            </w:tcBorders>
            <w:vAlign w:val="center"/>
            <w:hideMark/>
          </w:tcPr>
          <w:p w14:paraId="2B0FAE50" w14:textId="77777777" w:rsidR="0090325C" w:rsidRPr="0090325C" w:rsidRDefault="0090325C" w:rsidP="0090325C">
            <w:pPr>
              <w:rPr>
                <w:rFonts w:eastAsia="Calibri"/>
                <w:b/>
              </w:rPr>
            </w:pPr>
            <w:r w:rsidRPr="0090325C">
              <w:rPr>
                <w:rFonts w:eastAsia="Calibri"/>
                <w:b/>
              </w:rPr>
              <w:t>10:00 PM</w:t>
            </w:r>
          </w:p>
        </w:tc>
        <w:tc>
          <w:tcPr>
            <w:tcW w:w="2055" w:type="dxa"/>
            <w:tcBorders>
              <w:top w:val="nil"/>
              <w:left w:val="single" w:sz="2" w:space="0" w:color="000000"/>
              <w:bottom w:val="single" w:sz="2" w:space="0" w:color="000000"/>
              <w:right w:val="nil"/>
            </w:tcBorders>
            <w:hideMark/>
          </w:tcPr>
          <w:p w14:paraId="139EEAC6" w14:textId="77777777" w:rsidR="0090325C" w:rsidRPr="0090325C" w:rsidRDefault="0090325C" w:rsidP="0090325C">
            <w:pPr>
              <w:rPr>
                <w:rFonts w:eastAsia="Calibri"/>
                <w:b/>
              </w:rPr>
            </w:pPr>
            <w:r w:rsidRPr="0090325C">
              <w:rPr>
                <w:rFonts w:eastAsia="Calibri"/>
                <w:b/>
              </w:rPr>
              <w:t>3.590</w:t>
            </w:r>
          </w:p>
        </w:tc>
        <w:tc>
          <w:tcPr>
            <w:tcW w:w="2416" w:type="dxa"/>
            <w:tcBorders>
              <w:top w:val="nil"/>
              <w:left w:val="single" w:sz="2" w:space="0" w:color="000000"/>
              <w:bottom w:val="single" w:sz="2" w:space="0" w:color="000000"/>
              <w:right w:val="single" w:sz="2" w:space="0" w:color="000000"/>
            </w:tcBorders>
            <w:hideMark/>
          </w:tcPr>
          <w:p w14:paraId="52A1767F" w14:textId="77777777" w:rsidR="0090325C" w:rsidRPr="0090325C" w:rsidRDefault="0090325C" w:rsidP="0090325C">
            <w:pPr>
              <w:rPr>
                <w:rFonts w:eastAsia="Calibri"/>
                <w:b/>
              </w:rPr>
            </w:pPr>
            <w:r w:rsidRPr="0090325C">
              <w:rPr>
                <w:rFonts w:eastAsia="Calibri"/>
                <w:b/>
              </w:rPr>
              <w:t>WB9LBI</w:t>
            </w:r>
          </w:p>
        </w:tc>
      </w:tr>
      <w:tr w:rsidR="0090325C" w:rsidRPr="0090325C" w14:paraId="2BC2EB33" w14:textId="77777777" w:rsidTr="00026D65">
        <w:tc>
          <w:tcPr>
            <w:tcW w:w="1950" w:type="dxa"/>
            <w:tcBorders>
              <w:top w:val="nil"/>
              <w:left w:val="single" w:sz="2" w:space="0" w:color="000000"/>
              <w:bottom w:val="single" w:sz="2" w:space="0" w:color="000000"/>
              <w:right w:val="nil"/>
            </w:tcBorders>
            <w:hideMark/>
          </w:tcPr>
          <w:p w14:paraId="52793FB7" w14:textId="77777777" w:rsidR="0090325C" w:rsidRPr="0090325C" w:rsidRDefault="0090325C" w:rsidP="0090325C">
            <w:pPr>
              <w:rPr>
                <w:rFonts w:eastAsia="Calibri"/>
                <w:b/>
              </w:rPr>
            </w:pPr>
            <w:r w:rsidRPr="0090325C">
              <w:rPr>
                <w:rFonts w:eastAsia="Calibri"/>
                <w:b/>
              </w:rPr>
              <w:t xml:space="preserve"> Ohio Slow Net</w:t>
            </w:r>
          </w:p>
        </w:tc>
        <w:tc>
          <w:tcPr>
            <w:tcW w:w="1815" w:type="dxa"/>
            <w:tcBorders>
              <w:top w:val="nil"/>
              <w:left w:val="single" w:sz="2" w:space="0" w:color="000000"/>
              <w:bottom w:val="single" w:sz="2" w:space="0" w:color="000000"/>
              <w:right w:val="nil"/>
            </w:tcBorders>
            <w:vAlign w:val="center"/>
            <w:hideMark/>
          </w:tcPr>
          <w:p w14:paraId="108E23C7" w14:textId="77777777" w:rsidR="0090325C" w:rsidRPr="0090325C" w:rsidRDefault="0090325C" w:rsidP="0090325C">
            <w:pPr>
              <w:rPr>
                <w:rFonts w:eastAsia="Calibri"/>
                <w:b/>
              </w:rPr>
            </w:pPr>
            <w:r w:rsidRPr="0090325C">
              <w:rPr>
                <w:rFonts w:eastAsia="Calibri"/>
                <w:b/>
              </w:rPr>
              <w:t>6:00 PM</w:t>
            </w:r>
          </w:p>
        </w:tc>
        <w:tc>
          <w:tcPr>
            <w:tcW w:w="2055" w:type="dxa"/>
            <w:tcBorders>
              <w:top w:val="nil"/>
              <w:left w:val="single" w:sz="2" w:space="0" w:color="000000"/>
              <w:bottom w:val="single" w:sz="2" w:space="0" w:color="000000"/>
              <w:right w:val="nil"/>
            </w:tcBorders>
            <w:hideMark/>
          </w:tcPr>
          <w:p w14:paraId="37FF4A08" w14:textId="77777777" w:rsidR="0090325C" w:rsidRPr="0090325C" w:rsidRDefault="0090325C" w:rsidP="0090325C">
            <w:pPr>
              <w:rPr>
                <w:rFonts w:eastAsia="Calibri"/>
                <w:b/>
              </w:rPr>
            </w:pPr>
            <w:r w:rsidRPr="0090325C">
              <w:rPr>
                <w:rFonts w:eastAsia="Calibri"/>
                <w:b/>
              </w:rPr>
              <w:t>3.53535</w:t>
            </w:r>
          </w:p>
        </w:tc>
        <w:tc>
          <w:tcPr>
            <w:tcW w:w="2416" w:type="dxa"/>
            <w:tcBorders>
              <w:top w:val="nil"/>
              <w:left w:val="single" w:sz="2" w:space="0" w:color="000000"/>
              <w:bottom w:val="single" w:sz="2" w:space="0" w:color="000000"/>
              <w:right w:val="single" w:sz="2" w:space="0" w:color="000000"/>
            </w:tcBorders>
            <w:hideMark/>
          </w:tcPr>
          <w:p w14:paraId="57C7EC59" w14:textId="77777777" w:rsidR="0090325C" w:rsidRPr="0090325C" w:rsidRDefault="0090325C" w:rsidP="0090325C">
            <w:pPr>
              <w:rPr>
                <w:rFonts w:eastAsia="Calibri"/>
                <w:b/>
              </w:rPr>
            </w:pPr>
            <w:r w:rsidRPr="0090325C">
              <w:rPr>
                <w:rFonts w:eastAsia="Calibri"/>
                <w:b/>
              </w:rPr>
              <w:t xml:space="preserve"> NEEDED</w:t>
            </w:r>
          </w:p>
        </w:tc>
      </w:tr>
    </w:tbl>
    <w:p w14:paraId="1B8394E0" w14:textId="551E8127" w:rsidR="0090325C" w:rsidRPr="0090325C" w:rsidRDefault="0090325C" w:rsidP="0090325C">
      <w:pPr>
        <w:rPr>
          <w:rFonts w:eastAsia="Calibri"/>
          <w:b/>
          <w:bCs/>
        </w:rPr>
      </w:pPr>
    </w:p>
    <w:p w14:paraId="688AEBCC" w14:textId="77777777" w:rsidR="00026D65" w:rsidRDefault="00026D65" w:rsidP="0090325C">
      <w:pPr>
        <w:rPr>
          <w:rFonts w:eastAsia="Calibri"/>
        </w:rPr>
      </w:pPr>
    </w:p>
    <w:p w14:paraId="674D8838" w14:textId="77777777" w:rsidR="00026D65" w:rsidRDefault="00026D65" w:rsidP="0090325C">
      <w:pPr>
        <w:rPr>
          <w:rFonts w:eastAsia="Calibri"/>
        </w:rPr>
      </w:pPr>
    </w:p>
    <w:p w14:paraId="6FB0AC69" w14:textId="77777777" w:rsidR="00026D65" w:rsidRDefault="00026D65" w:rsidP="0090325C">
      <w:pPr>
        <w:rPr>
          <w:rFonts w:eastAsia="Calibri"/>
        </w:rPr>
      </w:pPr>
    </w:p>
    <w:p w14:paraId="289C3454" w14:textId="77777777" w:rsidR="00026D65" w:rsidRDefault="00026D65" w:rsidP="0090325C">
      <w:pPr>
        <w:rPr>
          <w:rFonts w:eastAsia="Calibri"/>
        </w:rPr>
      </w:pPr>
    </w:p>
    <w:p w14:paraId="3885B550" w14:textId="77777777" w:rsidR="00026D65" w:rsidRDefault="00026D65" w:rsidP="0090325C">
      <w:pPr>
        <w:rPr>
          <w:rFonts w:eastAsia="Calibri"/>
        </w:rPr>
      </w:pPr>
    </w:p>
    <w:p w14:paraId="4405BC91" w14:textId="77777777" w:rsidR="00026D65" w:rsidRDefault="00026D65" w:rsidP="0090325C">
      <w:pPr>
        <w:rPr>
          <w:rFonts w:eastAsia="Calibri"/>
        </w:rPr>
      </w:pPr>
    </w:p>
    <w:p w14:paraId="2459D029" w14:textId="7C898D7C" w:rsidR="0090325C" w:rsidRPr="0090325C" w:rsidRDefault="0090325C" w:rsidP="00026D65">
      <w:pPr>
        <w:jc w:val="center"/>
        <w:rPr>
          <w:rFonts w:eastAsia="Calibri"/>
        </w:rPr>
      </w:pPr>
      <w:r w:rsidRPr="0090325C">
        <w:rPr>
          <w:rFonts w:eastAsia="Calibri"/>
        </w:rPr>
        <w:t>All net frequencies plus or minus QRM</w:t>
      </w:r>
      <w:proofErr w:type="gramStart"/>
      <w:r w:rsidRPr="0090325C">
        <w:rPr>
          <w:rFonts w:eastAsia="Calibri"/>
        </w:rPr>
        <w:t>. .</w:t>
      </w:r>
      <w:proofErr w:type="gramEnd"/>
    </w:p>
    <w:p w14:paraId="7D4480ED" w14:textId="782F9AA5" w:rsidR="000B4DF9" w:rsidRPr="000B4DF9" w:rsidRDefault="00A93C03" w:rsidP="000B4DF9">
      <w:pPr>
        <w:rPr>
          <w:rFonts w:eastAsia="Times New Roman"/>
          <w:sz w:val="20"/>
          <w:szCs w:val="20"/>
          <w:u w:val="single"/>
        </w:rPr>
      </w:pPr>
      <w:hyperlink w:anchor="top" w:history="1">
        <w:r w:rsidR="000B4DF9" w:rsidRPr="000B4DF9">
          <w:rPr>
            <w:rFonts w:eastAsia="Times New Roman"/>
            <w:color w:val="0563C1" w:themeColor="hyperlink"/>
            <w:sz w:val="20"/>
            <w:szCs w:val="20"/>
            <w:u w:val="single"/>
          </w:rPr>
          <w:t>TOP</w:t>
        </w:r>
      </w:hyperlink>
      <w:r w:rsidR="000B4DF9" w:rsidRPr="000B4DF9">
        <w:rPr>
          <w:rFonts w:eastAsia="Times New Roman"/>
          <w:sz w:val="20"/>
          <w:szCs w:val="20"/>
          <w:u w:val="single"/>
        </w:rPr>
        <w:t xml:space="preserve"> ^</w:t>
      </w:r>
    </w:p>
    <w:p w14:paraId="4B6D38C1" w14:textId="00265D86" w:rsidR="0090325C" w:rsidRPr="0090325C" w:rsidRDefault="0090325C" w:rsidP="000B4DF9">
      <w:pPr>
        <w:jc w:val="center"/>
        <w:rPr>
          <w:rFonts w:eastAsia="Calibri"/>
          <w:b/>
          <w:bCs/>
        </w:rPr>
      </w:pPr>
      <w:r w:rsidRPr="0090325C">
        <w:rPr>
          <w:rFonts w:eastAsia="Calibri"/>
          <w:b/>
          <w:bCs/>
        </w:rPr>
        <w:lastRenderedPageBreak/>
        <w:t>OHIO LOCAL VHF TRAFFIC NETS</w:t>
      </w:r>
    </w:p>
    <w:p w14:paraId="38271C88" w14:textId="77777777" w:rsidR="0090325C" w:rsidRPr="0090325C" w:rsidRDefault="0090325C" w:rsidP="0090325C">
      <w:pPr>
        <w:rPr>
          <w:rFonts w:eastAsia="Calibri"/>
          <w:b/>
          <w:bCs/>
        </w:rPr>
      </w:pPr>
    </w:p>
    <w:tbl>
      <w:tblPr>
        <w:tblW w:w="0" w:type="auto"/>
        <w:tblInd w:w="592" w:type="dxa"/>
        <w:tblLayout w:type="fixed"/>
        <w:tblCellMar>
          <w:top w:w="55" w:type="dxa"/>
          <w:left w:w="55" w:type="dxa"/>
          <w:bottom w:w="55" w:type="dxa"/>
          <w:right w:w="55" w:type="dxa"/>
        </w:tblCellMar>
        <w:tblLook w:val="04A0" w:firstRow="1" w:lastRow="0" w:firstColumn="1" w:lastColumn="0" w:noHBand="0" w:noVBand="1"/>
      </w:tblPr>
      <w:tblGrid>
        <w:gridCol w:w="1755"/>
        <w:gridCol w:w="3600"/>
        <w:gridCol w:w="2420"/>
        <w:gridCol w:w="2250"/>
      </w:tblGrid>
      <w:tr w:rsidR="0090325C" w:rsidRPr="0090325C" w14:paraId="03D2E8AD" w14:textId="77777777" w:rsidTr="0090325C">
        <w:tc>
          <w:tcPr>
            <w:tcW w:w="1755" w:type="dxa"/>
            <w:tcBorders>
              <w:top w:val="single" w:sz="2" w:space="0" w:color="000000"/>
              <w:left w:val="single" w:sz="2" w:space="0" w:color="000000"/>
              <w:bottom w:val="single" w:sz="2" w:space="0" w:color="000000"/>
              <w:right w:val="nil"/>
            </w:tcBorders>
            <w:hideMark/>
          </w:tcPr>
          <w:p w14:paraId="4F7E4DC5" w14:textId="77777777" w:rsidR="0090325C" w:rsidRPr="0090325C" w:rsidRDefault="0090325C" w:rsidP="009D5F49">
            <w:pPr>
              <w:rPr>
                <w:rFonts w:eastAsia="Calibri"/>
                <w:b/>
              </w:rPr>
            </w:pPr>
            <w:r w:rsidRPr="0090325C">
              <w:rPr>
                <w:rFonts w:eastAsia="Calibri"/>
                <w:b/>
              </w:rPr>
              <w:t>VHF NETS</w:t>
            </w:r>
          </w:p>
        </w:tc>
        <w:tc>
          <w:tcPr>
            <w:tcW w:w="3600" w:type="dxa"/>
            <w:tcBorders>
              <w:top w:val="single" w:sz="2" w:space="0" w:color="000000"/>
              <w:left w:val="single" w:sz="2" w:space="0" w:color="000000"/>
              <w:bottom w:val="single" w:sz="2" w:space="0" w:color="000000"/>
              <w:right w:val="nil"/>
            </w:tcBorders>
            <w:hideMark/>
          </w:tcPr>
          <w:p w14:paraId="3B7A5988" w14:textId="77777777" w:rsidR="0090325C" w:rsidRPr="0090325C" w:rsidRDefault="0090325C" w:rsidP="009D5F49">
            <w:pPr>
              <w:rPr>
                <w:rFonts w:eastAsia="Calibri"/>
                <w:b/>
              </w:rPr>
            </w:pPr>
            <w:r w:rsidRPr="0090325C">
              <w:rPr>
                <w:rFonts w:eastAsia="Calibri"/>
                <w:b/>
              </w:rPr>
              <w:t>NET TIMES</w:t>
            </w:r>
          </w:p>
        </w:tc>
        <w:tc>
          <w:tcPr>
            <w:tcW w:w="2420" w:type="dxa"/>
            <w:tcBorders>
              <w:top w:val="single" w:sz="2" w:space="0" w:color="000000"/>
              <w:left w:val="single" w:sz="2" w:space="0" w:color="000000"/>
              <w:bottom w:val="single" w:sz="2" w:space="0" w:color="000000"/>
              <w:right w:val="nil"/>
            </w:tcBorders>
            <w:hideMark/>
          </w:tcPr>
          <w:p w14:paraId="5FC97D83" w14:textId="77777777" w:rsidR="0090325C" w:rsidRPr="0090325C" w:rsidRDefault="0090325C" w:rsidP="009D5F49">
            <w:pPr>
              <w:rPr>
                <w:rFonts w:eastAsia="Calibri"/>
                <w:b/>
              </w:rPr>
            </w:pPr>
            <w:r w:rsidRPr="0090325C">
              <w:rPr>
                <w:rFonts w:eastAsia="Calibri"/>
                <w:b/>
              </w:rPr>
              <w:t>FREQUENCY</w:t>
            </w:r>
          </w:p>
        </w:tc>
        <w:tc>
          <w:tcPr>
            <w:tcW w:w="2250" w:type="dxa"/>
            <w:tcBorders>
              <w:top w:val="single" w:sz="2" w:space="0" w:color="000000"/>
              <w:left w:val="single" w:sz="2" w:space="0" w:color="000000"/>
              <w:bottom w:val="single" w:sz="2" w:space="0" w:color="000000"/>
              <w:right w:val="single" w:sz="2" w:space="0" w:color="000000"/>
            </w:tcBorders>
            <w:hideMark/>
          </w:tcPr>
          <w:p w14:paraId="4FE0F2E4" w14:textId="77777777" w:rsidR="0090325C" w:rsidRPr="0090325C" w:rsidRDefault="0090325C" w:rsidP="009D5F49">
            <w:pPr>
              <w:rPr>
                <w:rFonts w:eastAsia="Calibri"/>
                <w:b/>
              </w:rPr>
            </w:pPr>
            <w:r w:rsidRPr="0090325C">
              <w:rPr>
                <w:rFonts w:eastAsia="Calibri"/>
                <w:b/>
              </w:rPr>
              <w:t>NET MANAGERS</w:t>
            </w:r>
          </w:p>
        </w:tc>
      </w:tr>
      <w:tr w:rsidR="0090325C" w:rsidRPr="0090325C" w14:paraId="43EF7905" w14:textId="77777777" w:rsidTr="0090325C">
        <w:trPr>
          <w:trHeight w:val="323"/>
        </w:trPr>
        <w:tc>
          <w:tcPr>
            <w:tcW w:w="1755" w:type="dxa"/>
            <w:tcBorders>
              <w:top w:val="nil"/>
              <w:left w:val="single" w:sz="2" w:space="0" w:color="000000"/>
              <w:bottom w:val="single" w:sz="2" w:space="0" w:color="000000"/>
              <w:right w:val="nil"/>
            </w:tcBorders>
          </w:tcPr>
          <w:p w14:paraId="033A18E3" w14:textId="77777777" w:rsidR="0090325C" w:rsidRPr="0090325C" w:rsidRDefault="0090325C" w:rsidP="009D5F49">
            <w:pPr>
              <w:rPr>
                <w:rFonts w:eastAsia="Calibri"/>
                <w:b/>
              </w:rPr>
            </w:pPr>
            <w:r w:rsidRPr="0090325C">
              <w:rPr>
                <w:rFonts w:eastAsia="Calibri"/>
                <w:b/>
              </w:rPr>
              <w:t>BRTN</w:t>
            </w:r>
          </w:p>
        </w:tc>
        <w:tc>
          <w:tcPr>
            <w:tcW w:w="3600" w:type="dxa"/>
            <w:tcBorders>
              <w:top w:val="nil"/>
              <w:left w:val="single" w:sz="2" w:space="0" w:color="000000"/>
              <w:bottom w:val="single" w:sz="2" w:space="0" w:color="000000"/>
              <w:right w:val="nil"/>
            </w:tcBorders>
            <w:vAlign w:val="center"/>
            <w:hideMark/>
          </w:tcPr>
          <w:p w14:paraId="66D96CB7" w14:textId="55E26D5D" w:rsidR="0090325C" w:rsidRPr="0090325C" w:rsidRDefault="0090325C" w:rsidP="009D5F49">
            <w:pPr>
              <w:rPr>
                <w:rFonts w:eastAsia="Calibri"/>
                <w:b/>
              </w:rPr>
            </w:pPr>
            <w:r w:rsidRPr="0090325C">
              <w:rPr>
                <w:rFonts w:eastAsia="Calibri"/>
                <w:b/>
              </w:rPr>
              <w:t>MON, WED, SAT  9:30 PM</w:t>
            </w:r>
          </w:p>
        </w:tc>
        <w:tc>
          <w:tcPr>
            <w:tcW w:w="2420" w:type="dxa"/>
            <w:tcBorders>
              <w:top w:val="nil"/>
              <w:left w:val="single" w:sz="2" w:space="0" w:color="000000"/>
              <w:bottom w:val="single" w:sz="2" w:space="0" w:color="000000"/>
              <w:right w:val="nil"/>
            </w:tcBorders>
            <w:hideMark/>
          </w:tcPr>
          <w:p w14:paraId="522DABCD" w14:textId="6A8A74D4" w:rsidR="0090325C" w:rsidRPr="0090325C" w:rsidRDefault="0090325C" w:rsidP="009D5F49">
            <w:pPr>
              <w:rPr>
                <w:rFonts w:eastAsia="Calibri"/>
                <w:b/>
                <w:bCs/>
              </w:rPr>
            </w:pPr>
            <w:proofErr w:type="gramStart"/>
            <w:r w:rsidRPr="0090325C">
              <w:rPr>
                <w:rFonts w:eastAsia="Calibri"/>
                <w:b/>
              </w:rPr>
              <w:t xml:space="preserve">145.230  </w:t>
            </w:r>
            <w:r>
              <w:rPr>
                <w:rFonts w:eastAsia="Calibri"/>
                <w:b/>
              </w:rPr>
              <w:t>-</w:t>
            </w:r>
            <w:proofErr w:type="gramEnd"/>
            <w:r>
              <w:rPr>
                <w:rFonts w:eastAsia="Calibri"/>
                <w:b/>
              </w:rPr>
              <w:t xml:space="preserve"> </w:t>
            </w:r>
            <w:r w:rsidRPr="0090325C">
              <w:rPr>
                <w:rFonts w:eastAsia="Calibri"/>
                <w:b/>
                <w:bCs/>
              </w:rPr>
              <w:t>PL  110.9</w:t>
            </w:r>
          </w:p>
        </w:tc>
        <w:tc>
          <w:tcPr>
            <w:tcW w:w="2250" w:type="dxa"/>
            <w:tcBorders>
              <w:top w:val="nil"/>
              <w:left w:val="single" w:sz="2" w:space="0" w:color="000000"/>
              <w:bottom w:val="single" w:sz="2" w:space="0" w:color="000000"/>
              <w:right w:val="single" w:sz="2" w:space="0" w:color="000000"/>
            </w:tcBorders>
            <w:hideMark/>
          </w:tcPr>
          <w:p w14:paraId="3D24B2E3" w14:textId="77777777" w:rsidR="0090325C" w:rsidRPr="0090325C" w:rsidRDefault="0090325C" w:rsidP="009D5F49">
            <w:pPr>
              <w:rPr>
                <w:rFonts w:eastAsia="Calibri"/>
                <w:b/>
              </w:rPr>
            </w:pPr>
            <w:r w:rsidRPr="0090325C">
              <w:rPr>
                <w:rFonts w:eastAsia="Calibri"/>
                <w:b/>
              </w:rPr>
              <w:t>W8DJG</w:t>
            </w:r>
          </w:p>
        </w:tc>
      </w:tr>
      <w:tr w:rsidR="0090325C" w:rsidRPr="0090325C" w14:paraId="6BBD1C4D" w14:textId="77777777" w:rsidTr="0090325C">
        <w:tc>
          <w:tcPr>
            <w:tcW w:w="1755" w:type="dxa"/>
            <w:tcBorders>
              <w:top w:val="single" w:sz="2" w:space="0" w:color="000000"/>
              <w:left w:val="single" w:sz="2" w:space="0" w:color="000000"/>
              <w:bottom w:val="single" w:sz="2" w:space="0" w:color="000000"/>
              <w:right w:val="nil"/>
            </w:tcBorders>
            <w:hideMark/>
          </w:tcPr>
          <w:p w14:paraId="55028464" w14:textId="5CB0E65F" w:rsidR="0090325C" w:rsidRPr="0090325C" w:rsidRDefault="0090325C" w:rsidP="009D5F49">
            <w:pPr>
              <w:rPr>
                <w:rFonts w:eastAsia="Calibri"/>
                <w:b/>
              </w:rPr>
            </w:pPr>
            <w:r w:rsidRPr="0090325C">
              <w:rPr>
                <w:rFonts w:eastAsia="Calibri"/>
                <w:b/>
              </w:rPr>
              <w:t>COTN</w:t>
            </w:r>
          </w:p>
        </w:tc>
        <w:tc>
          <w:tcPr>
            <w:tcW w:w="3600" w:type="dxa"/>
            <w:tcBorders>
              <w:top w:val="single" w:sz="2" w:space="0" w:color="000000"/>
              <w:left w:val="single" w:sz="2" w:space="0" w:color="000000"/>
              <w:bottom w:val="single" w:sz="2" w:space="0" w:color="000000"/>
              <w:right w:val="nil"/>
            </w:tcBorders>
            <w:vAlign w:val="center"/>
            <w:hideMark/>
          </w:tcPr>
          <w:p w14:paraId="5C9DC66B" w14:textId="09829FEF" w:rsidR="0090325C" w:rsidRPr="0090325C" w:rsidRDefault="0090325C" w:rsidP="009D5F49">
            <w:pPr>
              <w:rPr>
                <w:rFonts w:eastAsia="Calibri"/>
                <w:b/>
              </w:rPr>
            </w:pPr>
            <w:r w:rsidRPr="0090325C">
              <w:rPr>
                <w:rFonts w:eastAsia="Calibri"/>
                <w:b/>
              </w:rPr>
              <w:t>7:15 PM DAILY</w:t>
            </w:r>
          </w:p>
        </w:tc>
        <w:tc>
          <w:tcPr>
            <w:tcW w:w="2420" w:type="dxa"/>
            <w:tcBorders>
              <w:top w:val="single" w:sz="2" w:space="0" w:color="000000"/>
              <w:left w:val="single" w:sz="2" w:space="0" w:color="000000"/>
              <w:bottom w:val="single" w:sz="2" w:space="0" w:color="000000"/>
              <w:right w:val="nil"/>
            </w:tcBorders>
            <w:hideMark/>
          </w:tcPr>
          <w:p w14:paraId="2BD1EBC3" w14:textId="37A9A1FD" w:rsidR="0090325C" w:rsidRPr="0090325C" w:rsidRDefault="0090325C" w:rsidP="009D5F49">
            <w:pPr>
              <w:rPr>
                <w:rFonts w:eastAsia="Calibri"/>
                <w:b/>
              </w:rPr>
            </w:pPr>
            <w:r w:rsidRPr="0090325C">
              <w:rPr>
                <w:rFonts w:eastAsia="Calibri"/>
                <w:b/>
              </w:rPr>
              <w:t>146.970</w:t>
            </w:r>
          </w:p>
        </w:tc>
        <w:tc>
          <w:tcPr>
            <w:tcW w:w="2250" w:type="dxa"/>
            <w:tcBorders>
              <w:top w:val="single" w:sz="2" w:space="0" w:color="000000"/>
              <w:left w:val="single" w:sz="2" w:space="0" w:color="000000"/>
              <w:bottom w:val="single" w:sz="2" w:space="0" w:color="000000"/>
              <w:right w:val="single" w:sz="2" w:space="0" w:color="000000"/>
            </w:tcBorders>
            <w:hideMark/>
          </w:tcPr>
          <w:p w14:paraId="2F4E591B" w14:textId="01B8458C" w:rsidR="0090325C" w:rsidRPr="0090325C" w:rsidRDefault="0090325C" w:rsidP="009D5F49">
            <w:pPr>
              <w:rPr>
                <w:rFonts w:eastAsia="Calibri"/>
                <w:b/>
              </w:rPr>
            </w:pPr>
            <w:r w:rsidRPr="0090325C">
              <w:rPr>
                <w:rFonts w:eastAsia="Calibri"/>
                <w:b/>
              </w:rPr>
              <w:t>KD8TTE</w:t>
            </w:r>
          </w:p>
        </w:tc>
      </w:tr>
      <w:tr w:rsidR="0090325C" w:rsidRPr="0090325C" w14:paraId="0EF59FC8" w14:textId="77777777" w:rsidTr="0090325C">
        <w:tc>
          <w:tcPr>
            <w:tcW w:w="1755" w:type="dxa"/>
            <w:tcBorders>
              <w:top w:val="nil"/>
              <w:left w:val="single" w:sz="2" w:space="0" w:color="000000"/>
              <w:bottom w:val="single" w:sz="2" w:space="0" w:color="000000"/>
              <w:right w:val="nil"/>
            </w:tcBorders>
            <w:hideMark/>
          </w:tcPr>
          <w:p w14:paraId="50F3985A" w14:textId="77777777" w:rsidR="0090325C" w:rsidRPr="0090325C" w:rsidRDefault="0090325C" w:rsidP="009D5F49">
            <w:pPr>
              <w:rPr>
                <w:rFonts w:eastAsia="Calibri"/>
                <w:b/>
              </w:rPr>
            </w:pPr>
            <w:r w:rsidRPr="0090325C">
              <w:rPr>
                <w:rFonts w:eastAsia="Calibri"/>
                <w:b/>
              </w:rPr>
              <w:t>MVTN</w:t>
            </w:r>
          </w:p>
        </w:tc>
        <w:tc>
          <w:tcPr>
            <w:tcW w:w="3600" w:type="dxa"/>
            <w:tcBorders>
              <w:top w:val="nil"/>
              <w:left w:val="single" w:sz="2" w:space="0" w:color="000000"/>
              <w:bottom w:val="single" w:sz="2" w:space="0" w:color="000000"/>
              <w:right w:val="nil"/>
            </w:tcBorders>
            <w:vAlign w:val="center"/>
            <w:hideMark/>
          </w:tcPr>
          <w:p w14:paraId="2C28A191" w14:textId="77777777" w:rsidR="0090325C" w:rsidRPr="0090325C" w:rsidRDefault="0090325C" w:rsidP="009D5F49">
            <w:pPr>
              <w:rPr>
                <w:rFonts w:eastAsia="Calibri"/>
                <w:b/>
                <w:bCs/>
              </w:rPr>
            </w:pPr>
            <w:r w:rsidRPr="0090325C">
              <w:rPr>
                <w:rFonts w:eastAsia="Calibri"/>
                <w:b/>
                <w:bCs/>
              </w:rPr>
              <w:t>7:00 PM Mon</w:t>
            </w:r>
          </w:p>
        </w:tc>
        <w:tc>
          <w:tcPr>
            <w:tcW w:w="2420" w:type="dxa"/>
            <w:tcBorders>
              <w:top w:val="nil"/>
              <w:left w:val="single" w:sz="2" w:space="0" w:color="000000"/>
              <w:bottom w:val="single" w:sz="2" w:space="0" w:color="000000"/>
              <w:right w:val="nil"/>
            </w:tcBorders>
            <w:hideMark/>
          </w:tcPr>
          <w:p w14:paraId="2DCB0E98" w14:textId="77777777" w:rsidR="0090325C" w:rsidRPr="0090325C" w:rsidRDefault="0090325C" w:rsidP="009D5F49">
            <w:pPr>
              <w:rPr>
                <w:rFonts w:eastAsia="Calibri"/>
                <w:b/>
              </w:rPr>
            </w:pPr>
            <w:r w:rsidRPr="0090325C">
              <w:rPr>
                <w:rFonts w:eastAsia="Calibri"/>
                <w:b/>
              </w:rPr>
              <w:t>146.640</w:t>
            </w:r>
          </w:p>
        </w:tc>
        <w:tc>
          <w:tcPr>
            <w:tcW w:w="2250" w:type="dxa"/>
            <w:tcBorders>
              <w:top w:val="nil"/>
              <w:left w:val="single" w:sz="2" w:space="0" w:color="000000"/>
              <w:bottom w:val="single" w:sz="2" w:space="0" w:color="000000"/>
              <w:right w:val="single" w:sz="2" w:space="0" w:color="000000"/>
            </w:tcBorders>
            <w:hideMark/>
          </w:tcPr>
          <w:p w14:paraId="61FBABAB" w14:textId="58279CA1" w:rsidR="0090325C" w:rsidRPr="0090325C" w:rsidRDefault="0090325C" w:rsidP="009D5F49">
            <w:pPr>
              <w:rPr>
                <w:rFonts w:eastAsia="Calibri"/>
                <w:b/>
              </w:rPr>
            </w:pPr>
            <w:r w:rsidRPr="0090325C">
              <w:rPr>
                <w:rFonts w:eastAsia="Calibri"/>
                <w:b/>
              </w:rPr>
              <w:t>KC8HTP</w:t>
            </w:r>
          </w:p>
        </w:tc>
      </w:tr>
      <w:tr w:rsidR="0090325C" w:rsidRPr="0090325C" w14:paraId="3C9D013C" w14:textId="77777777" w:rsidTr="0090325C">
        <w:tc>
          <w:tcPr>
            <w:tcW w:w="1755" w:type="dxa"/>
            <w:tcBorders>
              <w:top w:val="nil"/>
              <w:left w:val="single" w:sz="2" w:space="0" w:color="000000"/>
              <w:bottom w:val="single" w:sz="2" w:space="0" w:color="000000"/>
              <w:right w:val="nil"/>
            </w:tcBorders>
            <w:hideMark/>
          </w:tcPr>
          <w:p w14:paraId="7FFF7B44" w14:textId="77777777" w:rsidR="0090325C" w:rsidRPr="0090325C" w:rsidRDefault="0090325C" w:rsidP="009D5F49">
            <w:pPr>
              <w:rPr>
                <w:rFonts w:eastAsia="Calibri"/>
                <w:b/>
                <w:bCs/>
              </w:rPr>
            </w:pPr>
            <w:r w:rsidRPr="0090325C">
              <w:rPr>
                <w:rFonts w:eastAsia="Calibri"/>
                <w:b/>
                <w:bCs/>
              </w:rPr>
              <w:t>NWOHARES</w:t>
            </w:r>
          </w:p>
        </w:tc>
        <w:tc>
          <w:tcPr>
            <w:tcW w:w="3600" w:type="dxa"/>
            <w:tcBorders>
              <w:top w:val="nil"/>
              <w:left w:val="single" w:sz="2" w:space="0" w:color="000000"/>
              <w:bottom w:val="single" w:sz="2" w:space="0" w:color="000000"/>
              <w:right w:val="nil"/>
            </w:tcBorders>
            <w:vAlign w:val="center"/>
            <w:hideMark/>
          </w:tcPr>
          <w:p w14:paraId="0728E814" w14:textId="77777777" w:rsidR="0090325C" w:rsidRPr="0090325C" w:rsidRDefault="0090325C" w:rsidP="009D5F49">
            <w:pPr>
              <w:rPr>
                <w:rFonts w:eastAsia="Calibri"/>
                <w:b/>
              </w:rPr>
            </w:pPr>
            <w:r w:rsidRPr="0090325C">
              <w:rPr>
                <w:rFonts w:eastAsia="Calibri"/>
                <w:b/>
              </w:rPr>
              <w:t>6:30 PM DAILY</w:t>
            </w:r>
          </w:p>
        </w:tc>
        <w:tc>
          <w:tcPr>
            <w:tcW w:w="2420" w:type="dxa"/>
            <w:tcBorders>
              <w:top w:val="nil"/>
              <w:left w:val="single" w:sz="2" w:space="0" w:color="000000"/>
              <w:bottom w:val="single" w:sz="2" w:space="0" w:color="000000"/>
              <w:right w:val="nil"/>
            </w:tcBorders>
            <w:hideMark/>
          </w:tcPr>
          <w:p w14:paraId="475BEADB" w14:textId="77777777" w:rsidR="0090325C" w:rsidRPr="0090325C" w:rsidRDefault="0090325C" w:rsidP="009D5F49">
            <w:pPr>
              <w:rPr>
                <w:rFonts w:eastAsia="Calibri"/>
                <w:b/>
              </w:rPr>
            </w:pPr>
            <w:r w:rsidRPr="0090325C">
              <w:rPr>
                <w:rFonts w:eastAsia="Calibri"/>
                <w:b/>
              </w:rPr>
              <w:t>147.375</w:t>
            </w:r>
          </w:p>
        </w:tc>
        <w:tc>
          <w:tcPr>
            <w:tcW w:w="2250" w:type="dxa"/>
            <w:tcBorders>
              <w:top w:val="nil"/>
              <w:left w:val="single" w:sz="2" w:space="0" w:color="000000"/>
              <w:bottom w:val="single" w:sz="2" w:space="0" w:color="000000"/>
              <w:right w:val="single" w:sz="2" w:space="0" w:color="000000"/>
            </w:tcBorders>
            <w:hideMark/>
          </w:tcPr>
          <w:p w14:paraId="2C4DB81D" w14:textId="77777777" w:rsidR="0090325C" w:rsidRPr="0090325C" w:rsidRDefault="0090325C" w:rsidP="009D5F49">
            <w:pPr>
              <w:rPr>
                <w:rFonts w:eastAsia="Calibri"/>
                <w:b/>
                <w:bCs/>
              </w:rPr>
            </w:pPr>
            <w:r w:rsidRPr="0090325C">
              <w:rPr>
                <w:rFonts w:eastAsia="Calibri"/>
                <w:b/>
                <w:bCs/>
              </w:rPr>
              <w:t>N8TNV</w:t>
            </w:r>
          </w:p>
        </w:tc>
      </w:tr>
      <w:tr w:rsidR="0090325C" w:rsidRPr="0090325C" w14:paraId="292A770F" w14:textId="77777777" w:rsidTr="0090325C">
        <w:tc>
          <w:tcPr>
            <w:tcW w:w="1755" w:type="dxa"/>
            <w:tcBorders>
              <w:top w:val="single" w:sz="2" w:space="0" w:color="000000"/>
              <w:left w:val="single" w:sz="2" w:space="0" w:color="000000"/>
              <w:bottom w:val="single" w:sz="2" w:space="0" w:color="000000"/>
              <w:right w:val="nil"/>
            </w:tcBorders>
            <w:hideMark/>
          </w:tcPr>
          <w:p w14:paraId="6E452652" w14:textId="02B0A356" w:rsidR="0090325C" w:rsidRPr="0090325C" w:rsidRDefault="0090325C" w:rsidP="009D5F49">
            <w:pPr>
              <w:rPr>
                <w:rFonts w:eastAsia="Calibri"/>
                <w:b/>
              </w:rPr>
            </w:pPr>
            <w:r w:rsidRPr="0090325C">
              <w:rPr>
                <w:rFonts w:eastAsia="Calibri"/>
                <w:b/>
              </w:rPr>
              <w:t>TCTTN</w:t>
            </w:r>
          </w:p>
        </w:tc>
        <w:tc>
          <w:tcPr>
            <w:tcW w:w="3600" w:type="dxa"/>
            <w:tcBorders>
              <w:top w:val="single" w:sz="2" w:space="0" w:color="000000"/>
              <w:left w:val="single" w:sz="2" w:space="0" w:color="000000"/>
              <w:bottom w:val="single" w:sz="2" w:space="0" w:color="000000"/>
              <w:right w:val="nil"/>
            </w:tcBorders>
            <w:vAlign w:val="center"/>
            <w:hideMark/>
          </w:tcPr>
          <w:p w14:paraId="6DDC1B96" w14:textId="4D76BB5C" w:rsidR="0090325C" w:rsidRPr="0090325C" w:rsidRDefault="0090325C" w:rsidP="009D5F49">
            <w:pPr>
              <w:rPr>
                <w:rFonts w:eastAsia="Calibri"/>
                <w:b/>
              </w:rPr>
            </w:pPr>
            <w:r w:rsidRPr="0090325C">
              <w:rPr>
                <w:rFonts w:eastAsia="Calibri"/>
                <w:b/>
              </w:rPr>
              <w:t>Sun, Tues, Wed, Fri 9 PM</w:t>
            </w:r>
          </w:p>
        </w:tc>
        <w:tc>
          <w:tcPr>
            <w:tcW w:w="2420" w:type="dxa"/>
            <w:tcBorders>
              <w:top w:val="single" w:sz="2" w:space="0" w:color="000000"/>
              <w:left w:val="single" w:sz="2" w:space="0" w:color="000000"/>
              <w:bottom w:val="single" w:sz="2" w:space="0" w:color="000000"/>
              <w:right w:val="nil"/>
            </w:tcBorders>
            <w:hideMark/>
          </w:tcPr>
          <w:p w14:paraId="301B36D0" w14:textId="5EFE9D34" w:rsidR="0090325C" w:rsidRPr="0090325C" w:rsidRDefault="0090325C" w:rsidP="009D5F49">
            <w:pPr>
              <w:rPr>
                <w:rFonts w:eastAsia="Calibri"/>
                <w:b/>
              </w:rPr>
            </w:pPr>
            <w:r w:rsidRPr="0090325C">
              <w:rPr>
                <w:rFonts w:eastAsia="Calibri"/>
                <w:b/>
              </w:rPr>
              <w:t>146.94</w:t>
            </w:r>
          </w:p>
        </w:tc>
        <w:tc>
          <w:tcPr>
            <w:tcW w:w="2250" w:type="dxa"/>
            <w:tcBorders>
              <w:top w:val="single" w:sz="2" w:space="0" w:color="000000"/>
              <w:left w:val="single" w:sz="2" w:space="0" w:color="000000"/>
              <w:bottom w:val="single" w:sz="2" w:space="0" w:color="000000"/>
              <w:right w:val="single" w:sz="2" w:space="0" w:color="000000"/>
            </w:tcBorders>
            <w:hideMark/>
          </w:tcPr>
          <w:p w14:paraId="1F12A401" w14:textId="68E1AA22" w:rsidR="0090325C" w:rsidRPr="0090325C" w:rsidRDefault="0090325C" w:rsidP="009D5F49">
            <w:pPr>
              <w:rPr>
                <w:rFonts w:eastAsia="Calibri"/>
                <w:b/>
              </w:rPr>
            </w:pPr>
            <w:r w:rsidRPr="0090325C">
              <w:rPr>
                <w:rFonts w:eastAsia="Calibri"/>
                <w:b/>
              </w:rPr>
              <w:t>WB8YYS</w:t>
            </w:r>
          </w:p>
        </w:tc>
      </w:tr>
      <w:tr w:rsidR="0090325C" w:rsidRPr="0090325C" w14:paraId="2A91AEB1" w14:textId="77777777" w:rsidTr="0090325C">
        <w:tc>
          <w:tcPr>
            <w:tcW w:w="1755" w:type="dxa"/>
            <w:tcBorders>
              <w:top w:val="nil"/>
              <w:left w:val="single" w:sz="2" w:space="0" w:color="000000"/>
              <w:bottom w:val="single" w:sz="2" w:space="0" w:color="000000"/>
              <w:right w:val="nil"/>
            </w:tcBorders>
            <w:hideMark/>
          </w:tcPr>
          <w:p w14:paraId="5D2632DE" w14:textId="77777777" w:rsidR="0090325C" w:rsidRPr="0090325C" w:rsidRDefault="0090325C" w:rsidP="009D5F49">
            <w:pPr>
              <w:rPr>
                <w:rFonts w:eastAsia="Calibri"/>
                <w:b/>
              </w:rPr>
            </w:pPr>
            <w:r w:rsidRPr="0090325C">
              <w:rPr>
                <w:rFonts w:eastAsia="Calibri"/>
                <w:b/>
              </w:rPr>
              <w:t>TATN</w:t>
            </w:r>
          </w:p>
        </w:tc>
        <w:tc>
          <w:tcPr>
            <w:tcW w:w="3600" w:type="dxa"/>
            <w:tcBorders>
              <w:top w:val="nil"/>
              <w:left w:val="single" w:sz="2" w:space="0" w:color="000000"/>
              <w:bottom w:val="single" w:sz="2" w:space="0" w:color="000000"/>
              <w:right w:val="nil"/>
            </w:tcBorders>
            <w:vAlign w:val="center"/>
            <w:hideMark/>
          </w:tcPr>
          <w:p w14:paraId="1D7A663D" w14:textId="77777777" w:rsidR="0090325C" w:rsidRPr="0090325C" w:rsidRDefault="0090325C" w:rsidP="009D5F49">
            <w:pPr>
              <w:rPr>
                <w:rFonts w:eastAsia="Calibri"/>
                <w:b/>
              </w:rPr>
            </w:pPr>
            <w:r w:rsidRPr="0090325C">
              <w:rPr>
                <w:rFonts w:eastAsia="Calibri"/>
                <w:b/>
              </w:rPr>
              <w:t>8:00 PM DAILY</w:t>
            </w:r>
          </w:p>
        </w:tc>
        <w:tc>
          <w:tcPr>
            <w:tcW w:w="2420" w:type="dxa"/>
            <w:tcBorders>
              <w:top w:val="nil"/>
              <w:left w:val="single" w:sz="2" w:space="0" w:color="000000"/>
              <w:bottom w:val="single" w:sz="2" w:space="0" w:color="000000"/>
              <w:right w:val="nil"/>
            </w:tcBorders>
            <w:hideMark/>
          </w:tcPr>
          <w:p w14:paraId="7BB0E1BC" w14:textId="5E066BA7" w:rsidR="0090325C" w:rsidRPr="0090325C" w:rsidRDefault="0090325C" w:rsidP="009D5F49">
            <w:pPr>
              <w:rPr>
                <w:rFonts w:eastAsia="Calibri"/>
                <w:b/>
              </w:rPr>
            </w:pPr>
            <w:proofErr w:type="gramStart"/>
            <w:r w:rsidRPr="0090325C">
              <w:rPr>
                <w:rFonts w:eastAsia="Calibri"/>
                <w:b/>
              </w:rPr>
              <w:t>146.670  PL</w:t>
            </w:r>
            <w:proofErr w:type="gramEnd"/>
            <w:r w:rsidRPr="0090325C">
              <w:rPr>
                <w:rFonts w:eastAsia="Calibri"/>
                <w:b/>
              </w:rPr>
              <w:t>123</w:t>
            </w:r>
          </w:p>
        </w:tc>
        <w:tc>
          <w:tcPr>
            <w:tcW w:w="2250" w:type="dxa"/>
            <w:tcBorders>
              <w:top w:val="nil"/>
              <w:left w:val="single" w:sz="2" w:space="0" w:color="000000"/>
              <w:bottom w:val="single" w:sz="2" w:space="0" w:color="000000"/>
              <w:right w:val="single" w:sz="2" w:space="0" w:color="000000"/>
            </w:tcBorders>
            <w:hideMark/>
          </w:tcPr>
          <w:p w14:paraId="4BD0F69C" w14:textId="77777777" w:rsidR="0090325C" w:rsidRPr="0090325C" w:rsidRDefault="0090325C" w:rsidP="009D5F49">
            <w:pPr>
              <w:rPr>
                <w:rFonts w:eastAsia="Calibri"/>
                <w:b/>
              </w:rPr>
            </w:pPr>
            <w:r w:rsidRPr="0090325C">
              <w:rPr>
                <w:rFonts w:eastAsia="Calibri"/>
                <w:b/>
              </w:rPr>
              <w:t>WG8Z</w:t>
            </w:r>
          </w:p>
        </w:tc>
      </w:tr>
    </w:tbl>
    <w:p w14:paraId="31E784FB" w14:textId="5783808E" w:rsidR="0090325C" w:rsidRPr="0090325C" w:rsidRDefault="0090325C" w:rsidP="0090325C">
      <w:pPr>
        <w:rPr>
          <w:rFonts w:eastAsia="Calibri"/>
        </w:rPr>
      </w:pPr>
    </w:p>
    <w:p w14:paraId="19E5725E" w14:textId="77777777" w:rsidR="0090325C" w:rsidRPr="0090325C" w:rsidRDefault="0090325C" w:rsidP="0090325C">
      <w:pPr>
        <w:rPr>
          <w:rFonts w:eastAsia="Calibri"/>
        </w:rPr>
      </w:pPr>
      <w:r w:rsidRPr="0090325C">
        <w:rPr>
          <w:rFonts w:eastAsia="Calibri"/>
        </w:rPr>
        <w:t>These VHF net times and frequencies are those that have been reported to me by the net managers.</w:t>
      </w:r>
    </w:p>
    <w:p w14:paraId="12614A2E" w14:textId="77777777" w:rsidR="0090325C" w:rsidRPr="0090325C" w:rsidRDefault="0090325C" w:rsidP="0090325C">
      <w:pPr>
        <w:rPr>
          <w:rFonts w:eastAsia="Calibri"/>
          <w:b/>
          <w:bCs/>
        </w:rPr>
      </w:pPr>
    </w:p>
    <w:p w14:paraId="39678BDF" w14:textId="77777777" w:rsidR="0090325C" w:rsidRPr="0090325C" w:rsidRDefault="0090325C" w:rsidP="0090325C">
      <w:pPr>
        <w:rPr>
          <w:rFonts w:eastAsia="Calibri"/>
        </w:rPr>
      </w:pPr>
      <w:r w:rsidRPr="0090325C">
        <w:rPr>
          <w:rFonts w:eastAsia="Calibri"/>
        </w:rPr>
        <w:t>The rest of this article is for informational purposes only.  I do not indorse any products or procedures shown or listed and all information has been gleamed from the internet.</w:t>
      </w:r>
    </w:p>
    <w:p w14:paraId="3EC9C9D1" w14:textId="77777777" w:rsidR="000B4DF9" w:rsidRDefault="000B4DF9" w:rsidP="0090325C">
      <w:pPr>
        <w:rPr>
          <w:rFonts w:eastAsia="Calibri"/>
          <w:b/>
          <w:bCs/>
        </w:rPr>
      </w:pPr>
    </w:p>
    <w:p w14:paraId="10028AC3" w14:textId="40C0C81D" w:rsidR="0090325C" w:rsidRPr="00F837BE" w:rsidRDefault="0090325C" w:rsidP="0090325C">
      <w:pPr>
        <w:rPr>
          <w:rFonts w:eastAsia="Calibri"/>
          <w:b/>
          <w:bCs/>
        </w:rPr>
      </w:pPr>
      <w:r w:rsidRPr="00F837BE">
        <w:rPr>
          <w:rFonts w:eastAsia="Calibri"/>
          <w:b/>
          <w:bCs/>
        </w:rPr>
        <w:t>APRIL SHOWERS BRING MAY FLOWERS</w:t>
      </w:r>
    </w:p>
    <w:p w14:paraId="4C920E64" w14:textId="77777777" w:rsidR="0090325C" w:rsidRPr="0090325C" w:rsidRDefault="0090325C" w:rsidP="0090325C">
      <w:pPr>
        <w:rPr>
          <w:rFonts w:eastAsia="Calibri"/>
        </w:rPr>
      </w:pPr>
    </w:p>
    <w:p w14:paraId="1A3EEAF9" w14:textId="6B5E0621" w:rsidR="0090325C" w:rsidRPr="0090325C" w:rsidRDefault="0090325C" w:rsidP="0090325C">
      <w:pPr>
        <w:rPr>
          <w:rFonts w:eastAsia="Calibri"/>
        </w:rPr>
      </w:pPr>
      <w:r w:rsidRPr="0090325C">
        <w:rPr>
          <w:rFonts w:eastAsia="Calibri"/>
          <w:noProof/>
        </w:rPr>
        <w:drawing>
          <wp:anchor distT="0" distB="0" distL="0" distR="0" simplePos="0" relativeHeight="252265472" behindDoc="1" locked="0" layoutInCell="1" allowOverlap="1" wp14:anchorId="5B7224AD" wp14:editId="7E1F5F15">
            <wp:simplePos x="0" y="0"/>
            <wp:positionH relativeFrom="margin">
              <wp:align>left</wp:align>
            </wp:positionH>
            <wp:positionV relativeFrom="paragraph">
              <wp:posOffset>19050</wp:posOffset>
            </wp:positionV>
            <wp:extent cx="2219325" cy="1472565"/>
            <wp:effectExtent l="0" t="0" r="0" b="0"/>
            <wp:wrapTight wrapText="bothSides">
              <wp:wrapPolygon edited="1">
                <wp:start x="0" y="0"/>
                <wp:lineTo x="0" y="21346"/>
                <wp:lineTo x="22432" y="21600"/>
                <wp:lineTo x="22432" y="-254"/>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295779" cy="1523677"/>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7AC9015C" w14:textId="326B75D3" w:rsidR="0090325C" w:rsidRPr="0090325C" w:rsidRDefault="0090325C" w:rsidP="0090325C">
      <w:pPr>
        <w:rPr>
          <w:rFonts w:eastAsia="Calibri"/>
        </w:rPr>
      </w:pPr>
      <w:r w:rsidRPr="0090325C">
        <w:rPr>
          <w:rFonts w:eastAsia="Calibri"/>
        </w:rPr>
        <w:t xml:space="preserve">April showers bring May flowers.  But it also signals the begging of the thunderstorms season.  It is true that thunderstorms and tornadoes can occur almost any time of the </w:t>
      </w:r>
      <w:r w:rsidR="009D5F49" w:rsidRPr="0090325C">
        <w:rPr>
          <w:rFonts w:eastAsia="Calibri"/>
        </w:rPr>
        <w:t>year,</w:t>
      </w:r>
      <w:r w:rsidRPr="0090325C">
        <w:rPr>
          <w:rFonts w:eastAsia="Calibri"/>
        </w:rPr>
        <w:t xml:space="preserve"> but they become more prevalent during the warmer spring and summer seasons.  This brings my mind to that big metal item in our yards that most people do not have.  That object is our antenna.  Be it a tower or a wire antenna it also become an attractor to lightening which can not only destroy our expensive radios but can also cause a fire that will destroy our homes.</w:t>
      </w:r>
    </w:p>
    <w:p w14:paraId="0C461B63" w14:textId="77777777" w:rsidR="0090325C" w:rsidRPr="0090325C" w:rsidRDefault="0090325C" w:rsidP="0090325C">
      <w:pPr>
        <w:rPr>
          <w:rFonts w:eastAsia="Calibri"/>
        </w:rPr>
      </w:pPr>
    </w:p>
    <w:p w14:paraId="78956D44" w14:textId="6D84DE6F" w:rsidR="0090325C" w:rsidRPr="0090325C" w:rsidRDefault="009D5F49" w:rsidP="0090325C">
      <w:pPr>
        <w:rPr>
          <w:rFonts w:eastAsia="Calibri"/>
        </w:rPr>
      </w:pPr>
      <w:r w:rsidRPr="0090325C">
        <w:rPr>
          <w:rFonts w:eastAsia="Calibri"/>
          <w:noProof/>
        </w:rPr>
        <w:drawing>
          <wp:anchor distT="0" distB="0" distL="0" distR="0" simplePos="0" relativeHeight="252266496" behindDoc="1" locked="0" layoutInCell="1" allowOverlap="1" wp14:anchorId="44F5F8F5" wp14:editId="5920FDB5">
            <wp:simplePos x="0" y="0"/>
            <wp:positionH relativeFrom="margin">
              <wp:posOffset>5133974</wp:posOffset>
            </wp:positionH>
            <wp:positionV relativeFrom="paragraph">
              <wp:posOffset>20955</wp:posOffset>
            </wp:positionV>
            <wp:extent cx="1704975" cy="1704975"/>
            <wp:effectExtent l="19050" t="19050" r="28575" b="28575"/>
            <wp:wrapTight wrapText="bothSides">
              <wp:wrapPolygon edited="0">
                <wp:start x="-241" y="-241"/>
                <wp:lineTo x="-241" y="21721"/>
                <wp:lineTo x="21721" y="21721"/>
                <wp:lineTo x="21721" y="-241"/>
                <wp:lineTo x="-241" y="-241"/>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solidFill>
                      <a:srgbClr val="FFFFFF"/>
                    </a:solidFill>
                    <a:ln w="63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0325C" w:rsidRPr="0090325C">
        <w:rPr>
          <w:rFonts w:eastAsia="Calibri"/>
        </w:rPr>
        <w:t>What is the risk factor of not having an outdoor antenna grounded (if there is any way to approximate that r</w:t>
      </w:r>
      <w:r>
        <w:rPr>
          <w:rFonts w:eastAsia="Calibri"/>
        </w:rPr>
        <w:t>i</w:t>
      </w:r>
      <w:r w:rsidR="0090325C" w:rsidRPr="0090325C">
        <w:rPr>
          <w:rFonts w:eastAsia="Calibri"/>
        </w:rPr>
        <w:t xml:space="preserve">sk)? I have been told time and again that grounding is </w:t>
      </w:r>
      <w:proofErr w:type="gramStart"/>
      <w:r w:rsidR="0090325C" w:rsidRPr="0090325C">
        <w:rPr>
          <w:rFonts w:eastAsia="Calibri"/>
        </w:rPr>
        <w:t>really not</w:t>
      </w:r>
      <w:proofErr w:type="gramEnd"/>
      <w:r w:rsidR="0090325C" w:rsidRPr="0090325C">
        <w:rPr>
          <w:rFonts w:eastAsia="Calibri"/>
        </w:rPr>
        <w:t xml:space="preserve"> the norm. Because </w:t>
      </w:r>
      <w:proofErr w:type="gramStart"/>
      <w:r w:rsidR="0090325C" w:rsidRPr="0090325C">
        <w:rPr>
          <w:rFonts w:eastAsia="Calibri"/>
        </w:rPr>
        <w:t>I've</w:t>
      </w:r>
      <w:proofErr w:type="gramEnd"/>
      <w:r w:rsidR="0090325C" w:rsidRPr="0090325C">
        <w:rPr>
          <w:rFonts w:eastAsia="Calibri"/>
        </w:rPr>
        <w:t xml:space="preserve"> got trees in my neighborhood much higher than the antenna, I have been advised the chances of a </w:t>
      </w:r>
      <w:r w:rsidRPr="0090325C">
        <w:rPr>
          <w:rFonts w:eastAsia="Calibri"/>
        </w:rPr>
        <w:t>lightning</w:t>
      </w:r>
      <w:r w:rsidR="0090325C" w:rsidRPr="0090325C">
        <w:rPr>
          <w:rFonts w:eastAsia="Calibri"/>
        </w:rPr>
        <w:t xml:space="preserve"> strike in the summer are very low. </w:t>
      </w:r>
    </w:p>
    <w:p w14:paraId="178DD4C6" w14:textId="4294B3D7" w:rsidR="0090325C" w:rsidRPr="0090325C" w:rsidRDefault="0090325C" w:rsidP="0090325C">
      <w:pPr>
        <w:rPr>
          <w:rFonts w:eastAsia="Calibri"/>
        </w:rPr>
      </w:pPr>
    </w:p>
    <w:p w14:paraId="37286834" w14:textId="474E652E" w:rsidR="0090325C" w:rsidRPr="0090325C" w:rsidRDefault="009D5F49" w:rsidP="0090325C">
      <w:pPr>
        <w:rPr>
          <w:rFonts w:eastAsia="Calibri"/>
        </w:rPr>
      </w:pPr>
      <w:r w:rsidRPr="0090325C">
        <w:rPr>
          <w:rFonts w:eastAsia="Calibri"/>
        </w:rPr>
        <w:t>However,</w:t>
      </w:r>
      <w:r w:rsidR="0090325C" w:rsidRPr="0090325C">
        <w:rPr>
          <w:rFonts w:eastAsia="Calibri"/>
        </w:rPr>
        <w:t xml:space="preserve"> this does not concur with my personal experience.  Years </w:t>
      </w:r>
      <w:r w:rsidRPr="0090325C">
        <w:rPr>
          <w:rFonts w:eastAsia="Calibri"/>
        </w:rPr>
        <w:t>ago,</w:t>
      </w:r>
      <w:r w:rsidR="0090325C" w:rsidRPr="0090325C">
        <w:rPr>
          <w:rFonts w:eastAsia="Calibri"/>
        </w:rPr>
        <w:t xml:space="preserve"> I had a ground plane antenna on my </w:t>
      </w:r>
      <w:proofErr w:type="gramStart"/>
      <w:r w:rsidR="0090325C" w:rsidRPr="0090325C">
        <w:rPr>
          <w:rFonts w:eastAsia="Calibri"/>
        </w:rPr>
        <w:t>parents</w:t>
      </w:r>
      <w:proofErr w:type="gramEnd"/>
      <w:r w:rsidR="0090325C" w:rsidRPr="0090325C">
        <w:rPr>
          <w:rFonts w:eastAsia="Calibri"/>
        </w:rPr>
        <w:t xml:space="preserve"> </w:t>
      </w:r>
      <w:r w:rsidR="00F837BE" w:rsidRPr="0090325C">
        <w:rPr>
          <w:rFonts w:eastAsia="Calibri"/>
        </w:rPr>
        <w:t>farmhouse</w:t>
      </w:r>
      <w:r w:rsidR="0090325C" w:rsidRPr="0090325C">
        <w:rPr>
          <w:rFonts w:eastAsia="Calibri"/>
        </w:rPr>
        <w:t xml:space="preserve">.  The antenna was grounded and about ten feet away from a tall maple tree.  The antenna got hit by </w:t>
      </w:r>
      <w:r w:rsidRPr="0090325C">
        <w:rPr>
          <w:rFonts w:eastAsia="Calibri"/>
        </w:rPr>
        <w:t>lightning</w:t>
      </w:r>
      <w:r w:rsidR="0090325C" w:rsidRPr="0090325C">
        <w:rPr>
          <w:rFonts w:eastAsia="Calibri"/>
        </w:rPr>
        <w:t xml:space="preserve"> the tree did not. It took out some house wiring, the furnace and threw parts of the antenna all over the ground.  At </w:t>
      </w:r>
      <w:r w:rsidRPr="0090325C">
        <w:rPr>
          <w:rFonts w:eastAsia="Calibri"/>
        </w:rPr>
        <w:t>first,</w:t>
      </w:r>
      <w:r w:rsidR="0090325C" w:rsidRPr="0090325C">
        <w:rPr>
          <w:rFonts w:eastAsia="Calibri"/>
        </w:rPr>
        <w:t xml:space="preserve"> I thought the antenna got hit because it was grounded until I went to check the ground.  My brother </w:t>
      </w:r>
      <w:proofErr w:type="gramStart"/>
      <w:r w:rsidR="0090325C" w:rsidRPr="0090325C">
        <w:rPr>
          <w:rFonts w:eastAsia="Calibri"/>
        </w:rPr>
        <w:t>didn't</w:t>
      </w:r>
      <w:proofErr w:type="gramEnd"/>
      <w:r w:rsidR="0090325C" w:rsidRPr="0090325C">
        <w:rPr>
          <w:rFonts w:eastAsia="Calibri"/>
        </w:rPr>
        <w:t xml:space="preserve"> like the wire running down the side of the </w:t>
      </w:r>
      <w:r w:rsidRPr="0090325C">
        <w:rPr>
          <w:rFonts w:eastAsia="Calibri"/>
        </w:rPr>
        <w:t>house,</w:t>
      </w:r>
      <w:r w:rsidR="0090325C" w:rsidRPr="0090325C">
        <w:rPr>
          <w:rFonts w:eastAsia="Calibri"/>
        </w:rPr>
        <w:t xml:space="preserve"> so he had removed it and removed the copper ground rod too.  The tree was unharmed, the antenna was destroyed, the furnace had to be repaired and my brother convinced my mother that it was all my fault.  There </w:t>
      </w:r>
      <w:r w:rsidRPr="0090325C">
        <w:rPr>
          <w:rFonts w:eastAsia="Calibri"/>
        </w:rPr>
        <w:t>was</w:t>
      </w:r>
      <w:r w:rsidR="0090325C" w:rsidRPr="0090325C">
        <w:rPr>
          <w:rFonts w:eastAsia="Calibri"/>
        </w:rPr>
        <w:t xml:space="preserve"> no antenna after that but that </w:t>
      </w:r>
      <w:proofErr w:type="gramStart"/>
      <w:r w:rsidR="0090325C" w:rsidRPr="0090325C">
        <w:rPr>
          <w:rFonts w:eastAsia="Calibri"/>
        </w:rPr>
        <w:t>didn't</w:t>
      </w:r>
      <w:proofErr w:type="gramEnd"/>
      <w:r w:rsidR="0090325C" w:rsidRPr="0090325C">
        <w:rPr>
          <w:rFonts w:eastAsia="Calibri"/>
        </w:rPr>
        <w:t xml:space="preserve"> explain why my brother was allowed to get away with taking the seat and handlebars of my bicycle.  I guess the favorite son could do anything he wanted.</w:t>
      </w:r>
    </w:p>
    <w:p w14:paraId="3A20DA88" w14:textId="5E502320" w:rsidR="0090325C" w:rsidRDefault="0090325C" w:rsidP="0090325C">
      <w:pPr>
        <w:rPr>
          <w:rFonts w:eastAsia="Calibri"/>
        </w:rPr>
      </w:pPr>
    </w:p>
    <w:p w14:paraId="4360786A" w14:textId="66F842A9" w:rsidR="000B4DF9" w:rsidRDefault="000B4DF9" w:rsidP="0090325C">
      <w:pPr>
        <w:rPr>
          <w:rFonts w:eastAsia="Calibri"/>
        </w:rPr>
      </w:pPr>
    </w:p>
    <w:p w14:paraId="5D224A86" w14:textId="0791DD8F" w:rsidR="000B4DF9" w:rsidRDefault="000B4DF9" w:rsidP="0090325C">
      <w:pPr>
        <w:rPr>
          <w:rFonts w:eastAsia="Calibri"/>
        </w:rPr>
      </w:pPr>
    </w:p>
    <w:p w14:paraId="45B7877D" w14:textId="00EB0A30" w:rsidR="000B4DF9" w:rsidRPr="000B4DF9" w:rsidRDefault="00A93C03" w:rsidP="000B4DF9">
      <w:pPr>
        <w:rPr>
          <w:rFonts w:eastAsia="Times New Roman"/>
          <w:sz w:val="20"/>
          <w:szCs w:val="20"/>
          <w:u w:val="single"/>
        </w:rPr>
      </w:pPr>
      <w:hyperlink w:anchor="top" w:history="1">
        <w:r w:rsidR="000B4DF9" w:rsidRPr="000B4DF9">
          <w:rPr>
            <w:rFonts w:eastAsia="Times New Roman"/>
            <w:color w:val="0563C1" w:themeColor="hyperlink"/>
            <w:sz w:val="20"/>
            <w:szCs w:val="20"/>
            <w:u w:val="single"/>
          </w:rPr>
          <w:t>TOP</w:t>
        </w:r>
      </w:hyperlink>
      <w:r w:rsidR="000B4DF9" w:rsidRPr="000B4DF9">
        <w:rPr>
          <w:rFonts w:eastAsia="Times New Roman"/>
          <w:sz w:val="20"/>
          <w:szCs w:val="20"/>
          <w:u w:val="single"/>
        </w:rPr>
        <w:t xml:space="preserve"> ^</w:t>
      </w:r>
    </w:p>
    <w:p w14:paraId="196C799C" w14:textId="70F29356" w:rsidR="0090325C" w:rsidRPr="0090325C" w:rsidRDefault="0090325C" w:rsidP="0090325C">
      <w:pPr>
        <w:rPr>
          <w:rFonts w:eastAsia="Calibri"/>
        </w:rPr>
      </w:pPr>
      <w:r w:rsidRPr="0090325C">
        <w:rPr>
          <w:rFonts w:eastAsia="Calibri"/>
        </w:rPr>
        <w:lastRenderedPageBreak/>
        <w:t xml:space="preserve">What are we going to </w:t>
      </w:r>
      <w:r w:rsidR="009D5F49" w:rsidRPr="0090325C">
        <w:rPr>
          <w:rFonts w:eastAsia="Calibri"/>
        </w:rPr>
        <w:t>do?</w:t>
      </w:r>
      <w:r w:rsidRPr="0090325C">
        <w:rPr>
          <w:rFonts w:eastAsia="Calibri"/>
        </w:rPr>
        <w:t xml:space="preserve">  Some of the solutions are to eliminate the antenna, not likely to happen, or disconnect the antenna outside the house which could lead to forgetfulness, or </w:t>
      </w:r>
      <w:proofErr w:type="gramStart"/>
      <w:r w:rsidRPr="0090325C">
        <w:rPr>
          <w:rFonts w:eastAsia="Calibri"/>
        </w:rPr>
        <w:t>properly ground</w:t>
      </w:r>
      <w:proofErr w:type="gramEnd"/>
      <w:r w:rsidRPr="0090325C">
        <w:rPr>
          <w:rFonts w:eastAsia="Calibri"/>
        </w:rPr>
        <w:t xml:space="preserve"> the antenna with the proper lightening arresters. Which of these three choices you choose is a decision only you can </w:t>
      </w:r>
      <w:r w:rsidR="009D5F49" w:rsidRPr="0090325C">
        <w:rPr>
          <w:rFonts w:eastAsia="Calibri"/>
        </w:rPr>
        <w:t>make?</w:t>
      </w:r>
    </w:p>
    <w:p w14:paraId="71822638" w14:textId="77777777" w:rsidR="0090325C" w:rsidRPr="0090325C" w:rsidRDefault="0090325C" w:rsidP="0090325C">
      <w:pPr>
        <w:rPr>
          <w:rFonts w:eastAsia="Calibri"/>
        </w:rPr>
      </w:pPr>
    </w:p>
    <w:p w14:paraId="2901164D" w14:textId="59AE47F7" w:rsidR="0090325C" w:rsidRPr="0090325C" w:rsidRDefault="0090325C" w:rsidP="0090325C">
      <w:pPr>
        <w:rPr>
          <w:rFonts w:eastAsia="Calibri"/>
        </w:rPr>
      </w:pPr>
      <w:r w:rsidRPr="0090325C">
        <w:rPr>
          <w:rFonts w:eastAsia="Calibri"/>
        </w:rPr>
        <w:t xml:space="preserve">After antennas, station grounding is probably the most discussed subject in amateur </w:t>
      </w:r>
      <w:r w:rsidR="009D5F49" w:rsidRPr="0090325C">
        <w:rPr>
          <w:rFonts w:eastAsia="Calibri"/>
        </w:rPr>
        <w:t>radio,</w:t>
      </w:r>
      <w:r w:rsidRPr="0090325C">
        <w:rPr>
          <w:rFonts w:eastAsia="Calibri"/>
        </w:rPr>
        <w:t xml:space="preserve"> and it is also the one replete with the most misconceptions. The first thing to know is that there are three functions served by grounding in ham shacks: 1. Electrical Safety 2. Stray RF Suppression (or simply RF Grounding) 3. Lightning Protection. Each has its own set of requirements, but not all station setups need every kind of ground. In fact, some setups </w:t>
      </w:r>
      <w:proofErr w:type="gramStart"/>
      <w:r w:rsidRPr="0090325C">
        <w:rPr>
          <w:rFonts w:eastAsia="Calibri"/>
        </w:rPr>
        <w:t>don't</w:t>
      </w:r>
      <w:proofErr w:type="gramEnd"/>
      <w:r w:rsidRPr="0090325C">
        <w:rPr>
          <w:rFonts w:eastAsia="Calibri"/>
        </w:rPr>
        <w:t xml:space="preserve"> use a ground at all! The articles on this page will help clear up some of the myths and mystery surrounding this popular topic.</w:t>
      </w:r>
    </w:p>
    <w:p w14:paraId="29C14770" w14:textId="77777777" w:rsidR="0090325C" w:rsidRPr="0090325C" w:rsidRDefault="0090325C" w:rsidP="0090325C">
      <w:pPr>
        <w:rPr>
          <w:rFonts w:eastAsia="Calibri"/>
          <w:b/>
        </w:rPr>
      </w:pPr>
      <w:r w:rsidRPr="0090325C">
        <w:rPr>
          <w:rFonts w:eastAsia="Calibri"/>
        </w:rPr>
        <w:t xml:space="preserve">Roy Lewallen, W7EL, ARRL Technical Adviser was asked </w:t>
      </w:r>
      <w:r w:rsidRPr="0090325C">
        <w:rPr>
          <w:rFonts w:eastAsia="Calibri"/>
          <w:b/>
        </w:rPr>
        <w:t xml:space="preserve">How important is a ground? Most people say that grounding is all- important, but I have had a few people tell me that grounds </w:t>
      </w:r>
      <w:proofErr w:type="gramStart"/>
      <w:r w:rsidRPr="0090325C">
        <w:rPr>
          <w:rFonts w:eastAsia="Calibri"/>
          <w:b/>
        </w:rPr>
        <w:t>aren't</w:t>
      </w:r>
      <w:proofErr w:type="gramEnd"/>
      <w:r w:rsidRPr="0090325C">
        <w:rPr>
          <w:rFonts w:eastAsia="Calibri"/>
          <w:b/>
        </w:rPr>
        <w:t xml:space="preserve"> necessary. </w:t>
      </w:r>
    </w:p>
    <w:p w14:paraId="76DE67C1" w14:textId="77777777" w:rsidR="0090325C" w:rsidRPr="0090325C" w:rsidRDefault="0090325C" w:rsidP="0090325C">
      <w:pPr>
        <w:rPr>
          <w:rFonts w:eastAsia="Calibri"/>
        </w:rPr>
      </w:pPr>
      <w:r w:rsidRPr="0090325C">
        <w:rPr>
          <w:rFonts w:eastAsia="Calibri"/>
        </w:rPr>
        <w:t xml:space="preserve">Grounds fulfill three distinct functions. The best ground for one function </w:t>
      </w:r>
      <w:proofErr w:type="gramStart"/>
      <w:r w:rsidRPr="0090325C">
        <w:rPr>
          <w:rFonts w:eastAsia="Calibri"/>
        </w:rPr>
        <w:t>isn't</w:t>
      </w:r>
      <w:proofErr w:type="gramEnd"/>
      <w:r w:rsidRPr="0090325C">
        <w:rPr>
          <w:rFonts w:eastAsia="Calibri"/>
        </w:rPr>
        <w:t xml:space="preserve"> necessarily the best for another. The three are: </w:t>
      </w:r>
    </w:p>
    <w:p w14:paraId="3C6D7229" w14:textId="77777777" w:rsidR="009D5F49" w:rsidRDefault="009D5F49" w:rsidP="0090325C">
      <w:pPr>
        <w:rPr>
          <w:rFonts w:eastAsia="Calibri"/>
        </w:rPr>
      </w:pPr>
    </w:p>
    <w:p w14:paraId="4D3F4FAC" w14:textId="250B4547" w:rsidR="0090325C" w:rsidRPr="0090325C" w:rsidRDefault="0090325C" w:rsidP="009D5F49">
      <w:pPr>
        <w:ind w:left="720"/>
        <w:rPr>
          <w:rFonts w:eastAsia="Calibri"/>
        </w:rPr>
      </w:pPr>
      <w:r w:rsidRPr="0090325C">
        <w:rPr>
          <w:rFonts w:eastAsia="Calibri"/>
        </w:rPr>
        <w:t xml:space="preserve">a. </w:t>
      </w:r>
      <w:r w:rsidRPr="0090325C">
        <w:rPr>
          <w:rFonts w:eastAsia="Calibri"/>
          <w:b/>
        </w:rPr>
        <w:t>Safety ground</w:t>
      </w:r>
      <w:r w:rsidRPr="0090325C">
        <w:rPr>
          <w:rFonts w:eastAsia="Calibri"/>
        </w:rPr>
        <w:t xml:space="preserve">. This protects you from a shock hazard if one of the mains or high voltage power supply wires contacts the chassis due to </w:t>
      </w:r>
      <w:proofErr w:type="gramStart"/>
      <w:r w:rsidRPr="0090325C">
        <w:rPr>
          <w:rFonts w:eastAsia="Calibri"/>
        </w:rPr>
        <w:t>some kind of fault</w:t>
      </w:r>
      <w:proofErr w:type="gramEnd"/>
      <w:r w:rsidRPr="0090325C">
        <w:rPr>
          <w:rFonts w:eastAsia="Calibri"/>
        </w:rPr>
        <w:t xml:space="preserve">. The requirements for this ground are spelled out in your state's electrical code. I believe that most states adopt the National Electrical Code (NEC). The safety ground conductor in your wall sockets should be connected to ground according to this code, and your rig's chassis should be connected to the safety ground. </w:t>
      </w:r>
    </w:p>
    <w:p w14:paraId="69E299BF" w14:textId="77777777" w:rsidR="006701ED" w:rsidRDefault="006701ED" w:rsidP="006701ED">
      <w:pPr>
        <w:rPr>
          <w:rFonts w:eastAsia="Times New Roman"/>
          <w:sz w:val="20"/>
          <w:szCs w:val="20"/>
        </w:rPr>
      </w:pPr>
    </w:p>
    <w:p w14:paraId="10E05D5E" w14:textId="4DC15FAB" w:rsidR="0090325C" w:rsidRPr="0090325C" w:rsidRDefault="0090325C" w:rsidP="009D5F49">
      <w:pPr>
        <w:ind w:left="720"/>
        <w:rPr>
          <w:rFonts w:eastAsia="Calibri"/>
        </w:rPr>
      </w:pPr>
      <w:r w:rsidRPr="0090325C">
        <w:rPr>
          <w:rFonts w:eastAsia="Calibri"/>
        </w:rPr>
        <w:t xml:space="preserve">b. </w:t>
      </w:r>
      <w:r w:rsidRPr="0090325C">
        <w:rPr>
          <w:rFonts w:eastAsia="Calibri"/>
          <w:b/>
        </w:rPr>
        <w:t>Lightning ground</w:t>
      </w:r>
      <w:r w:rsidRPr="0090325C">
        <w:rPr>
          <w:rFonts w:eastAsia="Calibri"/>
        </w:rPr>
        <w:t xml:space="preserve">. The requirements for a ground for lightning protection are much more stringent than for a safety ground. The topic has been discussed many times, and there are numerous resources available for learning how to make a ground system for lightning protection. (See the TIS Page on </w:t>
      </w:r>
      <w:hyperlink r:id="rId105" w:history="1">
        <w:r w:rsidRPr="0090325C">
          <w:rPr>
            <w:rStyle w:val="Hyperlink"/>
            <w:rFonts w:eastAsia="Calibri"/>
          </w:rPr>
          <w:t>Lightning Protection</w:t>
        </w:r>
      </w:hyperlink>
      <w:r w:rsidRPr="0090325C">
        <w:rPr>
          <w:rFonts w:eastAsia="Calibri"/>
        </w:rPr>
        <w:t xml:space="preserve">) </w:t>
      </w:r>
    </w:p>
    <w:p w14:paraId="08A93EBE" w14:textId="77777777" w:rsidR="009D5F49" w:rsidRDefault="009D5F49" w:rsidP="0090325C">
      <w:pPr>
        <w:rPr>
          <w:rFonts w:eastAsia="Calibri"/>
        </w:rPr>
      </w:pPr>
    </w:p>
    <w:p w14:paraId="0A6A9780" w14:textId="5DFE87B6" w:rsidR="0090325C" w:rsidRPr="0090325C" w:rsidRDefault="0090325C" w:rsidP="000700A4">
      <w:pPr>
        <w:ind w:left="720"/>
        <w:rPr>
          <w:rFonts w:eastAsia="Calibri"/>
        </w:rPr>
      </w:pPr>
      <w:r w:rsidRPr="0090325C">
        <w:rPr>
          <w:rFonts w:eastAsia="Calibri"/>
        </w:rPr>
        <w:t xml:space="preserve">c. </w:t>
      </w:r>
      <w:r w:rsidRPr="0090325C">
        <w:rPr>
          <w:rFonts w:eastAsia="Calibri"/>
          <w:b/>
        </w:rPr>
        <w:t>RF ground</w:t>
      </w:r>
      <w:r w:rsidRPr="0090325C">
        <w:rPr>
          <w:rFonts w:eastAsia="Calibri"/>
        </w:rPr>
        <w:t xml:space="preserve">. This is required only for certain types of antennas-- ones which require current flow to ground to complete the antenna circuit. An example is a quarter-wave vertical. One wire of the feedline connects to the base of the antenna, and the other connects to ground. The connection to ground </w:t>
      </w:r>
      <w:proofErr w:type="gramStart"/>
      <w:r w:rsidRPr="0090325C">
        <w:rPr>
          <w:rFonts w:eastAsia="Calibri"/>
        </w:rPr>
        <w:t>has to</w:t>
      </w:r>
      <w:proofErr w:type="gramEnd"/>
      <w:r w:rsidRPr="0090325C">
        <w:rPr>
          <w:rFonts w:eastAsia="Calibri"/>
        </w:rPr>
        <w:t xml:space="preserve"> have a low RF resistance, or you'll expend too much of your power heating the ground. </w:t>
      </w:r>
    </w:p>
    <w:p w14:paraId="0F8BCD9B" w14:textId="618EC7BD" w:rsidR="000700A4" w:rsidRDefault="000700A4" w:rsidP="0090325C">
      <w:pPr>
        <w:rPr>
          <w:rFonts w:eastAsia="Calibri"/>
        </w:rPr>
      </w:pPr>
    </w:p>
    <w:p w14:paraId="3642AD64" w14:textId="403F433B" w:rsidR="0090325C" w:rsidRPr="0090325C" w:rsidRDefault="0090325C" w:rsidP="0090325C">
      <w:pPr>
        <w:rPr>
          <w:rFonts w:eastAsia="Calibri"/>
        </w:rPr>
      </w:pPr>
      <w:r w:rsidRPr="0090325C">
        <w:rPr>
          <w:rFonts w:eastAsia="Calibri"/>
        </w:rPr>
        <w:t xml:space="preserve">A few radial wires will provide a moderately low loss connection. A ground rod will help a little, but the RF resistance will be high, resulting in quite a bit of loss. Chapter 8 of the ARRL Antenna Book shows the approximate trade between resistance and number of radials. If your antenna is much shorter than ¼ wavelength, </w:t>
      </w:r>
      <w:proofErr w:type="gramStart"/>
      <w:r w:rsidRPr="0090325C">
        <w:rPr>
          <w:rFonts w:eastAsia="Calibri"/>
        </w:rPr>
        <w:t>you'll</w:t>
      </w:r>
      <w:proofErr w:type="gramEnd"/>
      <w:r w:rsidRPr="0090325C">
        <w:rPr>
          <w:rFonts w:eastAsia="Calibri"/>
        </w:rPr>
        <w:t xml:space="preserve"> need many, many radials to get reasonable efficiency. If </w:t>
      </w:r>
      <w:proofErr w:type="gramStart"/>
      <w:r w:rsidRPr="0090325C">
        <w:rPr>
          <w:rFonts w:eastAsia="Calibri"/>
        </w:rPr>
        <w:t>it's</w:t>
      </w:r>
      <w:proofErr w:type="gramEnd"/>
      <w:r w:rsidRPr="0090325C">
        <w:rPr>
          <w:rFonts w:eastAsia="Calibri"/>
        </w:rPr>
        <w:t xml:space="preserve"> longer, you can get by with fewer. A ½ wavelength base-fed vertical needs only a very modest ground, and a ground rod is adequate. The requirements for various other end-fed antennas depend on their length. If you use a "complete" antenna like a dipole or a ground plane (that is, one that doesn't require your feedline to connect to ground), you don't need a RF ground, as long as you keep common-mode currents off your feedline. A "current" or "choke" </w:t>
      </w:r>
      <w:proofErr w:type="spellStart"/>
      <w:r w:rsidRPr="0090325C">
        <w:rPr>
          <w:rFonts w:eastAsia="Calibri"/>
        </w:rPr>
        <w:t>balun</w:t>
      </w:r>
      <w:proofErr w:type="spellEnd"/>
      <w:r w:rsidRPr="0090325C">
        <w:rPr>
          <w:rFonts w:eastAsia="Calibri"/>
        </w:rPr>
        <w:t xml:space="preserve"> is </w:t>
      </w:r>
      <w:proofErr w:type="gramStart"/>
      <w:r w:rsidRPr="0090325C">
        <w:rPr>
          <w:rFonts w:eastAsia="Calibri"/>
        </w:rPr>
        <w:t>most commonly used</w:t>
      </w:r>
      <w:proofErr w:type="gramEnd"/>
      <w:r w:rsidRPr="0090325C">
        <w:rPr>
          <w:rFonts w:eastAsia="Calibri"/>
        </w:rPr>
        <w:t xml:space="preserve"> for this. </w:t>
      </w:r>
    </w:p>
    <w:p w14:paraId="2C82A7AC" w14:textId="1895F188" w:rsidR="000700A4" w:rsidRDefault="000700A4" w:rsidP="0090325C">
      <w:pPr>
        <w:rPr>
          <w:rFonts w:eastAsia="Calibri"/>
          <w:b/>
          <w:bCs/>
        </w:rPr>
      </w:pPr>
    </w:p>
    <w:p w14:paraId="3702AF65" w14:textId="5B6CE1BE" w:rsidR="0090325C" w:rsidRPr="0090325C" w:rsidRDefault="0090325C" w:rsidP="0090325C">
      <w:pPr>
        <w:rPr>
          <w:rFonts w:eastAsia="Calibri"/>
          <w:b/>
          <w:bCs/>
        </w:rPr>
      </w:pPr>
      <w:r w:rsidRPr="0090325C">
        <w:rPr>
          <w:rFonts w:eastAsia="Calibri"/>
          <w:b/>
          <w:bCs/>
        </w:rPr>
        <w:t>2. What are the ground/counterpoise alternatives to driving an 8-foot metal pole into the ground? I live in an apartment, and I highly doubt I can do this.</w:t>
      </w:r>
    </w:p>
    <w:p w14:paraId="7D0F75E7" w14:textId="5B19F897" w:rsidR="0090325C" w:rsidRPr="0090325C" w:rsidRDefault="0090325C" w:rsidP="0090325C">
      <w:pPr>
        <w:rPr>
          <w:rFonts w:eastAsia="Calibri"/>
        </w:rPr>
      </w:pPr>
      <w:r w:rsidRPr="0090325C">
        <w:rPr>
          <w:rFonts w:eastAsia="Calibri"/>
        </w:rPr>
        <w:t xml:space="preserve">Shallow-buried radial wires are the best. Connection to other conductors just under the surface, like a metal water pipe, is next. These are for the </w:t>
      </w:r>
      <w:hyperlink r:id="rId106" w:anchor="rfground" w:history="1">
        <w:r w:rsidRPr="0090325C">
          <w:rPr>
            <w:rStyle w:val="Hyperlink"/>
            <w:rFonts w:eastAsia="Calibri"/>
          </w:rPr>
          <w:t>RF ground</w:t>
        </w:r>
      </w:hyperlink>
      <w:r w:rsidRPr="0090325C">
        <w:rPr>
          <w:rFonts w:eastAsia="Calibri"/>
        </w:rPr>
        <w:t xml:space="preserve"> described above.</w:t>
      </w:r>
    </w:p>
    <w:p w14:paraId="33FE151F" w14:textId="586542BA" w:rsidR="000700A4" w:rsidRDefault="000700A4" w:rsidP="0090325C">
      <w:pPr>
        <w:rPr>
          <w:rFonts w:eastAsia="Calibri"/>
          <w:b/>
        </w:rPr>
      </w:pPr>
    </w:p>
    <w:p w14:paraId="552B124E" w14:textId="46228672" w:rsidR="0090325C" w:rsidRPr="0090325C" w:rsidRDefault="0090325C" w:rsidP="0090325C">
      <w:pPr>
        <w:rPr>
          <w:rFonts w:eastAsia="Calibri"/>
          <w:b/>
        </w:rPr>
      </w:pPr>
      <w:r w:rsidRPr="0090325C">
        <w:rPr>
          <w:rFonts w:eastAsia="Calibri"/>
          <w:b/>
        </w:rPr>
        <w:t xml:space="preserve">3. I have heard that balanced antennas </w:t>
      </w:r>
      <w:proofErr w:type="gramStart"/>
      <w:r w:rsidRPr="0090325C">
        <w:rPr>
          <w:rFonts w:eastAsia="Calibri"/>
          <w:b/>
        </w:rPr>
        <w:t>don't</w:t>
      </w:r>
      <w:proofErr w:type="gramEnd"/>
      <w:r w:rsidRPr="0090325C">
        <w:rPr>
          <w:rFonts w:eastAsia="Calibri"/>
          <w:b/>
        </w:rPr>
        <w:t xml:space="preserve"> require grounds. How do I get a balanced antenna?</w:t>
      </w:r>
    </w:p>
    <w:p w14:paraId="706A300C" w14:textId="1C9E549F" w:rsidR="0090325C" w:rsidRDefault="0090325C" w:rsidP="0090325C">
      <w:pPr>
        <w:rPr>
          <w:rFonts w:eastAsia="Calibri"/>
        </w:rPr>
      </w:pPr>
      <w:r w:rsidRPr="0090325C">
        <w:rPr>
          <w:rFonts w:eastAsia="Calibri"/>
        </w:rPr>
        <w:t xml:space="preserve">See </w:t>
      </w:r>
      <w:r w:rsidRPr="0090325C">
        <w:rPr>
          <w:rFonts w:eastAsia="Calibri"/>
          <w:b/>
        </w:rPr>
        <w:t>RF ground</w:t>
      </w:r>
      <w:r w:rsidRPr="0090325C">
        <w:rPr>
          <w:rFonts w:eastAsia="Calibri"/>
        </w:rPr>
        <w:t xml:space="preserve">, above. </w:t>
      </w:r>
    </w:p>
    <w:p w14:paraId="01210A58" w14:textId="6B967662" w:rsidR="000B4DF9" w:rsidRDefault="000B4DF9" w:rsidP="0090325C">
      <w:pPr>
        <w:rPr>
          <w:rFonts w:eastAsia="Calibri"/>
        </w:rPr>
      </w:pPr>
    </w:p>
    <w:p w14:paraId="2D8122A7" w14:textId="77777777" w:rsidR="000B4DF9" w:rsidRDefault="000B4DF9" w:rsidP="000B4DF9"/>
    <w:p w14:paraId="244D64F9" w14:textId="48277A06" w:rsidR="000B4DF9" w:rsidRPr="006701ED" w:rsidRDefault="00A93C03" w:rsidP="000B4DF9">
      <w:pPr>
        <w:rPr>
          <w:rFonts w:eastAsia="Times New Roman"/>
          <w:sz w:val="20"/>
          <w:szCs w:val="20"/>
          <w:u w:val="single"/>
        </w:rPr>
      </w:pPr>
      <w:hyperlink w:anchor="top" w:history="1">
        <w:r w:rsidR="000B4DF9" w:rsidRPr="006701ED">
          <w:rPr>
            <w:rFonts w:eastAsia="Times New Roman"/>
            <w:color w:val="0563C1" w:themeColor="hyperlink"/>
            <w:sz w:val="20"/>
            <w:szCs w:val="20"/>
            <w:u w:val="single"/>
          </w:rPr>
          <w:t>TOP</w:t>
        </w:r>
      </w:hyperlink>
      <w:r w:rsidR="000B4DF9" w:rsidRPr="006701ED">
        <w:rPr>
          <w:rFonts w:eastAsia="Times New Roman"/>
          <w:sz w:val="20"/>
          <w:szCs w:val="20"/>
          <w:u w:val="single"/>
        </w:rPr>
        <w:t xml:space="preserve"> ^</w:t>
      </w:r>
    </w:p>
    <w:p w14:paraId="34C223E9" w14:textId="4E1B3EC7" w:rsidR="0090325C" w:rsidRPr="0090325C" w:rsidRDefault="000700A4" w:rsidP="0090325C">
      <w:pPr>
        <w:rPr>
          <w:rFonts w:eastAsia="Calibri"/>
          <w:b/>
          <w:bCs/>
        </w:rPr>
      </w:pPr>
      <w:r w:rsidRPr="0090325C">
        <w:rPr>
          <w:rFonts w:eastAsia="Calibri"/>
          <w:noProof/>
        </w:rPr>
        <w:lastRenderedPageBreak/>
        <w:drawing>
          <wp:anchor distT="0" distB="0" distL="0" distR="0" simplePos="0" relativeHeight="252267520" behindDoc="1" locked="0" layoutInCell="1" allowOverlap="1" wp14:anchorId="2B5CAF5D" wp14:editId="40A0BC43">
            <wp:simplePos x="0" y="0"/>
            <wp:positionH relativeFrom="margin">
              <wp:align>right</wp:align>
            </wp:positionH>
            <wp:positionV relativeFrom="paragraph">
              <wp:posOffset>80010</wp:posOffset>
            </wp:positionV>
            <wp:extent cx="1833880" cy="2138680"/>
            <wp:effectExtent l="0" t="0" r="0" b="0"/>
            <wp:wrapTight wrapText="bothSides">
              <wp:wrapPolygon edited="0">
                <wp:start x="0" y="0"/>
                <wp:lineTo x="0" y="21356"/>
                <wp:lineTo x="21316" y="21356"/>
                <wp:lineTo x="21316"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33880" cy="213868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90325C" w:rsidRPr="0090325C">
        <w:rPr>
          <w:rFonts w:eastAsia="Calibri"/>
          <w:b/>
          <w:bCs/>
        </w:rPr>
        <w:t xml:space="preserve">4. How do mobile HF operators get RF grounds? For obvious reasons, the 8-foot buried pole </w:t>
      </w:r>
      <w:proofErr w:type="gramStart"/>
      <w:r w:rsidR="0090325C" w:rsidRPr="0090325C">
        <w:rPr>
          <w:rFonts w:eastAsia="Calibri"/>
          <w:b/>
          <w:bCs/>
        </w:rPr>
        <w:t>won't</w:t>
      </w:r>
      <w:proofErr w:type="gramEnd"/>
      <w:r w:rsidR="0090325C" w:rsidRPr="0090325C">
        <w:rPr>
          <w:rFonts w:eastAsia="Calibri"/>
          <w:b/>
          <w:bCs/>
        </w:rPr>
        <w:t xml:space="preserve"> work.</w:t>
      </w:r>
    </w:p>
    <w:p w14:paraId="16E87CAF" w14:textId="77777777" w:rsidR="0090325C" w:rsidRPr="0090325C" w:rsidRDefault="0090325C" w:rsidP="0090325C">
      <w:pPr>
        <w:rPr>
          <w:rFonts w:eastAsia="Calibri"/>
        </w:rPr>
      </w:pPr>
      <w:r w:rsidRPr="0090325C">
        <w:rPr>
          <w:rFonts w:eastAsia="Calibri"/>
        </w:rPr>
        <w:t xml:space="preserve">In a typical HF setup, the car is capacitively coupled to the ground, so the antenna is something sort of like a cross between a lopsided vertical dipole (with the whip being one side and the car the other) and a vertical with elevated radial system. </w:t>
      </w:r>
    </w:p>
    <w:p w14:paraId="6AFD9269" w14:textId="77777777" w:rsidR="000700A4" w:rsidRDefault="000700A4" w:rsidP="0090325C">
      <w:pPr>
        <w:rPr>
          <w:rFonts w:eastAsia="Calibri"/>
          <w:i/>
        </w:rPr>
      </w:pPr>
    </w:p>
    <w:p w14:paraId="700413A6" w14:textId="52085E13" w:rsidR="0090325C" w:rsidRPr="0090325C" w:rsidRDefault="0090325C" w:rsidP="0090325C">
      <w:pPr>
        <w:rPr>
          <w:rFonts w:eastAsia="Calibri"/>
          <w:i/>
        </w:rPr>
      </w:pPr>
      <w:r w:rsidRPr="0090325C">
        <w:rPr>
          <w:rFonts w:eastAsia="Calibri"/>
          <w:i/>
        </w:rPr>
        <w:t>Roy Lewallen, W7EL, ARRL Technical Adviser</w:t>
      </w:r>
    </w:p>
    <w:p w14:paraId="6772AB7B" w14:textId="64DB5CB8" w:rsidR="0090325C" w:rsidRPr="0090325C" w:rsidRDefault="0090325C" w:rsidP="0090325C">
      <w:pPr>
        <w:rPr>
          <w:rFonts w:eastAsia="Calibri"/>
        </w:rPr>
      </w:pPr>
      <w:r w:rsidRPr="0090325C">
        <w:rPr>
          <w:rFonts w:eastAsia="Calibri"/>
        </w:rPr>
        <w:t>THE ARRL has an excellent book on Grounding and Bonding</w:t>
      </w:r>
    </w:p>
    <w:p w14:paraId="35298858" w14:textId="77777777" w:rsidR="0090325C" w:rsidRPr="0090325C" w:rsidRDefault="0090325C" w:rsidP="0090325C">
      <w:pPr>
        <w:rPr>
          <w:rFonts w:eastAsia="Calibri"/>
        </w:rPr>
      </w:pPr>
    </w:p>
    <w:p w14:paraId="156058B6" w14:textId="77777777" w:rsidR="0090325C" w:rsidRPr="0090325C" w:rsidRDefault="00A93C03" w:rsidP="0090325C">
      <w:pPr>
        <w:rPr>
          <w:rFonts w:eastAsia="Calibri"/>
        </w:rPr>
      </w:pPr>
      <w:hyperlink r:id="rId108" w:history="1">
        <w:r w:rsidR="0090325C" w:rsidRPr="0090325C">
          <w:rPr>
            <w:rStyle w:val="Hyperlink"/>
            <w:rFonts w:eastAsia="Calibri"/>
          </w:rPr>
          <w:t>http://www.arrl.org/lightning-protection</w:t>
        </w:r>
      </w:hyperlink>
    </w:p>
    <w:p w14:paraId="2C37EF32" w14:textId="77777777" w:rsidR="0090325C" w:rsidRPr="0090325C" w:rsidRDefault="0090325C" w:rsidP="0090325C">
      <w:pPr>
        <w:rPr>
          <w:rFonts w:eastAsia="Calibri"/>
        </w:rPr>
      </w:pPr>
    </w:p>
    <w:p w14:paraId="271CA7DB" w14:textId="33D5C8E9" w:rsidR="0090325C" w:rsidRPr="0090325C" w:rsidRDefault="000700A4" w:rsidP="0090325C">
      <w:pPr>
        <w:rPr>
          <w:rFonts w:eastAsia="Calibri"/>
        </w:rPr>
      </w:pPr>
      <w:r w:rsidRPr="0090325C">
        <w:rPr>
          <w:rFonts w:eastAsia="Calibri"/>
          <w:noProof/>
        </w:rPr>
        <w:drawing>
          <wp:anchor distT="0" distB="0" distL="0" distR="0" simplePos="0" relativeHeight="252268544" behindDoc="1" locked="0" layoutInCell="1" allowOverlap="1" wp14:anchorId="1DC04CE4" wp14:editId="4DF1D24F">
            <wp:simplePos x="0" y="0"/>
            <wp:positionH relativeFrom="column">
              <wp:posOffset>26035</wp:posOffset>
            </wp:positionH>
            <wp:positionV relativeFrom="paragraph">
              <wp:posOffset>9525</wp:posOffset>
            </wp:positionV>
            <wp:extent cx="2233930" cy="1595755"/>
            <wp:effectExtent l="0" t="0" r="0" b="4445"/>
            <wp:wrapTight wrapText="bothSides">
              <wp:wrapPolygon edited="1">
                <wp:start x="0" y="0"/>
                <wp:lineTo x="0" y="21402"/>
                <wp:lineTo x="22748" y="21789"/>
                <wp:lineTo x="22748" y="-387"/>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33930" cy="159575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90325C" w:rsidRPr="0090325C">
        <w:rPr>
          <w:rFonts w:eastAsia="Calibri"/>
        </w:rPr>
        <w:t>Let</w:t>
      </w:r>
      <w:r>
        <w:rPr>
          <w:rFonts w:eastAsia="Calibri"/>
        </w:rPr>
        <w:t>’</w:t>
      </w:r>
      <w:r w:rsidR="0090325C" w:rsidRPr="0090325C">
        <w:rPr>
          <w:rFonts w:eastAsia="Calibri"/>
        </w:rPr>
        <w:t xml:space="preserve">s talk </w:t>
      </w:r>
      <w:proofErr w:type="gramStart"/>
      <w:r w:rsidR="0090325C" w:rsidRPr="0090325C">
        <w:rPr>
          <w:rFonts w:eastAsia="Calibri"/>
        </w:rPr>
        <w:t>about  lightning</w:t>
      </w:r>
      <w:proofErr w:type="gramEnd"/>
      <w:r w:rsidR="0090325C" w:rsidRPr="0090325C">
        <w:rPr>
          <w:rFonts w:eastAsia="Calibri"/>
        </w:rPr>
        <w:t xml:space="preserve"> ground and static on your antenna.  I saw somewhere that you could use an NE-2 bulb between the antenna "hot" lead and ground as a static discharge device for a receiver. This was </w:t>
      </w:r>
      <w:proofErr w:type="gramStart"/>
      <w:r w:rsidR="0090325C" w:rsidRPr="0090325C">
        <w:rPr>
          <w:rFonts w:eastAsia="Calibri"/>
        </w:rPr>
        <w:t>fairly common</w:t>
      </w:r>
      <w:proofErr w:type="gramEnd"/>
      <w:r w:rsidR="0090325C" w:rsidRPr="0090325C">
        <w:rPr>
          <w:rFonts w:eastAsia="Calibri"/>
        </w:rPr>
        <w:t xml:space="preserve"> in WWII era tube radios.  A NE-2 fires at around 90-110V, which is more than a lot of </w:t>
      </w:r>
      <w:r w:rsidRPr="0090325C">
        <w:rPr>
          <w:rFonts w:eastAsia="Calibri"/>
        </w:rPr>
        <w:t>solid-state</w:t>
      </w:r>
      <w:r w:rsidR="0090325C" w:rsidRPr="0090325C">
        <w:rPr>
          <w:rFonts w:eastAsia="Calibri"/>
        </w:rPr>
        <w:t xml:space="preserve"> equipment can handle, so the protection offered is dubious with modern </w:t>
      </w:r>
      <w:proofErr w:type="gramStart"/>
      <w:r w:rsidR="0090325C" w:rsidRPr="0090325C">
        <w:rPr>
          <w:rFonts w:eastAsia="Calibri"/>
        </w:rPr>
        <w:t>solid state</w:t>
      </w:r>
      <w:proofErr w:type="gramEnd"/>
      <w:r w:rsidR="0090325C" w:rsidRPr="0090325C">
        <w:rPr>
          <w:rFonts w:eastAsia="Calibri"/>
        </w:rPr>
        <w:t xml:space="preserve"> radios.</w:t>
      </w:r>
    </w:p>
    <w:p w14:paraId="11604B9C" w14:textId="77777777" w:rsidR="0090325C" w:rsidRPr="0090325C" w:rsidRDefault="0090325C" w:rsidP="0090325C">
      <w:pPr>
        <w:rPr>
          <w:rFonts w:eastAsia="Calibri"/>
        </w:rPr>
      </w:pPr>
    </w:p>
    <w:p w14:paraId="6621A6FD" w14:textId="77777777" w:rsidR="00CD14DD" w:rsidRDefault="00CD14DD" w:rsidP="0090325C">
      <w:pPr>
        <w:rPr>
          <w:rFonts w:eastAsia="Calibri"/>
        </w:rPr>
      </w:pPr>
    </w:p>
    <w:p w14:paraId="36416B5A" w14:textId="341028C1" w:rsidR="0090325C" w:rsidRPr="0090325C" w:rsidRDefault="0090325C" w:rsidP="0090325C">
      <w:pPr>
        <w:rPr>
          <w:rFonts w:eastAsia="Calibri"/>
        </w:rPr>
      </w:pPr>
      <w:r w:rsidRPr="0090325C">
        <w:rPr>
          <w:rFonts w:eastAsia="Calibri"/>
        </w:rPr>
        <w:t xml:space="preserve">While in Toledo several years ago I was in a hurry to get an antenna up.  I put up a long wire into a tree and connected coax and ground before running into the shack. One day, while I was in my </w:t>
      </w:r>
      <w:r w:rsidR="000700A4" w:rsidRPr="0090325C">
        <w:rPr>
          <w:rFonts w:eastAsia="Calibri"/>
        </w:rPr>
        <w:t>shack,</w:t>
      </w:r>
      <w:r w:rsidRPr="0090325C">
        <w:rPr>
          <w:rFonts w:eastAsia="Calibri"/>
        </w:rPr>
        <w:t xml:space="preserve"> I was hearing a snapping noise. When I searched it out, I found that the snap was from the open end of the coax, coming from the antenna. There was no </w:t>
      </w:r>
      <w:r w:rsidR="000700A4" w:rsidRPr="0090325C">
        <w:rPr>
          <w:rFonts w:eastAsia="Calibri"/>
        </w:rPr>
        <w:t>storm,</w:t>
      </w:r>
      <w:r w:rsidRPr="0090325C">
        <w:rPr>
          <w:rFonts w:eastAsia="Calibri"/>
        </w:rPr>
        <w:t xml:space="preserve"> but I was still getting a static discharge at the end of the coax.  I later learned that rain, </w:t>
      </w:r>
      <w:proofErr w:type="gramStart"/>
      <w:r w:rsidRPr="0090325C">
        <w:rPr>
          <w:rFonts w:eastAsia="Calibri"/>
        </w:rPr>
        <w:t>snow</w:t>
      </w:r>
      <w:proofErr w:type="gramEnd"/>
      <w:r w:rsidRPr="0090325C">
        <w:rPr>
          <w:rFonts w:eastAsia="Calibri"/>
        </w:rPr>
        <w:t xml:space="preserve"> and wind can build up static on an antenna.  If not accounted for this probably could harm the antenna input on modern </w:t>
      </w:r>
      <w:r w:rsidR="000700A4" w:rsidRPr="0090325C">
        <w:rPr>
          <w:rFonts w:eastAsia="Calibri"/>
        </w:rPr>
        <w:t>solid-state</w:t>
      </w:r>
      <w:r w:rsidRPr="0090325C">
        <w:rPr>
          <w:rFonts w:eastAsia="Calibri"/>
        </w:rPr>
        <w:t xml:space="preserve"> equipment.  </w:t>
      </w:r>
    </w:p>
    <w:p w14:paraId="06C020B5" w14:textId="77777777" w:rsidR="0090325C" w:rsidRPr="0090325C" w:rsidRDefault="0090325C" w:rsidP="0090325C">
      <w:pPr>
        <w:rPr>
          <w:rFonts w:eastAsia="Calibri"/>
        </w:rPr>
      </w:pPr>
    </w:p>
    <w:p w14:paraId="13B37E66" w14:textId="29592631" w:rsidR="0090325C" w:rsidRPr="0090325C" w:rsidRDefault="0090325C" w:rsidP="0090325C">
      <w:pPr>
        <w:rPr>
          <w:rFonts w:eastAsia="Calibri"/>
        </w:rPr>
      </w:pPr>
      <w:r w:rsidRPr="0090325C">
        <w:rPr>
          <w:rFonts w:eastAsia="Calibri"/>
        </w:rPr>
        <w:t xml:space="preserve"> Often called rain static, corona discharge from high electric fields near shower clouds will induce modest currents (mA), but at high voltages, and a nearby lightning strike can induce </w:t>
      </w:r>
      <w:proofErr w:type="gramStart"/>
      <w:r w:rsidRPr="0090325C">
        <w:rPr>
          <w:rFonts w:eastAsia="Calibri"/>
        </w:rPr>
        <w:t>pretty high</w:t>
      </w:r>
      <w:proofErr w:type="gramEnd"/>
      <w:r w:rsidRPr="0090325C">
        <w:rPr>
          <w:rFonts w:eastAsia="Calibri"/>
        </w:rPr>
        <w:t xml:space="preserve"> short-duration currents. Either is quite sufficient to eat your electronics. Not just your receiver is at risk - the currents will flow on any data lines (RS-232, USB, etc.) and may damage computers and peripherals. </w:t>
      </w:r>
    </w:p>
    <w:p w14:paraId="6804BCD5" w14:textId="77777777" w:rsidR="0090325C" w:rsidRPr="0090325C" w:rsidRDefault="0090325C" w:rsidP="0090325C">
      <w:pPr>
        <w:rPr>
          <w:rFonts w:eastAsia="Calibri"/>
        </w:rPr>
      </w:pPr>
    </w:p>
    <w:p w14:paraId="18CD36E9" w14:textId="5E7BD864" w:rsidR="0090325C" w:rsidRPr="0090325C" w:rsidRDefault="000700A4" w:rsidP="0090325C">
      <w:pPr>
        <w:rPr>
          <w:rFonts w:eastAsia="Calibri"/>
        </w:rPr>
      </w:pPr>
      <w:r w:rsidRPr="0090325C">
        <w:rPr>
          <w:rFonts w:eastAsia="Calibri"/>
          <w:noProof/>
        </w:rPr>
        <w:drawing>
          <wp:anchor distT="0" distB="0" distL="0" distR="0" simplePos="0" relativeHeight="252271616" behindDoc="1" locked="0" layoutInCell="1" allowOverlap="1" wp14:anchorId="755292F4" wp14:editId="5BED9630">
            <wp:simplePos x="0" y="0"/>
            <wp:positionH relativeFrom="margin">
              <wp:align>right</wp:align>
            </wp:positionH>
            <wp:positionV relativeFrom="paragraph">
              <wp:posOffset>1113790</wp:posOffset>
            </wp:positionV>
            <wp:extent cx="3465195" cy="1786890"/>
            <wp:effectExtent l="0" t="0" r="1905" b="3810"/>
            <wp:wrapTight wrapText="bothSides">
              <wp:wrapPolygon edited="0">
                <wp:start x="0" y="0"/>
                <wp:lineTo x="0" y="21416"/>
                <wp:lineTo x="21493" y="21416"/>
                <wp:lineTo x="21493"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465195" cy="17868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90325C" w:rsidRPr="0090325C">
        <w:rPr>
          <w:rFonts w:eastAsia="Calibri"/>
        </w:rPr>
        <w:t xml:space="preserve">When I say ground the </w:t>
      </w:r>
      <w:r w:rsidRPr="0090325C">
        <w:rPr>
          <w:rFonts w:eastAsia="Calibri"/>
        </w:rPr>
        <w:t>antenna,</w:t>
      </w:r>
      <w:r w:rsidR="0090325C" w:rsidRPr="0090325C">
        <w:rPr>
          <w:rFonts w:eastAsia="Calibri"/>
        </w:rPr>
        <w:t xml:space="preserve"> I am not talking about the grounding of the radio equipment inside the house.  I am talking about bringing any generated lightening EMP down to a ground before it has a chance to enter the house.  Why did I say EMP? When </w:t>
      </w:r>
      <w:r w:rsidRPr="0090325C">
        <w:rPr>
          <w:rFonts w:eastAsia="Calibri"/>
        </w:rPr>
        <w:t>lightning</w:t>
      </w:r>
      <w:r w:rsidR="0090325C" w:rsidRPr="0090325C">
        <w:rPr>
          <w:rFonts w:eastAsia="Calibri"/>
        </w:rPr>
        <w:t xml:space="preserve"> strikes something or the ground close to your antenna Mother Nature delivers a high voltage electromagnetic pulse in your antenna which is called an EMP pulse.  A </w:t>
      </w:r>
      <w:r w:rsidR="0090325C" w:rsidRPr="0090325C">
        <w:rPr>
          <w:rFonts w:eastAsia="Calibri"/>
          <w:i/>
          <w:iCs/>
        </w:rPr>
        <w:t>lightning</w:t>
      </w:r>
      <w:r w:rsidR="0090325C" w:rsidRPr="0090325C">
        <w:rPr>
          <w:rFonts w:eastAsia="Calibri"/>
        </w:rPr>
        <w:t xml:space="preserve"> bolt hitting the ground becomes an </w:t>
      </w:r>
      <w:r w:rsidR="0090325C" w:rsidRPr="0090325C">
        <w:rPr>
          <w:rFonts w:eastAsia="Calibri"/>
          <w:i/>
          <w:iCs/>
        </w:rPr>
        <w:t>EMP</w:t>
      </w:r>
      <w:r w:rsidR="0090325C" w:rsidRPr="0090325C">
        <w:rPr>
          <w:rFonts w:eastAsia="Calibri"/>
        </w:rPr>
        <w:t xml:space="preserve"> weapon delivered by Mother Nature that shuts down electronics. This pulse is usually of enough strength to at least destroy the front end of you receiver and at the most cause a fire in your building.  You probably cannot expect your ground system to protect you against a direct </w:t>
      </w:r>
      <w:r w:rsidRPr="0090325C">
        <w:rPr>
          <w:rFonts w:eastAsia="Calibri"/>
        </w:rPr>
        <w:t>lightning</w:t>
      </w:r>
      <w:r w:rsidR="0090325C" w:rsidRPr="0090325C">
        <w:rPr>
          <w:rFonts w:eastAsia="Calibri"/>
        </w:rPr>
        <w:t xml:space="preserve"> strike if connected but you should consider protection against a </w:t>
      </w:r>
      <w:r w:rsidRPr="0090325C">
        <w:rPr>
          <w:rFonts w:eastAsia="Calibri"/>
        </w:rPr>
        <w:t>nearby</w:t>
      </w:r>
      <w:r w:rsidR="0090325C" w:rsidRPr="0090325C">
        <w:rPr>
          <w:rFonts w:eastAsia="Calibri"/>
        </w:rPr>
        <w:t xml:space="preserve"> strike.</w:t>
      </w:r>
    </w:p>
    <w:p w14:paraId="13C041F8" w14:textId="068949FE" w:rsidR="0090325C" w:rsidRPr="0090325C" w:rsidRDefault="0090325C" w:rsidP="0090325C">
      <w:pPr>
        <w:rPr>
          <w:rFonts w:eastAsia="Calibri"/>
        </w:rPr>
      </w:pPr>
    </w:p>
    <w:p w14:paraId="6AB41005" w14:textId="2F8ECBB3" w:rsidR="0090325C" w:rsidRDefault="0090325C" w:rsidP="0090325C">
      <w:pPr>
        <w:rPr>
          <w:rFonts w:eastAsia="Calibri"/>
        </w:rPr>
      </w:pPr>
      <w:r w:rsidRPr="0090325C">
        <w:rPr>
          <w:rFonts w:eastAsia="Calibri"/>
        </w:rPr>
        <w:t xml:space="preserve">One example of DIY lightening discharge for ladder line, the red </w:t>
      </w:r>
      <w:proofErr w:type="spellStart"/>
      <w:r w:rsidRPr="0090325C">
        <w:rPr>
          <w:rFonts w:eastAsia="Calibri"/>
        </w:rPr>
        <w:t>wire</w:t>
      </w:r>
      <w:proofErr w:type="spellEnd"/>
      <w:r w:rsidRPr="0090325C">
        <w:rPr>
          <w:rFonts w:eastAsia="Calibri"/>
        </w:rPr>
        <w:t xml:space="preserve"> is ground.</w:t>
      </w:r>
    </w:p>
    <w:p w14:paraId="142954DE" w14:textId="10A99408" w:rsidR="000B4DF9" w:rsidRDefault="000B4DF9" w:rsidP="0090325C">
      <w:pPr>
        <w:rPr>
          <w:rFonts w:eastAsia="Calibri"/>
        </w:rPr>
      </w:pPr>
    </w:p>
    <w:p w14:paraId="54A0A00A" w14:textId="3128951F" w:rsidR="000B4DF9" w:rsidRDefault="000B4DF9" w:rsidP="0090325C">
      <w:pPr>
        <w:rPr>
          <w:rFonts w:eastAsia="Calibri"/>
        </w:rPr>
      </w:pPr>
    </w:p>
    <w:p w14:paraId="7CED98E7" w14:textId="420FE388" w:rsidR="000B4DF9" w:rsidRDefault="000B4DF9" w:rsidP="0090325C">
      <w:pPr>
        <w:rPr>
          <w:rFonts w:eastAsia="Calibri"/>
        </w:rPr>
      </w:pPr>
    </w:p>
    <w:p w14:paraId="7698BDEE" w14:textId="5CBB5862" w:rsidR="000B4DF9" w:rsidRDefault="000B4DF9" w:rsidP="0090325C">
      <w:pPr>
        <w:rPr>
          <w:rFonts w:eastAsia="Calibri"/>
        </w:rPr>
      </w:pPr>
    </w:p>
    <w:p w14:paraId="165AA324" w14:textId="77777777" w:rsidR="000B4DF9" w:rsidRPr="006701ED" w:rsidRDefault="00A93C03" w:rsidP="000B4DF9">
      <w:pPr>
        <w:rPr>
          <w:rFonts w:eastAsia="Times New Roman"/>
          <w:sz w:val="20"/>
          <w:szCs w:val="20"/>
          <w:u w:val="single"/>
        </w:rPr>
      </w:pPr>
      <w:hyperlink w:anchor="top" w:history="1">
        <w:r w:rsidR="000B4DF9" w:rsidRPr="006701ED">
          <w:rPr>
            <w:rFonts w:eastAsia="Times New Roman"/>
            <w:color w:val="0563C1" w:themeColor="hyperlink"/>
            <w:sz w:val="20"/>
            <w:szCs w:val="20"/>
            <w:u w:val="single"/>
          </w:rPr>
          <w:t>TOP</w:t>
        </w:r>
      </w:hyperlink>
      <w:r w:rsidR="000B4DF9" w:rsidRPr="006701ED">
        <w:rPr>
          <w:rFonts w:eastAsia="Times New Roman"/>
          <w:sz w:val="20"/>
          <w:szCs w:val="20"/>
          <w:u w:val="single"/>
        </w:rPr>
        <w:t xml:space="preserve"> ^</w:t>
      </w:r>
    </w:p>
    <w:p w14:paraId="1DB4C469" w14:textId="7FCC34FA" w:rsidR="0090325C" w:rsidRPr="0090325C" w:rsidRDefault="000B4DF9" w:rsidP="0090325C">
      <w:pPr>
        <w:rPr>
          <w:rFonts w:eastAsia="Calibri"/>
        </w:rPr>
      </w:pPr>
      <w:r w:rsidRPr="0090325C">
        <w:rPr>
          <w:rFonts w:eastAsia="Calibri"/>
          <w:noProof/>
        </w:rPr>
        <w:lastRenderedPageBreak/>
        <w:drawing>
          <wp:anchor distT="0" distB="0" distL="0" distR="0" simplePos="0" relativeHeight="252272640" behindDoc="1" locked="0" layoutInCell="1" allowOverlap="1" wp14:anchorId="7BDC8975" wp14:editId="739EBC9C">
            <wp:simplePos x="0" y="0"/>
            <wp:positionH relativeFrom="margin">
              <wp:align>left</wp:align>
            </wp:positionH>
            <wp:positionV relativeFrom="paragraph">
              <wp:posOffset>10160</wp:posOffset>
            </wp:positionV>
            <wp:extent cx="2333625" cy="1443990"/>
            <wp:effectExtent l="0" t="0" r="0" b="3810"/>
            <wp:wrapTight wrapText="bothSides">
              <wp:wrapPolygon edited="1">
                <wp:start x="0" y="0"/>
                <wp:lineTo x="0" y="23434"/>
                <wp:lineTo x="22832" y="22517"/>
                <wp:lineTo x="22579" y="-204"/>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386090" cy="1477081"/>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90325C" w:rsidRPr="0090325C">
        <w:rPr>
          <w:rFonts w:eastAsia="Calibri"/>
        </w:rPr>
        <w:t>Another example of DIY lightening discharge for ladder line.</w:t>
      </w:r>
    </w:p>
    <w:p w14:paraId="3ADFA352" w14:textId="200520E8" w:rsidR="0090325C" w:rsidRPr="0090325C" w:rsidRDefault="0090325C" w:rsidP="0090325C">
      <w:pPr>
        <w:rPr>
          <w:rFonts w:eastAsia="Calibri"/>
        </w:rPr>
      </w:pPr>
    </w:p>
    <w:p w14:paraId="30895CF4" w14:textId="50936BEC" w:rsidR="0090325C" w:rsidRPr="0090325C" w:rsidRDefault="0090325C" w:rsidP="0090325C">
      <w:pPr>
        <w:rPr>
          <w:rFonts w:eastAsia="Calibri"/>
          <w:b/>
          <w:bCs/>
        </w:rPr>
      </w:pPr>
      <w:r w:rsidRPr="0090325C">
        <w:rPr>
          <w:rFonts w:eastAsia="Calibri"/>
        </w:rPr>
        <w:t xml:space="preserve">A lightning strike produces a localized EMP that gives rise to large electrical currents in nearby wires. A single current surge can also damage sensitive hardware such as computers and peripherals. All electronic and communications systems should have some form of protection against the effects of an EMP. Transient suppressors, also called surge protectors, AC outlets, and modem jacks offer limited protection against the EMPs that occur during thunderstorms. </w:t>
      </w:r>
      <w:r w:rsidRPr="0090325C">
        <w:rPr>
          <w:rFonts w:eastAsia="Calibri"/>
          <w:b/>
          <w:bCs/>
        </w:rPr>
        <w:t>The best method of protection is to unplug AC cords and modem lines of computers when they are not in use.</w:t>
      </w:r>
    </w:p>
    <w:p w14:paraId="20BFC027" w14:textId="77777777" w:rsidR="0090325C" w:rsidRPr="0090325C" w:rsidRDefault="0090325C" w:rsidP="0090325C">
      <w:pPr>
        <w:rPr>
          <w:rFonts w:eastAsia="Calibri"/>
        </w:rPr>
      </w:pPr>
    </w:p>
    <w:p w14:paraId="773B64E4" w14:textId="3555F9C2" w:rsidR="0090325C" w:rsidRPr="0090325C" w:rsidRDefault="0067313B" w:rsidP="0090325C">
      <w:pPr>
        <w:rPr>
          <w:rFonts w:eastAsia="Calibri"/>
        </w:rPr>
      </w:pPr>
      <w:r w:rsidRPr="0090325C">
        <w:rPr>
          <w:rFonts w:eastAsia="Calibri"/>
          <w:noProof/>
        </w:rPr>
        <w:drawing>
          <wp:anchor distT="0" distB="0" distL="0" distR="0" simplePos="0" relativeHeight="252276736" behindDoc="1" locked="0" layoutInCell="1" allowOverlap="1" wp14:anchorId="56924038" wp14:editId="4EE91A36">
            <wp:simplePos x="0" y="0"/>
            <wp:positionH relativeFrom="margin">
              <wp:align>right</wp:align>
            </wp:positionH>
            <wp:positionV relativeFrom="paragraph">
              <wp:posOffset>672465</wp:posOffset>
            </wp:positionV>
            <wp:extent cx="2415540" cy="1356360"/>
            <wp:effectExtent l="0" t="0" r="3810" b="0"/>
            <wp:wrapTight wrapText="bothSides">
              <wp:wrapPolygon edited="1">
                <wp:start x="-852" y="-455"/>
                <wp:lineTo x="-1192" y="21843"/>
                <wp:lineTo x="21464" y="21236"/>
                <wp:lineTo x="21464" y="0"/>
                <wp:lineTo x="-852" y="-455"/>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15540" cy="135636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90325C" w:rsidRPr="0090325C">
        <w:rPr>
          <w:rFonts w:eastAsia="Calibri"/>
        </w:rPr>
        <w:t xml:space="preserve">Many hams have a VHF/UHF radio and antenna for local communication, especially if they are involved in </w:t>
      </w:r>
      <w:proofErr w:type="spellStart"/>
      <w:r w:rsidR="0090325C" w:rsidRPr="0090325C">
        <w:rPr>
          <w:rFonts w:eastAsia="Calibri"/>
        </w:rPr>
        <w:t>EmComm</w:t>
      </w:r>
      <w:proofErr w:type="spellEnd"/>
      <w:r w:rsidR="0090325C" w:rsidRPr="0090325C">
        <w:rPr>
          <w:rFonts w:eastAsia="Calibri"/>
        </w:rPr>
        <w:t xml:space="preserve">. Ideally you have an exterior antenna up high for best performance with your radio. The downside to that is that </w:t>
      </w:r>
      <w:r w:rsidR="00096592" w:rsidRPr="0090325C">
        <w:rPr>
          <w:rFonts w:eastAsia="Calibri"/>
        </w:rPr>
        <w:t>vertically oriented</w:t>
      </w:r>
      <w:r w:rsidR="0090325C" w:rsidRPr="0090325C">
        <w:rPr>
          <w:rFonts w:eastAsia="Calibri"/>
        </w:rPr>
        <w:t xml:space="preserve"> VHF/UHF monopole antennas are a juicy target for lightning strikes. Basically, they look like a lightning rod.</w:t>
      </w:r>
    </w:p>
    <w:p w14:paraId="70D8AE95" w14:textId="7D68B789" w:rsidR="000B4DF9" w:rsidRDefault="000B4DF9" w:rsidP="0090325C">
      <w:pPr>
        <w:rPr>
          <w:rFonts w:eastAsia="Calibri"/>
        </w:rPr>
      </w:pPr>
    </w:p>
    <w:p w14:paraId="3C9A7F08" w14:textId="50815373" w:rsidR="0090325C" w:rsidRDefault="0090325C" w:rsidP="0090325C">
      <w:pPr>
        <w:rPr>
          <w:rFonts w:eastAsia="Calibri"/>
        </w:rPr>
      </w:pPr>
      <w:r w:rsidRPr="0090325C">
        <w:rPr>
          <w:rFonts w:eastAsia="Calibri"/>
        </w:rPr>
        <w:t xml:space="preserve">Lightning wants to go to ground and if the best path is through your antenna and feed line, your radio is likely to be destroyed. And if </w:t>
      </w:r>
      <w:proofErr w:type="gramStart"/>
      <w:r w:rsidRPr="0090325C">
        <w:rPr>
          <w:rFonts w:eastAsia="Calibri"/>
        </w:rPr>
        <w:t>you’re</w:t>
      </w:r>
      <w:proofErr w:type="gramEnd"/>
      <w:r w:rsidRPr="0090325C">
        <w:rPr>
          <w:rFonts w:eastAsia="Calibri"/>
        </w:rPr>
        <w:t xml:space="preserve"> right near the radio when it happens, you might be injured, or a fire might be started by the lightning strike. Bottom line, bad things can happen with an outdoor antenna during a thunderstorm.</w:t>
      </w:r>
    </w:p>
    <w:p w14:paraId="0C6B30EE" w14:textId="27FE1961" w:rsidR="0067313B" w:rsidRPr="0090325C" w:rsidRDefault="0067313B" w:rsidP="0090325C">
      <w:pPr>
        <w:rPr>
          <w:rFonts w:eastAsia="Calibri"/>
        </w:rPr>
      </w:pPr>
      <w:r w:rsidRPr="0090325C">
        <w:rPr>
          <w:rFonts w:eastAsia="Calibri"/>
          <w:noProof/>
        </w:rPr>
        <w:drawing>
          <wp:anchor distT="0" distB="0" distL="0" distR="0" simplePos="0" relativeHeight="252277760" behindDoc="1" locked="0" layoutInCell="1" allowOverlap="1" wp14:anchorId="0E5E7441" wp14:editId="2CCE3091">
            <wp:simplePos x="0" y="0"/>
            <wp:positionH relativeFrom="margin">
              <wp:align>left</wp:align>
            </wp:positionH>
            <wp:positionV relativeFrom="paragraph">
              <wp:posOffset>200660</wp:posOffset>
            </wp:positionV>
            <wp:extent cx="3619500" cy="1257300"/>
            <wp:effectExtent l="19050" t="19050" r="19050" b="19050"/>
            <wp:wrapTight wrapText="bothSides">
              <wp:wrapPolygon edited="1">
                <wp:start x="-114" y="-327"/>
                <wp:lineTo x="0" y="23400"/>
                <wp:lineTo x="22168" y="22909"/>
                <wp:lineTo x="22453" y="-818"/>
                <wp:lineTo x="-114" y="-327"/>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619500" cy="1257300"/>
                    </a:xfrm>
                    <a:prstGeom prst="rect">
                      <a:avLst/>
                    </a:prstGeom>
                    <a:solidFill>
                      <a:srgbClr val="FFFFFF"/>
                    </a:solidFill>
                    <a:ln w="63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598AB05" w14:textId="545E5F91" w:rsidR="001D4AD4" w:rsidRDefault="0090325C" w:rsidP="0090325C">
      <w:pPr>
        <w:rPr>
          <w:rFonts w:eastAsia="Calibri"/>
        </w:rPr>
      </w:pPr>
      <w:r w:rsidRPr="0090325C">
        <w:rPr>
          <w:rFonts w:eastAsia="Calibri"/>
        </w:rPr>
        <w:t>Lightening protection is important to have.  There are numerous sources of arresters available mostly for coaxial cable feedline.  Some simple and cheap, others complex and costly.  How much is your radio worth to you? Here are some available coaxial cable lightening arresters:</w:t>
      </w:r>
      <w:r w:rsidR="001D4AD4" w:rsidRPr="001D4AD4">
        <w:rPr>
          <w:rFonts w:eastAsia="Calibri"/>
        </w:rPr>
        <w:t xml:space="preserve"> </w:t>
      </w:r>
    </w:p>
    <w:p w14:paraId="543A5315" w14:textId="597858AF" w:rsidR="001D4AD4" w:rsidRDefault="001D4AD4" w:rsidP="0090325C">
      <w:pPr>
        <w:rPr>
          <w:rFonts w:eastAsia="Calibri"/>
        </w:rPr>
      </w:pPr>
    </w:p>
    <w:p w14:paraId="5A6C33A4" w14:textId="0405F672" w:rsidR="0067313B" w:rsidRDefault="001D4AD4" w:rsidP="001D4AD4">
      <w:pPr>
        <w:rPr>
          <w:rFonts w:eastAsia="Calibri"/>
        </w:rPr>
      </w:pPr>
      <w:r w:rsidRPr="0090325C">
        <w:rPr>
          <w:rFonts w:eastAsia="Calibri"/>
        </w:rPr>
        <w:t>Even better than these stand-alone arresters with separate ground wires is to group them on a plate that is well-grounded</w:t>
      </w:r>
      <w:r>
        <w:rPr>
          <w:rFonts w:eastAsia="Calibri"/>
        </w:rPr>
        <w:t xml:space="preserve">. </w:t>
      </w:r>
      <w:r w:rsidRPr="001D4AD4">
        <w:rPr>
          <w:rFonts w:eastAsia="Calibri"/>
        </w:rPr>
        <w:t xml:space="preserve"> </w:t>
      </w:r>
      <w:r w:rsidRPr="0090325C">
        <w:rPr>
          <w:rFonts w:eastAsia="Calibri"/>
        </w:rPr>
        <w:t xml:space="preserve">So, what can you do? Your best defense is to become educated on this complex problem.  The more you know the better you will be prepared to make decisions about what protection you need.  </w:t>
      </w:r>
    </w:p>
    <w:p w14:paraId="627C0F2A" w14:textId="77777777" w:rsidR="0067313B" w:rsidRDefault="0067313B" w:rsidP="001D4AD4">
      <w:pPr>
        <w:rPr>
          <w:rFonts w:eastAsia="Calibri"/>
        </w:rPr>
      </w:pPr>
    </w:p>
    <w:p w14:paraId="7E126235" w14:textId="43852899" w:rsidR="001D4AD4" w:rsidRDefault="0067313B" w:rsidP="001D4AD4">
      <w:pPr>
        <w:rPr>
          <w:rFonts w:eastAsia="Calibri"/>
        </w:rPr>
      </w:pPr>
      <w:r w:rsidRPr="0090325C">
        <w:rPr>
          <w:rFonts w:eastAsia="Calibri"/>
          <w:noProof/>
        </w:rPr>
        <w:drawing>
          <wp:anchor distT="0" distB="0" distL="0" distR="0" simplePos="0" relativeHeight="252274688" behindDoc="1" locked="0" layoutInCell="1" allowOverlap="1" wp14:anchorId="788B2D86" wp14:editId="43542522">
            <wp:simplePos x="0" y="0"/>
            <wp:positionH relativeFrom="margin">
              <wp:posOffset>5238750</wp:posOffset>
            </wp:positionH>
            <wp:positionV relativeFrom="paragraph">
              <wp:posOffset>480695</wp:posOffset>
            </wp:positionV>
            <wp:extent cx="1247775" cy="1247775"/>
            <wp:effectExtent l="0" t="0" r="9525" b="9525"/>
            <wp:wrapTight wrapText="bothSides">
              <wp:wrapPolygon edited="0">
                <wp:start x="0" y="0"/>
                <wp:lineTo x="0" y="21435"/>
                <wp:lineTo x="21435" y="21435"/>
                <wp:lineTo x="2143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90325C">
        <w:rPr>
          <w:rFonts w:eastAsia="Calibri"/>
          <w:noProof/>
        </w:rPr>
        <w:drawing>
          <wp:anchor distT="0" distB="0" distL="0" distR="0" simplePos="0" relativeHeight="252273664" behindDoc="1" locked="0" layoutInCell="1" allowOverlap="1" wp14:anchorId="43B681C8" wp14:editId="781B31C3">
            <wp:simplePos x="0" y="0"/>
            <wp:positionH relativeFrom="column">
              <wp:posOffset>2743200</wp:posOffset>
            </wp:positionH>
            <wp:positionV relativeFrom="paragraph">
              <wp:posOffset>575945</wp:posOffset>
            </wp:positionV>
            <wp:extent cx="1150620" cy="1188720"/>
            <wp:effectExtent l="19050" t="19050" r="11430" b="11430"/>
            <wp:wrapTight wrapText="bothSides">
              <wp:wrapPolygon edited="0">
                <wp:start x="-358" y="-346"/>
                <wp:lineTo x="-358" y="21462"/>
                <wp:lineTo x="21457" y="21462"/>
                <wp:lineTo x="21457" y="-346"/>
                <wp:lineTo x="-358" y="-346"/>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50620" cy="1188720"/>
                    </a:xfrm>
                    <a:prstGeom prst="rect">
                      <a:avLst/>
                    </a:prstGeom>
                    <a:solidFill>
                      <a:srgbClr val="FFFFFF"/>
                    </a:solidFill>
                    <a:ln w="63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0325C">
        <w:rPr>
          <w:rFonts w:eastAsia="Calibri"/>
          <w:noProof/>
        </w:rPr>
        <w:drawing>
          <wp:anchor distT="0" distB="0" distL="0" distR="0" simplePos="0" relativeHeight="252275712" behindDoc="1" locked="0" layoutInCell="1" allowOverlap="1" wp14:anchorId="4B9D9C8A" wp14:editId="17A340E1">
            <wp:simplePos x="0" y="0"/>
            <wp:positionH relativeFrom="margin">
              <wp:posOffset>57150</wp:posOffset>
            </wp:positionH>
            <wp:positionV relativeFrom="paragraph">
              <wp:posOffset>528320</wp:posOffset>
            </wp:positionV>
            <wp:extent cx="1178560" cy="1247775"/>
            <wp:effectExtent l="19050" t="19050" r="21590" b="28575"/>
            <wp:wrapTight wrapText="bothSides">
              <wp:wrapPolygon edited="0">
                <wp:start x="-349" y="-330"/>
                <wp:lineTo x="-349" y="21765"/>
                <wp:lineTo x="21647" y="21765"/>
                <wp:lineTo x="21647" y="-330"/>
                <wp:lineTo x="-349" y="-33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178560" cy="1247775"/>
                    </a:xfrm>
                    <a:prstGeom prst="rect">
                      <a:avLst/>
                    </a:prstGeom>
                    <a:solidFill>
                      <a:srgbClr val="FFFFFF"/>
                    </a:solidFill>
                    <a:ln w="63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D4AD4" w:rsidRPr="0090325C">
        <w:rPr>
          <w:rFonts w:eastAsia="Calibri"/>
        </w:rPr>
        <w:t>If you go to your local library, you will find little if any information on lightening protection.  There are some links to internet information at the end of this article.</w:t>
      </w:r>
    </w:p>
    <w:p w14:paraId="164FEA60" w14:textId="77777777" w:rsidR="0067313B" w:rsidRPr="0090325C" w:rsidRDefault="0067313B" w:rsidP="001D4AD4">
      <w:pPr>
        <w:rPr>
          <w:rFonts w:eastAsia="Calibri"/>
        </w:rPr>
      </w:pPr>
    </w:p>
    <w:p w14:paraId="1B594ADA" w14:textId="77777777" w:rsidR="00BD3799" w:rsidRDefault="00BD3799" w:rsidP="0090325C">
      <w:pPr>
        <w:rPr>
          <w:rFonts w:eastAsia="Calibri"/>
        </w:rPr>
      </w:pPr>
    </w:p>
    <w:p w14:paraId="55328B8A" w14:textId="77777777" w:rsidR="00BD3799" w:rsidRDefault="00BD3799" w:rsidP="0090325C">
      <w:pPr>
        <w:rPr>
          <w:rFonts w:eastAsia="Calibri"/>
        </w:rPr>
      </w:pPr>
    </w:p>
    <w:p w14:paraId="5A4DF4EA" w14:textId="77777777" w:rsidR="00BD3799" w:rsidRDefault="00BD3799" w:rsidP="0090325C">
      <w:pPr>
        <w:rPr>
          <w:rFonts w:eastAsia="Calibri"/>
        </w:rPr>
      </w:pPr>
    </w:p>
    <w:p w14:paraId="18734EF7" w14:textId="77777777" w:rsidR="00BD3799" w:rsidRDefault="00BD3799" w:rsidP="0090325C">
      <w:pPr>
        <w:rPr>
          <w:rFonts w:eastAsia="Calibri"/>
        </w:rPr>
      </w:pPr>
    </w:p>
    <w:p w14:paraId="629A79DB" w14:textId="77777777" w:rsidR="00BD3799" w:rsidRDefault="00BD3799" w:rsidP="0090325C">
      <w:pPr>
        <w:rPr>
          <w:rFonts w:eastAsia="Calibri"/>
        </w:rPr>
      </w:pPr>
    </w:p>
    <w:p w14:paraId="013FE8E2" w14:textId="77777777" w:rsidR="00BD3799" w:rsidRDefault="00BD3799" w:rsidP="0090325C">
      <w:pPr>
        <w:rPr>
          <w:rFonts w:eastAsia="Calibri"/>
        </w:rPr>
      </w:pPr>
    </w:p>
    <w:p w14:paraId="26FA4994" w14:textId="77777777" w:rsidR="00BD3799" w:rsidRDefault="00BD3799" w:rsidP="0090325C">
      <w:pPr>
        <w:rPr>
          <w:rFonts w:eastAsia="Calibri"/>
        </w:rPr>
      </w:pPr>
    </w:p>
    <w:p w14:paraId="7F15A8AB" w14:textId="77777777" w:rsidR="00BD3799" w:rsidRDefault="00BD3799" w:rsidP="0090325C">
      <w:pPr>
        <w:rPr>
          <w:rFonts w:eastAsia="Calibri"/>
        </w:rPr>
      </w:pPr>
    </w:p>
    <w:p w14:paraId="0475E36C" w14:textId="6AE57064" w:rsidR="0090325C" w:rsidRPr="0090325C" w:rsidRDefault="0090325C" w:rsidP="0090325C">
      <w:pPr>
        <w:rPr>
          <w:rFonts w:eastAsia="Calibri"/>
        </w:rPr>
      </w:pPr>
      <w:r w:rsidRPr="0090325C">
        <w:rPr>
          <w:rFonts w:eastAsia="Calibri"/>
        </w:rPr>
        <w:t xml:space="preserve">As to the protection of you ham radio station the best advice seems to be to disconnect all your equipment from all antennas and power lines.  When </w:t>
      </w:r>
      <w:r w:rsidR="00096592" w:rsidRPr="0090325C">
        <w:rPr>
          <w:rFonts w:eastAsia="Calibri"/>
        </w:rPr>
        <w:t>lightning</w:t>
      </w:r>
      <w:r w:rsidRPr="0090325C">
        <w:rPr>
          <w:rFonts w:eastAsia="Calibri"/>
        </w:rPr>
        <w:t xml:space="preserve"> strikes it will seek the shortest path to ground.  Unless you disconnect your </w:t>
      </w:r>
      <w:r w:rsidR="00096592" w:rsidRPr="0090325C">
        <w:rPr>
          <w:rFonts w:eastAsia="Calibri"/>
        </w:rPr>
        <w:t>equipment,</w:t>
      </w:r>
      <w:r w:rsidRPr="0090325C">
        <w:rPr>
          <w:rFonts w:eastAsia="Calibri"/>
        </w:rPr>
        <w:t xml:space="preserve"> you are giving lightening a good return path to ground – through </w:t>
      </w:r>
      <w:proofErr w:type="gramStart"/>
      <w:r w:rsidRPr="0090325C">
        <w:rPr>
          <w:rFonts w:eastAsia="Calibri"/>
        </w:rPr>
        <w:t>you</w:t>
      </w:r>
      <w:proofErr w:type="gramEnd"/>
      <w:r w:rsidRPr="0090325C">
        <w:rPr>
          <w:rFonts w:eastAsia="Calibri"/>
        </w:rPr>
        <w:t xml:space="preserve"> equipment.</w:t>
      </w:r>
    </w:p>
    <w:p w14:paraId="39A268D9" w14:textId="21C7CCB5" w:rsidR="0090325C" w:rsidRDefault="0090325C" w:rsidP="0090325C">
      <w:pPr>
        <w:rPr>
          <w:rFonts w:eastAsia="Calibri"/>
        </w:rPr>
      </w:pPr>
    </w:p>
    <w:p w14:paraId="0D979094" w14:textId="77777777" w:rsidR="00BD3799" w:rsidRDefault="00BD3799" w:rsidP="00BD3799">
      <w:pPr>
        <w:rPr>
          <w:sz w:val="20"/>
          <w:szCs w:val="20"/>
        </w:rPr>
      </w:pPr>
    </w:p>
    <w:p w14:paraId="35DF7D60" w14:textId="59D9A4E3" w:rsidR="00BD3799" w:rsidRPr="00BD3799" w:rsidRDefault="00A93C03" w:rsidP="00BD3799">
      <w:pPr>
        <w:rPr>
          <w:rFonts w:eastAsia="Times New Roman"/>
          <w:sz w:val="20"/>
          <w:szCs w:val="20"/>
          <w:u w:val="single"/>
        </w:rPr>
      </w:pPr>
      <w:hyperlink w:anchor="top" w:history="1">
        <w:r w:rsidR="00BD3799" w:rsidRPr="00BD3799">
          <w:rPr>
            <w:rFonts w:eastAsia="Times New Roman"/>
            <w:color w:val="0563C1" w:themeColor="hyperlink"/>
            <w:sz w:val="20"/>
            <w:szCs w:val="20"/>
            <w:u w:val="single"/>
          </w:rPr>
          <w:t>TOP</w:t>
        </w:r>
      </w:hyperlink>
      <w:r w:rsidR="00BD3799" w:rsidRPr="00BD3799">
        <w:rPr>
          <w:rFonts w:eastAsia="Times New Roman"/>
          <w:sz w:val="20"/>
          <w:szCs w:val="20"/>
          <w:u w:val="single"/>
        </w:rPr>
        <w:t xml:space="preserve"> ^</w:t>
      </w:r>
    </w:p>
    <w:p w14:paraId="5FA8751D" w14:textId="7CF4A5C6" w:rsidR="0090325C" w:rsidRPr="0090325C" w:rsidRDefault="0090325C" w:rsidP="0090325C">
      <w:pPr>
        <w:rPr>
          <w:rFonts w:eastAsia="Calibri"/>
          <w:b/>
          <w:bCs/>
        </w:rPr>
      </w:pPr>
      <w:r w:rsidRPr="0090325C">
        <w:rPr>
          <w:rFonts w:eastAsia="Calibri"/>
          <w:b/>
          <w:bCs/>
        </w:rPr>
        <w:lastRenderedPageBreak/>
        <w:t>Sources of lightening protection information</w:t>
      </w:r>
    </w:p>
    <w:p w14:paraId="5CA1B6F8" w14:textId="275E3657" w:rsidR="0090325C" w:rsidRPr="0090325C" w:rsidRDefault="0090325C" w:rsidP="0090325C">
      <w:pPr>
        <w:rPr>
          <w:rFonts w:eastAsia="Calibri"/>
        </w:rPr>
      </w:pPr>
      <w:r w:rsidRPr="0090325C">
        <w:rPr>
          <w:rFonts w:eastAsia="Calibri"/>
        </w:rPr>
        <w:t>ARRL Antenna Book</w:t>
      </w:r>
    </w:p>
    <w:p w14:paraId="42F53557" w14:textId="4FC6F13F" w:rsidR="0090325C" w:rsidRPr="0090325C" w:rsidRDefault="0090325C" w:rsidP="0090325C">
      <w:pPr>
        <w:rPr>
          <w:rFonts w:eastAsia="Calibri"/>
        </w:rPr>
      </w:pPr>
      <w:r w:rsidRPr="0090325C">
        <w:rPr>
          <w:rFonts w:eastAsia="Calibri"/>
        </w:rPr>
        <w:t>ARRL Handbook</w:t>
      </w:r>
    </w:p>
    <w:p w14:paraId="540C1E00" w14:textId="5AFC2153" w:rsidR="0090325C" w:rsidRPr="0090325C" w:rsidRDefault="0090325C" w:rsidP="0090325C">
      <w:pPr>
        <w:rPr>
          <w:rFonts w:eastAsia="Calibri"/>
        </w:rPr>
      </w:pPr>
      <w:r w:rsidRPr="0090325C">
        <w:rPr>
          <w:rFonts w:eastAsia="Calibri"/>
        </w:rPr>
        <w:t>Lightening Protection for the Amateur Radio Station – ARRL</w:t>
      </w:r>
    </w:p>
    <w:p w14:paraId="6FE7C635" w14:textId="257A39C1" w:rsidR="0090325C" w:rsidRPr="0090325C" w:rsidRDefault="00A93C03" w:rsidP="0090325C">
      <w:pPr>
        <w:rPr>
          <w:rFonts w:eastAsia="Calibri"/>
        </w:rPr>
      </w:pPr>
      <w:hyperlink r:id="rId117" w:history="1">
        <w:r w:rsidR="0090325C" w:rsidRPr="0090325C">
          <w:rPr>
            <w:rStyle w:val="Hyperlink"/>
            <w:rFonts w:eastAsia="Calibri"/>
          </w:rPr>
          <w:t>http://www.arrl.org/files/file/Technology/tis/info/pdf/0206056.pdf</w:t>
        </w:r>
      </w:hyperlink>
    </w:p>
    <w:p w14:paraId="7DEAC960" w14:textId="4D158190" w:rsidR="000B4DF9" w:rsidRPr="006701ED" w:rsidRDefault="000B4DF9" w:rsidP="000B4DF9">
      <w:pPr>
        <w:rPr>
          <w:rFonts w:eastAsia="Times New Roman"/>
          <w:sz w:val="20"/>
          <w:szCs w:val="20"/>
          <w:u w:val="single"/>
        </w:rPr>
      </w:pPr>
    </w:p>
    <w:p w14:paraId="3D361077" w14:textId="77777777" w:rsidR="0090325C" w:rsidRPr="0090325C" w:rsidRDefault="0090325C" w:rsidP="0090325C">
      <w:pPr>
        <w:rPr>
          <w:rFonts w:eastAsia="Calibri"/>
        </w:rPr>
      </w:pPr>
      <w:r w:rsidRPr="0090325C">
        <w:rPr>
          <w:rFonts w:eastAsia="Calibri"/>
        </w:rPr>
        <w:t>Electromagnetic Pulse and the Radio Amateur – ARRL</w:t>
      </w:r>
    </w:p>
    <w:p w14:paraId="5E2273E7" w14:textId="2777DA08" w:rsidR="0090325C" w:rsidRPr="0090325C" w:rsidRDefault="00A93C03" w:rsidP="0090325C">
      <w:pPr>
        <w:rPr>
          <w:rFonts w:eastAsia="Calibri"/>
        </w:rPr>
      </w:pPr>
      <w:hyperlink r:id="rId118" w:history="1">
        <w:r w:rsidR="0090325C" w:rsidRPr="0090325C">
          <w:rPr>
            <w:rStyle w:val="Hyperlink"/>
            <w:rFonts w:eastAsia="Calibri"/>
          </w:rPr>
          <w:t>http://www.arrl.org/lightning-protection</w:t>
        </w:r>
      </w:hyperlink>
    </w:p>
    <w:p w14:paraId="6AC55A7A" w14:textId="3346EE91" w:rsidR="0090325C" w:rsidRPr="0090325C" w:rsidRDefault="0090325C" w:rsidP="0090325C">
      <w:pPr>
        <w:rPr>
          <w:rFonts w:eastAsia="Calibri"/>
        </w:rPr>
      </w:pPr>
    </w:p>
    <w:p w14:paraId="302CFA4D" w14:textId="64433189" w:rsidR="0090325C" w:rsidRPr="0090325C" w:rsidRDefault="0090325C" w:rsidP="0090325C">
      <w:pPr>
        <w:rPr>
          <w:rFonts w:eastAsia="Calibri"/>
        </w:rPr>
      </w:pPr>
      <w:r w:rsidRPr="0090325C">
        <w:rPr>
          <w:rFonts w:eastAsia="Calibri"/>
        </w:rPr>
        <w:t>Lightening Protection Code – National Fire Protection Association</w:t>
      </w:r>
    </w:p>
    <w:p w14:paraId="488B18BD" w14:textId="77777777" w:rsidR="0090325C" w:rsidRPr="0090325C" w:rsidRDefault="00A93C03" w:rsidP="0090325C">
      <w:pPr>
        <w:rPr>
          <w:rFonts w:eastAsia="Calibri"/>
        </w:rPr>
      </w:pPr>
      <w:hyperlink r:id="rId119" w:history="1">
        <w:r w:rsidR="0090325C" w:rsidRPr="0090325C">
          <w:rPr>
            <w:rStyle w:val="Hyperlink"/>
            <w:rFonts w:eastAsia="Calibri"/>
          </w:rPr>
          <w:t>http://www.nfpa.org/codes-and-standards/document-information-pages?mode=code&amp;code=780</w:t>
        </w:r>
      </w:hyperlink>
    </w:p>
    <w:p w14:paraId="1B40F06A" w14:textId="6046A89B" w:rsidR="0090325C" w:rsidRPr="0090325C" w:rsidRDefault="0090325C" w:rsidP="0090325C">
      <w:pPr>
        <w:rPr>
          <w:rFonts w:eastAsia="Calibri"/>
        </w:rPr>
      </w:pPr>
    </w:p>
    <w:p w14:paraId="2553DF9C" w14:textId="1E961521" w:rsidR="0090325C" w:rsidRPr="0090325C" w:rsidRDefault="0090325C" w:rsidP="0090325C">
      <w:pPr>
        <w:rPr>
          <w:rFonts w:eastAsia="Calibri"/>
        </w:rPr>
      </w:pPr>
      <w:r w:rsidRPr="0090325C">
        <w:rPr>
          <w:rFonts w:eastAsia="Calibri"/>
        </w:rPr>
        <w:t>National Electrical Code - National Fire Protection Association</w:t>
      </w:r>
    </w:p>
    <w:p w14:paraId="1DB639FE" w14:textId="77777777" w:rsidR="0090325C" w:rsidRPr="0090325C" w:rsidRDefault="00A93C03" w:rsidP="0090325C">
      <w:pPr>
        <w:rPr>
          <w:rFonts w:eastAsia="Calibri"/>
        </w:rPr>
      </w:pPr>
      <w:hyperlink r:id="rId120" w:history="1">
        <w:r w:rsidR="0090325C" w:rsidRPr="0090325C">
          <w:rPr>
            <w:rStyle w:val="Hyperlink"/>
            <w:rFonts w:eastAsia="Calibri"/>
          </w:rPr>
          <w:t>http://www.nfpa.org/codes-and-standards/document-information-pages?mode=code&amp;code=70</w:t>
        </w:r>
      </w:hyperlink>
    </w:p>
    <w:p w14:paraId="72DB8256" w14:textId="77777777" w:rsidR="0090325C" w:rsidRPr="0090325C" w:rsidRDefault="0090325C" w:rsidP="0090325C">
      <w:pPr>
        <w:rPr>
          <w:rFonts w:eastAsia="Calibri"/>
        </w:rPr>
      </w:pPr>
    </w:p>
    <w:p w14:paraId="6A241EDE" w14:textId="77777777" w:rsidR="0090325C" w:rsidRPr="0090325C" w:rsidRDefault="0090325C" w:rsidP="0090325C">
      <w:pPr>
        <w:rPr>
          <w:rFonts w:eastAsia="Calibri"/>
        </w:rPr>
      </w:pPr>
      <w:r w:rsidRPr="0090325C">
        <w:rPr>
          <w:rFonts w:eastAsia="Calibri"/>
        </w:rPr>
        <w:t>Lightning Protection for the Radio Amateur – WB5RZX</w:t>
      </w:r>
    </w:p>
    <w:p w14:paraId="06C10DC8" w14:textId="77777777" w:rsidR="0090325C" w:rsidRPr="0090325C" w:rsidRDefault="00A93C03" w:rsidP="0090325C">
      <w:pPr>
        <w:rPr>
          <w:rFonts w:eastAsia="Calibri"/>
        </w:rPr>
      </w:pPr>
      <w:hyperlink r:id="rId121" w:history="1">
        <w:r w:rsidR="0090325C" w:rsidRPr="0090325C">
          <w:rPr>
            <w:rStyle w:val="Hyperlink"/>
            <w:rFonts w:eastAsia="Calibri"/>
          </w:rPr>
          <w:t>http://radio-amador.net/pipermail/cluster/attachments/20110219/e660c608/LtgProtHamfest-2007.pdf</w:t>
        </w:r>
      </w:hyperlink>
    </w:p>
    <w:p w14:paraId="373A710C" w14:textId="77777777" w:rsidR="0090325C" w:rsidRPr="0090325C" w:rsidRDefault="0090325C" w:rsidP="0090325C">
      <w:pPr>
        <w:rPr>
          <w:rFonts w:eastAsia="Calibri"/>
        </w:rPr>
      </w:pPr>
    </w:p>
    <w:p w14:paraId="580FA676" w14:textId="77777777" w:rsidR="0090325C" w:rsidRPr="0090325C" w:rsidRDefault="0090325C" w:rsidP="0090325C">
      <w:pPr>
        <w:rPr>
          <w:rFonts w:eastAsia="Calibri"/>
        </w:rPr>
      </w:pPr>
    </w:p>
    <w:p w14:paraId="6B71D32F" w14:textId="77777777" w:rsidR="0090325C" w:rsidRPr="0090325C" w:rsidRDefault="0090325C" w:rsidP="0090325C">
      <w:pPr>
        <w:rPr>
          <w:rFonts w:eastAsia="Calibri"/>
        </w:rPr>
      </w:pPr>
      <w:r w:rsidRPr="0090325C">
        <w:rPr>
          <w:rFonts w:eastAsia="Calibri"/>
        </w:rPr>
        <w:t xml:space="preserve">I could go on and on with the list but there are just too many on the internet to list.  If you need more </w:t>
      </w:r>
      <w:proofErr w:type="gramStart"/>
      <w:r w:rsidRPr="0090325C">
        <w:rPr>
          <w:rFonts w:eastAsia="Calibri"/>
        </w:rPr>
        <w:t>information</w:t>
      </w:r>
      <w:proofErr w:type="gramEnd"/>
      <w:r w:rsidRPr="0090325C">
        <w:rPr>
          <w:rFonts w:eastAsia="Calibri"/>
        </w:rPr>
        <w:t xml:space="preserve"> I suggest you search the internet for more information</w:t>
      </w:r>
    </w:p>
    <w:p w14:paraId="08BF9582" w14:textId="77777777" w:rsidR="0090325C" w:rsidRPr="0090325C" w:rsidRDefault="0090325C" w:rsidP="0090325C">
      <w:pPr>
        <w:rPr>
          <w:rFonts w:eastAsia="Calibri"/>
        </w:rPr>
      </w:pPr>
    </w:p>
    <w:p w14:paraId="38D75134" w14:textId="77777777" w:rsidR="0090325C" w:rsidRPr="0090325C" w:rsidRDefault="0090325C" w:rsidP="0090325C">
      <w:pPr>
        <w:rPr>
          <w:rFonts w:eastAsia="Calibri"/>
        </w:rPr>
      </w:pPr>
      <w:r w:rsidRPr="0090325C">
        <w:rPr>
          <w:rFonts w:eastAsia="Calibri"/>
        </w:rPr>
        <w:t xml:space="preserve">Please study up on this subject and do what you </w:t>
      </w:r>
      <w:proofErr w:type="gramStart"/>
      <w:r w:rsidRPr="0090325C">
        <w:rPr>
          <w:rFonts w:eastAsia="Calibri"/>
        </w:rPr>
        <w:t>have to</w:t>
      </w:r>
      <w:proofErr w:type="gramEnd"/>
      <w:r w:rsidRPr="0090325C">
        <w:rPr>
          <w:rFonts w:eastAsia="Calibri"/>
        </w:rPr>
        <w:t xml:space="preserve"> do.  </w:t>
      </w:r>
    </w:p>
    <w:p w14:paraId="3752FB7A" w14:textId="77777777" w:rsidR="0090325C" w:rsidRPr="0090325C" w:rsidRDefault="0090325C" w:rsidP="0090325C">
      <w:pPr>
        <w:rPr>
          <w:rFonts w:eastAsia="Calibri"/>
        </w:rPr>
      </w:pPr>
    </w:p>
    <w:p w14:paraId="05864B05" w14:textId="7FF20CFF" w:rsidR="0090325C" w:rsidRDefault="0090325C" w:rsidP="0090325C">
      <w:pPr>
        <w:rPr>
          <w:rFonts w:eastAsia="Calibri"/>
          <w:bCs/>
        </w:rPr>
      </w:pPr>
      <w:r w:rsidRPr="0090325C">
        <w:rPr>
          <w:rFonts w:eastAsia="Calibri"/>
          <w:bCs/>
        </w:rPr>
        <w:t xml:space="preserve">"An </w:t>
      </w:r>
      <w:r w:rsidR="00096592" w:rsidRPr="0090325C">
        <w:rPr>
          <w:rFonts w:eastAsia="Calibri"/>
          <w:bCs/>
        </w:rPr>
        <w:t xml:space="preserve">amateur </w:t>
      </w:r>
      <w:r w:rsidR="00096592">
        <w:rPr>
          <w:rFonts w:eastAsia="Calibri"/>
          <w:bCs/>
        </w:rPr>
        <w:t xml:space="preserve">will </w:t>
      </w:r>
      <w:r w:rsidR="00096592" w:rsidRPr="0090325C">
        <w:rPr>
          <w:rFonts w:eastAsia="Calibri"/>
          <w:bCs/>
        </w:rPr>
        <w:t>train</w:t>
      </w:r>
      <w:r w:rsidRPr="0090325C">
        <w:rPr>
          <w:rFonts w:eastAsia="Calibri"/>
          <w:bCs/>
        </w:rPr>
        <w:t xml:space="preserve"> until he gets it right; a </w:t>
      </w:r>
      <w:proofErr w:type="gramStart"/>
      <w:r w:rsidRPr="0090325C">
        <w:rPr>
          <w:rFonts w:eastAsia="Calibri"/>
          <w:bCs/>
        </w:rPr>
        <w:t>professional trains</w:t>
      </w:r>
      <w:proofErr w:type="gramEnd"/>
      <w:r w:rsidRPr="0090325C">
        <w:rPr>
          <w:rFonts w:eastAsia="Calibri"/>
          <w:bCs/>
        </w:rPr>
        <w:t xml:space="preserve"> until he cannot get it wrong!"</w:t>
      </w:r>
    </w:p>
    <w:p w14:paraId="3FB76139" w14:textId="6264582D" w:rsidR="00CD14DD" w:rsidRDefault="00CD14DD" w:rsidP="0090325C">
      <w:pPr>
        <w:rPr>
          <w:rFonts w:eastAsia="Calibri"/>
          <w:bCs/>
        </w:rPr>
      </w:pPr>
    </w:p>
    <w:p w14:paraId="1C5384FE" w14:textId="01713CB7" w:rsidR="0090325C" w:rsidRPr="0090325C" w:rsidRDefault="0090325C" w:rsidP="0090325C">
      <w:pPr>
        <w:rPr>
          <w:rFonts w:eastAsia="Calibri"/>
        </w:rPr>
      </w:pPr>
      <w:r w:rsidRPr="0090325C">
        <w:rPr>
          <w:rFonts w:eastAsia="Calibri"/>
        </w:rPr>
        <w:t xml:space="preserve">The detonation of a hydrogen bomb at a high altitude also generates a powerful EMP over a large geographic area. This induces damaging electrical currents in wireless antennas, telephone lines, and utility wires. A strategic nuclear weapon used in this way, for the purpose of disrupting the communications and/or electrical infrastructure, is called an </w:t>
      </w:r>
      <w:hyperlink r:id="rId122" w:history="1">
        <w:r w:rsidRPr="0090325C">
          <w:rPr>
            <w:rStyle w:val="Hyperlink"/>
            <w:rFonts w:eastAsia="Calibri"/>
          </w:rPr>
          <w:t>electromagnetic bomb</w:t>
        </w:r>
      </w:hyperlink>
      <w:r w:rsidRPr="0090325C">
        <w:rPr>
          <w:rFonts w:eastAsia="Calibri"/>
        </w:rPr>
        <w:t>.  This produced electromagnetic pulse (EMP) is an intense burst of electromagnetic (EM) energy caused by an abrupt, rapid acceleration of charged particles, usually electrons. An EMP can contain energy components over a large part of the EM spectrum, from very-low-frequency radio to ultraviolet wavelengths.</w:t>
      </w:r>
    </w:p>
    <w:p w14:paraId="5A139F8D" w14:textId="65273D6E" w:rsidR="001D4AD4" w:rsidRDefault="001D4AD4" w:rsidP="0090325C">
      <w:pPr>
        <w:rPr>
          <w:rFonts w:eastAsia="Calibri"/>
          <w:b/>
          <w:bCs/>
        </w:rPr>
      </w:pPr>
    </w:p>
    <w:p w14:paraId="13E0B14D" w14:textId="20AAF8B3" w:rsidR="0090325C" w:rsidRPr="00CD14DD" w:rsidRDefault="0090325C" w:rsidP="0090325C">
      <w:pPr>
        <w:rPr>
          <w:rFonts w:eastAsia="Calibri"/>
          <w:b/>
          <w:bCs/>
        </w:rPr>
      </w:pPr>
      <w:r w:rsidRPr="00CD14DD">
        <w:rPr>
          <w:rFonts w:eastAsia="Calibri"/>
          <w:b/>
          <w:bCs/>
        </w:rPr>
        <w:t>HAM SHACK LIGHTNING PROTECTION.</w:t>
      </w:r>
    </w:p>
    <w:p w14:paraId="2DFE8641" w14:textId="6352D80E" w:rsidR="0090325C" w:rsidRPr="0090325C" w:rsidRDefault="0090325C" w:rsidP="0090325C">
      <w:pPr>
        <w:rPr>
          <w:rFonts w:eastAsia="Calibri"/>
        </w:rPr>
      </w:pPr>
    </w:p>
    <w:p w14:paraId="187136B2" w14:textId="4EB720D9" w:rsidR="0090325C" w:rsidRPr="0090325C" w:rsidRDefault="00BD3799" w:rsidP="0090325C">
      <w:pPr>
        <w:rPr>
          <w:rFonts w:eastAsia="Calibri"/>
        </w:rPr>
      </w:pPr>
      <w:r w:rsidRPr="0090325C">
        <w:rPr>
          <w:rFonts w:eastAsia="Calibri"/>
          <w:noProof/>
        </w:rPr>
        <w:drawing>
          <wp:anchor distT="0" distB="0" distL="0" distR="0" simplePos="0" relativeHeight="252270592" behindDoc="1" locked="0" layoutInCell="1" allowOverlap="1" wp14:anchorId="589E9DC8" wp14:editId="0B529B6E">
            <wp:simplePos x="0" y="0"/>
            <wp:positionH relativeFrom="margin">
              <wp:posOffset>1513840</wp:posOffset>
            </wp:positionH>
            <wp:positionV relativeFrom="paragraph">
              <wp:posOffset>6985</wp:posOffset>
            </wp:positionV>
            <wp:extent cx="2093595" cy="1640205"/>
            <wp:effectExtent l="0" t="0" r="1905" b="0"/>
            <wp:wrapTight wrapText="bothSides">
              <wp:wrapPolygon edited="1">
                <wp:start x="0" y="0"/>
                <wp:lineTo x="0" y="21324"/>
                <wp:lineTo x="22799" y="21449"/>
                <wp:lineTo x="22701" y="-502"/>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93595" cy="164020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90325C">
        <w:rPr>
          <w:rFonts w:eastAsia="Calibri"/>
          <w:noProof/>
        </w:rPr>
        <w:drawing>
          <wp:anchor distT="0" distB="0" distL="0" distR="0" simplePos="0" relativeHeight="252278784" behindDoc="1" locked="0" layoutInCell="1" allowOverlap="1" wp14:anchorId="5817D606" wp14:editId="753F462D">
            <wp:simplePos x="0" y="0"/>
            <wp:positionH relativeFrom="margin">
              <wp:align>left</wp:align>
            </wp:positionH>
            <wp:positionV relativeFrom="paragraph">
              <wp:posOffset>9525</wp:posOffset>
            </wp:positionV>
            <wp:extent cx="1490345" cy="1638300"/>
            <wp:effectExtent l="0" t="0" r="0" b="0"/>
            <wp:wrapTight wrapText="bothSides">
              <wp:wrapPolygon edited="0">
                <wp:start x="0" y="0"/>
                <wp:lineTo x="0" y="21349"/>
                <wp:lineTo x="21259" y="21349"/>
                <wp:lineTo x="2125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90345" cy="16383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roofErr w:type="gramStart"/>
      <w:r w:rsidR="0090325C" w:rsidRPr="0090325C">
        <w:rPr>
          <w:rFonts w:eastAsia="Calibri"/>
        </w:rPr>
        <w:t>First of all</w:t>
      </w:r>
      <w:proofErr w:type="gramEnd"/>
      <w:r w:rsidR="0090325C" w:rsidRPr="0090325C">
        <w:rPr>
          <w:rFonts w:eastAsia="Calibri"/>
        </w:rPr>
        <w:t xml:space="preserve">, </w:t>
      </w:r>
      <w:proofErr w:type="spellStart"/>
      <w:r w:rsidR="0090325C" w:rsidRPr="0090325C">
        <w:rPr>
          <w:rFonts w:eastAsia="Calibri"/>
        </w:rPr>
        <w:t>lets</w:t>
      </w:r>
      <w:proofErr w:type="spellEnd"/>
      <w:r w:rsidR="0090325C" w:rsidRPr="0090325C">
        <w:rPr>
          <w:rFonts w:eastAsia="Calibri"/>
        </w:rPr>
        <w:t xml:space="preserve"> get some basic concepts in mind. The thing that "gets" your equipment is the voltage difference between the various conductors coming into the equipment, not the magnitude of the voltage. </w:t>
      </w:r>
    </w:p>
    <w:p w14:paraId="66BE3C8E" w14:textId="75E67BDE" w:rsidR="00FA23A0" w:rsidRDefault="00FA23A0" w:rsidP="0090325C">
      <w:pPr>
        <w:rPr>
          <w:rFonts w:eastAsia="Calibri"/>
        </w:rPr>
      </w:pPr>
    </w:p>
    <w:p w14:paraId="4A4BFE4A" w14:textId="3A9B6219" w:rsidR="0090325C" w:rsidRPr="0090325C" w:rsidRDefault="00FA23A0" w:rsidP="0090325C">
      <w:pPr>
        <w:rPr>
          <w:rFonts w:eastAsia="Calibri"/>
        </w:rPr>
      </w:pPr>
      <w:proofErr w:type="gramStart"/>
      <w:r w:rsidRPr="0090325C">
        <w:rPr>
          <w:rFonts w:eastAsia="Calibri"/>
        </w:rPr>
        <w:t>Let’s</w:t>
      </w:r>
      <w:proofErr w:type="gramEnd"/>
      <w:r w:rsidR="0090325C" w:rsidRPr="0090325C">
        <w:rPr>
          <w:rFonts w:eastAsia="Calibri"/>
        </w:rPr>
        <w:t xml:space="preserve"> just take a simple modem as an example. It has two sets of conductors coming into it: the power and the `phone line. If you get a transient on one of these conductors but not on the other, then there will be a potential difference between the two sets of conductors. This is what zaps the device.</w:t>
      </w:r>
    </w:p>
    <w:p w14:paraId="1739DDD2" w14:textId="25B1A7FD" w:rsidR="00FA23A0" w:rsidRDefault="00FA23A0" w:rsidP="0090325C">
      <w:pPr>
        <w:rPr>
          <w:rFonts w:eastAsia="Calibri"/>
        </w:rPr>
      </w:pPr>
    </w:p>
    <w:p w14:paraId="2B8649C6" w14:textId="59C8FD3E" w:rsidR="00BD3799" w:rsidRDefault="00BD3799" w:rsidP="0090325C">
      <w:pPr>
        <w:rPr>
          <w:rFonts w:eastAsia="Calibri"/>
        </w:rPr>
      </w:pPr>
    </w:p>
    <w:p w14:paraId="5CE30C98" w14:textId="77777777" w:rsidR="00BD3799" w:rsidRDefault="00BD3799" w:rsidP="00BD3799">
      <w:pPr>
        <w:rPr>
          <w:sz w:val="20"/>
          <w:szCs w:val="20"/>
        </w:rPr>
      </w:pPr>
    </w:p>
    <w:p w14:paraId="20604D7C" w14:textId="35035BBC" w:rsidR="00BD3799" w:rsidRPr="00BD3799" w:rsidRDefault="00A93C03" w:rsidP="00BD3799">
      <w:pPr>
        <w:rPr>
          <w:rFonts w:eastAsia="Times New Roman"/>
          <w:sz w:val="20"/>
          <w:szCs w:val="20"/>
          <w:u w:val="single"/>
        </w:rPr>
      </w:pPr>
      <w:hyperlink w:anchor="top" w:history="1">
        <w:r w:rsidR="00BD3799" w:rsidRPr="00BD3799">
          <w:rPr>
            <w:rFonts w:eastAsia="Times New Roman"/>
            <w:color w:val="0563C1" w:themeColor="hyperlink"/>
            <w:sz w:val="20"/>
            <w:szCs w:val="20"/>
            <w:u w:val="single"/>
          </w:rPr>
          <w:t>TOP</w:t>
        </w:r>
      </w:hyperlink>
      <w:r w:rsidR="00BD3799" w:rsidRPr="00BD3799">
        <w:rPr>
          <w:rFonts w:eastAsia="Times New Roman"/>
          <w:sz w:val="20"/>
          <w:szCs w:val="20"/>
          <w:u w:val="single"/>
        </w:rPr>
        <w:t xml:space="preserve"> ^</w:t>
      </w:r>
    </w:p>
    <w:p w14:paraId="60673C7D" w14:textId="14B71541" w:rsidR="0090325C" w:rsidRPr="0090325C" w:rsidRDefault="0090325C" w:rsidP="0090325C">
      <w:pPr>
        <w:rPr>
          <w:rFonts w:eastAsia="Calibri"/>
        </w:rPr>
      </w:pPr>
      <w:r w:rsidRPr="0090325C">
        <w:rPr>
          <w:rFonts w:eastAsia="Calibri"/>
        </w:rPr>
        <w:lastRenderedPageBreak/>
        <w:t>In the case of our ham equipment, we will usually have three sets of conductors, the power, the antenna and the `phone or data line from a modem which is tied to the `phone line. It is important to keep the voltage difference between all three sets of conductors at a reasonable voltage.</w:t>
      </w:r>
    </w:p>
    <w:p w14:paraId="62F2750F" w14:textId="77777777" w:rsidR="00FA23A0" w:rsidRDefault="00FA23A0" w:rsidP="0090325C">
      <w:pPr>
        <w:rPr>
          <w:rFonts w:eastAsia="Calibri"/>
        </w:rPr>
      </w:pPr>
    </w:p>
    <w:p w14:paraId="73887EEB" w14:textId="21FF8733" w:rsidR="0090325C" w:rsidRPr="0090325C" w:rsidRDefault="0090325C" w:rsidP="0090325C">
      <w:pPr>
        <w:rPr>
          <w:rFonts w:eastAsia="Calibri"/>
        </w:rPr>
      </w:pPr>
      <w:r w:rsidRPr="0090325C">
        <w:rPr>
          <w:rFonts w:eastAsia="Calibri"/>
        </w:rPr>
        <w:t>You may have noticed that usually the `phone service drop terminates at the NID (Network Interface Device) which is usually mounted close to the power service drop at the electric meter. There should be a driven ground rod at that point and both the power common (neutral) and the NID (which contains a lightning arrester) are connected to this ground rod. The intention here is that if lightning hits the power line (or `phone line) at the street and the resultant transient comes down your service drop, since both the power and `phone lines are connected to that same ground rod with short leads, from that point on into your house, the potential difference between the power and `phone conductors will be low enough that nothing gets damaged. (Usually it works.)</w:t>
      </w:r>
    </w:p>
    <w:p w14:paraId="4BF6B24A" w14:textId="77777777" w:rsidR="00CD14DD" w:rsidRDefault="0090325C" w:rsidP="0090325C">
      <w:pPr>
        <w:rPr>
          <w:rFonts w:eastAsia="Calibri"/>
        </w:rPr>
      </w:pPr>
      <w:r w:rsidRPr="0090325C">
        <w:rPr>
          <w:rFonts w:eastAsia="Calibri"/>
        </w:rPr>
        <w:t xml:space="preserve">Now, we add a third conductor, our antenna system. </w:t>
      </w:r>
    </w:p>
    <w:p w14:paraId="04560964" w14:textId="77777777" w:rsidR="000B4DF9" w:rsidRDefault="000B4DF9" w:rsidP="0090325C">
      <w:pPr>
        <w:rPr>
          <w:rFonts w:eastAsia="Calibri"/>
        </w:rPr>
      </w:pPr>
    </w:p>
    <w:p w14:paraId="5679F2B5" w14:textId="24D46C93" w:rsidR="0090325C" w:rsidRPr="0090325C" w:rsidRDefault="0090325C" w:rsidP="0090325C">
      <w:pPr>
        <w:rPr>
          <w:rFonts w:eastAsia="Calibri"/>
        </w:rPr>
      </w:pPr>
      <w:r w:rsidRPr="0090325C">
        <w:rPr>
          <w:rFonts w:eastAsia="Calibri"/>
        </w:rPr>
        <w:t>Ideally, we should route it into the house right there at the electric meter with a lightning arrester also tied to that common ground rod, now all three sets of conductors should ride at roughly the same potential (limited by the break over value of the various lightning arrestors) whenever a transient entered the system on any one of the three sets of conductors.</w:t>
      </w:r>
    </w:p>
    <w:p w14:paraId="62EC737C" w14:textId="77777777" w:rsidR="00FA23A0" w:rsidRDefault="00FA23A0" w:rsidP="0090325C">
      <w:pPr>
        <w:rPr>
          <w:rFonts w:eastAsia="Calibri"/>
        </w:rPr>
      </w:pPr>
    </w:p>
    <w:p w14:paraId="1F60F4FB" w14:textId="24174972" w:rsidR="0090325C" w:rsidRPr="0090325C" w:rsidRDefault="0090325C" w:rsidP="0090325C">
      <w:pPr>
        <w:rPr>
          <w:rFonts w:eastAsia="Calibri"/>
        </w:rPr>
      </w:pPr>
      <w:r w:rsidRPr="0090325C">
        <w:rPr>
          <w:rFonts w:eastAsia="Calibri"/>
        </w:rPr>
        <w:t xml:space="preserve">We hardly ever do that for a variety of valid reasons. But we go to other side of the house, drive one or more ground rods and bond </w:t>
      </w:r>
      <w:proofErr w:type="gramStart"/>
      <w:r w:rsidRPr="0090325C">
        <w:rPr>
          <w:rFonts w:eastAsia="Calibri"/>
        </w:rPr>
        <w:t>all of</w:t>
      </w:r>
      <w:proofErr w:type="gramEnd"/>
      <w:r w:rsidRPr="0090325C">
        <w:rPr>
          <w:rFonts w:eastAsia="Calibri"/>
        </w:rPr>
        <w:t xml:space="preserve"> our ham equipment together, we now have two (independent) ground systems. These two ground systems (one at the electric service entrance and one at our ham shack) are separated by the width of the house (maybe anywhere from 20 to 100 feet of earth). Earth is not a "conductor", it is a "resistor". The value of the ground resistance between the ground rod at the service entrance and the ground rod at our ham shack may be anywhere from 1 ohm to 1000 ohms, depending upon the distance, the type of soil and the amount of moisture in the soil.</w:t>
      </w:r>
    </w:p>
    <w:p w14:paraId="5FFD6891" w14:textId="77777777" w:rsidR="00FA23A0" w:rsidRDefault="00FA23A0" w:rsidP="0090325C">
      <w:pPr>
        <w:rPr>
          <w:rFonts w:eastAsia="Calibri"/>
        </w:rPr>
      </w:pPr>
    </w:p>
    <w:p w14:paraId="65A2F1E3" w14:textId="4CF3F2F5" w:rsidR="0090325C" w:rsidRPr="0090325C" w:rsidRDefault="0090325C" w:rsidP="0090325C">
      <w:pPr>
        <w:rPr>
          <w:rFonts w:eastAsia="Calibri"/>
        </w:rPr>
      </w:pPr>
      <w:proofErr w:type="gramStart"/>
      <w:r w:rsidRPr="0090325C">
        <w:rPr>
          <w:rFonts w:eastAsia="Calibri"/>
        </w:rPr>
        <w:t>Let</w:t>
      </w:r>
      <w:r w:rsidR="00FA23A0">
        <w:rPr>
          <w:rFonts w:eastAsia="Calibri"/>
        </w:rPr>
        <w:t>’</w:t>
      </w:r>
      <w:r w:rsidRPr="0090325C">
        <w:rPr>
          <w:rFonts w:eastAsia="Calibri"/>
        </w:rPr>
        <w:t>s</w:t>
      </w:r>
      <w:proofErr w:type="gramEnd"/>
      <w:r w:rsidRPr="0090325C">
        <w:rPr>
          <w:rFonts w:eastAsia="Calibri"/>
        </w:rPr>
        <w:t xml:space="preserve"> take a best case and say the resistance between the two ground rods is 1 ohm. When lightning hits the power line out front *or* the antenna out back, the strike may peak at 100,000 volts or more. This voltage difference shows up across the </w:t>
      </w:r>
      <w:r w:rsidR="00FA23A0" w:rsidRPr="0090325C">
        <w:rPr>
          <w:rFonts w:eastAsia="Calibri"/>
        </w:rPr>
        <w:t>1-ohm</w:t>
      </w:r>
      <w:r w:rsidRPr="0090325C">
        <w:rPr>
          <w:rFonts w:eastAsia="Calibri"/>
        </w:rPr>
        <w:t xml:space="preserve"> resistance between your two lightning rods. This voltage difference is going to show up at the equipment between the power connections and the antenna connections.</w:t>
      </w:r>
    </w:p>
    <w:p w14:paraId="6A8DC477" w14:textId="77777777" w:rsidR="00FA23A0" w:rsidRDefault="00FA23A0" w:rsidP="0090325C">
      <w:pPr>
        <w:rPr>
          <w:rFonts w:eastAsia="Calibri"/>
        </w:rPr>
      </w:pPr>
    </w:p>
    <w:p w14:paraId="37266DDA" w14:textId="7934C081" w:rsidR="0090325C" w:rsidRPr="0090325C" w:rsidRDefault="00FA23A0" w:rsidP="0090325C">
      <w:pPr>
        <w:rPr>
          <w:rFonts w:eastAsia="Calibri"/>
        </w:rPr>
      </w:pPr>
      <w:r w:rsidRPr="0090325C">
        <w:rPr>
          <w:rFonts w:eastAsia="Calibri"/>
        </w:rPr>
        <w:t>Fortunately,</w:t>
      </w:r>
      <w:r w:rsidR="0090325C" w:rsidRPr="0090325C">
        <w:rPr>
          <w:rFonts w:eastAsia="Calibri"/>
        </w:rPr>
        <w:t xml:space="preserve"> most lightning strikes </w:t>
      </w:r>
      <w:proofErr w:type="gramStart"/>
      <w:r w:rsidR="0090325C" w:rsidRPr="0090325C">
        <w:rPr>
          <w:rFonts w:eastAsia="Calibri"/>
        </w:rPr>
        <w:t>don't</w:t>
      </w:r>
      <w:proofErr w:type="gramEnd"/>
      <w:r w:rsidR="0090325C" w:rsidRPr="0090325C">
        <w:rPr>
          <w:rFonts w:eastAsia="Calibri"/>
        </w:rPr>
        <w:t xml:space="preserve"> hit the power line right outside our house or our antenna directly. Most of the time, it hits some distance </w:t>
      </w:r>
      <w:r w:rsidRPr="0090325C">
        <w:rPr>
          <w:rFonts w:eastAsia="Calibri"/>
        </w:rPr>
        <w:t>away,</w:t>
      </w:r>
      <w:r w:rsidR="0090325C" w:rsidRPr="0090325C">
        <w:rPr>
          <w:rFonts w:eastAsia="Calibri"/>
        </w:rPr>
        <w:t xml:space="preserve"> so the transient is attenuated some as it travels toward out house. So, we have a smaller transient to contend with which normally comes in on the power service drop and is grounded at the meter. If your equipment is grounded at the other side of the house with a second ground rod(s), then there will be a voltage difference between the AC going to your rig and the rig rounding system as the transient dissipates through the earth.</w:t>
      </w:r>
    </w:p>
    <w:p w14:paraId="3BE8113F" w14:textId="77777777" w:rsidR="00BD3799" w:rsidRDefault="00BD3799" w:rsidP="0090325C">
      <w:pPr>
        <w:rPr>
          <w:rFonts w:eastAsia="Calibri"/>
        </w:rPr>
      </w:pPr>
    </w:p>
    <w:p w14:paraId="58511C9C" w14:textId="1F773990" w:rsidR="0090325C" w:rsidRPr="0090325C" w:rsidRDefault="0090325C" w:rsidP="0090325C">
      <w:pPr>
        <w:rPr>
          <w:rFonts w:eastAsia="Calibri"/>
        </w:rPr>
      </w:pPr>
      <w:r w:rsidRPr="0090325C">
        <w:rPr>
          <w:rFonts w:eastAsia="Calibri"/>
        </w:rPr>
        <w:t xml:space="preserve">If you have a </w:t>
      </w:r>
      <w:r w:rsidR="00FA23A0" w:rsidRPr="0090325C">
        <w:rPr>
          <w:rFonts w:eastAsia="Calibri"/>
        </w:rPr>
        <w:t>three-wire</w:t>
      </w:r>
      <w:r w:rsidRPr="0090325C">
        <w:rPr>
          <w:rFonts w:eastAsia="Calibri"/>
        </w:rPr>
        <w:t xml:space="preserve"> power plug on your equipment, most of the voltage difference will show up between the chassis and the antenna connections. If you have a two</w:t>
      </w:r>
      <w:r w:rsidR="00FA23A0">
        <w:rPr>
          <w:rFonts w:eastAsia="Calibri"/>
        </w:rPr>
        <w:t>-</w:t>
      </w:r>
      <w:r w:rsidRPr="0090325C">
        <w:rPr>
          <w:rFonts w:eastAsia="Calibri"/>
        </w:rPr>
        <w:t>wire power plug on your equipment, most of the voltage difference will show up between the AC incoming lead to the rig and the rig chassis.</w:t>
      </w:r>
    </w:p>
    <w:p w14:paraId="171D2934" w14:textId="77777777" w:rsidR="00FA23A0" w:rsidRDefault="00FA23A0" w:rsidP="0090325C">
      <w:pPr>
        <w:rPr>
          <w:rFonts w:eastAsia="Calibri"/>
        </w:rPr>
      </w:pPr>
    </w:p>
    <w:p w14:paraId="3AC37366" w14:textId="0554891F" w:rsidR="0090325C" w:rsidRPr="0090325C" w:rsidRDefault="0090325C" w:rsidP="0090325C">
      <w:pPr>
        <w:rPr>
          <w:rFonts w:eastAsia="Calibri"/>
        </w:rPr>
      </w:pPr>
      <w:r w:rsidRPr="0090325C">
        <w:rPr>
          <w:rFonts w:eastAsia="Calibri"/>
        </w:rPr>
        <w:t xml:space="preserve">Take your pick where you want the transient to show up. </w:t>
      </w:r>
      <w:proofErr w:type="gramStart"/>
      <w:r w:rsidRPr="0090325C">
        <w:rPr>
          <w:rFonts w:eastAsia="Calibri"/>
        </w:rPr>
        <w:t>I'd</w:t>
      </w:r>
      <w:proofErr w:type="gramEnd"/>
      <w:r w:rsidRPr="0090325C">
        <w:rPr>
          <w:rFonts w:eastAsia="Calibri"/>
        </w:rPr>
        <w:t xml:space="preserve"> rather have it between the chassis and the antenna, there are usually more clearances and higher voltage insulation at that point than there is between the power cord and the chassis. Of course, bonding all the ham equipment together keeps the voltage difference from showing up between the various pieces of equipment.</w:t>
      </w:r>
    </w:p>
    <w:p w14:paraId="283E9E88" w14:textId="77777777" w:rsidR="00FA23A0" w:rsidRDefault="00FA23A0" w:rsidP="0090325C">
      <w:pPr>
        <w:rPr>
          <w:rFonts w:eastAsia="Calibri"/>
        </w:rPr>
      </w:pPr>
    </w:p>
    <w:p w14:paraId="4A6815A0" w14:textId="0D670022" w:rsidR="00BD3799" w:rsidRDefault="00BD3799" w:rsidP="0090325C">
      <w:pPr>
        <w:rPr>
          <w:rFonts w:eastAsia="Calibri"/>
        </w:rPr>
      </w:pPr>
    </w:p>
    <w:p w14:paraId="437CD4D2" w14:textId="26FD462C" w:rsidR="00BD3799" w:rsidRDefault="00BD3799" w:rsidP="0090325C">
      <w:pPr>
        <w:rPr>
          <w:rFonts w:eastAsia="Calibri"/>
        </w:rPr>
      </w:pPr>
    </w:p>
    <w:p w14:paraId="4B9BB50B" w14:textId="77777777" w:rsidR="00BD3799" w:rsidRDefault="00BD3799" w:rsidP="00BD3799">
      <w:pPr>
        <w:rPr>
          <w:sz w:val="20"/>
          <w:szCs w:val="20"/>
        </w:rPr>
      </w:pPr>
    </w:p>
    <w:p w14:paraId="225C6F13" w14:textId="4F1DF70E" w:rsidR="00BD3799" w:rsidRPr="00BD3799" w:rsidRDefault="00A93C03" w:rsidP="00BD3799">
      <w:pPr>
        <w:rPr>
          <w:rFonts w:eastAsia="Times New Roman"/>
          <w:sz w:val="20"/>
          <w:szCs w:val="20"/>
          <w:u w:val="single"/>
        </w:rPr>
      </w:pPr>
      <w:hyperlink w:anchor="top" w:history="1">
        <w:r w:rsidR="00BD3799" w:rsidRPr="00BD3799">
          <w:rPr>
            <w:rFonts w:eastAsia="Times New Roman"/>
            <w:color w:val="0563C1" w:themeColor="hyperlink"/>
            <w:sz w:val="20"/>
            <w:szCs w:val="20"/>
            <w:u w:val="single"/>
          </w:rPr>
          <w:t>TOP</w:t>
        </w:r>
      </w:hyperlink>
      <w:r w:rsidR="00BD3799" w:rsidRPr="00BD3799">
        <w:rPr>
          <w:rFonts w:eastAsia="Times New Roman"/>
          <w:sz w:val="20"/>
          <w:szCs w:val="20"/>
          <w:u w:val="single"/>
        </w:rPr>
        <w:t xml:space="preserve"> ^</w:t>
      </w:r>
    </w:p>
    <w:p w14:paraId="772EEB04" w14:textId="011EAD7A" w:rsidR="0090325C" w:rsidRPr="0090325C" w:rsidRDefault="0090325C" w:rsidP="0090325C">
      <w:pPr>
        <w:rPr>
          <w:rFonts w:eastAsia="Calibri"/>
        </w:rPr>
      </w:pPr>
      <w:r w:rsidRPr="0090325C">
        <w:rPr>
          <w:rFonts w:eastAsia="Calibri"/>
        </w:rPr>
        <w:lastRenderedPageBreak/>
        <w:t>If it is practical to bond the two ground rod systems together with a relatively short, straight, low impedance conductor, you have a chance of holding the voltage difference between your two ground systems at a reasonable level. Remember these transients contain high frequency components so that all bends in the ground conductors constitute series inductance which will tend to isolate the two ground systems and defeat the purpose of attempting to bond them together. This does, however have a benefit, other than lightning protection, in that it makes sure that there is no voltage difference between the two grounding systems and consequent ground loop currents from flowing under normal operating conditions.</w:t>
      </w:r>
    </w:p>
    <w:p w14:paraId="43BDB88A" w14:textId="77777777" w:rsidR="00FA23A0" w:rsidRDefault="00FA23A0" w:rsidP="0090325C">
      <w:pPr>
        <w:rPr>
          <w:rFonts w:eastAsia="Calibri"/>
        </w:rPr>
      </w:pPr>
    </w:p>
    <w:p w14:paraId="5DFAE5EC" w14:textId="54C2798B" w:rsidR="0090325C" w:rsidRPr="0090325C" w:rsidRDefault="0090325C" w:rsidP="0090325C">
      <w:pPr>
        <w:rPr>
          <w:rFonts w:eastAsia="Calibri"/>
        </w:rPr>
      </w:pPr>
      <w:r w:rsidRPr="0090325C">
        <w:rPr>
          <w:rFonts w:eastAsia="Calibri"/>
        </w:rPr>
        <w:t xml:space="preserve">When a lightning storm approaches, disconnect all your antenna leads and through them out into the middle of the back yard. Unplug </w:t>
      </w:r>
      <w:proofErr w:type="gramStart"/>
      <w:r w:rsidRPr="0090325C">
        <w:rPr>
          <w:rFonts w:eastAsia="Calibri"/>
        </w:rPr>
        <w:t>all of</w:t>
      </w:r>
      <w:proofErr w:type="gramEnd"/>
      <w:r w:rsidRPr="0090325C">
        <w:rPr>
          <w:rFonts w:eastAsia="Calibri"/>
        </w:rPr>
        <w:t xml:space="preserve"> your equipment from the power lines. Unplug all your modems, etc. Obviously, this seems to be ridiculous advice, unless you can see that the lightning is really, </w:t>
      </w:r>
      <w:proofErr w:type="gramStart"/>
      <w:r w:rsidRPr="0090325C">
        <w:rPr>
          <w:rFonts w:eastAsia="Calibri"/>
        </w:rPr>
        <w:t>really close</w:t>
      </w:r>
      <w:proofErr w:type="gramEnd"/>
      <w:r w:rsidRPr="0090325C">
        <w:rPr>
          <w:rFonts w:eastAsia="Calibri"/>
        </w:rPr>
        <w:t>. Remember that sound travels about 1100 feet per second, so the time between when you see the flash and hear the thunder allows you to estimate the proximity of the lightning.</w:t>
      </w:r>
    </w:p>
    <w:p w14:paraId="0C69C6D4" w14:textId="77777777" w:rsidR="001D4AD4" w:rsidRDefault="001D4AD4" w:rsidP="0090325C">
      <w:pPr>
        <w:rPr>
          <w:rFonts w:eastAsia="Calibri"/>
        </w:rPr>
      </w:pPr>
    </w:p>
    <w:p w14:paraId="7D53771B" w14:textId="310448CE" w:rsidR="0090325C" w:rsidRPr="0090325C" w:rsidRDefault="0090325C" w:rsidP="0090325C">
      <w:pPr>
        <w:rPr>
          <w:rFonts w:eastAsia="Calibri"/>
        </w:rPr>
      </w:pPr>
      <w:r w:rsidRPr="0090325C">
        <w:rPr>
          <w:rFonts w:eastAsia="Calibri"/>
        </w:rPr>
        <w:t>So, yes single point grounding is the ideal but remember that includes not only all or our ham equipment, it should also include our AC power and `phone systems at that single point. My preference is 3 wire ground plugs on all power cables, then you know where the majority of the voltages are going to appear rather than it being a crap shoot where it will show up using 2 wire power plugs.</w:t>
      </w:r>
    </w:p>
    <w:p w14:paraId="156E298D" w14:textId="3B622A04" w:rsidR="0090325C" w:rsidRPr="0090325C" w:rsidRDefault="0090325C" w:rsidP="0090325C">
      <w:pPr>
        <w:rPr>
          <w:rFonts w:eastAsia="Calibri"/>
        </w:rPr>
      </w:pPr>
      <w:r w:rsidRPr="0090325C">
        <w:rPr>
          <w:rFonts w:eastAsia="Calibri"/>
        </w:rPr>
        <w:t xml:space="preserve">I could go on and on with the list but there are just too many on the internet to list.  If you need more </w:t>
      </w:r>
      <w:r w:rsidR="00FA23A0" w:rsidRPr="0090325C">
        <w:rPr>
          <w:rFonts w:eastAsia="Calibri"/>
        </w:rPr>
        <w:t>information,</w:t>
      </w:r>
      <w:r w:rsidRPr="0090325C">
        <w:rPr>
          <w:rFonts w:eastAsia="Calibri"/>
        </w:rPr>
        <w:t xml:space="preserve"> I suggest you search the internet for more information</w:t>
      </w:r>
    </w:p>
    <w:p w14:paraId="3E3CB5CD" w14:textId="77777777" w:rsidR="0090325C" w:rsidRPr="0090325C" w:rsidRDefault="0090325C" w:rsidP="0090325C">
      <w:pPr>
        <w:rPr>
          <w:rFonts w:eastAsia="Calibri"/>
        </w:rPr>
      </w:pPr>
    </w:p>
    <w:p w14:paraId="3A17606D" w14:textId="3FF2B13F" w:rsidR="0090325C" w:rsidRPr="0090325C" w:rsidRDefault="0090325C" w:rsidP="0090325C">
      <w:pPr>
        <w:rPr>
          <w:rFonts w:eastAsia="Calibri"/>
        </w:rPr>
      </w:pPr>
      <w:r w:rsidRPr="0090325C">
        <w:rPr>
          <w:rFonts w:eastAsia="Calibri"/>
        </w:rPr>
        <w:t xml:space="preserve">Please study up on this subject and do what you </w:t>
      </w:r>
      <w:proofErr w:type="gramStart"/>
      <w:r w:rsidRPr="0090325C">
        <w:rPr>
          <w:rFonts w:eastAsia="Calibri"/>
        </w:rPr>
        <w:t>have to</w:t>
      </w:r>
      <w:proofErr w:type="gramEnd"/>
      <w:r w:rsidRPr="0090325C">
        <w:rPr>
          <w:rFonts w:eastAsia="Calibri"/>
        </w:rPr>
        <w:t xml:space="preserve"> do.  </w:t>
      </w:r>
    </w:p>
    <w:p w14:paraId="2DDAFF1B" w14:textId="77777777" w:rsidR="0090325C" w:rsidRPr="0090325C" w:rsidRDefault="0090325C" w:rsidP="0090325C">
      <w:pPr>
        <w:rPr>
          <w:rFonts w:eastAsia="Calibri"/>
        </w:rPr>
      </w:pPr>
    </w:p>
    <w:p w14:paraId="4579698D" w14:textId="77777777" w:rsidR="0090325C" w:rsidRPr="0090325C" w:rsidRDefault="0090325C" w:rsidP="0090325C">
      <w:pPr>
        <w:rPr>
          <w:rFonts w:eastAsia="Calibri"/>
        </w:rPr>
      </w:pPr>
      <w:r w:rsidRPr="0090325C">
        <w:rPr>
          <w:rFonts w:eastAsia="Calibri"/>
        </w:rPr>
        <w:t>73</w:t>
      </w:r>
    </w:p>
    <w:p w14:paraId="5DD32FA5" w14:textId="77777777" w:rsidR="0090325C" w:rsidRPr="0090325C" w:rsidRDefault="0090325C" w:rsidP="0090325C">
      <w:pPr>
        <w:rPr>
          <w:rFonts w:eastAsia="Calibri"/>
        </w:rPr>
      </w:pPr>
    </w:p>
    <w:p w14:paraId="0C758AC4" w14:textId="77777777" w:rsidR="00235312" w:rsidRPr="00226D82" w:rsidRDefault="00235312" w:rsidP="00235312">
      <w:pPr>
        <w:rPr>
          <w:rFonts w:eastAsia="Calibri"/>
        </w:rPr>
      </w:pPr>
      <w:r w:rsidRPr="00226D82">
        <w:rPr>
          <w:rFonts w:eastAsia="Calibri"/>
        </w:rPr>
        <w:t>David WA3EZN</w:t>
      </w:r>
    </w:p>
    <w:p w14:paraId="14592F96" w14:textId="304B2DA9" w:rsidR="00235312" w:rsidRPr="00226D82" w:rsidRDefault="00235312" w:rsidP="00235312">
      <w:pPr>
        <w:rPr>
          <w:rFonts w:eastAsia="Calibri"/>
        </w:rPr>
      </w:pPr>
      <w:r w:rsidRPr="00226D82">
        <w:rPr>
          <w:rFonts w:eastAsia="Calibri"/>
        </w:rPr>
        <w:t>SECTION TRAFFIC MANAGER - OHIO</w:t>
      </w:r>
    </w:p>
    <w:p w14:paraId="3C8351AD" w14:textId="77777777" w:rsidR="00235312" w:rsidRPr="00FD0EAD" w:rsidRDefault="00235312" w:rsidP="00235312">
      <w:pPr>
        <w:rPr>
          <w:rFonts w:eastAsia="Calibri"/>
        </w:rPr>
      </w:pPr>
    </w:p>
    <w:p w14:paraId="14E13EEE" w14:textId="5B9BE872" w:rsidR="00235312" w:rsidRPr="00FD0EAD" w:rsidRDefault="00235312" w:rsidP="00235312">
      <w:pPr>
        <w:rPr>
          <w:rFonts w:eastAsia="Calibri"/>
        </w:rPr>
      </w:pPr>
      <w:r w:rsidRPr="00FD0EAD">
        <w:rPr>
          <w:rFonts w:eastAsia="Calibri"/>
        </w:rPr>
        <w:t xml:space="preserve">You can view the STM’s monthly report on the </w:t>
      </w:r>
      <w:proofErr w:type="gramStart"/>
      <w:r w:rsidRPr="00FD0EAD">
        <w:rPr>
          <w:rFonts w:eastAsia="Calibri"/>
        </w:rPr>
        <w:t>website..</w:t>
      </w:r>
      <w:proofErr w:type="gramEnd"/>
      <w:r w:rsidRPr="00FD0EAD">
        <w:rPr>
          <w:rFonts w:eastAsia="Calibri"/>
        </w:rPr>
        <w:t xml:space="preserve">  </w:t>
      </w:r>
      <w:hyperlink r:id="rId125" w:history="1">
        <w:r w:rsidRPr="00FD0EAD">
          <w:rPr>
            <w:rFonts w:eastAsia="Calibri"/>
            <w:color w:val="0000FF"/>
            <w:u w:val="single"/>
          </w:rPr>
          <w:t>http://arrl-ohio.org/stm/stm.html</w:t>
        </w:r>
      </w:hyperlink>
      <w:r w:rsidRPr="00FD0EAD">
        <w:rPr>
          <w:rFonts w:eastAsia="Calibri"/>
        </w:rPr>
        <w:t xml:space="preserve"> </w:t>
      </w:r>
    </w:p>
    <w:bookmarkEnd w:id="20"/>
    <w:p w14:paraId="03640F3B" w14:textId="77777777" w:rsidR="00225741" w:rsidRDefault="00225741" w:rsidP="00DF27FE"/>
    <w:p w14:paraId="3F574259" w14:textId="40720E12" w:rsidR="0032694F" w:rsidRDefault="00A93C03" w:rsidP="0032694F">
      <w:pPr>
        <w:rPr>
          <w:rFonts w:eastAsia="Calibri"/>
          <w:b/>
          <w:i/>
          <w:sz w:val="28"/>
          <w:szCs w:val="28"/>
        </w:rPr>
      </w:pPr>
      <w:bookmarkStart w:id="22" w:name="sgl"/>
      <w:bookmarkEnd w:id="22"/>
      <w:r>
        <w:pict w14:anchorId="29684CF5">
          <v:rect id="_x0000_i1032" style="width:0;height:1.5pt" o:hralign="center" o:hrstd="t" o:hr="t" fillcolor="#a0a0a0" stroked="f"/>
        </w:pict>
      </w:r>
    </w:p>
    <w:p w14:paraId="137BF440" w14:textId="7B40595E" w:rsidR="00FD0EAD" w:rsidRPr="00FD0EAD" w:rsidRDefault="00FD0EAD" w:rsidP="00FD0EAD">
      <w:pPr>
        <w:rPr>
          <w:rFonts w:eastAsia="Calibri"/>
          <w:b/>
          <w:i/>
          <w:sz w:val="28"/>
          <w:szCs w:val="28"/>
        </w:rPr>
      </w:pPr>
      <w:bookmarkStart w:id="23" w:name="education"/>
      <w:bookmarkStart w:id="24" w:name="training"/>
      <w:bookmarkEnd w:id="23"/>
      <w:bookmarkEnd w:id="24"/>
      <w:r w:rsidRPr="00FD0EAD">
        <w:rPr>
          <w:rFonts w:eastAsia="Calibri"/>
          <w:i/>
          <w:noProof/>
          <w:sz w:val="28"/>
          <w:szCs w:val="28"/>
        </w:rPr>
        <w:drawing>
          <wp:anchor distT="0" distB="0" distL="114300" distR="114300" simplePos="0" relativeHeight="251665408" behindDoc="1" locked="0" layoutInCell="1" allowOverlap="1" wp14:anchorId="6A092FB8" wp14:editId="251D2824">
            <wp:simplePos x="0" y="0"/>
            <wp:positionH relativeFrom="margin">
              <wp:posOffset>4248150</wp:posOffset>
            </wp:positionH>
            <wp:positionV relativeFrom="paragraph">
              <wp:posOffset>52070</wp:posOffset>
            </wp:positionV>
            <wp:extent cx="2541905" cy="2097405"/>
            <wp:effectExtent l="0" t="0" r="0" b="0"/>
            <wp:wrapTight wrapText="bothSides">
              <wp:wrapPolygon edited="0">
                <wp:start x="0" y="0"/>
                <wp:lineTo x="0" y="21384"/>
                <wp:lineTo x="21368" y="21384"/>
                <wp:lineTo x="21368" y="0"/>
                <wp:lineTo x="0" y="0"/>
              </wp:wrapPolygon>
            </wp:wrapTight>
            <wp:docPr id="35" name="Picture 35" descr="https://3.bp.blogspot.com/-Eveu-8X9f0w/Ut0MkVkKqzI/AAAAAAAAAKc/VD3GHxhphjMDM4ZFDj1_N12mc9cZ3L0GQCPcBGAYYCw/s320/w8er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bp.blogspot.com/-Eveu-8X9f0w/Ut0MkVkKqzI/AAAAAAAAAKc/VD3GHxhphjMDM4ZFDj1_N12mc9cZ3L0GQCPcBGAYYCw/s320/w8erw1.jpg">
                      <a:hlinkClick r:id="rId126"/>
                    </pic:cNvPr>
                    <pic:cNvPicPr>
                      <a:picLocks noChangeAspect="1" noChangeArrowheads="1"/>
                    </pic:cNvPicPr>
                  </pic:nvPicPr>
                  <pic:blipFill rotWithShape="1">
                    <a:blip r:embed="rId127">
                      <a:extLst>
                        <a:ext uri="{28A0092B-C50C-407E-A947-70E740481C1C}">
                          <a14:useLocalDpi xmlns:a14="http://schemas.microsoft.com/office/drawing/2010/main" val="0"/>
                        </a:ext>
                      </a:extLst>
                    </a:blip>
                    <a:srcRect l="19017" t="10929"/>
                    <a:stretch/>
                  </pic:blipFill>
                  <pic:spPr bwMode="auto">
                    <a:xfrm>
                      <a:off x="0" y="0"/>
                      <a:ext cx="2541905" cy="209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0EAD">
        <w:rPr>
          <w:rFonts w:eastAsia="Calibri"/>
          <w:b/>
          <w:i/>
          <w:sz w:val="28"/>
          <w:szCs w:val="28"/>
        </w:rPr>
        <w:t>ARES Training Update</w:t>
      </w:r>
    </w:p>
    <w:p w14:paraId="1556098E" w14:textId="2FCBBF20" w:rsidR="00FD0EAD" w:rsidRPr="00FD0EAD" w:rsidRDefault="00FD0EAD" w:rsidP="00FD0EAD">
      <w:pPr>
        <w:rPr>
          <w:rFonts w:eastAsia="Calibri"/>
          <w:b/>
          <w:i/>
        </w:rPr>
      </w:pPr>
      <w:r w:rsidRPr="00FD0EAD">
        <w:rPr>
          <w:rFonts w:eastAsia="Calibri"/>
          <w:b/>
          <w:i/>
        </w:rPr>
        <w:t>Jim Yoder, W8ERW – ARES Data Manager</w:t>
      </w:r>
    </w:p>
    <w:p w14:paraId="20B938F2" w14:textId="77777777" w:rsidR="00FD0EAD" w:rsidRPr="00FD0EAD" w:rsidRDefault="00A93C03" w:rsidP="00FD0EAD">
      <w:pPr>
        <w:rPr>
          <w:rFonts w:eastAsia="Calibri"/>
        </w:rPr>
      </w:pPr>
      <w:hyperlink r:id="rId128" w:history="1">
        <w:r w:rsidR="00FD0EAD" w:rsidRPr="00FD0EAD">
          <w:rPr>
            <w:rFonts w:eastAsia="Calibri"/>
            <w:color w:val="0000FF"/>
            <w:u w:val="single"/>
          </w:rPr>
          <w:t>w8erw@arrl.net</w:t>
        </w:r>
      </w:hyperlink>
      <w:r w:rsidR="00FD0EAD" w:rsidRPr="00FD0EAD">
        <w:rPr>
          <w:rFonts w:eastAsia="Calibri"/>
        </w:rPr>
        <w:t xml:space="preserve"> </w:t>
      </w:r>
    </w:p>
    <w:p w14:paraId="7CCA63C4" w14:textId="20FB1B6F" w:rsidR="00FD0EAD" w:rsidRPr="00FD0EAD" w:rsidRDefault="00FD0EAD" w:rsidP="00FD0EAD">
      <w:pPr>
        <w:rPr>
          <w:rFonts w:eastAsia="Calibri"/>
        </w:rPr>
      </w:pPr>
    </w:p>
    <w:p w14:paraId="5523E402" w14:textId="77777777" w:rsidR="00AA3503" w:rsidRPr="00AA3503" w:rsidRDefault="00AA3503" w:rsidP="00AA3503">
      <w:pPr>
        <w:rPr>
          <w:rFonts w:eastAsia="Calibri"/>
          <w:b/>
          <w:bCs/>
          <w:i/>
          <w:iCs/>
          <w:sz w:val="28"/>
          <w:szCs w:val="28"/>
        </w:rPr>
      </w:pPr>
      <w:r w:rsidRPr="00AA3503">
        <w:rPr>
          <w:rFonts w:eastAsia="Calibri"/>
          <w:b/>
          <w:bCs/>
          <w:i/>
          <w:iCs/>
          <w:sz w:val="28"/>
          <w:szCs w:val="28"/>
        </w:rPr>
        <w:t>ARES Training Update</w:t>
      </w:r>
      <w:r w:rsidRPr="00AA3503">
        <w:rPr>
          <w:rFonts w:eastAsia="Calibri"/>
          <w:b/>
          <w:bCs/>
          <w:i/>
          <w:iCs/>
          <w:sz w:val="28"/>
          <w:szCs w:val="28"/>
        </w:rPr>
        <w:tab/>
      </w:r>
    </w:p>
    <w:p w14:paraId="5CEF0C3F" w14:textId="77777777" w:rsidR="00AA3503" w:rsidRPr="00AA3503" w:rsidRDefault="00AA3503" w:rsidP="00AA3503">
      <w:pPr>
        <w:rPr>
          <w:rFonts w:eastAsia="Calibri"/>
        </w:rPr>
      </w:pPr>
    </w:p>
    <w:p w14:paraId="736C6091" w14:textId="77777777" w:rsidR="00BD3799" w:rsidRDefault="00AA3503" w:rsidP="00AA3503">
      <w:pPr>
        <w:rPr>
          <w:rFonts w:eastAsia="Calibri"/>
        </w:rPr>
      </w:pPr>
      <w:proofErr w:type="gramStart"/>
      <w:r w:rsidRPr="00AA3503">
        <w:rPr>
          <w:rFonts w:eastAsia="Calibri"/>
        </w:rPr>
        <w:t>Once in a while</w:t>
      </w:r>
      <w:proofErr w:type="gramEnd"/>
      <w:r w:rsidRPr="00AA3503">
        <w:rPr>
          <w:rFonts w:eastAsia="Calibri"/>
        </w:rPr>
        <w:t xml:space="preserve"> I receive some feedback regarding my musings here.  </w:t>
      </w:r>
      <w:proofErr w:type="gramStart"/>
      <w:r w:rsidRPr="00AA3503">
        <w:rPr>
          <w:rFonts w:eastAsia="Calibri"/>
        </w:rPr>
        <w:t>Often</w:t>
      </w:r>
      <w:proofErr w:type="gramEnd"/>
      <w:r w:rsidRPr="00AA3503">
        <w:rPr>
          <w:rFonts w:eastAsia="Calibri"/>
        </w:rPr>
        <w:t xml:space="preserve"> it’s a question that has arisen on some aspect of ARES training and sometimes it’s just acknowledgement that someone has noted a comment I have made.  I mention this because </w:t>
      </w:r>
      <w:proofErr w:type="gramStart"/>
      <w:r w:rsidRPr="00AA3503">
        <w:rPr>
          <w:rFonts w:eastAsia="Calibri"/>
        </w:rPr>
        <w:t>it’s</w:t>
      </w:r>
      <w:proofErr w:type="gramEnd"/>
      <w:r w:rsidRPr="00AA3503">
        <w:rPr>
          <w:rFonts w:eastAsia="Calibri"/>
        </w:rPr>
        <w:t xml:space="preserve"> good to know people are reading the </w:t>
      </w:r>
      <w:r w:rsidRPr="00AA3503">
        <w:rPr>
          <w:rFonts w:eastAsia="Calibri"/>
          <w:b/>
        </w:rPr>
        <w:t>Ohio Section Journal</w:t>
      </w:r>
      <w:r w:rsidRPr="00AA3503">
        <w:rPr>
          <w:rFonts w:eastAsia="Calibri"/>
        </w:rPr>
        <w:t xml:space="preserve">.  One of the best places to be in the know about what is going on in your Ohio Section in addition to the official Website, </w:t>
      </w:r>
      <w:r w:rsidRPr="00AA3503">
        <w:rPr>
          <w:rFonts w:eastAsia="Calibri"/>
          <w:b/>
        </w:rPr>
        <w:t>ARRL-Ohio.org</w:t>
      </w:r>
      <w:r w:rsidRPr="00AA3503">
        <w:rPr>
          <w:rFonts w:eastAsia="Calibri"/>
        </w:rPr>
        <w:t xml:space="preserve">, is the </w:t>
      </w:r>
      <w:r w:rsidRPr="00AA3503">
        <w:rPr>
          <w:rFonts w:eastAsia="Calibri"/>
          <w:b/>
        </w:rPr>
        <w:t>OSJ</w:t>
      </w:r>
      <w:r w:rsidRPr="00AA3503">
        <w:rPr>
          <w:rFonts w:eastAsia="Calibri"/>
        </w:rPr>
        <w:t xml:space="preserve">.  Published monthly for all of us and anyone else who may wish to receive it, the OSJ summarizes the activities within the Ohio Section, ARRL and FCC news items and a whole bunch of good to know information.  </w:t>
      </w:r>
    </w:p>
    <w:p w14:paraId="5F379450" w14:textId="61FF10D1" w:rsidR="00BD3799" w:rsidRDefault="00BD3799" w:rsidP="00AA3503">
      <w:pPr>
        <w:rPr>
          <w:rFonts w:eastAsia="Calibri"/>
        </w:rPr>
      </w:pPr>
    </w:p>
    <w:p w14:paraId="11351C83" w14:textId="3D93875C" w:rsidR="00BD3799" w:rsidRDefault="00BD3799" w:rsidP="00AA3503">
      <w:pPr>
        <w:rPr>
          <w:rFonts w:eastAsia="Calibri"/>
        </w:rPr>
      </w:pPr>
    </w:p>
    <w:p w14:paraId="5FBCAFFC" w14:textId="64B82F09" w:rsidR="00BD3799" w:rsidRDefault="00BD3799" w:rsidP="00AA3503">
      <w:pPr>
        <w:rPr>
          <w:rFonts w:eastAsia="Calibri"/>
        </w:rPr>
      </w:pPr>
    </w:p>
    <w:p w14:paraId="2E152F93" w14:textId="77777777" w:rsidR="00BD3799" w:rsidRPr="00BD3799" w:rsidRDefault="00A93C03" w:rsidP="00BD3799">
      <w:pPr>
        <w:rPr>
          <w:rFonts w:eastAsia="Times New Roman"/>
          <w:sz w:val="20"/>
          <w:szCs w:val="20"/>
          <w:u w:val="single"/>
        </w:rPr>
      </w:pPr>
      <w:hyperlink w:anchor="top" w:history="1">
        <w:r w:rsidR="00BD3799" w:rsidRPr="00BD3799">
          <w:rPr>
            <w:rFonts w:eastAsia="Times New Roman"/>
            <w:color w:val="0563C1" w:themeColor="hyperlink"/>
            <w:sz w:val="20"/>
            <w:szCs w:val="20"/>
            <w:u w:val="single"/>
          </w:rPr>
          <w:t>TOP</w:t>
        </w:r>
      </w:hyperlink>
      <w:r w:rsidR="00BD3799" w:rsidRPr="00BD3799">
        <w:rPr>
          <w:rFonts w:eastAsia="Times New Roman"/>
          <w:sz w:val="20"/>
          <w:szCs w:val="20"/>
          <w:u w:val="single"/>
        </w:rPr>
        <w:t xml:space="preserve"> ^</w:t>
      </w:r>
    </w:p>
    <w:p w14:paraId="59B5BFD3" w14:textId="7241B965" w:rsidR="00AA3503" w:rsidRPr="00AA3503" w:rsidRDefault="00AA3503" w:rsidP="00AA3503">
      <w:pPr>
        <w:rPr>
          <w:rFonts w:eastAsia="Calibri"/>
        </w:rPr>
      </w:pPr>
      <w:r w:rsidRPr="00AA3503">
        <w:rPr>
          <w:rFonts w:eastAsia="Calibri"/>
        </w:rPr>
        <w:lastRenderedPageBreak/>
        <w:t xml:space="preserve">I encourage everyone to get on the list to receive the OSJ and the other updates available.  </w:t>
      </w:r>
      <w:proofErr w:type="gramStart"/>
      <w:r w:rsidRPr="00AA3503">
        <w:rPr>
          <w:rFonts w:eastAsia="Calibri"/>
        </w:rPr>
        <w:t>It’s</w:t>
      </w:r>
      <w:proofErr w:type="gramEnd"/>
      <w:r w:rsidRPr="00AA3503">
        <w:rPr>
          <w:rFonts w:eastAsia="Calibri"/>
        </w:rPr>
        <w:t xml:space="preserve"> easy to do online, </w:t>
      </w:r>
      <w:r w:rsidRPr="00AA3503">
        <w:rPr>
          <w:rFonts w:eastAsia="Calibri"/>
          <w:b/>
        </w:rPr>
        <w:t>ARRL-Ohio.org</w:t>
      </w:r>
      <w:r w:rsidRPr="00AA3503">
        <w:rPr>
          <w:rFonts w:eastAsia="Calibri"/>
        </w:rPr>
        <w:t>.  While you are at it, we all appreciate an email letting us know you have read something of interest.  Your questions and comments are always welcome.</w:t>
      </w:r>
    </w:p>
    <w:p w14:paraId="2C8CF3EB" w14:textId="77777777" w:rsidR="00AA3503" w:rsidRPr="00AA3503" w:rsidRDefault="00AA3503" w:rsidP="00AA3503">
      <w:pPr>
        <w:rPr>
          <w:rFonts w:eastAsia="Calibri"/>
        </w:rPr>
      </w:pPr>
      <w:r w:rsidRPr="00AA3503">
        <w:rPr>
          <w:rFonts w:eastAsia="Calibri"/>
        </w:rPr>
        <w:t xml:space="preserve"> </w:t>
      </w:r>
    </w:p>
    <w:p w14:paraId="36765849" w14:textId="77777777" w:rsidR="00AA3503" w:rsidRPr="00AA3503" w:rsidRDefault="00AA3503" w:rsidP="00AA3503">
      <w:pPr>
        <w:rPr>
          <w:rFonts w:eastAsia="Calibri"/>
        </w:rPr>
      </w:pPr>
      <w:r w:rsidRPr="00AA3503">
        <w:rPr>
          <w:rFonts w:eastAsia="Calibri"/>
        </w:rPr>
        <w:t xml:space="preserve">At the bottom of this monthly column you will find a summary of ARES training activity.  I have realized that noting our numbers with a few sentences of text may not be the easiest means to quickly see the gains we make each month.  I hope this new format is easier to read and see a quick synopsis of the </w:t>
      </w:r>
      <w:proofErr w:type="gramStart"/>
      <w:r w:rsidRPr="00AA3503">
        <w:rPr>
          <w:rFonts w:eastAsia="Calibri"/>
        </w:rPr>
        <w:t>truly amazing</w:t>
      </w:r>
      <w:proofErr w:type="gramEnd"/>
      <w:r w:rsidRPr="00AA3503">
        <w:rPr>
          <w:rFonts w:eastAsia="Calibri"/>
        </w:rPr>
        <w:t xml:space="preserve"> effort our Ohio Section Hams have applied to ARES Training.  Thank you.</w:t>
      </w:r>
    </w:p>
    <w:p w14:paraId="7525C128" w14:textId="77777777" w:rsidR="00AA3503" w:rsidRPr="00AA3503" w:rsidRDefault="00AA3503" w:rsidP="00AA3503">
      <w:pPr>
        <w:rPr>
          <w:rFonts w:eastAsia="Calibri"/>
        </w:rPr>
      </w:pPr>
    </w:p>
    <w:p w14:paraId="2D8D2DC3" w14:textId="77777777" w:rsidR="003B19F8" w:rsidRDefault="00AA3503" w:rsidP="00AA3503">
      <w:pPr>
        <w:rPr>
          <w:rFonts w:eastAsia="Calibri"/>
        </w:rPr>
      </w:pPr>
      <w:r w:rsidRPr="00AA3503">
        <w:rPr>
          <w:rFonts w:eastAsia="Calibri"/>
        </w:rPr>
        <w:t xml:space="preserve">This month I would also like to review some of the important aspects of ARES training.  Perhaps number .1 is that we embrace training because our served agencies often require it.  The initial 4 NIMS courses:  ICS-100, 200, 700 and 800 are now required for many of us supporting our local EOCs.  NIMS training prepares us for the environment we will be working within during an official ARES activation.  Secondly, this training is </w:t>
      </w:r>
      <w:proofErr w:type="gramStart"/>
      <w:r w:rsidRPr="00AA3503">
        <w:rPr>
          <w:rFonts w:eastAsia="Calibri"/>
        </w:rPr>
        <w:t>just good</w:t>
      </w:r>
      <w:proofErr w:type="gramEnd"/>
      <w:r w:rsidRPr="00AA3503">
        <w:rPr>
          <w:rFonts w:eastAsia="Calibri"/>
        </w:rPr>
        <w:t xml:space="preserve"> to know information.  You will quickly see the way the NIMS structure works and is adaptable to any emergency or disaster situation.  </w:t>
      </w:r>
    </w:p>
    <w:p w14:paraId="091C8F02" w14:textId="77777777" w:rsidR="00BD3799" w:rsidRDefault="00BD3799" w:rsidP="00AA3503">
      <w:pPr>
        <w:rPr>
          <w:rFonts w:eastAsia="Calibri"/>
        </w:rPr>
      </w:pPr>
    </w:p>
    <w:p w14:paraId="4470172A" w14:textId="4E82C06A" w:rsidR="00AA3503" w:rsidRPr="00AA3503" w:rsidRDefault="00AA3503" w:rsidP="00AA3503">
      <w:pPr>
        <w:rPr>
          <w:rFonts w:eastAsia="Calibri"/>
        </w:rPr>
      </w:pPr>
      <w:r w:rsidRPr="00AA3503">
        <w:rPr>
          <w:rFonts w:eastAsia="Calibri"/>
        </w:rPr>
        <w:t xml:space="preserve">Knowing what to expect is essential when time becomes critical to an emergency response effort.  Our public service partners are all well versed in the NIMS structure and use it regularly while performing their duties to keep us safe.  NIMS training is free and available to everyone, not just we Amateurs and our public service agencies.  In addition to keeping our equipment in order, NIMS training is one of the best ways to enhance your readiness posture.  </w:t>
      </w:r>
    </w:p>
    <w:p w14:paraId="1B357503" w14:textId="77777777" w:rsidR="00AA3503" w:rsidRPr="00AA3503" w:rsidRDefault="00AA3503" w:rsidP="00AA3503">
      <w:pPr>
        <w:rPr>
          <w:rFonts w:eastAsia="Calibri"/>
        </w:rPr>
      </w:pPr>
    </w:p>
    <w:p w14:paraId="6CD6A3E4" w14:textId="77777777" w:rsidR="00AA3503" w:rsidRPr="00AA3503" w:rsidRDefault="00AA3503" w:rsidP="00AA3503">
      <w:pPr>
        <w:rPr>
          <w:rFonts w:eastAsia="Calibri"/>
        </w:rPr>
      </w:pPr>
      <w:r w:rsidRPr="00AA3503">
        <w:rPr>
          <w:rFonts w:eastAsia="Calibri"/>
        </w:rPr>
        <w:t xml:space="preserve">When you complete NIMS and or other training, </w:t>
      </w:r>
      <w:proofErr w:type="gramStart"/>
      <w:r w:rsidRPr="00AA3503">
        <w:rPr>
          <w:rFonts w:eastAsia="Calibri"/>
        </w:rPr>
        <w:t>it’s</w:t>
      </w:r>
      <w:proofErr w:type="gramEnd"/>
      <w:r w:rsidRPr="00AA3503">
        <w:rPr>
          <w:rFonts w:eastAsia="Calibri"/>
        </w:rPr>
        <w:t xml:space="preserve"> important to make sure you provide a copy of your certificate to your local Emergency Coordinator.  You should also send your certificates to our Section Manager </w:t>
      </w:r>
      <w:hyperlink r:id="rId129" w:history="1">
        <w:r w:rsidRPr="00AA3503">
          <w:rPr>
            <w:rStyle w:val="Hyperlink"/>
            <w:rFonts w:eastAsia="Calibri"/>
            <w:b/>
          </w:rPr>
          <w:t>n8sy@neo.rr.com</w:t>
        </w:r>
      </w:hyperlink>
      <w:r w:rsidRPr="00AA3503">
        <w:rPr>
          <w:rFonts w:eastAsia="Calibri"/>
        </w:rPr>
        <w:t xml:space="preserve"> and to me, </w:t>
      </w:r>
      <w:hyperlink r:id="rId130" w:history="1">
        <w:r w:rsidRPr="00AA3503">
          <w:rPr>
            <w:rStyle w:val="Hyperlink"/>
            <w:rFonts w:eastAsia="Calibri"/>
            <w:b/>
          </w:rPr>
          <w:t>w8erw@arrl.net</w:t>
        </w:r>
      </w:hyperlink>
      <w:r w:rsidRPr="00AA3503">
        <w:rPr>
          <w:rFonts w:eastAsia="Calibri"/>
        </w:rPr>
        <w:t xml:space="preserve">.   EC’s, if you have certificates for your people that we do not have, I encourage you to send those to me as well.  Our section Manager tells me that an effort is in the works that would allow us to upload certificates to ARES Connect.  </w:t>
      </w:r>
    </w:p>
    <w:p w14:paraId="015A5DB0" w14:textId="77777777" w:rsidR="00AA3503" w:rsidRPr="00AA3503" w:rsidRDefault="00AA3503" w:rsidP="00AA3503">
      <w:pPr>
        <w:rPr>
          <w:rFonts w:eastAsia="Calibri"/>
        </w:rPr>
      </w:pPr>
      <w:r w:rsidRPr="00AA3503">
        <w:rPr>
          <w:rFonts w:eastAsia="Calibri"/>
        </w:rPr>
        <w:t xml:space="preserve"> </w:t>
      </w:r>
    </w:p>
    <w:p w14:paraId="02C8E628" w14:textId="77777777" w:rsidR="00AA3503" w:rsidRPr="00AA3503" w:rsidRDefault="00AA3503" w:rsidP="00AA3503">
      <w:pPr>
        <w:rPr>
          <w:rFonts w:eastAsia="Calibri"/>
        </w:rPr>
      </w:pPr>
      <w:r w:rsidRPr="00AA3503">
        <w:rPr>
          <w:rFonts w:eastAsia="Calibri"/>
        </w:rPr>
        <w:t>When you complete one of the FEMA courses online, FEMA will send you an email which includes a link to your certificate.  When you open the link, just save the certificate in a file which you can then send to us as an attachment.  This is the ideal method since the certificate is already in .</w:t>
      </w:r>
      <w:proofErr w:type="gramStart"/>
      <w:r w:rsidRPr="00AA3503">
        <w:rPr>
          <w:rFonts w:eastAsia="Calibri"/>
        </w:rPr>
        <w:t>pdf  format</w:t>
      </w:r>
      <w:proofErr w:type="gramEnd"/>
      <w:r w:rsidRPr="00AA3503">
        <w:rPr>
          <w:rFonts w:eastAsia="Calibri"/>
        </w:rPr>
        <w:t xml:space="preserve">.  </w:t>
      </w:r>
    </w:p>
    <w:p w14:paraId="70324F5E" w14:textId="77777777" w:rsidR="00AA3503" w:rsidRPr="00AA3503" w:rsidRDefault="00AA3503" w:rsidP="00AA3503">
      <w:pPr>
        <w:rPr>
          <w:rFonts w:eastAsia="Calibri"/>
        </w:rPr>
      </w:pPr>
      <w:r w:rsidRPr="00AA3503">
        <w:rPr>
          <w:rFonts w:eastAsia="Calibri"/>
        </w:rPr>
        <w:t xml:space="preserve"> </w:t>
      </w:r>
    </w:p>
    <w:p w14:paraId="551BAF63" w14:textId="77777777" w:rsidR="00AA3503" w:rsidRPr="00AA3503" w:rsidRDefault="00AA3503" w:rsidP="00AA3503">
      <w:pPr>
        <w:rPr>
          <w:rFonts w:eastAsia="Calibri"/>
        </w:rPr>
      </w:pPr>
      <w:r w:rsidRPr="00AA3503">
        <w:rPr>
          <w:rFonts w:eastAsia="Calibri"/>
        </w:rPr>
        <w:t>The best way for us to protect our spectrum is to demonstrate that we are using it.  ARRL has gotten serious about this and we can demonstrate the value of Amateur Radio by using ARES Connect to document our activities.  What we do as a matter of course and often take for granted is an important element of the necessary work of protecting the spectrum we enjoy.  Make no mistake, the commercial interests are constantly clamoring for more bandwidth to use and they are willing to pay large sums to get it. Spectrum is auctioned to the highest bidder by the FCC.   We do not want to see ours taken and auctioned off, never to be had again.</w:t>
      </w:r>
    </w:p>
    <w:p w14:paraId="22243937" w14:textId="77777777" w:rsidR="00AA3503" w:rsidRPr="00AA3503" w:rsidRDefault="00AA3503" w:rsidP="00AA3503">
      <w:pPr>
        <w:rPr>
          <w:rFonts w:eastAsia="Calibri"/>
        </w:rPr>
      </w:pPr>
      <w:r w:rsidRPr="00AA3503">
        <w:rPr>
          <w:rFonts w:eastAsia="Calibri"/>
        </w:rPr>
        <w:t xml:space="preserve"> </w:t>
      </w:r>
    </w:p>
    <w:p w14:paraId="62B3BB0F" w14:textId="77777777" w:rsidR="00AA3503" w:rsidRPr="00AA3503" w:rsidRDefault="00AA3503" w:rsidP="00AA3503">
      <w:pPr>
        <w:rPr>
          <w:rFonts w:eastAsia="Calibri"/>
        </w:rPr>
      </w:pPr>
      <w:r w:rsidRPr="00AA3503">
        <w:rPr>
          <w:rFonts w:eastAsia="Calibri"/>
        </w:rPr>
        <w:t xml:space="preserve">ARES Connect effectively documents the many and varied activities we as Amateurs and ARES members are doing to support our readiness to serve when asked to do so.  If you are not using ARES Connect, please make it a priority to begin doing so.  Documenting ARES Training and using ARES Connect form a comprehensive and complete record that will be used by ARRL to show our need for spectrum and the important ways that we stand ready to serve our local communities during a disaster situation.  </w:t>
      </w:r>
    </w:p>
    <w:p w14:paraId="241C249D" w14:textId="77777777" w:rsidR="00AA3503" w:rsidRPr="00AA3503" w:rsidRDefault="00AA3503" w:rsidP="00AA3503">
      <w:pPr>
        <w:rPr>
          <w:rFonts w:eastAsia="Calibri"/>
        </w:rPr>
      </w:pPr>
      <w:r w:rsidRPr="00AA3503">
        <w:rPr>
          <w:rFonts w:eastAsia="Calibri"/>
        </w:rPr>
        <w:t xml:space="preserve"> </w:t>
      </w:r>
    </w:p>
    <w:p w14:paraId="66B55FAB" w14:textId="77777777" w:rsidR="00AA3503" w:rsidRPr="00AA3503" w:rsidRDefault="00AA3503" w:rsidP="00AA3503">
      <w:pPr>
        <w:rPr>
          <w:rFonts w:eastAsia="Calibri"/>
        </w:rPr>
      </w:pPr>
      <w:r w:rsidRPr="00AA3503">
        <w:rPr>
          <w:rFonts w:eastAsia="Calibri"/>
        </w:rPr>
        <w:t xml:space="preserve">Questions or comments, </w:t>
      </w:r>
      <w:proofErr w:type="gramStart"/>
      <w:r w:rsidRPr="00AA3503">
        <w:rPr>
          <w:rFonts w:eastAsia="Calibri"/>
        </w:rPr>
        <w:t>all of</w:t>
      </w:r>
      <w:proofErr w:type="gramEnd"/>
      <w:r w:rsidRPr="00AA3503">
        <w:rPr>
          <w:rFonts w:eastAsia="Calibri"/>
        </w:rPr>
        <w:t xml:space="preserve"> your Ohio Section officials are here to serve you.  Please feel free to contact us at any time.     </w:t>
      </w:r>
    </w:p>
    <w:p w14:paraId="4AE3E287" w14:textId="77777777" w:rsidR="00BD3799" w:rsidRDefault="00BD3799" w:rsidP="00AA3503">
      <w:pPr>
        <w:rPr>
          <w:rFonts w:eastAsia="Calibri"/>
        </w:rPr>
      </w:pPr>
    </w:p>
    <w:p w14:paraId="08AF1D3E" w14:textId="77777777" w:rsidR="00BD3799" w:rsidRDefault="00BD3799" w:rsidP="00AA3503">
      <w:pPr>
        <w:rPr>
          <w:rFonts w:eastAsia="Calibri"/>
        </w:rPr>
      </w:pPr>
    </w:p>
    <w:p w14:paraId="4101831A" w14:textId="573BA661" w:rsidR="00BD3799" w:rsidRPr="00BD3799" w:rsidRDefault="00A93C03" w:rsidP="00BD3799">
      <w:pPr>
        <w:rPr>
          <w:rFonts w:eastAsia="Times New Roman"/>
          <w:sz w:val="20"/>
          <w:szCs w:val="20"/>
          <w:u w:val="single"/>
        </w:rPr>
      </w:pPr>
      <w:hyperlink w:anchor="top" w:history="1">
        <w:r w:rsidR="00BD3799" w:rsidRPr="00BD3799">
          <w:rPr>
            <w:rFonts w:eastAsia="Times New Roman"/>
            <w:color w:val="0563C1" w:themeColor="hyperlink"/>
            <w:sz w:val="20"/>
            <w:szCs w:val="20"/>
            <w:u w:val="single"/>
          </w:rPr>
          <w:t>TOP</w:t>
        </w:r>
      </w:hyperlink>
      <w:r w:rsidR="00BD3799" w:rsidRPr="00BD3799">
        <w:rPr>
          <w:rFonts w:eastAsia="Times New Roman"/>
          <w:sz w:val="20"/>
          <w:szCs w:val="20"/>
          <w:u w:val="single"/>
        </w:rPr>
        <w:t xml:space="preserve"> ^</w:t>
      </w:r>
    </w:p>
    <w:p w14:paraId="1CDFA1B2" w14:textId="77777777" w:rsidR="00AA3503" w:rsidRPr="00AA3503" w:rsidRDefault="00AA3503" w:rsidP="00AA3503">
      <w:pPr>
        <w:rPr>
          <w:rFonts w:eastAsia="Calibri"/>
        </w:rPr>
      </w:pPr>
      <w:r w:rsidRPr="00AA3503">
        <w:rPr>
          <w:rFonts w:eastAsia="Calibri"/>
        </w:rPr>
        <w:lastRenderedPageBreak/>
        <w:t xml:space="preserve">Once </w:t>
      </w:r>
      <w:proofErr w:type="gramStart"/>
      <w:r w:rsidRPr="00AA3503">
        <w:rPr>
          <w:rFonts w:eastAsia="Calibri"/>
        </w:rPr>
        <w:t>again</w:t>
      </w:r>
      <w:proofErr w:type="gramEnd"/>
      <w:r w:rsidRPr="00AA3503">
        <w:rPr>
          <w:rFonts w:eastAsia="Calibri"/>
        </w:rPr>
        <w:t xml:space="preserve"> I am happy to report continued growth in our ARES Training Database numbers.  The following represents training activity during the past month of </w:t>
      </w:r>
      <w:proofErr w:type="gramStart"/>
      <w:r w:rsidRPr="00AA3503">
        <w:rPr>
          <w:rFonts w:eastAsia="Calibri"/>
        </w:rPr>
        <w:t>April,</w:t>
      </w:r>
      <w:proofErr w:type="gramEnd"/>
      <w:r w:rsidRPr="00AA3503">
        <w:rPr>
          <w:rFonts w:eastAsia="Calibri"/>
        </w:rPr>
        <w:t xml:space="preserve"> 2020 and our total ARES Training participation as of the end of the month and totals.  </w:t>
      </w:r>
    </w:p>
    <w:p w14:paraId="4A4ADA98" w14:textId="77777777" w:rsidR="00AA3503" w:rsidRPr="00AA3503" w:rsidRDefault="00AA3503" w:rsidP="00AA3503">
      <w:pPr>
        <w:rPr>
          <w:rFonts w:eastAsia="Calibri"/>
        </w:rPr>
      </w:pPr>
    </w:p>
    <w:tbl>
      <w:tblPr>
        <w:tblStyle w:val="TableGrid"/>
        <w:tblW w:w="0" w:type="auto"/>
        <w:tblLook w:val="04A0" w:firstRow="1" w:lastRow="0" w:firstColumn="1" w:lastColumn="0" w:noHBand="0" w:noVBand="1"/>
      </w:tblPr>
      <w:tblGrid>
        <w:gridCol w:w="2574"/>
        <w:gridCol w:w="2574"/>
        <w:gridCol w:w="2574"/>
        <w:gridCol w:w="2574"/>
      </w:tblGrid>
      <w:tr w:rsidR="00AA3503" w:rsidRPr="00AA3503" w14:paraId="036776CC" w14:textId="77777777" w:rsidTr="00AA3503">
        <w:tc>
          <w:tcPr>
            <w:tcW w:w="2574" w:type="dxa"/>
            <w:tcBorders>
              <w:top w:val="single" w:sz="4" w:space="0" w:color="auto"/>
              <w:left w:val="single" w:sz="4" w:space="0" w:color="auto"/>
              <w:bottom w:val="single" w:sz="4" w:space="0" w:color="auto"/>
              <w:right w:val="single" w:sz="4" w:space="0" w:color="auto"/>
            </w:tcBorders>
            <w:hideMark/>
          </w:tcPr>
          <w:p w14:paraId="34B0C426" w14:textId="77777777" w:rsidR="00AA3503" w:rsidRPr="00AA3503" w:rsidRDefault="00AA3503" w:rsidP="00AA3503">
            <w:pPr>
              <w:rPr>
                <w:rFonts w:eastAsia="Calibri"/>
              </w:rPr>
            </w:pPr>
            <w:r w:rsidRPr="00AA3503">
              <w:rPr>
                <w:rFonts w:eastAsia="Calibri"/>
              </w:rPr>
              <w:t xml:space="preserve"> New Database</w:t>
            </w:r>
          </w:p>
          <w:p w14:paraId="7C61B1DB" w14:textId="77777777" w:rsidR="00AA3503" w:rsidRPr="00AA3503" w:rsidRDefault="00AA3503" w:rsidP="00AA3503">
            <w:pPr>
              <w:rPr>
                <w:rFonts w:eastAsia="Calibri"/>
              </w:rPr>
            </w:pPr>
            <w:r w:rsidRPr="00AA3503">
              <w:rPr>
                <w:rFonts w:eastAsia="Calibri"/>
              </w:rPr>
              <w:t xml:space="preserve"> Members:   </w:t>
            </w:r>
            <w:r w:rsidRPr="00AA3503">
              <w:rPr>
                <w:rFonts w:eastAsia="Calibri"/>
                <w:b/>
              </w:rPr>
              <w:t>28</w:t>
            </w:r>
          </w:p>
        </w:tc>
        <w:tc>
          <w:tcPr>
            <w:tcW w:w="2574" w:type="dxa"/>
            <w:tcBorders>
              <w:top w:val="single" w:sz="4" w:space="0" w:color="auto"/>
              <w:left w:val="single" w:sz="4" w:space="0" w:color="auto"/>
              <w:bottom w:val="single" w:sz="4" w:space="0" w:color="auto"/>
              <w:right w:val="single" w:sz="4" w:space="0" w:color="auto"/>
            </w:tcBorders>
            <w:hideMark/>
          </w:tcPr>
          <w:p w14:paraId="4AF10669" w14:textId="77777777" w:rsidR="00AA3503" w:rsidRPr="00AA3503" w:rsidRDefault="00AA3503" w:rsidP="00AA3503">
            <w:pPr>
              <w:rPr>
                <w:rFonts w:eastAsia="Calibri"/>
              </w:rPr>
            </w:pPr>
            <w:r w:rsidRPr="00AA3503">
              <w:rPr>
                <w:rFonts w:eastAsia="Calibri"/>
              </w:rPr>
              <w:t>New ARES Connect</w:t>
            </w:r>
          </w:p>
          <w:p w14:paraId="1B8FBAB2" w14:textId="77777777" w:rsidR="00AA3503" w:rsidRPr="00AA3503" w:rsidRDefault="00AA3503" w:rsidP="00AA3503">
            <w:pPr>
              <w:rPr>
                <w:rFonts w:eastAsia="Calibri"/>
              </w:rPr>
            </w:pPr>
            <w:r w:rsidRPr="00AA3503">
              <w:rPr>
                <w:rFonts w:eastAsia="Calibri"/>
              </w:rPr>
              <w:t xml:space="preserve">Members:   </w:t>
            </w:r>
            <w:r w:rsidRPr="00AA3503">
              <w:rPr>
                <w:rFonts w:eastAsia="Calibri"/>
                <w:b/>
              </w:rPr>
              <w:t>27</w:t>
            </w:r>
          </w:p>
        </w:tc>
        <w:tc>
          <w:tcPr>
            <w:tcW w:w="2574" w:type="dxa"/>
            <w:tcBorders>
              <w:top w:val="single" w:sz="4" w:space="0" w:color="auto"/>
              <w:left w:val="single" w:sz="4" w:space="0" w:color="auto"/>
              <w:bottom w:val="single" w:sz="4" w:space="0" w:color="auto"/>
              <w:right w:val="single" w:sz="4" w:space="0" w:color="auto"/>
            </w:tcBorders>
            <w:hideMark/>
          </w:tcPr>
          <w:p w14:paraId="73F9FC41" w14:textId="77777777" w:rsidR="00AA3503" w:rsidRPr="00AA3503" w:rsidRDefault="00AA3503" w:rsidP="00AA3503">
            <w:pPr>
              <w:rPr>
                <w:rFonts w:eastAsia="Calibri"/>
              </w:rPr>
            </w:pPr>
            <w:r w:rsidRPr="00AA3503">
              <w:rPr>
                <w:rFonts w:eastAsia="Calibri"/>
              </w:rPr>
              <w:t>New Certificates</w:t>
            </w:r>
          </w:p>
          <w:p w14:paraId="584F2F4A" w14:textId="77777777" w:rsidR="00AA3503" w:rsidRPr="00AA3503" w:rsidRDefault="00AA3503" w:rsidP="00AA3503">
            <w:pPr>
              <w:rPr>
                <w:rFonts w:eastAsia="Calibri"/>
              </w:rPr>
            </w:pPr>
            <w:r w:rsidRPr="00AA3503">
              <w:rPr>
                <w:rFonts w:eastAsia="Calibri"/>
              </w:rPr>
              <w:t xml:space="preserve">Recorded:   </w:t>
            </w:r>
            <w:r w:rsidRPr="00AA3503">
              <w:rPr>
                <w:rFonts w:eastAsia="Calibri"/>
                <w:b/>
              </w:rPr>
              <w:t>70</w:t>
            </w:r>
          </w:p>
        </w:tc>
        <w:tc>
          <w:tcPr>
            <w:tcW w:w="2574" w:type="dxa"/>
            <w:tcBorders>
              <w:top w:val="single" w:sz="4" w:space="0" w:color="auto"/>
              <w:left w:val="single" w:sz="4" w:space="0" w:color="auto"/>
              <w:bottom w:val="single" w:sz="4" w:space="0" w:color="auto"/>
              <w:right w:val="single" w:sz="4" w:space="0" w:color="auto"/>
            </w:tcBorders>
            <w:hideMark/>
          </w:tcPr>
          <w:p w14:paraId="70D61674" w14:textId="77777777" w:rsidR="00AA3503" w:rsidRPr="00AA3503" w:rsidRDefault="00AA3503" w:rsidP="00AA3503">
            <w:pPr>
              <w:rPr>
                <w:rFonts w:eastAsia="Calibri"/>
              </w:rPr>
            </w:pPr>
            <w:r w:rsidRPr="00AA3503">
              <w:rPr>
                <w:rFonts w:eastAsia="Calibri"/>
              </w:rPr>
              <w:t>Total Database</w:t>
            </w:r>
          </w:p>
          <w:p w14:paraId="6028418C" w14:textId="77777777" w:rsidR="00AA3503" w:rsidRPr="00AA3503" w:rsidRDefault="00AA3503" w:rsidP="00AA3503">
            <w:pPr>
              <w:rPr>
                <w:rFonts w:eastAsia="Calibri"/>
              </w:rPr>
            </w:pPr>
            <w:r w:rsidRPr="00AA3503">
              <w:rPr>
                <w:rFonts w:eastAsia="Calibri"/>
              </w:rPr>
              <w:t xml:space="preserve">Members:   </w:t>
            </w:r>
            <w:r w:rsidRPr="00AA3503">
              <w:rPr>
                <w:rFonts w:eastAsia="Calibri"/>
                <w:b/>
              </w:rPr>
              <w:t>1,772</w:t>
            </w:r>
          </w:p>
        </w:tc>
      </w:tr>
      <w:tr w:rsidR="00AA3503" w:rsidRPr="00AA3503" w14:paraId="7173715B" w14:textId="77777777" w:rsidTr="00AA3503">
        <w:tc>
          <w:tcPr>
            <w:tcW w:w="2574" w:type="dxa"/>
            <w:tcBorders>
              <w:top w:val="single" w:sz="4" w:space="0" w:color="auto"/>
              <w:left w:val="single" w:sz="4" w:space="0" w:color="auto"/>
              <w:bottom w:val="single" w:sz="4" w:space="0" w:color="auto"/>
              <w:right w:val="single" w:sz="4" w:space="0" w:color="auto"/>
            </w:tcBorders>
            <w:hideMark/>
          </w:tcPr>
          <w:p w14:paraId="334528E8" w14:textId="77777777" w:rsidR="00AA3503" w:rsidRPr="00AA3503" w:rsidRDefault="00AA3503" w:rsidP="00AA3503">
            <w:pPr>
              <w:rPr>
                <w:rFonts w:eastAsia="Calibri"/>
              </w:rPr>
            </w:pPr>
            <w:r w:rsidRPr="00AA3503">
              <w:rPr>
                <w:rFonts w:eastAsia="Calibri"/>
              </w:rPr>
              <w:t xml:space="preserve"> Level 1 Members:   </w:t>
            </w:r>
            <w:r w:rsidRPr="00AA3503">
              <w:rPr>
                <w:rFonts w:eastAsia="Calibri"/>
                <w:b/>
              </w:rPr>
              <w:t>911</w:t>
            </w:r>
          </w:p>
        </w:tc>
        <w:tc>
          <w:tcPr>
            <w:tcW w:w="2574" w:type="dxa"/>
            <w:tcBorders>
              <w:top w:val="single" w:sz="4" w:space="0" w:color="auto"/>
              <w:left w:val="single" w:sz="4" w:space="0" w:color="auto"/>
              <w:bottom w:val="single" w:sz="4" w:space="0" w:color="auto"/>
              <w:right w:val="single" w:sz="4" w:space="0" w:color="auto"/>
            </w:tcBorders>
            <w:hideMark/>
          </w:tcPr>
          <w:p w14:paraId="7F3F19FA" w14:textId="77777777" w:rsidR="00AA3503" w:rsidRPr="00AA3503" w:rsidRDefault="00AA3503" w:rsidP="00AA3503">
            <w:pPr>
              <w:rPr>
                <w:rFonts w:eastAsia="Calibri"/>
              </w:rPr>
            </w:pPr>
            <w:r w:rsidRPr="00AA3503">
              <w:rPr>
                <w:rFonts w:eastAsia="Calibri"/>
              </w:rPr>
              <w:t xml:space="preserve">Level 2 Members:   </w:t>
            </w:r>
            <w:r w:rsidRPr="00AA3503">
              <w:rPr>
                <w:rFonts w:eastAsia="Calibri"/>
                <w:b/>
              </w:rPr>
              <w:t>678</w:t>
            </w:r>
          </w:p>
        </w:tc>
        <w:tc>
          <w:tcPr>
            <w:tcW w:w="2574" w:type="dxa"/>
            <w:tcBorders>
              <w:top w:val="single" w:sz="4" w:space="0" w:color="auto"/>
              <w:left w:val="single" w:sz="4" w:space="0" w:color="auto"/>
              <w:bottom w:val="single" w:sz="4" w:space="0" w:color="auto"/>
              <w:right w:val="single" w:sz="4" w:space="0" w:color="auto"/>
            </w:tcBorders>
            <w:hideMark/>
          </w:tcPr>
          <w:p w14:paraId="32D499E3" w14:textId="77777777" w:rsidR="00AA3503" w:rsidRPr="00AA3503" w:rsidRDefault="00AA3503" w:rsidP="00AA3503">
            <w:pPr>
              <w:rPr>
                <w:rFonts w:eastAsia="Calibri"/>
              </w:rPr>
            </w:pPr>
            <w:r w:rsidRPr="00AA3503">
              <w:rPr>
                <w:rFonts w:eastAsia="Calibri"/>
              </w:rPr>
              <w:t xml:space="preserve">Level 3 Members:   </w:t>
            </w:r>
            <w:r w:rsidRPr="00AA3503">
              <w:rPr>
                <w:rFonts w:eastAsia="Calibri"/>
                <w:b/>
              </w:rPr>
              <w:t>182</w:t>
            </w:r>
          </w:p>
        </w:tc>
        <w:tc>
          <w:tcPr>
            <w:tcW w:w="2574" w:type="dxa"/>
            <w:tcBorders>
              <w:top w:val="single" w:sz="4" w:space="0" w:color="auto"/>
              <w:left w:val="single" w:sz="4" w:space="0" w:color="auto"/>
              <w:bottom w:val="single" w:sz="4" w:space="0" w:color="auto"/>
              <w:right w:val="single" w:sz="4" w:space="0" w:color="auto"/>
            </w:tcBorders>
            <w:hideMark/>
          </w:tcPr>
          <w:p w14:paraId="21205BEE" w14:textId="77777777" w:rsidR="00AA3503" w:rsidRPr="00AA3503" w:rsidRDefault="00AA3503" w:rsidP="00AA3503">
            <w:pPr>
              <w:rPr>
                <w:rFonts w:eastAsia="Calibri"/>
              </w:rPr>
            </w:pPr>
            <w:r w:rsidRPr="00AA3503">
              <w:rPr>
                <w:rFonts w:eastAsia="Calibri"/>
              </w:rPr>
              <w:t xml:space="preserve">Total Certificates:   </w:t>
            </w:r>
            <w:r w:rsidRPr="00AA3503">
              <w:rPr>
                <w:rFonts w:eastAsia="Calibri"/>
                <w:b/>
              </w:rPr>
              <w:t>9,393</w:t>
            </w:r>
          </w:p>
        </w:tc>
      </w:tr>
    </w:tbl>
    <w:p w14:paraId="74D09D3A" w14:textId="77777777" w:rsidR="00AA3503" w:rsidRPr="00AA3503" w:rsidRDefault="00AA3503" w:rsidP="00AA3503">
      <w:pPr>
        <w:rPr>
          <w:rFonts w:eastAsia="Calibri"/>
        </w:rPr>
      </w:pPr>
    </w:p>
    <w:p w14:paraId="022CACF1" w14:textId="77777777" w:rsidR="00AA3503" w:rsidRPr="00AA3503" w:rsidRDefault="00AA3503" w:rsidP="00AA3503">
      <w:pPr>
        <w:rPr>
          <w:rFonts w:eastAsia="Calibri"/>
        </w:rPr>
      </w:pPr>
      <w:r w:rsidRPr="00AA3503">
        <w:rPr>
          <w:rFonts w:eastAsia="Calibri"/>
        </w:rPr>
        <w:t>The following numbers represent our monthly averages for 2020:</w:t>
      </w:r>
    </w:p>
    <w:tbl>
      <w:tblPr>
        <w:tblStyle w:val="TableGrid"/>
        <w:tblW w:w="0" w:type="auto"/>
        <w:tblLook w:val="04A0" w:firstRow="1" w:lastRow="0" w:firstColumn="1" w:lastColumn="0" w:noHBand="0" w:noVBand="1"/>
      </w:tblPr>
      <w:tblGrid>
        <w:gridCol w:w="3432"/>
        <w:gridCol w:w="3432"/>
        <w:gridCol w:w="3432"/>
      </w:tblGrid>
      <w:tr w:rsidR="00AA3503" w:rsidRPr="00AA3503" w14:paraId="4C7338A7" w14:textId="77777777" w:rsidTr="00AA3503">
        <w:tc>
          <w:tcPr>
            <w:tcW w:w="3432" w:type="dxa"/>
            <w:tcBorders>
              <w:top w:val="single" w:sz="4" w:space="0" w:color="auto"/>
              <w:left w:val="single" w:sz="4" w:space="0" w:color="auto"/>
              <w:bottom w:val="single" w:sz="4" w:space="0" w:color="auto"/>
              <w:right w:val="single" w:sz="4" w:space="0" w:color="auto"/>
            </w:tcBorders>
            <w:hideMark/>
          </w:tcPr>
          <w:p w14:paraId="06F33833" w14:textId="77777777" w:rsidR="00AA3503" w:rsidRPr="00AA3503" w:rsidRDefault="00AA3503" w:rsidP="00AA3503">
            <w:pPr>
              <w:rPr>
                <w:rFonts w:eastAsia="Calibri"/>
              </w:rPr>
            </w:pPr>
            <w:r w:rsidRPr="00AA3503">
              <w:rPr>
                <w:rFonts w:eastAsia="Calibri"/>
              </w:rPr>
              <w:t xml:space="preserve">New Members:  </w:t>
            </w:r>
            <w:r w:rsidRPr="00AA3503">
              <w:rPr>
                <w:rFonts w:eastAsia="Calibri"/>
                <w:b/>
              </w:rPr>
              <w:t>22</w:t>
            </w:r>
          </w:p>
        </w:tc>
        <w:tc>
          <w:tcPr>
            <w:tcW w:w="3432" w:type="dxa"/>
            <w:tcBorders>
              <w:top w:val="single" w:sz="4" w:space="0" w:color="auto"/>
              <w:left w:val="single" w:sz="4" w:space="0" w:color="auto"/>
              <w:bottom w:val="single" w:sz="4" w:space="0" w:color="auto"/>
              <w:right w:val="single" w:sz="4" w:space="0" w:color="auto"/>
            </w:tcBorders>
            <w:hideMark/>
          </w:tcPr>
          <w:p w14:paraId="3BBFBB2C" w14:textId="77777777" w:rsidR="00AA3503" w:rsidRPr="00AA3503" w:rsidRDefault="00AA3503" w:rsidP="00AA3503">
            <w:pPr>
              <w:rPr>
                <w:rFonts w:eastAsia="Calibri"/>
              </w:rPr>
            </w:pPr>
            <w:r w:rsidRPr="00AA3503">
              <w:rPr>
                <w:rFonts w:eastAsia="Calibri"/>
              </w:rPr>
              <w:t xml:space="preserve">New Certificates:  </w:t>
            </w:r>
            <w:r w:rsidRPr="00AA3503">
              <w:rPr>
                <w:rFonts w:eastAsia="Calibri"/>
                <w:b/>
              </w:rPr>
              <w:t>50</w:t>
            </w:r>
          </w:p>
        </w:tc>
        <w:tc>
          <w:tcPr>
            <w:tcW w:w="3432" w:type="dxa"/>
            <w:tcBorders>
              <w:top w:val="single" w:sz="4" w:space="0" w:color="auto"/>
              <w:left w:val="single" w:sz="4" w:space="0" w:color="auto"/>
              <w:bottom w:val="single" w:sz="4" w:space="0" w:color="auto"/>
              <w:right w:val="single" w:sz="4" w:space="0" w:color="auto"/>
            </w:tcBorders>
            <w:hideMark/>
          </w:tcPr>
          <w:p w14:paraId="457C4BC2" w14:textId="77777777" w:rsidR="00AA3503" w:rsidRPr="00AA3503" w:rsidRDefault="00AA3503" w:rsidP="00AA3503">
            <w:pPr>
              <w:rPr>
                <w:rFonts w:eastAsia="Calibri"/>
              </w:rPr>
            </w:pPr>
            <w:r w:rsidRPr="00AA3503">
              <w:rPr>
                <w:rFonts w:eastAsia="Calibri"/>
              </w:rPr>
              <w:t xml:space="preserve">Training Hours:  </w:t>
            </w:r>
            <w:r w:rsidRPr="00AA3503">
              <w:rPr>
                <w:rFonts w:eastAsia="Calibri"/>
                <w:b/>
              </w:rPr>
              <w:t>275</w:t>
            </w:r>
            <w:r w:rsidRPr="00AA3503">
              <w:rPr>
                <w:rFonts w:eastAsia="Calibri"/>
              </w:rPr>
              <w:t xml:space="preserve">  </w:t>
            </w:r>
          </w:p>
        </w:tc>
      </w:tr>
    </w:tbl>
    <w:p w14:paraId="7B513D13" w14:textId="77777777" w:rsidR="00AA3503" w:rsidRPr="00AA3503" w:rsidRDefault="00AA3503" w:rsidP="00AA3503">
      <w:pPr>
        <w:rPr>
          <w:rFonts w:eastAsia="Calibri"/>
        </w:rPr>
      </w:pPr>
    </w:p>
    <w:p w14:paraId="76A0FD02" w14:textId="77777777" w:rsidR="00AA3503" w:rsidRPr="00AA3503" w:rsidRDefault="00AA3503" w:rsidP="00AA3503">
      <w:pPr>
        <w:rPr>
          <w:rFonts w:eastAsia="Calibri"/>
        </w:rPr>
      </w:pPr>
      <w:r w:rsidRPr="00AA3503">
        <w:rPr>
          <w:rFonts w:eastAsia="Calibri"/>
        </w:rPr>
        <w:t xml:space="preserve">Thank you for your continued effort to make Ohio ARES the </w:t>
      </w:r>
      <w:proofErr w:type="gramStart"/>
      <w:r w:rsidRPr="00AA3503">
        <w:rPr>
          <w:rFonts w:eastAsia="Calibri"/>
        </w:rPr>
        <w:t>very best</w:t>
      </w:r>
      <w:proofErr w:type="gramEnd"/>
      <w:r w:rsidRPr="00AA3503">
        <w:rPr>
          <w:rFonts w:eastAsia="Calibri"/>
        </w:rPr>
        <w:t xml:space="preserve">!  As always, please </w:t>
      </w:r>
      <w:proofErr w:type="gramStart"/>
      <w:r w:rsidRPr="00AA3503">
        <w:rPr>
          <w:rFonts w:eastAsia="Calibri"/>
        </w:rPr>
        <w:t>don’t</w:t>
      </w:r>
      <w:proofErr w:type="gramEnd"/>
      <w:r w:rsidRPr="00AA3503">
        <w:rPr>
          <w:rFonts w:eastAsia="Calibri"/>
        </w:rPr>
        <w:t xml:space="preserve"> hesitate to contact me if you have any questions or concerns.  </w:t>
      </w:r>
      <w:proofErr w:type="gramStart"/>
      <w:r w:rsidRPr="00AA3503">
        <w:rPr>
          <w:rFonts w:eastAsia="Calibri"/>
        </w:rPr>
        <w:t>All of</w:t>
      </w:r>
      <w:proofErr w:type="gramEnd"/>
      <w:r w:rsidRPr="00AA3503">
        <w:rPr>
          <w:rFonts w:eastAsia="Calibri"/>
        </w:rPr>
        <w:t xml:space="preserve"> your Ohio Section officials are here to support you.</w:t>
      </w:r>
    </w:p>
    <w:p w14:paraId="1917205A" w14:textId="77777777" w:rsidR="00AA3503" w:rsidRPr="00AA3503" w:rsidRDefault="00AA3503" w:rsidP="00AA3503">
      <w:pPr>
        <w:rPr>
          <w:rFonts w:eastAsia="Calibri"/>
        </w:rPr>
      </w:pPr>
      <w:r w:rsidRPr="00AA3503">
        <w:rPr>
          <w:rFonts w:eastAsia="Calibri"/>
        </w:rPr>
        <w:t xml:space="preserve"> </w:t>
      </w:r>
    </w:p>
    <w:p w14:paraId="06141E03" w14:textId="517D7E4B" w:rsidR="00AA3503" w:rsidRPr="00AA3503" w:rsidRDefault="00AA3503" w:rsidP="00AA3503">
      <w:pPr>
        <w:rPr>
          <w:rFonts w:eastAsia="Calibri"/>
        </w:rPr>
      </w:pPr>
      <w:proofErr w:type="gramStart"/>
      <w:r w:rsidRPr="00AA3503">
        <w:rPr>
          <w:rFonts w:eastAsia="Calibri"/>
        </w:rPr>
        <w:t>73,</w:t>
      </w:r>
      <w:r w:rsidR="003B19F8">
        <w:rPr>
          <w:rFonts w:eastAsia="Calibri"/>
        </w:rPr>
        <w:t xml:space="preserve">  </w:t>
      </w:r>
      <w:r w:rsidRPr="00AA3503">
        <w:rPr>
          <w:rFonts w:eastAsia="Calibri"/>
        </w:rPr>
        <w:t>Jim</w:t>
      </w:r>
      <w:proofErr w:type="gramEnd"/>
      <w:r w:rsidRPr="00AA3503">
        <w:rPr>
          <w:rFonts w:eastAsia="Calibri"/>
        </w:rPr>
        <w:t xml:space="preserve"> W8ERW</w:t>
      </w:r>
      <w:r w:rsidR="003B19F8">
        <w:rPr>
          <w:rFonts w:eastAsia="Calibri"/>
        </w:rPr>
        <w:t xml:space="preserve">   </w:t>
      </w:r>
      <w:hyperlink r:id="rId131" w:history="1">
        <w:r w:rsidRPr="00AA3503">
          <w:rPr>
            <w:rStyle w:val="Hyperlink"/>
            <w:rFonts w:eastAsia="Calibri"/>
          </w:rPr>
          <w:t>w8erw@arrl.net</w:t>
        </w:r>
      </w:hyperlink>
      <w:r>
        <w:rPr>
          <w:rFonts w:eastAsia="Calibri"/>
        </w:rPr>
        <w:t xml:space="preserve"> </w:t>
      </w:r>
    </w:p>
    <w:p w14:paraId="469E827A" w14:textId="5662E3D4" w:rsidR="00B97EB3" w:rsidRDefault="00B97EB3" w:rsidP="00CE3107">
      <w:pPr>
        <w:rPr>
          <w:rFonts w:eastAsia="Calibri"/>
        </w:rPr>
      </w:pPr>
    </w:p>
    <w:p w14:paraId="3350D1D3" w14:textId="3E8E6172" w:rsidR="00687A59" w:rsidRPr="006701ED" w:rsidRDefault="00A93C03" w:rsidP="00687A59">
      <w:pPr>
        <w:rPr>
          <w:rFonts w:eastAsia="Times New Roman"/>
          <w:sz w:val="20"/>
          <w:szCs w:val="20"/>
          <w:u w:val="single"/>
        </w:rPr>
      </w:pPr>
      <w:hyperlink w:anchor="top" w:history="1">
        <w:r w:rsidR="00687A59" w:rsidRPr="006701ED">
          <w:rPr>
            <w:rFonts w:eastAsia="Times New Roman"/>
            <w:color w:val="0563C1" w:themeColor="hyperlink"/>
            <w:sz w:val="20"/>
            <w:szCs w:val="20"/>
            <w:u w:val="single"/>
          </w:rPr>
          <w:t>TOP</w:t>
        </w:r>
      </w:hyperlink>
      <w:r w:rsidR="00687A59" w:rsidRPr="006701ED">
        <w:rPr>
          <w:rFonts w:eastAsia="Times New Roman"/>
          <w:sz w:val="20"/>
          <w:szCs w:val="20"/>
          <w:u w:val="single"/>
        </w:rPr>
        <w:t xml:space="preserve"> ^</w:t>
      </w:r>
    </w:p>
    <w:p w14:paraId="0D376619" w14:textId="2DA15607" w:rsidR="00C32011" w:rsidRDefault="00A93C03" w:rsidP="00C32011">
      <w:pPr>
        <w:rPr>
          <w:b/>
          <w:i/>
          <w:sz w:val="28"/>
          <w:szCs w:val="28"/>
        </w:rPr>
      </w:pPr>
      <w:r>
        <w:pict w14:anchorId="4CB09718">
          <v:rect id="_x0000_i1033" style="width:0;height:1.5pt" o:hralign="center" o:hrstd="t" o:hr="t" fillcolor="#a0a0a0" stroked="f"/>
        </w:pict>
      </w:r>
    </w:p>
    <w:p w14:paraId="128097FD" w14:textId="3C57BE96" w:rsidR="00C32011" w:rsidRPr="00C91E1A" w:rsidRDefault="00C32011" w:rsidP="00C32011">
      <w:pPr>
        <w:rPr>
          <w:b/>
          <w:i/>
          <w:sz w:val="28"/>
          <w:szCs w:val="28"/>
        </w:rPr>
      </w:pPr>
      <w:bookmarkStart w:id="25" w:name="asm"/>
      <w:bookmarkEnd w:id="25"/>
      <w:r w:rsidRPr="00C91E1A">
        <w:rPr>
          <w:i/>
          <w:noProof/>
          <w:sz w:val="28"/>
          <w:szCs w:val="28"/>
        </w:rPr>
        <w:drawing>
          <wp:anchor distT="0" distB="0" distL="114300" distR="114300" simplePos="0" relativeHeight="252212224" behindDoc="1" locked="0" layoutInCell="1" allowOverlap="1" wp14:anchorId="7AC8D53C" wp14:editId="05A9648C">
            <wp:simplePos x="0" y="0"/>
            <wp:positionH relativeFrom="margin">
              <wp:align>right</wp:align>
            </wp:positionH>
            <wp:positionV relativeFrom="paragraph">
              <wp:posOffset>106045</wp:posOffset>
            </wp:positionV>
            <wp:extent cx="2854960" cy="2141220"/>
            <wp:effectExtent l="0" t="0" r="2540" b="0"/>
            <wp:wrapTight wrapText="bothSides">
              <wp:wrapPolygon edited="0">
                <wp:start x="0" y="0"/>
                <wp:lineTo x="0" y="21331"/>
                <wp:lineTo x="21475" y="21331"/>
                <wp:lineTo x="21475" y="0"/>
                <wp:lineTo x="0" y="0"/>
              </wp:wrapPolygon>
            </wp:wrapTight>
            <wp:docPr id="33" name="Picture 33" descr="https://4.bp.blogspot.com/-XRwBSfZnGXM/UrXL-MIbL-I/AAAAAAAAAFo/j00Fc7TfXqYu3qD3C_AWzZl23ty2zevywCPcBGAYYCw/s320/photo%2Bw8r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4.bp.blogspot.com/-XRwBSfZnGXM/UrXL-MIbL-I/AAAAAAAAAFo/j00Fc7TfXqYu3qD3C_AWzZl23ty2zevywCPcBGAYYCw/s320/photo%2Bw8rxx.JPG">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85496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1E1A">
        <w:rPr>
          <w:b/>
          <w:i/>
          <w:sz w:val="28"/>
          <w:szCs w:val="28"/>
        </w:rPr>
        <w:t>From the Assistant Section Manager</w:t>
      </w:r>
    </w:p>
    <w:p w14:paraId="6A537B3B" w14:textId="77777777" w:rsidR="00C32011" w:rsidRPr="00EE317B" w:rsidRDefault="00C32011" w:rsidP="00C32011">
      <w:pPr>
        <w:rPr>
          <w:b/>
          <w:i/>
        </w:rPr>
      </w:pPr>
      <w:r w:rsidRPr="00EE317B">
        <w:rPr>
          <w:b/>
          <w:i/>
        </w:rPr>
        <w:t>John Perone, W8RXX – ASM</w:t>
      </w:r>
    </w:p>
    <w:p w14:paraId="1FAB7AB9" w14:textId="77777777" w:rsidR="00C32011" w:rsidRPr="00EE317B" w:rsidRDefault="00A93C03" w:rsidP="00C32011">
      <w:hyperlink r:id="rId134" w:history="1">
        <w:r w:rsidR="00C32011" w:rsidRPr="00EE317B">
          <w:rPr>
            <w:rStyle w:val="Hyperlink"/>
          </w:rPr>
          <w:t>w8rxx@arrl.net</w:t>
        </w:r>
      </w:hyperlink>
      <w:r w:rsidR="00C32011" w:rsidRPr="00EE317B">
        <w:t xml:space="preserve">  </w:t>
      </w:r>
    </w:p>
    <w:p w14:paraId="108FE174" w14:textId="77777777" w:rsidR="00C32011" w:rsidRDefault="00C32011" w:rsidP="00C32011"/>
    <w:p w14:paraId="0BBF785A" w14:textId="512F021C" w:rsidR="00B97EB3" w:rsidRDefault="00B97EB3" w:rsidP="00CE3107">
      <w:pPr>
        <w:rPr>
          <w:rFonts w:eastAsia="Calibri"/>
        </w:rPr>
      </w:pPr>
    </w:p>
    <w:p w14:paraId="4F6B473A" w14:textId="77777777" w:rsidR="00967B65" w:rsidRPr="00967B65" w:rsidRDefault="00967B65" w:rsidP="00967B65">
      <w:pPr>
        <w:rPr>
          <w:rFonts w:eastAsia="Calibri"/>
          <w:b/>
          <w:bCs/>
          <w:i/>
          <w:iCs/>
          <w:sz w:val="28"/>
          <w:szCs w:val="28"/>
        </w:rPr>
      </w:pPr>
      <w:r w:rsidRPr="00967B65">
        <w:rPr>
          <w:rFonts w:eastAsia="Calibri"/>
          <w:b/>
          <w:bCs/>
          <w:i/>
          <w:iCs/>
          <w:sz w:val="28"/>
          <w:szCs w:val="28"/>
        </w:rPr>
        <w:t>History of “73”</w:t>
      </w:r>
    </w:p>
    <w:p w14:paraId="619862F2" w14:textId="77777777" w:rsidR="00967B65" w:rsidRPr="00967B65" w:rsidRDefault="00967B65" w:rsidP="00967B65">
      <w:pPr>
        <w:rPr>
          <w:rFonts w:eastAsia="Calibri"/>
        </w:rPr>
      </w:pPr>
    </w:p>
    <w:p w14:paraId="2E18C6D1" w14:textId="77777777" w:rsidR="00967B65" w:rsidRPr="00967B65" w:rsidRDefault="00967B65" w:rsidP="00967B65">
      <w:pPr>
        <w:rPr>
          <w:rFonts w:eastAsia="Calibri"/>
        </w:rPr>
      </w:pPr>
      <w:r w:rsidRPr="00967B65">
        <w:rPr>
          <w:rFonts w:eastAsia="Calibri"/>
        </w:rPr>
        <w:t>The first authentic use of 73 was in the publication "The National Telegraphic Review and Operators' Guide", first published in 1857. At that time, 73 meant "My love to you"!</w:t>
      </w:r>
    </w:p>
    <w:p w14:paraId="078FFECB" w14:textId="77777777" w:rsidR="00967B65" w:rsidRPr="00967B65" w:rsidRDefault="00967B65" w:rsidP="00967B65">
      <w:pPr>
        <w:rPr>
          <w:rFonts w:eastAsia="Calibri"/>
        </w:rPr>
      </w:pPr>
    </w:p>
    <w:p w14:paraId="3A2E746F" w14:textId="77777777" w:rsidR="00967B65" w:rsidRPr="00967B65" w:rsidRDefault="00967B65" w:rsidP="00967B65">
      <w:pPr>
        <w:rPr>
          <w:rFonts w:eastAsia="Calibri"/>
        </w:rPr>
      </w:pPr>
      <w:r w:rsidRPr="00967B65">
        <w:rPr>
          <w:rFonts w:eastAsia="Calibri"/>
        </w:rPr>
        <w:t>Within a short time, the use of 73 began to change.</w:t>
      </w:r>
    </w:p>
    <w:p w14:paraId="23359321" w14:textId="77777777" w:rsidR="00967B65" w:rsidRPr="00967B65" w:rsidRDefault="00967B65" w:rsidP="00967B65">
      <w:pPr>
        <w:rPr>
          <w:rFonts w:eastAsia="Calibri"/>
        </w:rPr>
      </w:pPr>
    </w:p>
    <w:p w14:paraId="595A136E" w14:textId="77777777" w:rsidR="00967B65" w:rsidRPr="00967B65" w:rsidRDefault="00967B65" w:rsidP="00967B65">
      <w:pPr>
        <w:rPr>
          <w:rFonts w:eastAsia="Calibri"/>
        </w:rPr>
      </w:pPr>
      <w:r w:rsidRPr="00967B65">
        <w:rPr>
          <w:rFonts w:eastAsia="Calibri"/>
        </w:rPr>
        <w:t xml:space="preserve">In 1859, the Western Union Company set up the standard "92 Code." </w:t>
      </w:r>
    </w:p>
    <w:p w14:paraId="6FA856DF" w14:textId="77777777" w:rsidR="00967B65" w:rsidRPr="00967B65" w:rsidRDefault="00967B65" w:rsidP="00967B65">
      <w:pPr>
        <w:rPr>
          <w:rFonts w:eastAsia="Calibri"/>
        </w:rPr>
      </w:pPr>
      <w:r w:rsidRPr="00967B65">
        <w:rPr>
          <w:rFonts w:eastAsia="Calibri"/>
        </w:rPr>
        <w:t>A list of numerals from 1 to 92 was compiled to indicate a series of prepared phrases for use by the operators on the wires. Here, in the 92 Code, 73 changes to a very flowery "accept my compliments", which was in keeping with the florid language of that era.</w:t>
      </w:r>
    </w:p>
    <w:p w14:paraId="2819A924" w14:textId="77777777" w:rsidR="00967B65" w:rsidRPr="00967B65" w:rsidRDefault="00967B65" w:rsidP="00967B65">
      <w:pPr>
        <w:rPr>
          <w:rFonts w:eastAsia="Calibri"/>
        </w:rPr>
      </w:pPr>
    </w:p>
    <w:p w14:paraId="7B7A94EE" w14:textId="77777777" w:rsidR="00967B65" w:rsidRPr="00967B65" w:rsidRDefault="00967B65" w:rsidP="00967B65">
      <w:pPr>
        <w:rPr>
          <w:rFonts w:eastAsia="Calibri"/>
        </w:rPr>
      </w:pPr>
      <w:r w:rsidRPr="00967B65">
        <w:rPr>
          <w:rFonts w:eastAsia="Calibri"/>
        </w:rPr>
        <w:t>Over the years from 1859 to 1900, many manuals of telegraphy show variations of this meaning. The Twentieth Century Manual of Railways and Commercial Telegraphy defines it two ways, one listing as "my compliments to you"; but in the glossary of abbreviations it is merely "compliments".  By 1908, however, a later edition of the Dodge Manual gives us today's definition of "best regards" with a backward look at the older meanings.</w:t>
      </w:r>
    </w:p>
    <w:p w14:paraId="28B059E9" w14:textId="77777777" w:rsidR="00967B65" w:rsidRPr="00967B65" w:rsidRDefault="00967B65" w:rsidP="00967B65">
      <w:pPr>
        <w:rPr>
          <w:rFonts w:eastAsia="Calibri"/>
        </w:rPr>
      </w:pPr>
    </w:p>
    <w:p w14:paraId="10760568" w14:textId="77777777" w:rsidR="00967B65" w:rsidRPr="00967B65" w:rsidRDefault="00967B65" w:rsidP="00967B65">
      <w:pPr>
        <w:rPr>
          <w:rFonts w:eastAsia="Calibri"/>
        </w:rPr>
      </w:pPr>
      <w:r w:rsidRPr="00967B65">
        <w:rPr>
          <w:rFonts w:eastAsia="Calibri"/>
        </w:rPr>
        <w:t>It is simply spoken 73 (not plural)</w:t>
      </w:r>
    </w:p>
    <w:p w14:paraId="54E9C793" w14:textId="77777777" w:rsidR="007F27FB" w:rsidRPr="00EE317B" w:rsidRDefault="007F27FB" w:rsidP="007F27FB"/>
    <w:p w14:paraId="279A372F" w14:textId="55673A79" w:rsidR="007F27FB" w:rsidRDefault="007F27FB" w:rsidP="007F27FB">
      <w:pPr>
        <w:rPr>
          <w:b/>
        </w:rPr>
      </w:pPr>
      <w:r w:rsidRPr="00EE317B">
        <w:rPr>
          <w:b/>
        </w:rPr>
        <w:t xml:space="preserve">73, </w:t>
      </w:r>
      <w:proofErr w:type="gramStart"/>
      <w:r w:rsidRPr="00EE317B">
        <w:rPr>
          <w:b/>
        </w:rPr>
        <w:t>John  W</w:t>
      </w:r>
      <w:proofErr w:type="gramEnd"/>
      <w:r w:rsidRPr="00EE317B">
        <w:rPr>
          <w:b/>
        </w:rPr>
        <w:t>8RXX</w:t>
      </w:r>
    </w:p>
    <w:p w14:paraId="743B197B" w14:textId="266AC2C3" w:rsidR="003B19F8" w:rsidRDefault="003B19F8" w:rsidP="007F27FB">
      <w:pPr>
        <w:rPr>
          <w:b/>
        </w:rPr>
      </w:pPr>
    </w:p>
    <w:p w14:paraId="68BE7F6A" w14:textId="6F2AF7C5" w:rsidR="00BD3799" w:rsidRDefault="00BD3799" w:rsidP="007F27FB">
      <w:pPr>
        <w:rPr>
          <w:b/>
        </w:rPr>
      </w:pPr>
    </w:p>
    <w:p w14:paraId="5E7040D8" w14:textId="1374771D" w:rsidR="00BD3799" w:rsidRDefault="00BD3799" w:rsidP="007F27FB">
      <w:pPr>
        <w:rPr>
          <w:b/>
        </w:rPr>
      </w:pPr>
    </w:p>
    <w:p w14:paraId="760A4270" w14:textId="02A3B7A8" w:rsidR="00BD3799" w:rsidRDefault="00BD3799" w:rsidP="007F27FB">
      <w:pPr>
        <w:rPr>
          <w:b/>
        </w:rPr>
      </w:pPr>
    </w:p>
    <w:bookmarkStart w:id="26" w:name="_Hlk41210662"/>
    <w:p w14:paraId="0E27BA2B" w14:textId="77777777" w:rsidR="00BD3799" w:rsidRPr="00BD3799" w:rsidRDefault="00BD3799" w:rsidP="00BD3799">
      <w:pPr>
        <w:rPr>
          <w:rFonts w:eastAsia="Times New Roman"/>
          <w:sz w:val="20"/>
          <w:szCs w:val="20"/>
          <w:u w:val="single"/>
        </w:rPr>
      </w:pPr>
      <w:r w:rsidRPr="00BD3799">
        <w:rPr>
          <w:sz w:val="20"/>
          <w:szCs w:val="20"/>
        </w:rPr>
        <w:fldChar w:fldCharType="begin"/>
      </w:r>
      <w:r w:rsidRPr="00BD3799">
        <w:rPr>
          <w:sz w:val="20"/>
          <w:szCs w:val="20"/>
        </w:rPr>
        <w:instrText xml:space="preserve"> HYPERLINK \l "top" </w:instrText>
      </w:r>
      <w:r w:rsidRPr="00BD3799">
        <w:rPr>
          <w:sz w:val="20"/>
          <w:szCs w:val="20"/>
        </w:rPr>
        <w:fldChar w:fldCharType="separate"/>
      </w:r>
      <w:r w:rsidRPr="00BD3799">
        <w:rPr>
          <w:rFonts w:eastAsia="Times New Roman"/>
          <w:color w:val="0563C1" w:themeColor="hyperlink"/>
          <w:sz w:val="20"/>
          <w:szCs w:val="20"/>
          <w:u w:val="single"/>
        </w:rPr>
        <w:t>TOP</w:t>
      </w:r>
      <w:r w:rsidRPr="00BD3799">
        <w:rPr>
          <w:rFonts w:eastAsia="Times New Roman"/>
          <w:color w:val="0563C1" w:themeColor="hyperlink"/>
          <w:sz w:val="20"/>
          <w:szCs w:val="20"/>
          <w:u w:val="single"/>
        </w:rPr>
        <w:fldChar w:fldCharType="end"/>
      </w:r>
      <w:r w:rsidRPr="00BD3799">
        <w:rPr>
          <w:rFonts w:eastAsia="Times New Roman"/>
          <w:sz w:val="20"/>
          <w:szCs w:val="20"/>
          <w:u w:val="single"/>
        </w:rPr>
        <w:t xml:space="preserve"> ^</w:t>
      </w:r>
    </w:p>
    <w:bookmarkEnd w:id="26"/>
    <w:p w14:paraId="0DE6D823" w14:textId="77777777" w:rsidR="003B19F8" w:rsidRPr="00C32011" w:rsidRDefault="00A93C03" w:rsidP="003B19F8">
      <w:pPr>
        <w:keepNext/>
        <w:keepLines/>
        <w:contextualSpacing/>
        <w:rPr>
          <w:rFonts w:eastAsia="Times New Roman"/>
          <w:b/>
          <w:i/>
        </w:rPr>
      </w:pPr>
      <w:r>
        <w:rPr>
          <w:rFonts w:eastAsia="Times New Roman"/>
        </w:rPr>
        <w:lastRenderedPageBreak/>
        <w:pict w14:anchorId="34D5ECB6">
          <v:rect id="_x0000_i1034" style="width:0;height:1.5pt" o:hralign="center" o:hrstd="t" o:hr="t" fillcolor="#a0a0a0" stroked="f"/>
        </w:pict>
      </w:r>
    </w:p>
    <w:p w14:paraId="6BFE7E45" w14:textId="77777777" w:rsidR="003B19F8" w:rsidRPr="00C32011" w:rsidRDefault="003B19F8" w:rsidP="003B19F8">
      <w:pPr>
        <w:keepNext/>
        <w:keepLines/>
        <w:contextualSpacing/>
        <w:rPr>
          <w:rFonts w:eastAsia="Times New Roman"/>
          <w:sz w:val="28"/>
          <w:szCs w:val="28"/>
        </w:rPr>
      </w:pPr>
      <w:bookmarkStart w:id="27" w:name="national"/>
      <w:bookmarkEnd w:id="27"/>
      <w:r w:rsidRPr="00C32011">
        <w:rPr>
          <w:rFonts w:eastAsia="Times New Roman"/>
          <w:b/>
          <w:i/>
          <w:sz w:val="28"/>
          <w:szCs w:val="28"/>
        </w:rPr>
        <w:t>National News</w:t>
      </w:r>
    </w:p>
    <w:p w14:paraId="1D3F08D1" w14:textId="77777777" w:rsidR="003B19F8" w:rsidRPr="00C32011" w:rsidRDefault="003B19F8" w:rsidP="003B19F8">
      <w:pPr>
        <w:keepNext/>
        <w:keepLines/>
        <w:contextualSpacing/>
        <w:rPr>
          <w:rFonts w:eastAsia="Times New Roman"/>
          <w:i/>
        </w:rPr>
      </w:pPr>
      <w:r w:rsidRPr="00C32011">
        <w:rPr>
          <w:rFonts w:eastAsia="Times New Roman"/>
          <w:i/>
        </w:rPr>
        <w:t xml:space="preserve">(from </w:t>
      </w:r>
      <w:proofErr w:type="spellStart"/>
      <w:r w:rsidRPr="00C32011">
        <w:rPr>
          <w:rFonts w:eastAsia="Times New Roman"/>
          <w:i/>
        </w:rPr>
        <w:t>arrl</w:t>
      </w:r>
      <w:proofErr w:type="spellEnd"/>
      <w:r w:rsidRPr="00C32011">
        <w:rPr>
          <w:rFonts w:eastAsia="Times New Roman"/>
          <w:i/>
        </w:rPr>
        <w:t xml:space="preserve"> and other sources) </w:t>
      </w:r>
    </w:p>
    <w:p w14:paraId="1641F532" w14:textId="77777777" w:rsidR="003B19F8" w:rsidRPr="00C32011" w:rsidRDefault="003B19F8" w:rsidP="003B19F8">
      <w:pPr>
        <w:keepNext/>
        <w:keepLines/>
        <w:contextualSpacing/>
        <w:rPr>
          <w:rFonts w:eastAsia="Times New Roman"/>
        </w:rPr>
      </w:pPr>
    </w:p>
    <w:p w14:paraId="7B684CA3" w14:textId="77777777" w:rsidR="003B19F8" w:rsidRPr="00162717" w:rsidRDefault="003B19F8" w:rsidP="003B19F8">
      <w:pPr>
        <w:keepNext/>
        <w:keepLines/>
        <w:contextualSpacing/>
        <w:rPr>
          <w:rFonts w:eastAsia="Times New Roman"/>
          <w:b/>
          <w:bCs/>
          <w:i/>
          <w:iCs/>
          <w:sz w:val="28"/>
          <w:szCs w:val="28"/>
        </w:rPr>
      </w:pPr>
      <w:r w:rsidRPr="00162717">
        <w:rPr>
          <w:rFonts w:eastAsia="Times New Roman"/>
          <w:b/>
          <w:bCs/>
          <w:i/>
          <w:iCs/>
          <w:sz w:val="28"/>
          <w:szCs w:val="28"/>
        </w:rPr>
        <w:t>ARRL Announces New Life 70+ Membership</w:t>
      </w:r>
    </w:p>
    <w:p w14:paraId="6B51025F" w14:textId="77777777" w:rsidR="003B19F8" w:rsidRDefault="003B19F8" w:rsidP="003B19F8">
      <w:pPr>
        <w:keepNext/>
        <w:keepLines/>
        <w:contextualSpacing/>
        <w:rPr>
          <w:rFonts w:eastAsia="Times New Roman"/>
        </w:rPr>
      </w:pPr>
    </w:p>
    <w:p w14:paraId="1DD4EBC7" w14:textId="77777777" w:rsidR="003B19F8" w:rsidRPr="00F435EA" w:rsidRDefault="003B19F8" w:rsidP="003B19F8">
      <w:pPr>
        <w:keepNext/>
        <w:keepLines/>
        <w:contextualSpacing/>
        <w:rPr>
          <w:rFonts w:eastAsia="Times New Roman"/>
        </w:rPr>
      </w:pPr>
      <w:r w:rsidRPr="00F435EA">
        <w:rPr>
          <w:rFonts w:eastAsia="Times New Roman"/>
        </w:rPr>
        <w:t>The ARRL Board of Directors recently voted to create a special Life Membership opportunity for individuals who are at least 70 years old. Starting on June 1, the Life 70+ Membership will be available to individuals who have turned 70 and have a combined 25 years of paid annual ARRL membership.</w:t>
      </w:r>
    </w:p>
    <w:p w14:paraId="0C65EF1D" w14:textId="77777777" w:rsidR="003B19F8" w:rsidRDefault="003B19F8" w:rsidP="003B19F8">
      <w:pPr>
        <w:keepNext/>
        <w:keepLines/>
        <w:contextualSpacing/>
        <w:rPr>
          <w:rFonts w:eastAsia="Times New Roman"/>
        </w:rPr>
      </w:pPr>
    </w:p>
    <w:p w14:paraId="3D92D964" w14:textId="77777777" w:rsidR="003B19F8" w:rsidRPr="00F435EA" w:rsidRDefault="003B19F8" w:rsidP="003B19F8">
      <w:pPr>
        <w:keepNext/>
        <w:keepLines/>
        <w:contextualSpacing/>
        <w:rPr>
          <w:rFonts w:eastAsia="Times New Roman"/>
        </w:rPr>
      </w:pPr>
      <w:r w:rsidRPr="00F435EA">
        <w:rPr>
          <w:rFonts w:eastAsia="Times New Roman"/>
        </w:rPr>
        <w:t>Life 70+ Members receive all benefits of an annual membership, including their choice of print magazine delivery (</w:t>
      </w:r>
      <w:r w:rsidRPr="00F435EA">
        <w:rPr>
          <w:rFonts w:eastAsia="Times New Roman"/>
          <w:i/>
          <w:iCs/>
        </w:rPr>
        <w:t>QST</w:t>
      </w:r>
      <w:r w:rsidRPr="00F435EA">
        <w:rPr>
          <w:rFonts w:eastAsia="Times New Roman"/>
        </w:rPr>
        <w:t xml:space="preserve"> or </w:t>
      </w:r>
      <w:r w:rsidRPr="00F435EA">
        <w:rPr>
          <w:rFonts w:eastAsia="Times New Roman"/>
          <w:i/>
          <w:iCs/>
        </w:rPr>
        <w:t>On the Air</w:t>
      </w:r>
      <w:r w:rsidRPr="00F435EA">
        <w:rPr>
          <w:rFonts w:eastAsia="Times New Roman"/>
        </w:rPr>
        <w:t>), and digital access to these publications, plus the digital versions of</w:t>
      </w:r>
      <w:r w:rsidRPr="00F435EA">
        <w:rPr>
          <w:rFonts w:eastAsia="Times New Roman"/>
          <w:i/>
          <w:iCs/>
        </w:rPr>
        <w:t xml:space="preserve"> QEX</w:t>
      </w:r>
      <w:r w:rsidRPr="00F435EA">
        <w:rPr>
          <w:rFonts w:eastAsia="Times New Roman"/>
        </w:rPr>
        <w:t xml:space="preserve"> and </w:t>
      </w:r>
      <w:r w:rsidRPr="00F435EA">
        <w:rPr>
          <w:rFonts w:eastAsia="Times New Roman"/>
          <w:i/>
          <w:iCs/>
        </w:rPr>
        <w:t>National Contest Journal (NCJ</w:t>
      </w:r>
      <w:r w:rsidRPr="00F435EA">
        <w:rPr>
          <w:rFonts w:eastAsia="Times New Roman"/>
        </w:rPr>
        <w:t>). In addition, each Life 70+ Member will receive a Life Member pin and a window decal and may purchase an exclusive Life Member plaque.</w:t>
      </w:r>
    </w:p>
    <w:p w14:paraId="45AAB176" w14:textId="77777777" w:rsidR="003B19F8" w:rsidRDefault="003B19F8" w:rsidP="003B19F8">
      <w:pPr>
        <w:keepNext/>
        <w:keepLines/>
        <w:contextualSpacing/>
        <w:rPr>
          <w:rFonts w:eastAsia="Times New Roman"/>
        </w:rPr>
      </w:pPr>
    </w:p>
    <w:p w14:paraId="4066D76E" w14:textId="77777777" w:rsidR="003B19F8" w:rsidRPr="00F435EA" w:rsidRDefault="003B19F8" w:rsidP="003B19F8">
      <w:pPr>
        <w:keepNext/>
        <w:keepLines/>
        <w:contextualSpacing/>
        <w:rPr>
          <w:rFonts w:eastAsia="Times New Roman"/>
        </w:rPr>
      </w:pPr>
      <w:r w:rsidRPr="00F435EA">
        <w:rPr>
          <w:rFonts w:eastAsia="Times New Roman"/>
        </w:rPr>
        <w:t>Qualifying members selecting this level of membership will enjoy the convenience of having to make a single payment for their entire tenure as an ARRL Member and not be subject to any future ARRL dues increase.</w:t>
      </w:r>
    </w:p>
    <w:p w14:paraId="155488F4" w14:textId="1F28EF5B" w:rsidR="00124DAD" w:rsidRDefault="003B19F8" w:rsidP="00124DAD">
      <w:pPr>
        <w:keepNext/>
        <w:keepLines/>
        <w:contextualSpacing/>
        <w:rPr>
          <w:rFonts w:eastAsia="Times New Roman"/>
        </w:rPr>
      </w:pPr>
      <w:r w:rsidRPr="00F435EA">
        <w:rPr>
          <w:rFonts w:eastAsia="Times New Roman"/>
        </w:rPr>
        <w:t>To apply for Life 70+ membership, individuals must complete the special Life 70+ Member application — available on June 1 — and submit proof of date of birth, if this information is not already on file with ARRL.</w:t>
      </w:r>
      <w:r w:rsidR="00124DAD" w:rsidRPr="00124DAD">
        <w:rPr>
          <w:rFonts w:eastAsia="Times New Roman"/>
        </w:rPr>
        <w:t xml:space="preserve"> </w:t>
      </w:r>
      <w:r w:rsidR="00124DAD" w:rsidRPr="00F435EA">
        <w:rPr>
          <w:rFonts w:eastAsia="Times New Roman"/>
        </w:rPr>
        <w:t xml:space="preserve">The Life 70+ membership fee must be made in a single payment. </w:t>
      </w:r>
    </w:p>
    <w:p w14:paraId="6716A452" w14:textId="77777777" w:rsidR="00124DAD" w:rsidRDefault="00124DAD" w:rsidP="00124DAD">
      <w:pPr>
        <w:keepNext/>
        <w:keepLines/>
        <w:contextualSpacing/>
        <w:rPr>
          <w:rFonts w:eastAsia="Times New Roman"/>
        </w:rPr>
      </w:pPr>
    </w:p>
    <w:p w14:paraId="6AAADA05" w14:textId="77777777" w:rsidR="00124DAD" w:rsidRPr="00F435EA" w:rsidRDefault="00124DAD" w:rsidP="00124DAD">
      <w:pPr>
        <w:keepNext/>
        <w:keepLines/>
        <w:contextualSpacing/>
        <w:rPr>
          <w:rFonts w:eastAsia="Times New Roman"/>
        </w:rPr>
      </w:pPr>
      <w:r w:rsidRPr="00F435EA">
        <w:rPr>
          <w:rFonts w:eastAsia="Times New Roman"/>
        </w:rPr>
        <w:t>Past membership dues payments will not apply toward Life 70+ Membership, but a credit will be applied for applicants who paid their dues in full between April 1 and May 31, 2020.</w:t>
      </w:r>
    </w:p>
    <w:p w14:paraId="377AD1CD" w14:textId="77777777" w:rsidR="00124DAD" w:rsidRDefault="00124DAD" w:rsidP="00124DAD">
      <w:pPr>
        <w:keepNext/>
        <w:keepLines/>
        <w:contextualSpacing/>
        <w:rPr>
          <w:rFonts w:eastAsia="Times New Roman"/>
          <w:b/>
          <w:bCs/>
        </w:rPr>
      </w:pPr>
    </w:p>
    <w:p w14:paraId="7DCF7318" w14:textId="77777777" w:rsidR="00124DAD" w:rsidRPr="00F435EA" w:rsidRDefault="00124DAD" w:rsidP="00124DAD">
      <w:pPr>
        <w:keepNext/>
        <w:keepLines/>
        <w:contextualSpacing/>
        <w:rPr>
          <w:rFonts w:eastAsia="Times New Roman"/>
        </w:rPr>
      </w:pPr>
      <w:r w:rsidRPr="00F435EA">
        <w:rPr>
          <w:rFonts w:eastAsia="Times New Roman"/>
          <w:b/>
          <w:bCs/>
        </w:rPr>
        <w:t>Life 70+ Membership Dues Rates</w:t>
      </w:r>
    </w:p>
    <w:p w14:paraId="1A7F66D1" w14:textId="77777777" w:rsidR="00124DAD" w:rsidRPr="00F435EA" w:rsidRDefault="00124DAD" w:rsidP="00124DAD">
      <w:pPr>
        <w:keepNext/>
        <w:keepLines/>
        <w:numPr>
          <w:ilvl w:val="0"/>
          <w:numId w:val="4"/>
        </w:numPr>
        <w:contextualSpacing/>
        <w:rPr>
          <w:rFonts w:eastAsia="Times New Roman"/>
        </w:rPr>
      </w:pPr>
      <w:r w:rsidRPr="00F435EA">
        <w:rPr>
          <w:rFonts w:eastAsia="Times New Roman"/>
        </w:rPr>
        <w:t xml:space="preserve">$750                US Life 70+ Membership </w:t>
      </w:r>
    </w:p>
    <w:p w14:paraId="24982696" w14:textId="77777777" w:rsidR="00124DAD" w:rsidRPr="00F435EA" w:rsidRDefault="00124DAD" w:rsidP="00124DAD">
      <w:pPr>
        <w:keepNext/>
        <w:keepLines/>
        <w:numPr>
          <w:ilvl w:val="0"/>
          <w:numId w:val="4"/>
        </w:numPr>
        <w:contextualSpacing/>
        <w:rPr>
          <w:rFonts w:eastAsia="Times New Roman"/>
        </w:rPr>
      </w:pPr>
      <w:r w:rsidRPr="00F435EA">
        <w:rPr>
          <w:rFonts w:eastAsia="Times New Roman"/>
        </w:rPr>
        <w:t>$750                International Digital Life 70+ Membership</w:t>
      </w:r>
    </w:p>
    <w:p w14:paraId="7C0D06FB" w14:textId="77777777" w:rsidR="00124DAD" w:rsidRPr="00F435EA" w:rsidRDefault="00124DAD" w:rsidP="00124DAD">
      <w:pPr>
        <w:keepNext/>
        <w:keepLines/>
        <w:numPr>
          <w:ilvl w:val="0"/>
          <w:numId w:val="4"/>
        </w:numPr>
        <w:contextualSpacing/>
        <w:rPr>
          <w:rFonts w:eastAsia="Times New Roman"/>
        </w:rPr>
      </w:pPr>
      <w:r w:rsidRPr="00F435EA">
        <w:rPr>
          <w:rFonts w:eastAsia="Times New Roman"/>
        </w:rPr>
        <w:t xml:space="preserve">$1,515             International Life 70+ Membership with a Print Subscription </w:t>
      </w:r>
    </w:p>
    <w:p w14:paraId="1AD1B7C2" w14:textId="77777777" w:rsidR="00124DAD" w:rsidRPr="00F435EA" w:rsidRDefault="00124DAD" w:rsidP="00124DAD">
      <w:pPr>
        <w:keepNext/>
        <w:keepLines/>
        <w:numPr>
          <w:ilvl w:val="0"/>
          <w:numId w:val="4"/>
        </w:numPr>
        <w:contextualSpacing/>
        <w:rPr>
          <w:rFonts w:eastAsia="Times New Roman"/>
        </w:rPr>
      </w:pPr>
      <w:r w:rsidRPr="00F435EA">
        <w:rPr>
          <w:rFonts w:eastAsia="Times New Roman"/>
        </w:rPr>
        <w:t>$250                Family Life 70+ Membership as an add-on to a paid Life 70+ membership</w:t>
      </w:r>
    </w:p>
    <w:p w14:paraId="7A834897" w14:textId="77777777" w:rsidR="00124DAD" w:rsidRDefault="00124DAD" w:rsidP="00124DAD">
      <w:pPr>
        <w:keepNext/>
        <w:keepLines/>
        <w:contextualSpacing/>
        <w:rPr>
          <w:rFonts w:eastAsia="Times New Roman"/>
        </w:rPr>
      </w:pPr>
    </w:p>
    <w:p w14:paraId="17F0E14D" w14:textId="7A7676D1" w:rsidR="00124DAD" w:rsidRPr="00F435EA" w:rsidRDefault="00124DAD" w:rsidP="00124DAD">
      <w:pPr>
        <w:keepNext/>
        <w:keepLines/>
        <w:contextualSpacing/>
        <w:rPr>
          <w:rFonts w:eastAsia="Times New Roman"/>
        </w:rPr>
      </w:pPr>
      <w:r w:rsidRPr="00F435EA">
        <w:rPr>
          <w:rFonts w:eastAsia="Times New Roman"/>
        </w:rPr>
        <w:t>ARRL reserves the right to change or substitute the benefits, products, or services associated with a member</w:t>
      </w:r>
      <w:r>
        <w:rPr>
          <w:rFonts w:eastAsia="Times New Roman"/>
        </w:rPr>
        <w:t>’</w:t>
      </w:r>
      <w:r w:rsidRPr="00F435EA">
        <w:rPr>
          <w:rFonts w:eastAsia="Times New Roman"/>
        </w:rPr>
        <w:t>s original Life 70+ Member package at any time during the membership. Dues are non-refundable.</w:t>
      </w:r>
      <w:r w:rsidR="00EA4914">
        <w:rPr>
          <w:rFonts w:eastAsia="Times New Roman"/>
        </w:rPr>
        <w:t xml:space="preserve"> </w:t>
      </w:r>
      <w:r w:rsidRPr="00F435EA">
        <w:rPr>
          <w:rFonts w:eastAsia="Times New Roman"/>
        </w:rPr>
        <w:t xml:space="preserve">Life 70+ </w:t>
      </w:r>
      <w:hyperlink r:id="rId135" w:history="1">
        <w:r w:rsidRPr="00F435EA">
          <w:rPr>
            <w:rStyle w:val="Hyperlink"/>
            <w:rFonts w:eastAsia="Times New Roman"/>
            <w:b/>
            <w:bCs/>
          </w:rPr>
          <w:t>membership applications</w:t>
        </w:r>
      </w:hyperlink>
      <w:r w:rsidRPr="00F435EA">
        <w:rPr>
          <w:rFonts w:eastAsia="Times New Roman"/>
        </w:rPr>
        <w:t xml:space="preserve"> will be available for download beginning on June 1.</w:t>
      </w:r>
    </w:p>
    <w:p w14:paraId="0F00150D" w14:textId="77777777" w:rsidR="00124DAD" w:rsidRDefault="00124DAD" w:rsidP="00124DAD">
      <w:pPr>
        <w:keepNext/>
        <w:keepLines/>
        <w:contextualSpacing/>
        <w:rPr>
          <w:rFonts w:eastAsia="Times New Roman"/>
        </w:rPr>
      </w:pPr>
    </w:p>
    <w:p w14:paraId="10083194" w14:textId="77777777" w:rsidR="00124DAD" w:rsidRDefault="00124DAD" w:rsidP="00124DAD">
      <w:pPr>
        <w:keepNext/>
        <w:keepLines/>
        <w:contextualSpacing/>
        <w:jc w:val="center"/>
        <w:rPr>
          <w:rFonts w:eastAsia="Times New Roman"/>
        </w:rPr>
      </w:pPr>
      <w:r>
        <w:rPr>
          <w:rFonts w:eastAsia="Times New Roman"/>
        </w:rPr>
        <w:t>####</w:t>
      </w:r>
    </w:p>
    <w:p w14:paraId="2562ABEC" w14:textId="778F0D9B" w:rsidR="00124DAD" w:rsidRDefault="00124DAD" w:rsidP="00124DAD">
      <w:pPr>
        <w:keepNext/>
        <w:keepLines/>
        <w:contextualSpacing/>
        <w:rPr>
          <w:rFonts w:eastAsia="Times New Roman"/>
        </w:rPr>
      </w:pPr>
    </w:p>
    <w:p w14:paraId="1401D7E2" w14:textId="77777777" w:rsidR="00BA092D" w:rsidRPr="00BA092D" w:rsidRDefault="00BA092D" w:rsidP="00BA092D">
      <w:pPr>
        <w:keepNext/>
        <w:keepLines/>
        <w:contextualSpacing/>
        <w:rPr>
          <w:rFonts w:eastAsia="Times New Roman"/>
          <w:b/>
          <w:bCs/>
          <w:i/>
          <w:iCs/>
          <w:sz w:val="28"/>
          <w:szCs w:val="28"/>
        </w:rPr>
      </w:pPr>
      <w:r w:rsidRPr="00BA092D">
        <w:rPr>
          <w:rFonts w:eastAsia="Times New Roman"/>
          <w:b/>
          <w:bCs/>
          <w:i/>
          <w:iCs/>
          <w:sz w:val="28"/>
          <w:szCs w:val="28"/>
        </w:rPr>
        <w:t>Amateur radio today is as relevant as it was 95 years ago</w:t>
      </w:r>
    </w:p>
    <w:p w14:paraId="25C3AE3A" w14:textId="25AA304B" w:rsidR="00BA092D" w:rsidRPr="00BA092D" w:rsidRDefault="00BA092D" w:rsidP="00BA092D">
      <w:pPr>
        <w:keepNext/>
        <w:keepLines/>
        <w:contextualSpacing/>
        <w:rPr>
          <w:rFonts w:eastAsia="Times New Roman"/>
          <w:i/>
          <w:iCs/>
        </w:rPr>
      </w:pPr>
      <w:r w:rsidRPr="00BA092D">
        <w:rPr>
          <w:rFonts w:eastAsia="Times New Roman"/>
          <w:i/>
          <w:iCs/>
        </w:rPr>
        <w:t xml:space="preserve">(Submitted by Gregory </w:t>
      </w:r>
      <w:proofErr w:type="spellStart"/>
      <w:r w:rsidRPr="00BA092D">
        <w:rPr>
          <w:rFonts w:eastAsia="Times New Roman"/>
          <w:i/>
          <w:iCs/>
        </w:rPr>
        <w:t>Drezdzon</w:t>
      </w:r>
      <w:proofErr w:type="spellEnd"/>
      <w:r w:rsidRPr="00BA092D">
        <w:rPr>
          <w:rFonts w:eastAsia="Times New Roman"/>
          <w:i/>
          <w:iCs/>
        </w:rPr>
        <w:t>, WD9FTZ)</w:t>
      </w:r>
    </w:p>
    <w:p w14:paraId="5EFFB897" w14:textId="77777777" w:rsidR="00BA092D" w:rsidRPr="00BA092D" w:rsidRDefault="00BA092D" w:rsidP="00BA092D">
      <w:pPr>
        <w:keepNext/>
        <w:keepLines/>
        <w:contextualSpacing/>
        <w:rPr>
          <w:rFonts w:eastAsia="Times New Roman"/>
        </w:rPr>
      </w:pPr>
    </w:p>
    <w:p w14:paraId="13596AAD" w14:textId="355589B4" w:rsidR="00BA092D" w:rsidRDefault="00BA092D" w:rsidP="00BA092D">
      <w:pPr>
        <w:keepNext/>
        <w:keepLines/>
        <w:contextualSpacing/>
        <w:rPr>
          <w:rFonts w:eastAsia="Times New Roman"/>
        </w:rPr>
      </w:pPr>
      <w:r w:rsidRPr="00BA092D">
        <w:rPr>
          <w:rFonts w:eastAsia="Times New Roman"/>
        </w:rPr>
        <w:t>In a press release about the South African Relay League’s 95th anniversary, President Nico van Rensburg, ZS6QL, said, "Amateur Radio has withstood the test of time because it is based on three major guiding principles: Communication between people, continuous technological development and self-education and training"</w:t>
      </w:r>
      <w:r w:rsidRPr="00BA092D">
        <w:rPr>
          <w:rFonts w:eastAsia="Times New Roman"/>
        </w:rPr>
        <w:br/>
      </w:r>
      <w:r w:rsidRPr="00BA092D">
        <w:rPr>
          <w:rFonts w:eastAsia="Times New Roman"/>
        </w:rPr>
        <w:br/>
        <w:t>Amateur Radio's history dates back to the days of Marconi and other early radio experimenters. In the last years of the 19th century they stunned the world by showing that it was possible to communicate wirelessly.</w:t>
      </w:r>
      <w:r w:rsidRPr="00BA092D">
        <w:rPr>
          <w:rFonts w:eastAsia="Times New Roman"/>
        </w:rPr>
        <w:br/>
      </w:r>
    </w:p>
    <w:p w14:paraId="2D908D5E" w14:textId="1D8C13DC" w:rsidR="00EA4914" w:rsidRDefault="00EA4914" w:rsidP="00BA092D">
      <w:pPr>
        <w:keepNext/>
        <w:keepLines/>
        <w:contextualSpacing/>
        <w:rPr>
          <w:rFonts w:eastAsia="Times New Roman"/>
        </w:rPr>
      </w:pPr>
    </w:p>
    <w:p w14:paraId="21E2A80E" w14:textId="0F55DF5B" w:rsidR="00EA4914" w:rsidRDefault="00EA4914" w:rsidP="00BA092D">
      <w:pPr>
        <w:keepNext/>
        <w:keepLines/>
        <w:contextualSpacing/>
        <w:rPr>
          <w:rFonts w:eastAsia="Times New Roman"/>
        </w:rPr>
      </w:pPr>
    </w:p>
    <w:p w14:paraId="2D325231" w14:textId="77777777" w:rsidR="00EA4914" w:rsidRPr="00BD3799" w:rsidRDefault="00A93C03" w:rsidP="00EA4914">
      <w:pPr>
        <w:rPr>
          <w:rFonts w:eastAsia="Times New Roman"/>
          <w:sz w:val="20"/>
          <w:szCs w:val="20"/>
          <w:u w:val="single"/>
        </w:rPr>
      </w:pPr>
      <w:hyperlink w:anchor="top" w:history="1">
        <w:r w:rsidR="00EA4914" w:rsidRPr="00BD3799">
          <w:rPr>
            <w:rFonts w:eastAsia="Times New Roman"/>
            <w:color w:val="0563C1" w:themeColor="hyperlink"/>
            <w:sz w:val="20"/>
            <w:szCs w:val="20"/>
            <w:u w:val="single"/>
          </w:rPr>
          <w:t>TOP</w:t>
        </w:r>
      </w:hyperlink>
      <w:r w:rsidR="00EA4914" w:rsidRPr="00BD3799">
        <w:rPr>
          <w:rFonts w:eastAsia="Times New Roman"/>
          <w:sz w:val="20"/>
          <w:szCs w:val="20"/>
          <w:u w:val="single"/>
        </w:rPr>
        <w:t xml:space="preserve"> ^</w:t>
      </w:r>
    </w:p>
    <w:p w14:paraId="685E1EF3" w14:textId="77777777" w:rsidR="00BA092D" w:rsidRPr="00BA092D" w:rsidRDefault="00BA092D" w:rsidP="00BA092D">
      <w:pPr>
        <w:keepNext/>
        <w:keepLines/>
        <w:contextualSpacing/>
        <w:rPr>
          <w:rFonts w:eastAsia="Times New Roman"/>
        </w:rPr>
      </w:pPr>
      <w:r w:rsidRPr="00BA092D">
        <w:rPr>
          <w:rFonts w:eastAsia="Times New Roman"/>
        </w:rPr>
        <w:lastRenderedPageBreak/>
        <w:t>In South Africa, the early radio experiments were carried out by a telephone technician, Alfred Jennings, in Port Elizabeth who demonstrated wireless communication as early as 1899. Radio amateurs in various parts of South Africa established wireless associations which were amalgamated in 1925 into one national body, the SARRL. The word 'Relay' was dropped in 1947.</w:t>
      </w:r>
      <w:r w:rsidRPr="00BA092D">
        <w:rPr>
          <w:rFonts w:eastAsia="Times New Roman"/>
        </w:rPr>
        <w:br/>
      </w:r>
      <w:r w:rsidRPr="00BA092D">
        <w:rPr>
          <w:rFonts w:eastAsia="Times New Roman"/>
        </w:rPr>
        <w:br/>
        <w:t xml:space="preserve">It was the experimenters in the amateur radio fraternity who, in the early days of radio, proved that shortwave signals propagate around the world. In modern days they showed the world the value of low earth orbiting satellites, today the backbone of GPS and soon the broadband satellite connectivity, once Elon Musk's </w:t>
      </w:r>
      <w:proofErr w:type="spellStart"/>
      <w:r w:rsidRPr="00BA092D">
        <w:rPr>
          <w:rFonts w:eastAsia="Times New Roman"/>
        </w:rPr>
        <w:t>Starlink</w:t>
      </w:r>
      <w:proofErr w:type="spellEnd"/>
      <w:r w:rsidRPr="00BA092D">
        <w:rPr>
          <w:rFonts w:eastAsia="Times New Roman"/>
        </w:rPr>
        <w:t xml:space="preserve"> constellation is complete.</w:t>
      </w:r>
      <w:r w:rsidRPr="00BA092D">
        <w:rPr>
          <w:rFonts w:eastAsia="Times New Roman"/>
        </w:rPr>
        <w:br/>
      </w:r>
      <w:r w:rsidRPr="00BA092D">
        <w:rPr>
          <w:rFonts w:eastAsia="Times New Roman"/>
        </w:rPr>
        <w:br/>
        <w:t>Since the beginning of the amateur radio service at the dawn of the previous century, radio amateurs have made significant contributions to radio technology and the understanding of radio science. This work continues today, as the primary purpose of the amateur radio service is the "continuation and extension of the amateur's proven ability to contribute to the advancement of the radio art.” </w:t>
      </w:r>
      <w:r w:rsidRPr="00BA092D">
        <w:rPr>
          <w:rFonts w:eastAsia="Times New Roman"/>
        </w:rPr>
        <w:br/>
      </w:r>
      <w:r w:rsidRPr="00BA092D">
        <w:rPr>
          <w:rFonts w:eastAsia="Times New Roman"/>
        </w:rPr>
        <w:br/>
        <w:t>Recent advances in the fields of computing, software defined radio and signal processing provide unprecedented opportunities to meet this mandate.</w:t>
      </w:r>
    </w:p>
    <w:p w14:paraId="7DD641A4" w14:textId="77777777" w:rsidR="00BA092D" w:rsidRPr="00BA092D" w:rsidRDefault="00BA092D" w:rsidP="00BA092D">
      <w:pPr>
        <w:keepNext/>
        <w:keepLines/>
        <w:contextualSpacing/>
        <w:rPr>
          <w:rFonts w:eastAsia="Times New Roman"/>
        </w:rPr>
      </w:pPr>
    </w:p>
    <w:p w14:paraId="1FA129F7" w14:textId="77777777" w:rsidR="00BA092D" w:rsidRPr="00BA092D" w:rsidRDefault="00BA092D" w:rsidP="00BA092D">
      <w:pPr>
        <w:keepNext/>
        <w:keepLines/>
        <w:contextualSpacing/>
        <w:rPr>
          <w:rFonts w:eastAsia="Times New Roman"/>
        </w:rPr>
      </w:pPr>
      <w:r w:rsidRPr="00BA092D">
        <w:rPr>
          <w:rFonts w:eastAsia="Times New Roman"/>
        </w:rPr>
        <w:t>These opportunities are already beginning to be realized with the advent of systems such as the Reverse Beacon Network (RBN), the Weak Signal Propagation Reporting Network (</w:t>
      </w:r>
      <w:proofErr w:type="spellStart"/>
      <w:r w:rsidRPr="00BA092D">
        <w:rPr>
          <w:rFonts w:eastAsia="Times New Roman"/>
        </w:rPr>
        <w:t>WSPRNet</w:t>
      </w:r>
      <w:proofErr w:type="spellEnd"/>
      <w:r w:rsidRPr="00BA092D">
        <w:rPr>
          <w:rFonts w:eastAsia="Times New Roman"/>
        </w:rPr>
        <w:t xml:space="preserve">) and </w:t>
      </w:r>
      <w:proofErr w:type="spellStart"/>
      <w:r w:rsidRPr="00BA092D">
        <w:rPr>
          <w:rFonts w:eastAsia="Times New Roman"/>
        </w:rPr>
        <w:t>PSKReporter</w:t>
      </w:r>
      <w:proofErr w:type="spellEnd"/>
      <w:r w:rsidRPr="00BA092D">
        <w:rPr>
          <w:rFonts w:eastAsia="Times New Roman"/>
        </w:rPr>
        <w:t>. In addition to enabling radio amateurs to make and contribute legitimate scientific observations, it will expose amateur radio to a wider community of people around the world interested in science.</w:t>
      </w:r>
      <w:r w:rsidRPr="00BA092D">
        <w:rPr>
          <w:rFonts w:eastAsia="Times New Roman"/>
        </w:rPr>
        <w:br/>
      </w:r>
      <w:r w:rsidRPr="00BA092D">
        <w:rPr>
          <w:rFonts w:eastAsia="Times New Roman"/>
        </w:rPr>
        <w:br/>
        <w:t>On the science front of Amateur Radio, the SARL is collecting data about the radio frequency noise floor. RF noise monitoring is part of an international campaign to quantify the increases in the RF noise floor because of the widespread use of devices that generate noise as an unintended consequence.</w:t>
      </w:r>
    </w:p>
    <w:p w14:paraId="04D3A61A" w14:textId="77777777" w:rsidR="00BA092D" w:rsidRPr="00BA092D" w:rsidRDefault="00BA092D" w:rsidP="00BA092D">
      <w:pPr>
        <w:keepNext/>
        <w:keepLines/>
        <w:contextualSpacing/>
        <w:rPr>
          <w:rFonts w:eastAsia="Times New Roman"/>
        </w:rPr>
      </w:pPr>
    </w:p>
    <w:p w14:paraId="4697DDDB" w14:textId="77777777" w:rsidR="00BA092D" w:rsidRPr="00BA092D" w:rsidRDefault="00BA092D" w:rsidP="00BA092D">
      <w:pPr>
        <w:keepNext/>
        <w:keepLines/>
        <w:contextualSpacing/>
        <w:rPr>
          <w:rFonts w:eastAsia="Times New Roman"/>
        </w:rPr>
      </w:pPr>
      <w:r w:rsidRPr="00BA092D">
        <w:rPr>
          <w:rFonts w:eastAsia="Times New Roman"/>
        </w:rPr>
        <w:t>The rapid increase in the radio frequency noise floor is of great concern as the reliance on radio is increasing at an exponential rate. Just think of cell phones, wireless internet connection and the whole world of Internet of Things (IoT).</w:t>
      </w:r>
      <w:r w:rsidRPr="00BA092D">
        <w:rPr>
          <w:rFonts w:eastAsia="Times New Roman"/>
        </w:rPr>
        <w:br/>
      </w:r>
      <w:r w:rsidRPr="00BA092D">
        <w:rPr>
          <w:rFonts w:eastAsia="Times New Roman"/>
        </w:rPr>
        <w:br/>
        <w:t>The South African Radio League has developed a monitoring system powered by a Raspberry Pi and an RF dongle. There are currently too few monitoring points, hence the SARL is planning to reach out to universities and technical high schools to join the project and set up monitoring receivers on their campuses.</w:t>
      </w:r>
    </w:p>
    <w:p w14:paraId="4B26ED0E" w14:textId="77777777" w:rsidR="00BA092D" w:rsidRPr="00BA092D" w:rsidRDefault="00BA092D" w:rsidP="00BA092D">
      <w:pPr>
        <w:keepNext/>
        <w:keepLines/>
        <w:contextualSpacing/>
        <w:rPr>
          <w:rFonts w:eastAsia="Times New Roman"/>
        </w:rPr>
      </w:pPr>
    </w:p>
    <w:p w14:paraId="2F610B67" w14:textId="77777777" w:rsidR="00BA092D" w:rsidRPr="00BA092D" w:rsidRDefault="00BA092D" w:rsidP="00BA092D">
      <w:pPr>
        <w:keepNext/>
        <w:keepLines/>
        <w:contextualSpacing/>
        <w:rPr>
          <w:rFonts w:eastAsia="Times New Roman"/>
        </w:rPr>
      </w:pPr>
      <w:r w:rsidRPr="00BA092D">
        <w:rPr>
          <w:rFonts w:eastAsia="Times New Roman"/>
        </w:rPr>
        <w:t>Currently only a few radio amateurs are participating in the project but once the COVID-19 lockdown is something of the past, it is hoped that more radio amateurs, universities and high school science clubs will become involved.</w:t>
      </w:r>
      <w:r w:rsidRPr="00BA092D">
        <w:rPr>
          <w:rFonts w:eastAsia="Times New Roman"/>
        </w:rPr>
        <w:br/>
      </w:r>
      <w:r w:rsidRPr="00BA092D">
        <w:rPr>
          <w:rFonts w:eastAsia="Times New Roman"/>
        </w:rPr>
        <w:br/>
        <w:t>Radio Amateurs pioneered low earth orbit satellite communication and recently gained access to the first amateur radio geostationary satellite providing 24-hour communication across Africa, Europe and the Near East. A South African group, AMSAT SA, is currently constructing a Software Defined Radio (SDR) powered CubeSat as part of its ongoing amateur radio satellite technology development.</w:t>
      </w:r>
      <w:r w:rsidRPr="00BA092D">
        <w:rPr>
          <w:rFonts w:eastAsia="Times New Roman"/>
        </w:rPr>
        <w:br/>
      </w:r>
      <w:r w:rsidRPr="00BA092D">
        <w:rPr>
          <w:rFonts w:eastAsia="Times New Roman"/>
        </w:rPr>
        <w:br/>
        <w:t>Nico van Rensburg, ZS6QL, said that one of the pillars of Amateur Radio is communication. It has withstood all the challenges of the internet and the mobile phone. Amateur Radio was in fact the world's first social network, decades before Twitter and Facebook.</w:t>
      </w:r>
    </w:p>
    <w:p w14:paraId="38FF35AD" w14:textId="7E87FFAF" w:rsidR="00BA092D" w:rsidRDefault="00BA092D" w:rsidP="00BA092D">
      <w:pPr>
        <w:keepNext/>
        <w:keepLines/>
        <w:contextualSpacing/>
        <w:rPr>
          <w:rFonts w:eastAsia="Times New Roman"/>
        </w:rPr>
      </w:pPr>
    </w:p>
    <w:p w14:paraId="4268CD44" w14:textId="49978ABC" w:rsidR="00EA4914" w:rsidRDefault="00EA4914" w:rsidP="00BA092D">
      <w:pPr>
        <w:keepNext/>
        <w:keepLines/>
        <w:contextualSpacing/>
        <w:rPr>
          <w:rFonts w:eastAsia="Times New Roman"/>
        </w:rPr>
      </w:pPr>
    </w:p>
    <w:p w14:paraId="397EDFA6" w14:textId="77777777" w:rsidR="00EA4914" w:rsidRDefault="00EA4914" w:rsidP="00EA4914">
      <w:pPr>
        <w:rPr>
          <w:sz w:val="20"/>
          <w:szCs w:val="20"/>
        </w:rPr>
      </w:pPr>
    </w:p>
    <w:p w14:paraId="6624639A" w14:textId="1D0DE7B6" w:rsidR="00EA4914" w:rsidRPr="00BD3799" w:rsidRDefault="00A93C03" w:rsidP="00EA4914">
      <w:pPr>
        <w:rPr>
          <w:rFonts w:eastAsia="Times New Roman"/>
          <w:sz w:val="20"/>
          <w:szCs w:val="20"/>
          <w:u w:val="single"/>
        </w:rPr>
      </w:pPr>
      <w:hyperlink w:anchor="top" w:history="1">
        <w:r w:rsidR="00EA4914" w:rsidRPr="00BD3799">
          <w:rPr>
            <w:rFonts w:eastAsia="Times New Roman"/>
            <w:color w:val="0563C1" w:themeColor="hyperlink"/>
            <w:sz w:val="20"/>
            <w:szCs w:val="20"/>
            <w:u w:val="single"/>
          </w:rPr>
          <w:t>TOP</w:t>
        </w:r>
      </w:hyperlink>
      <w:r w:rsidR="00EA4914" w:rsidRPr="00BD3799">
        <w:rPr>
          <w:rFonts w:eastAsia="Times New Roman"/>
          <w:sz w:val="20"/>
          <w:szCs w:val="20"/>
          <w:u w:val="single"/>
        </w:rPr>
        <w:t xml:space="preserve"> ^</w:t>
      </w:r>
    </w:p>
    <w:p w14:paraId="31BAFDB9" w14:textId="0D0B6958" w:rsidR="00BA092D" w:rsidRPr="00BA092D" w:rsidRDefault="00BA092D" w:rsidP="00BA092D">
      <w:pPr>
        <w:keepNext/>
        <w:keepLines/>
        <w:contextualSpacing/>
        <w:rPr>
          <w:rFonts w:eastAsia="Times New Roman"/>
        </w:rPr>
      </w:pPr>
      <w:r w:rsidRPr="00BA092D">
        <w:rPr>
          <w:rFonts w:eastAsia="Times New Roman"/>
        </w:rPr>
        <w:lastRenderedPageBreak/>
        <w:t>Talking to and making friends all over South Africa and the world is unchallenged and will always remain the reason why many remain involved and the younger generation is showing increasing interest.</w:t>
      </w:r>
    </w:p>
    <w:p w14:paraId="6DA46DCF" w14:textId="77777777" w:rsidR="00BA092D" w:rsidRPr="00BA092D" w:rsidRDefault="00BA092D" w:rsidP="00BA092D">
      <w:pPr>
        <w:keepNext/>
        <w:keepLines/>
        <w:contextualSpacing/>
        <w:rPr>
          <w:rFonts w:eastAsia="Times New Roman"/>
        </w:rPr>
      </w:pPr>
    </w:p>
    <w:p w14:paraId="5AB9AE88" w14:textId="321D2F7B" w:rsidR="00BA092D" w:rsidRDefault="00BA092D" w:rsidP="00EA4914">
      <w:pPr>
        <w:keepNext/>
        <w:keepLines/>
        <w:contextualSpacing/>
        <w:rPr>
          <w:rFonts w:eastAsia="Times New Roman"/>
        </w:rPr>
      </w:pPr>
      <w:r w:rsidRPr="00BA092D">
        <w:rPr>
          <w:rFonts w:eastAsia="Times New Roman"/>
        </w:rPr>
        <w:t>It is the magic of the ether waves that draws people together. As one of the astronauts speaking from the international space station said to a young person via an amateur radio link, “the magic of radio surpasses everything, even here in space!"</w:t>
      </w:r>
      <w:r w:rsidRPr="00BA092D">
        <w:rPr>
          <w:rFonts w:eastAsia="Times New Roman"/>
        </w:rPr>
        <w:br/>
      </w:r>
      <w:r w:rsidRPr="00BA092D">
        <w:rPr>
          <w:rFonts w:eastAsia="Times New Roman"/>
        </w:rPr>
        <w:br/>
        <w:t>Source SARL News </w:t>
      </w:r>
      <w:r w:rsidR="00EA4914">
        <w:rPr>
          <w:rFonts w:eastAsia="Times New Roman"/>
        </w:rPr>
        <w:t xml:space="preserve">                              </w:t>
      </w:r>
      <w:r w:rsidR="00EA4914" w:rsidRPr="00BA092D">
        <w:rPr>
          <w:rFonts w:eastAsia="Times New Roman"/>
        </w:rPr>
        <w:t>What is Amateur Radio?</w:t>
      </w:r>
      <w:r w:rsidR="00EA4914" w:rsidRPr="00BA092D">
        <w:rPr>
          <w:rFonts w:eastAsia="Times New Roman"/>
        </w:rPr>
        <w:br/>
      </w:r>
      <w:hyperlink r:id="rId136" w:tgtFrame="_blank" w:history="1">
        <w:r w:rsidRPr="00BA092D">
          <w:rPr>
            <w:rStyle w:val="Hyperlink"/>
            <w:rFonts w:eastAsia="Times New Roman"/>
          </w:rPr>
          <w:t>http://www.sarl.org.za/</w:t>
        </w:r>
      </w:hyperlink>
      <w:r w:rsidR="00EA4914">
        <w:rPr>
          <w:rFonts w:eastAsia="Times New Roman"/>
        </w:rPr>
        <w:t xml:space="preserve">                           </w:t>
      </w:r>
      <w:hyperlink r:id="rId137" w:history="1">
        <w:r w:rsidR="00EA4914" w:rsidRPr="00BA092D">
          <w:rPr>
            <w:rStyle w:val="Hyperlink"/>
            <w:rFonts w:eastAsia="Times New Roman"/>
          </w:rPr>
          <w:t>http://www.essexham.co.uk/what-is-amateur-radio</w:t>
        </w:r>
      </w:hyperlink>
      <w:r w:rsidRPr="00BA092D">
        <w:rPr>
          <w:rFonts w:eastAsia="Times New Roman"/>
        </w:rPr>
        <w:br/>
      </w:r>
      <w:bookmarkStart w:id="28" w:name="_Hlk535656017"/>
    </w:p>
    <w:p w14:paraId="0BBC8F10" w14:textId="2069742B" w:rsidR="00C32011" w:rsidRDefault="00F435EA" w:rsidP="00F435EA">
      <w:pPr>
        <w:keepNext/>
        <w:keepLines/>
        <w:contextualSpacing/>
        <w:jc w:val="center"/>
        <w:rPr>
          <w:rFonts w:eastAsia="Times New Roman"/>
        </w:rPr>
      </w:pPr>
      <w:r>
        <w:rPr>
          <w:rFonts w:eastAsia="Times New Roman"/>
        </w:rPr>
        <w:t>####</w:t>
      </w:r>
    </w:p>
    <w:p w14:paraId="48E3DBD5" w14:textId="3F647F77" w:rsidR="00C32011" w:rsidRDefault="00C32011" w:rsidP="00C32011">
      <w:pPr>
        <w:keepNext/>
        <w:keepLines/>
        <w:contextualSpacing/>
        <w:rPr>
          <w:rFonts w:eastAsia="Times New Roman"/>
        </w:rPr>
      </w:pPr>
    </w:p>
    <w:p w14:paraId="732D03D1" w14:textId="77777777" w:rsidR="00BB4015" w:rsidRPr="00BB4015" w:rsidRDefault="00BB4015" w:rsidP="00BB4015">
      <w:pPr>
        <w:keepNext/>
        <w:keepLines/>
        <w:contextualSpacing/>
        <w:rPr>
          <w:rFonts w:eastAsia="Times New Roman"/>
          <w:b/>
          <w:bCs/>
          <w:i/>
          <w:iCs/>
          <w:sz w:val="28"/>
          <w:szCs w:val="28"/>
        </w:rPr>
      </w:pPr>
      <w:r w:rsidRPr="00BB4015">
        <w:rPr>
          <w:rFonts w:eastAsia="Times New Roman"/>
          <w:b/>
          <w:bCs/>
          <w:i/>
          <w:iCs/>
          <w:sz w:val="28"/>
          <w:szCs w:val="28"/>
        </w:rPr>
        <w:t>2020 State of the Hobby Survey</w:t>
      </w:r>
    </w:p>
    <w:p w14:paraId="20F85F3D" w14:textId="59A6C43C" w:rsidR="00BB4015" w:rsidRPr="00BB4015" w:rsidRDefault="00BB4015" w:rsidP="00BB4015">
      <w:pPr>
        <w:keepNext/>
        <w:keepLines/>
        <w:contextualSpacing/>
        <w:rPr>
          <w:rFonts w:eastAsia="Times New Roman"/>
          <w:i/>
          <w:iCs/>
        </w:rPr>
      </w:pPr>
      <w:r w:rsidRPr="00BB4015">
        <w:rPr>
          <w:rFonts w:eastAsia="Times New Roman"/>
          <w:i/>
          <w:iCs/>
        </w:rPr>
        <w:t xml:space="preserve">(Submitted by Gregory </w:t>
      </w:r>
      <w:proofErr w:type="spellStart"/>
      <w:r w:rsidRPr="00BB4015">
        <w:rPr>
          <w:rFonts w:eastAsia="Times New Roman"/>
          <w:i/>
          <w:iCs/>
        </w:rPr>
        <w:t>Drezdzon</w:t>
      </w:r>
      <w:proofErr w:type="spellEnd"/>
      <w:r w:rsidRPr="00BB4015">
        <w:rPr>
          <w:rFonts w:eastAsia="Times New Roman"/>
          <w:i/>
          <w:iCs/>
        </w:rPr>
        <w:t>, WD9FTZ)</w:t>
      </w:r>
    </w:p>
    <w:p w14:paraId="736A79CE" w14:textId="77777777" w:rsidR="00BB4015" w:rsidRPr="00BB4015" w:rsidRDefault="00BB4015" w:rsidP="00BB4015">
      <w:pPr>
        <w:keepNext/>
        <w:keepLines/>
        <w:contextualSpacing/>
        <w:rPr>
          <w:rFonts w:eastAsia="Times New Roman"/>
        </w:rPr>
      </w:pPr>
      <w:r w:rsidRPr="00BB4015">
        <w:rPr>
          <w:rFonts w:eastAsia="Times New Roman"/>
        </w:rPr>
        <w:t> </w:t>
      </w:r>
    </w:p>
    <w:p w14:paraId="7A492084" w14:textId="4C068D6C" w:rsidR="00BB4015" w:rsidRPr="00BB4015" w:rsidRDefault="00BB4015" w:rsidP="00BB4015">
      <w:pPr>
        <w:keepNext/>
        <w:keepLines/>
        <w:contextualSpacing/>
        <w:rPr>
          <w:rFonts w:eastAsia="Times New Roman"/>
        </w:rPr>
      </w:pPr>
      <w:r w:rsidRPr="00BB4015">
        <w:rPr>
          <w:rFonts w:eastAsia="Times New Roman"/>
        </w:rPr>
        <w:t>Dustin Thomas, N8RMA, of Portage, Mich., reports it is time for the fourth annual survey into the State of Amateur Radio.</w:t>
      </w:r>
      <w:r w:rsidRPr="00BB4015">
        <w:rPr>
          <w:rFonts w:eastAsia="Times New Roman"/>
        </w:rPr>
        <w:br/>
      </w:r>
      <w:r w:rsidRPr="00BB4015">
        <w:rPr>
          <w:rFonts w:eastAsia="Times New Roman"/>
        </w:rPr>
        <w:br/>
        <w:t>Thomas says, first and foremost, I hope everyone is staying healthy out there.</w:t>
      </w:r>
      <w:r w:rsidR="00BA092D">
        <w:rPr>
          <w:rFonts w:eastAsia="Times New Roman"/>
        </w:rPr>
        <w:t xml:space="preserve"> </w:t>
      </w:r>
      <w:r w:rsidRPr="00BB4015">
        <w:rPr>
          <w:rFonts w:eastAsia="Times New Roman"/>
        </w:rPr>
        <w:t>The COVID-19 global pandemic has, for better or worse, certainly cause a large amount of change in the world today.</w:t>
      </w:r>
    </w:p>
    <w:p w14:paraId="62716CE0" w14:textId="77777777" w:rsidR="00BB4015" w:rsidRPr="00BB4015" w:rsidRDefault="00BB4015" w:rsidP="00BB4015">
      <w:pPr>
        <w:keepNext/>
        <w:keepLines/>
        <w:contextualSpacing/>
        <w:rPr>
          <w:rFonts w:eastAsia="Times New Roman"/>
        </w:rPr>
      </w:pPr>
      <w:r w:rsidRPr="00BB4015">
        <w:rPr>
          <w:rFonts w:eastAsia="Times New Roman"/>
        </w:rPr>
        <w:t> </w:t>
      </w:r>
    </w:p>
    <w:p w14:paraId="346AB035" w14:textId="67492EFA" w:rsidR="00BB4015" w:rsidRPr="00BB4015" w:rsidRDefault="00BB4015" w:rsidP="00BB4015">
      <w:pPr>
        <w:keepNext/>
        <w:keepLines/>
        <w:contextualSpacing/>
        <w:rPr>
          <w:rFonts w:eastAsia="Times New Roman"/>
        </w:rPr>
      </w:pPr>
      <w:r w:rsidRPr="00BB4015">
        <w:rPr>
          <w:rFonts w:eastAsia="Times New Roman"/>
        </w:rPr>
        <w:t>While I was originally hoping to release this survey mid-March, due to the pandemic response I was forced to change this up. I trust many others have had to make similar adjustments, so I hope folks understand.</w:t>
      </w:r>
      <w:r w:rsidR="00BA092D">
        <w:rPr>
          <w:rFonts w:eastAsia="Times New Roman"/>
        </w:rPr>
        <w:t xml:space="preserve"> </w:t>
      </w:r>
      <w:r w:rsidRPr="00BB4015">
        <w:rPr>
          <w:rFonts w:eastAsia="Times New Roman"/>
        </w:rPr>
        <w:t>Last year saw a huge increase in participation and I hope to continue that trend in 2020. </w:t>
      </w:r>
      <w:r w:rsidRPr="00BB4015">
        <w:rPr>
          <w:rFonts w:eastAsia="Times New Roman"/>
        </w:rPr>
        <w:br/>
      </w:r>
      <w:r w:rsidRPr="00BB4015">
        <w:rPr>
          <w:rFonts w:eastAsia="Times New Roman"/>
        </w:rPr>
        <w:br/>
        <w:t>Please take a few minutes to fill out the survey for this year and share with your radioactive peers. You can check out the survey link, along with previous results on my blog!</w:t>
      </w:r>
      <w:r w:rsidRPr="00BB4015">
        <w:rPr>
          <w:rFonts w:eastAsia="Times New Roman"/>
        </w:rPr>
        <w:br/>
      </w:r>
      <w:r w:rsidRPr="00BB4015">
        <w:rPr>
          <w:rFonts w:eastAsia="Times New Roman"/>
        </w:rPr>
        <w:br/>
      </w:r>
      <w:hyperlink r:id="rId138" w:tgtFrame="_blank" w:history="1">
        <w:r w:rsidRPr="00BB4015">
          <w:rPr>
            <w:rStyle w:val="Hyperlink"/>
            <w:rFonts w:eastAsia="Times New Roman"/>
          </w:rPr>
          <w:t>https://www.radiosoth.org/2020/05/2020-state-of-hobby-survey.html</w:t>
        </w:r>
      </w:hyperlink>
    </w:p>
    <w:p w14:paraId="61BD7D50" w14:textId="5356B56D" w:rsidR="00F435EA" w:rsidRDefault="00F435EA" w:rsidP="00C32011">
      <w:pPr>
        <w:keepNext/>
        <w:keepLines/>
        <w:contextualSpacing/>
        <w:rPr>
          <w:rFonts w:eastAsia="Times New Roman"/>
        </w:rPr>
      </w:pPr>
    </w:p>
    <w:p w14:paraId="407AF36F" w14:textId="77777777" w:rsidR="00EA4914" w:rsidRDefault="00EA4914" w:rsidP="00C32011">
      <w:pPr>
        <w:keepNext/>
        <w:keepLines/>
        <w:contextualSpacing/>
        <w:rPr>
          <w:rFonts w:eastAsia="Times New Roman"/>
        </w:rPr>
      </w:pPr>
    </w:p>
    <w:p w14:paraId="0DC09C47" w14:textId="7D9C19FD" w:rsidR="00F435EA" w:rsidRDefault="00BB4015" w:rsidP="00BB4015">
      <w:pPr>
        <w:keepNext/>
        <w:keepLines/>
        <w:contextualSpacing/>
        <w:jc w:val="center"/>
        <w:rPr>
          <w:rFonts w:eastAsia="Times New Roman"/>
        </w:rPr>
      </w:pPr>
      <w:r>
        <w:rPr>
          <w:rFonts w:eastAsia="Times New Roman"/>
        </w:rPr>
        <w:t>####</w:t>
      </w:r>
    </w:p>
    <w:p w14:paraId="086E9071" w14:textId="77777777" w:rsidR="00EA4914" w:rsidRDefault="00EA4914" w:rsidP="00BB4015">
      <w:pPr>
        <w:keepNext/>
        <w:keepLines/>
        <w:contextualSpacing/>
        <w:jc w:val="center"/>
        <w:rPr>
          <w:rFonts w:eastAsia="Times New Roman"/>
        </w:rPr>
      </w:pPr>
    </w:p>
    <w:p w14:paraId="34DB3450" w14:textId="77777777" w:rsidR="0084380B" w:rsidRPr="0084380B" w:rsidRDefault="0084380B" w:rsidP="0084380B">
      <w:pPr>
        <w:keepNext/>
        <w:keepLines/>
        <w:contextualSpacing/>
        <w:rPr>
          <w:rFonts w:eastAsia="Times New Roman"/>
          <w:b/>
          <w:bCs/>
          <w:i/>
          <w:iCs/>
          <w:sz w:val="28"/>
          <w:szCs w:val="28"/>
        </w:rPr>
      </w:pPr>
      <w:r w:rsidRPr="0084380B">
        <w:rPr>
          <w:rFonts w:eastAsia="Times New Roman"/>
          <w:b/>
          <w:bCs/>
          <w:i/>
          <w:iCs/>
          <w:sz w:val="28"/>
          <w:szCs w:val="28"/>
        </w:rPr>
        <w:t>ARRL Invites Applications for Awards and Programs Assistant</w:t>
      </w:r>
    </w:p>
    <w:p w14:paraId="1A220C1B" w14:textId="77777777" w:rsidR="0084380B" w:rsidRDefault="0084380B" w:rsidP="0084380B">
      <w:pPr>
        <w:keepNext/>
        <w:keepLines/>
        <w:contextualSpacing/>
        <w:rPr>
          <w:rFonts w:eastAsia="Times New Roman"/>
        </w:rPr>
      </w:pPr>
    </w:p>
    <w:p w14:paraId="45D1F212" w14:textId="3DC3C324" w:rsidR="0084380B" w:rsidRPr="0084380B" w:rsidRDefault="0084380B" w:rsidP="0084380B">
      <w:pPr>
        <w:keepNext/>
        <w:keepLines/>
        <w:contextualSpacing/>
        <w:rPr>
          <w:rFonts w:eastAsia="Times New Roman"/>
        </w:rPr>
      </w:pPr>
      <w:r w:rsidRPr="0084380B">
        <w:rPr>
          <w:rFonts w:eastAsia="Times New Roman"/>
        </w:rPr>
        <w:t>ARRL is inviting applications to fill the position of Awards and Programs Assistant at ARRL Headquarters in Newington, Connecticut. This is a full-time, non-exempt opening in the Radiosport and Field Services Department. The pay range is from $16.08 to 19.30 per hour.</w:t>
      </w:r>
    </w:p>
    <w:p w14:paraId="081311B6" w14:textId="77777777" w:rsidR="0084380B" w:rsidRDefault="0084380B" w:rsidP="0084380B">
      <w:pPr>
        <w:keepNext/>
        <w:keepLines/>
        <w:contextualSpacing/>
        <w:rPr>
          <w:rFonts w:eastAsia="Times New Roman"/>
        </w:rPr>
      </w:pPr>
    </w:p>
    <w:p w14:paraId="22407A20" w14:textId="27371AFD" w:rsidR="0084380B" w:rsidRPr="0084380B" w:rsidRDefault="0084380B" w:rsidP="0084380B">
      <w:pPr>
        <w:keepNext/>
        <w:keepLines/>
        <w:contextualSpacing/>
        <w:rPr>
          <w:rFonts w:eastAsia="Times New Roman"/>
        </w:rPr>
      </w:pPr>
      <w:r w:rsidRPr="0084380B">
        <w:rPr>
          <w:rFonts w:eastAsia="Times New Roman"/>
        </w:rPr>
        <w:t>The Awards and Programs Assistant will help with all Radiosport and Field Services Department activities, with an initial priority on Logbook of The World (</w:t>
      </w:r>
      <w:proofErr w:type="spellStart"/>
      <w:r w:rsidRPr="0084380B">
        <w:rPr>
          <w:rFonts w:eastAsia="Times New Roman"/>
        </w:rPr>
        <w:t>LoTW</w:t>
      </w:r>
      <w:proofErr w:type="spellEnd"/>
      <w:r w:rsidRPr="0084380B">
        <w:rPr>
          <w:rFonts w:eastAsia="Times New Roman"/>
        </w:rPr>
        <w:t>) support. Other duties may involve supporting DXCC and other awards programs, W1AW station operations, and contest program and field service support. This individual would also handle special projects that may be assigned and represent ARRL in public forums worldwide.</w:t>
      </w:r>
    </w:p>
    <w:p w14:paraId="0A9150E6" w14:textId="77777777" w:rsidR="00EA4914" w:rsidRDefault="00EA4914" w:rsidP="0084380B">
      <w:pPr>
        <w:keepNext/>
        <w:keepLines/>
        <w:contextualSpacing/>
        <w:rPr>
          <w:rFonts w:eastAsia="Times New Roman"/>
        </w:rPr>
      </w:pPr>
    </w:p>
    <w:p w14:paraId="038B8B38" w14:textId="14A7F5E7" w:rsidR="0084380B" w:rsidRDefault="00BA092D" w:rsidP="0084380B">
      <w:pPr>
        <w:keepNext/>
        <w:keepLines/>
        <w:contextualSpacing/>
        <w:rPr>
          <w:rFonts w:eastAsia="Times New Roman"/>
        </w:rPr>
      </w:pPr>
      <w:r w:rsidRPr="0084380B">
        <w:rPr>
          <w:rFonts w:eastAsia="Times New Roman"/>
        </w:rPr>
        <w:t>The successful candidate will possess a well-rounded knowledge of amateur radio, an Amateur Extra-class license, and 2 years of operating experience; the ability to quickly understand and explain software functionality, and proficiency in keyboarding and data entry.</w:t>
      </w:r>
    </w:p>
    <w:p w14:paraId="0EFEDE89" w14:textId="03D940F4" w:rsidR="00EA4914" w:rsidRDefault="00EA4914" w:rsidP="0084380B">
      <w:pPr>
        <w:keepNext/>
        <w:keepLines/>
        <w:contextualSpacing/>
        <w:rPr>
          <w:rFonts w:eastAsia="Times New Roman"/>
        </w:rPr>
      </w:pPr>
    </w:p>
    <w:p w14:paraId="76AB7B84" w14:textId="77777777" w:rsidR="00EA4914" w:rsidRPr="00BD3799" w:rsidRDefault="00A93C03" w:rsidP="00EA4914">
      <w:pPr>
        <w:rPr>
          <w:rFonts w:eastAsia="Times New Roman"/>
          <w:sz w:val="20"/>
          <w:szCs w:val="20"/>
          <w:u w:val="single"/>
        </w:rPr>
      </w:pPr>
      <w:hyperlink w:anchor="top" w:history="1">
        <w:r w:rsidR="00EA4914" w:rsidRPr="00BD3799">
          <w:rPr>
            <w:rFonts w:eastAsia="Times New Roman"/>
            <w:color w:val="0563C1" w:themeColor="hyperlink"/>
            <w:sz w:val="20"/>
            <w:szCs w:val="20"/>
            <w:u w:val="single"/>
          </w:rPr>
          <w:t>TOP</w:t>
        </w:r>
      </w:hyperlink>
      <w:r w:rsidR="00EA4914" w:rsidRPr="00BD3799">
        <w:rPr>
          <w:rFonts w:eastAsia="Times New Roman"/>
          <w:sz w:val="20"/>
          <w:szCs w:val="20"/>
          <w:u w:val="single"/>
        </w:rPr>
        <w:t xml:space="preserve"> ^</w:t>
      </w:r>
    </w:p>
    <w:p w14:paraId="1E99F272" w14:textId="24B35634" w:rsidR="0084380B" w:rsidRPr="0084380B" w:rsidRDefault="0084380B" w:rsidP="0084380B">
      <w:pPr>
        <w:keepNext/>
        <w:keepLines/>
        <w:contextualSpacing/>
        <w:rPr>
          <w:rFonts w:eastAsia="Times New Roman"/>
        </w:rPr>
      </w:pPr>
      <w:r w:rsidRPr="0084380B">
        <w:rPr>
          <w:rFonts w:eastAsia="Times New Roman"/>
        </w:rPr>
        <w:lastRenderedPageBreak/>
        <w:t xml:space="preserve">This individual should have attained DXCC, regularly submit contest logs to sponsors, use </w:t>
      </w:r>
      <w:proofErr w:type="spellStart"/>
      <w:r w:rsidRPr="0084380B">
        <w:rPr>
          <w:rFonts w:eastAsia="Times New Roman"/>
        </w:rPr>
        <w:t>LoTW</w:t>
      </w:r>
      <w:proofErr w:type="spellEnd"/>
      <w:r w:rsidRPr="0084380B">
        <w:rPr>
          <w:rFonts w:eastAsia="Times New Roman"/>
        </w:rPr>
        <w:t>, and be able to resolve issues efficiently.</w:t>
      </w:r>
    </w:p>
    <w:p w14:paraId="166EC7F7" w14:textId="77777777" w:rsidR="0084380B" w:rsidRDefault="0084380B" w:rsidP="0084380B">
      <w:pPr>
        <w:keepNext/>
        <w:keepLines/>
        <w:contextualSpacing/>
        <w:rPr>
          <w:rFonts w:eastAsia="Times New Roman"/>
        </w:rPr>
      </w:pPr>
    </w:p>
    <w:p w14:paraId="12F6CA92" w14:textId="1B6896D2" w:rsidR="0084380B" w:rsidRPr="0084380B" w:rsidRDefault="0084380B" w:rsidP="0084380B">
      <w:pPr>
        <w:keepNext/>
        <w:keepLines/>
        <w:contextualSpacing/>
        <w:rPr>
          <w:rFonts w:eastAsia="Times New Roman"/>
        </w:rPr>
      </w:pPr>
      <w:r w:rsidRPr="0084380B">
        <w:rPr>
          <w:rFonts w:eastAsia="Times New Roman"/>
        </w:rPr>
        <w:t>A bachelor’s degree is preferred. The ideal candidate will have excellent interpersonal, telephone, and listening skills and be proficient in public presentations. Some overnight travel may be required.</w:t>
      </w:r>
    </w:p>
    <w:p w14:paraId="3C223DB4" w14:textId="77777777" w:rsidR="0084380B" w:rsidRDefault="0084380B" w:rsidP="0084380B">
      <w:pPr>
        <w:keepNext/>
        <w:keepLines/>
        <w:contextualSpacing/>
        <w:rPr>
          <w:rFonts w:eastAsia="Times New Roman"/>
        </w:rPr>
      </w:pPr>
    </w:p>
    <w:p w14:paraId="20C5FDA3" w14:textId="32FA01C2" w:rsidR="0084380B" w:rsidRPr="0084380B" w:rsidRDefault="0084380B" w:rsidP="0084380B">
      <w:pPr>
        <w:keepNext/>
        <w:keepLines/>
        <w:contextualSpacing/>
        <w:rPr>
          <w:rFonts w:eastAsia="Times New Roman"/>
        </w:rPr>
      </w:pPr>
      <w:r w:rsidRPr="0084380B">
        <w:rPr>
          <w:rFonts w:eastAsia="Times New Roman"/>
        </w:rPr>
        <w:t xml:space="preserve">To apply, submit a cover letter and resume via mail, email, or fax to ARRL, c/o </w:t>
      </w:r>
      <w:hyperlink r:id="rId139" w:history="1">
        <w:r w:rsidRPr="0084380B">
          <w:rPr>
            <w:rStyle w:val="Hyperlink"/>
            <w:rFonts w:eastAsia="Times New Roman"/>
            <w:b/>
            <w:bCs/>
          </w:rPr>
          <w:t>Monique Levesque</w:t>
        </w:r>
      </w:hyperlink>
      <w:r w:rsidRPr="0084380B">
        <w:rPr>
          <w:rFonts w:eastAsia="Times New Roman"/>
        </w:rPr>
        <w:t xml:space="preserve">, 225 Main St., Newington, CT 06111 (fax 860-594 -0298). For complete position information, visit ARRL </w:t>
      </w:r>
      <w:hyperlink r:id="rId140" w:history="1">
        <w:r w:rsidRPr="0084380B">
          <w:rPr>
            <w:rStyle w:val="Hyperlink"/>
            <w:rFonts w:eastAsia="Times New Roman"/>
            <w:b/>
            <w:bCs/>
          </w:rPr>
          <w:t>Employment Opportunities</w:t>
        </w:r>
      </w:hyperlink>
      <w:r w:rsidRPr="0084380B">
        <w:rPr>
          <w:rFonts w:eastAsia="Times New Roman"/>
        </w:rPr>
        <w:t xml:space="preserve"> and scroll down to “Awards and Programs Assistant.”</w:t>
      </w:r>
    </w:p>
    <w:p w14:paraId="66A00B56" w14:textId="77777777" w:rsidR="0084380B" w:rsidRPr="0084380B" w:rsidRDefault="0084380B" w:rsidP="0084380B">
      <w:pPr>
        <w:keepNext/>
        <w:keepLines/>
        <w:contextualSpacing/>
        <w:rPr>
          <w:rFonts w:eastAsia="Times New Roman"/>
        </w:rPr>
      </w:pPr>
      <w:r w:rsidRPr="0084380B">
        <w:rPr>
          <w:rFonts w:eastAsia="Times New Roman"/>
        </w:rPr>
        <w:t>ARRL is an equal opportunity employer. </w:t>
      </w:r>
    </w:p>
    <w:p w14:paraId="61DAB766" w14:textId="1EBAA3F7" w:rsidR="00BB4015" w:rsidRDefault="00BB4015" w:rsidP="00C32011">
      <w:pPr>
        <w:keepNext/>
        <w:keepLines/>
        <w:contextualSpacing/>
        <w:rPr>
          <w:rFonts w:eastAsia="Times New Roman"/>
        </w:rPr>
      </w:pPr>
    </w:p>
    <w:p w14:paraId="79310162" w14:textId="6B0F5AA1" w:rsidR="00BB4015" w:rsidRDefault="0084380B" w:rsidP="0084380B">
      <w:pPr>
        <w:keepNext/>
        <w:keepLines/>
        <w:contextualSpacing/>
        <w:jc w:val="center"/>
        <w:rPr>
          <w:rFonts w:eastAsia="Times New Roman"/>
        </w:rPr>
      </w:pPr>
      <w:r>
        <w:rPr>
          <w:rFonts w:eastAsia="Times New Roman"/>
        </w:rPr>
        <w:t>####</w:t>
      </w:r>
    </w:p>
    <w:p w14:paraId="261199A6" w14:textId="4714CE7F" w:rsidR="00BB4015" w:rsidRDefault="00BB4015" w:rsidP="00C32011">
      <w:pPr>
        <w:keepNext/>
        <w:keepLines/>
        <w:contextualSpacing/>
        <w:rPr>
          <w:rFonts w:eastAsia="Times New Roman"/>
        </w:rPr>
      </w:pPr>
    </w:p>
    <w:p w14:paraId="3364A886" w14:textId="07987087" w:rsidR="003323BA" w:rsidRPr="003323BA" w:rsidRDefault="003323BA" w:rsidP="003323BA">
      <w:pPr>
        <w:keepNext/>
        <w:keepLines/>
        <w:contextualSpacing/>
        <w:rPr>
          <w:rFonts w:eastAsia="Times New Roman"/>
          <w:i/>
          <w:iCs/>
          <w:sz w:val="28"/>
          <w:szCs w:val="28"/>
        </w:rPr>
      </w:pPr>
      <w:r w:rsidRPr="003323BA">
        <w:rPr>
          <w:rFonts w:eastAsia="Times New Roman"/>
          <w:b/>
          <w:bCs/>
          <w:i/>
          <w:iCs/>
          <w:sz w:val="28"/>
          <w:szCs w:val="28"/>
        </w:rPr>
        <w:t>Columbus-area ham radio fans catch the chat wave during pandemic</w:t>
      </w:r>
    </w:p>
    <w:p w14:paraId="025BB81C" w14:textId="13B2ABE5" w:rsidR="00D77279" w:rsidRDefault="003323BA" w:rsidP="003323BA">
      <w:pPr>
        <w:keepNext/>
        <w:keepLines/>
        <w:contextualSpacing/>
        <w:rPr>
          <w:rFonts w:eastAsia="Times New Roman"/>
          <w:i/>
          <w:iCs/>
        </w:rPr>
      </w:pPr>
      <w:r w:rsidRPr="00D77279">
        <w:rPr>
          <w:rFonts w:eastAsia="Times New Roman"/>
          <w:i/>
          <w:iCs/>
        </w:rPr>
        <w:t>(</w:t>
      </w:r>
      <w:hyperlink r:id="rId141" w:history="1">
        <w:r w:rsidRPr="003323BA">
          <w:rPr>
            <w:rStyle w:val="Hyperlink"/>
            <w:rFonts w:eastAsia="Times New Roman"/>
            <w:i/>
            <w:iCs/>
          </w:rPr>
          <w:t>elagatta@dispatch.com</w:t>
        </w:r>
      </w:hyperlink>
      <w:r w:rsidRPr="00D77279">
        <w:rPr>
          <w:rFonts w:eastAsia="Times New Roman"/>
          <w:i/>
          <w:iCs/>
        </w:rPr>
        <w:t xml:space="preserve">  </w:t>
      </w:r>
      <w:hyperlink r:id="rId142" w:tgtFrame="_blank" w:history="1">
        <w:r w:rsidRPr="003323BA">
          <w:rPr>
            <w:rStyle w:val="Hyperlink"/>
            <w:rFonts w:eastAsia="Times New Roman"/>
            <w:i/>
            <w:iCs/>
          </w:rPr>
          <w:t>@</w:t>
        </w:r>
        <w:proofErr w:type="spellStart"/>
        <w:r w:rsidRPr="003323BA">
          <w:rPr>
            <w:rStyle w:val="Hyperlink"/>
            <w:rFonts w:eastAsia="Times New Roman"/>
            <w:i/>
            <w:iCs/>
          </w:rPr>
          <w:t>EricLagatta</w:t>
        </w:r>
        <w:proofErr w:type="spellEnd"/>
      </w:hyperlink>
      <w:r w:rsidR="00D77279">
        <w:rPr>
          <w:rFonts w:eastAsia="Times New Roman"/>
          <w:i/>
          <w:iCs/>
        </w:rPr>
        <w:t>)</w:t>
      </w:r>
      <w:r w:rsidR="00D77279" w:rsidRPr="00D77279">
        <w:rPr>
          <w:rFonts w:eastAsia="Times New Roman"/>
          <w:i/>
          <w:iCs/>
        </w:rPr>
        <w:t xml:space="preserve">  </w:t>
      </w:r>
    </w:p>
    <w:p w14:paraId="6A60B550" w14:textId="487919A1" w:rsidR="003323BA" w:rsidRPr="003323BA" w:rsidRDefault="00D77279" w:rsidP="003323BA">
      <w:pPr>
        <w:keepNext/>
        <w:keepLines/>
        <w:contextualSpacing/>
        <w:rPr>
          <w:rFonts w:eastAsia="Times New Roman"/>
          <w:i/>
          <w:iCs/>
        </w:rPr>
      </w:pPr>
      <w:r>
        <w:rPr>
          <w:rFonts w:eastAsia="Times New Roman"/>
          <w:i/>
          <w:iCs/>
        </w:rPr>
        <w:t>(</w:t>
      </w:r>
      <w:r w:rsidRPr="00D77279">
        <w:rPr>
          <w:rFonts w:eastAsia="Times New Roman"/>
          <w:i/>
          <w:iCs/>
        </w:rPr>
        <w:t>Columbus Dispatch – Sunday 17 May edition)</w:t>
      </w:r>
    </w:p>
    <w:p w14:paraId="1B18A83D" w14:textId="0915A0B2" w:rsidR="003323BA" w:rsidRDefault="003323BA" w:rsidP="003323BA">
      <w:pPr>
        <w:keepNext/>
        <w:keepLines/>
        <w:contextualSpacing/>
        <w:rPr>
          <w:rFonts w:eastAsia="Times New Roman"/>
        </w:rPr>
      </w:pPr>
    </w:p>
    <w:p w14:paraId="0FC996E1" w14:textId="5EFA4D1F" w:rsidR="003323BA" w:rsidRPr="003323BA" w:rsidRDefault="003323BA" w:rsidP="003323BA">
      <w:pPr>
        <w:keepNext/>
        <w:keepLines/>
        <w:contextualSpacing/>
        <w:rPr>
          <w:rFonts w:eastAsia="Times New Roman"/>
        </w:rPr>
      </w:pPr>
      <w:r>
        <w:rPr>
          <w:noProof/>
        </w:rPr>
        <mc:AlternateContent>
          <mc:Choice Requires="wps">
            <w:drawing>
              <wp:anchor distT="0" distB="0" distL="114300" distR="114300" simplePos="0" relativeHeight="252283904" behindDoc="1" locked="0" layoutInCell="1" allowOverlap="1" wp14:anchorId="0704422E" wp14:editId="3F50BA27">
                <wp:simplePos x="0" y="0"/>
                <wp:positionH relativeFrom="column">
                  <wp:posOffset>3287395</wp:posOffset>
                </wp:positionH>
                <wp:positionV relativeFrom="paragraph">
                  <wp:posOffset>2778760</wp:posOffset>
                </wp:positionV>
                <wp:extent cx="3570605" cy="635"/>
                <wp:effectExtent l="0" t="0" r="0" b="0"/>
                <wp:wrapTight wrapText="bothSides">
                  <wp:wrapPolygon edited="0">
                    <wp:start x="0" y="0"/>
                    <wp:lineTo x="0" y="21600"/>
                    <wp:lineTo x="21600" y="21600"/>
                    <wp:lineTo x="21600" y="0"/>
                  </wp:wrapPolygon>
                </wp:wrapTight>
                <wp:docPr id="243" name="Text Box 243"/>
                <wp:cNvGraphicFramePr/>
                <a:graphic xmlns:a="http://schemas.openxmlformats.org/drawingml/2006/main">
                  <a:graphicData uri="http://schemas.microsoft.com/office/word/2010/wordprocessingShape">
                    <wps:wsp>
                      <wps:cNvSpPr txBox="1"/>
                      <wps:spPr>
                        <a:xfrm>
                          <a:off x="0" y="0"/>
                          <a:ext cx="3570605" cy="635"/>
                        </a:xfrm>
                        <a:prstGeom prst="rect">
                          <a:avLst/>
                        </a:prstGeom>
                        <a:solidFill>
                          <a:prstClr val="white"/>
                        </a:solidFill>
                        <a:ln>
                          <a:noFill/>
                        </a:ln>
                      </wps:spPr>
                      <wps:txbx>
                        <w:txbxContent>
                          <w:p w14:paraId="6A72D815" w14:textId="77777777" w:rsidR="00044C94" w:rsidRDefault="00044C94" w:rsidP="00D77279">
                            <w:pPr>
                              <w:pStyle w:val="Caption"/>
                              <w:spacing w:after="0"/>
                              <w:jc w:val="center"/>
                            </w:pPr>
                            <w:r>
                              <w:t xml:space="preserve">Mark Erbaugh, N8ME, who is Secretary for the </w:t>
                            </w:r>
                          </w:p>
                          <w:p w14:paraId="13E187D6" w14:textId="68D91120" w:rsidR="00044C94" w:rsidRPr="00FA0587" w:rsidRDefault="00044C94" w:rsidP="00D77279">
                            <w:pPr>
                              <w:pStyle w:val="Caption"/>
                              <w:spacing w:after="0"/>
                              <w:jc w:val="center"/>
                              <w:rPr>
                                <w:sz w:val="24"/>
                                <w:szCs w:val="24"/>
                              </w:rPr>
                            </w:pPr>
                            <w:r>
                              <w:t>Madison County Amateur Radio Club, sits at his ham radio station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04422E" id="Text Box 243" o:spid="_x0000_s1035" type="#_x0000_t202" style="position:absolute;margin-left:258.85pt;margin-top:218.8pt;width:281.15pt;height:.05pt;z-index:-25103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" stroked="f">
                <v:textbox style="mso-fit-shape-to-text:t" inset="0,0,0,0">
                  <w:txbxContent>
                    <w:p w14:paraId="6A72D815" w14:textId="77777777" w:rsidR="00044C94" w:rsidRDefault="00044C94" w:rsidP="00D77279">
                      <w:pPr>
                        <w:pStyle w:val="Caption"/>
                        <w:spacing w:after="0"/>
                        <w:jc w:val="center"/>
                      </w:pPr>
                      <w:r>
                        <w:t xml:space="preserve">Mark Erbaugh, N8ME, who is Secretary for the </w:t>
                      </w:r>
                    </w:p>
                    <w:p w14:paraId="13E187D6" w14:textId="68D91120" w:rsidR="00044C94" w:rsidRPr="00FA0587" w:rsidRDefault="00044C94" w:rsidP="00D77279">
                      <w:pPr>
                        <w:pStyle w:val="Caption"/>
                        <w:spacing w:after="0"/>
                        <w:jc w:val="center"/>
                        <w:rPr>
                          <w:sz w:val="24"/>
                          <w:szCs w:val="24"/>
                        </w:rPr>
                      </w:pPr>
                      <w:r>
                        <w:t>Madison County Amateur Radio Club, sits at his ham radio station</w:t>
                      </w:r>
                    </w:p>
                  </w:txbxContent>
                </v:textbox>
                <w10:wrap type="tight"/>
              </v:shape>
            </w:pict>
          </mc:Fallback>
        </mc:AlternateContent>
      </w:r>
      <w:r w:rsidRPr="003323BA">
        <w:rPr>
          <w:noProof/>
        </w:rPr>
        <w:drawing>
          <wp:anchor distT="0" distB="0" distL="114300" distR="114300" simplePos="0" relativeHeight="252281856" behindDoc="1" locked="0" layoutInCell="1" allowOverlap="1" wp14:anchorId="16EAEEE1" wp14:editId="4A61C139">
            <wp:simplePos x="0" y="0"/>
            <wp:positionH relativeFrom="margin">
              <wp:align>right</wp:align>
            </wp:positionH>
            <wp:positionV relativeFrom="paragraph">
              <wp:posOffset>83185</wp:posOffset>
            </wp:positionV>
            <wp:extent cx="3570605" cy="2638425"/>
            <wp:effectExtent l="0" t="0" r="0" b="9525"/>
            <wp:wrapTight wrapText="bothSides">
              <wp:wrapPolygon edited="0">
                <wp:start x="0" y="0"/>
                <wp:lineTo x="0" y="21522"/>
                <wp:lineTo x="21435" y="21522"/>
                <wp:lineTo x="21435"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3570605" cy="2638425"/>
                    </a:xfrm>
                    <a:prstGeom prst="rect">
                      <a:avLst/>
                    </a:prstGeom>
                  </pic:spPr>
                </pic:pic>
              </a:graphicData>
            </a:graphic>
            <wp14:sizeRelH relativeFrom="page">
              <wp14:pctWidth>0</wp14:pctWidth>
            </wp14:sizeRelH>
            <wp14:sizeRelV relativeFrom="page">
              <wp14:pctHeight>0</wp14:pctHeight>
            </wp14:sizeRelV>
          </wp:anchor>
        </w:drawing>
      </w:r>
      <w:r w:rsidRPr="003323BA">
        <w:rPr>
          <w:rFonts w:eastAsia="Times New Roman"/>
        </w:rPr>
        <w:t>The Madison County Amateur Radio Club has expanded its once weekly “nets” to almost every night, giving its members a space to entertain, educate and converse with each other.</w:t>
      </w:r>
    </w:p>
    <w:p w14:paraId="43ADE039" w14:textId="77777777" w:rsidR="003323BA" w:rsidRPr="003323BA" w:rsidRDefault="003323BA" w:rsidP="003323BA">
      <w:pPr>
        <w:keepNext/>
        <w:keepLines/>
        <w:contextualSpacing/>
        <w:rPr>
          <w:rFonts w:eastAsia="Times New Roman"/>
        </w:rPr>
      </w:pPr>
      <w:r w:rsidRPr="003323BA">
        <w:rPr>
          <w:rFonts w:eastAsia="Times New Roman"/>
        </w:rPr>
        <w:t>Facetime, Zoom, Google Meets — and ham radio.</w:t>
      </w:r>
    </w:p>
    <w:p w14:paraId="007FC42D" w14:textId="77777777" w:rsidR="003323BA" w:rsidRPr="003323BA" w:rsidRDefault="003323BA" w:rsidP="003323BA">
      <w:pPr>
        <w:keepNext/>
        <w:keepLines/>
        <w:contextualSpacing/>
        <w:rPr>
          <w:rFonts w:eastAsia="Times New Roman"/>
        </w:rPr>
      </w:pPr>
      <w:r w:rsidRPr="003323BA">
        <w:rPr>
          <w:rFonts w:eastAsia="Times New Roman"/>
        </w:rPr>
        <w:t>Video conferencing may have come into prominence during the coronavirus pandemic as people eagerly strive to stay connected. But in contrast to the virtual online spaces where many convene, some central Ohioans are instead taking to the airwaves.</w:t>
      </w:r>
    </w:p>
    <w:p w14:paraId="5CA1ECB7" w14:textId="77777777" w:rsidR="00686C00" w:rsidRDefault="00686C00" w:rsidP="003323BA">
      <w:pPr>
        <w:keepNext/>
        <w:keepLines/>
        <w:contextualSpacing/>
        <w:rPr>
          <w:rFonts w:eastAsia="Times New Roman"/>
        </w:rPr>
      </w:pPr>
    </w:p>
    <w:p w14:paraId="7FA21E35" w14:textId="77777777" w:rsidR="00D77279" w:rsidRDefault="003323BA" w:rsidP="003323BA">
      <w:pPr>
        <w:keepNext/>
        <w:keepLines/>
        <w:contextualSpacing/>
        <w:rPr>
          <w:rFonts w:eastAsia="Times New Roman"/>
        </w:rPr>
      </w:pPr>
      <w:r w:rsidRPr="003323BA">
        <w:rPr>
          <w:rFonts w:eastAsia="Times New Roman"/>
        </w:rPr>
        <w:t xml:space="preserve">The Madison County Amateur Radio Club has expanded its once weekly “nets” — a channel for multiple radios to use for communication — to almost every night, giving its members a space to entertain, educate and converse with each other. </w:t>
      </w:r>
    </w:p>
    <w:p w14:paraId="56B00CA9" w14:textId="04B25A45" w:rsidR="00D77279" w:rsidRDefault="00D77279" w:rsidP="003323BA">
      <w:pPr>
        <w:keepNext/>
        <w:keepLines/>
        <w:contextualSpacing/>
        <w:rPr>
          <w:rFonts w:eastAsia="Times New Roman"/>
        </w:rPr>
      </w:pPr>
    </w:p>
    <w:p w14:paraId="4095A12E" w14:textId="76785D24" w:rsidR="003323BA" w:rsidRPr="003323BA" w:rsidRDefault="003F22FA" w:rsidP="003323BA">
      <w:pPr>
        <w:keepNext/>
        <w:keepLines/>
        <w:contextualSpacing/>
        <w:rPr>
          <w:rFonts w:eastAsia="Times New Roman"/>
        </w:rPr>
      </w:pPr>
      <w:r w:rsidRPr="003323BA">
        <w:rPr>
          <w:rFonts w:eastAsia="Times New Roman"/>
        </w:rPr>
        <w:t>The radio club</w:t>
      </w:r>
      <w:r w:rsidR="003323BA" w:rsidRPr="003323BA">
        <w:rPr>
          <w:rFonts w:eastAsia="Times New Roman"/>
        </w:rPr>
        <w:t xml:space="preserve"> made up of about 60 </w:t>
      </w:r>
      <w:r w:rsidR="00162717" w:rsidRPr="003323BA">
        <w:rPr>
          <w:rFonts w:eastAsia="Times New Roman"/>
        </w:rPr>
        <w:t>federally licensed</w:t>
      </w:r>
      <w:r w:rsidR="003323BA" w:rsidRPr="003323BA">
        <w:rPr>
          <w:rFonts w:eastAsia="Times New Roman"/>
        </w:rPr>
        <w:t xml:space="preserve"> amateur radio operators in Madison County and central Ohio, first expanded its “nets” in late March following Gov. Mike DeWine’s initial stay-at-home order.</w:t>
      </w:r>
    </w:p>
    <w:p w14:paraId="4FDE3A0B" w14:textId="77777777" w:rsidR="00686C00" w:rsidRDefault="00686C00" w:rsidP="003323BA">
      <w:pPr>
        <w:keepNext/>
        <w:keepLines/>
        <w:contextualSpacing/>
        <w:rPr>
          <w:rFonts w:eastAsia="Times New Roman"/>
        </w:rPr>
      </w:pPr>
    </w:p>
    <w:p w14:paraId="47552958" w14:textId="4B031234" w:rsidR="003323BA" w:rsidRPr="003323BA" w:rsidRDefault="003323BA" w:rsidP="003323BA">
      <w:pPr>
        <w:keepNext/>
        <w:keepLines/>
        <w:contextualSpacing/>
        <w:rPr>
          <w:rFonts w:eastAsia="Times New Roman"/>
        </w:rPr>
      </w:pPr>
      <w:r w:rsidRPr="003323BA">
        <w:rPr>
          <w:rFonts w:eastAsia="Times New Roman"/>
        </w:rPr>
        <w:t>“For me, it’s important to have contact with the outside world and I assume it’s the same for other people,” said Mark Erbaugh, the club’s secretary who spearheaded the expanded programming.</w:t>
      </w:r>
    </w:p>
    <w:p w14:paraId="23D4C231" w14:textId="77777777" w:rsidR="00686C00" w:rsidRDefault="00686C00" w:rsidP="003323BA">
      <w:pPr>
        <w:keepNext/>
        <w:keepLines/>
        <w:contextualSpacing/>
        <w:rPr>
          <w:rFonts w:eastAsia="Times New Roman"/>
        </w:rPr>
      </w:pPr>
    </w:p>
    <w:p w14:paraId="291FECC9" w14:textId="1B659A14" w:rsidR="003323BA" w:rsidRPr="003323BA" w:rsidRDefault="003323BA" w:rsidP="003323BA">
      <w:pPr>
        <w:keepNext/>
        <w:keepLines/>
        <w:contextualSpacing/>
        <w:rPr>
          <w:rFonts w:eastAsia="Times New Roman"/>
        </w:rPr>
      </w:pPr>
      <w:r w:rsidRPr="003323BA">
        <w:rPr>
          <w:rFonts w:eastAsia="Times New Roman"/>
        </w:rPr>
        <w:t>Erbaugh, 65, who lives in London, west of Columbus, especially saw the importance of the increased radio nets when it became apparent that the club’s monthly in-person gatherings would be postponed indefinitely.</w:t>
      </w:r>
    </w:p>
    <w:p w14:paraId="48CBB05D" w14:textId="77777777" w:rsidR="003323BA" w:rsidRPr="003323BA" w:rsidRDefault="003323BA" w:rsidP="003323BA">
      <w:pPr>
        <w:keepNext/>
        <w:keepLines/>
        <w:contextualSpacing/>
        <w:rPr>
          <w:rFonts w:eastAsia="Times New Roman"/>
        </w:rPr>
      </w:pPr>
      <w:r w:rsidRPr="003323BA">
        <w:rPr>
          <w:rFonts w:eastAsia="Times New Roman"/>
        </w:rPr>
        <w:t>Prior to the stay-at-home order, the club’s weekly “nets” drew about a dozen or so members who checked in to mostly discuss topics related to amateur radio operating. Now, the near-nightly offering — lovingly called “the Cabin Fever Nets” — draws upward of 20 listeners tuning in for over-the-air moderated discussions on a variety of topics.</w:t>
      </w:r>
    </w:p>
    <w:p w14:paraId="5F44BB15" w14:textId="73D300E3" w:rsidR="00686C00" w:rsidRDefault="00686C00" w:rsidP="003323BA">
      <w:pPr>
        <w:keepNext/>
        <w:keepLines/>
        <w:contextualSpacing/>
        <w:rPr>
          <w:rFonts w:eastAsia="Times New Roman"/>
        </w:rPr>
      </w:pPr>
    </w:p>
    <w:p w14:paraId="00D60220" w14:textId="2D1C2A44" w:rsidR="00EA4914" w:rsidRDefault="00EA4914" w:rsidP="003323BA">
      <w:pPr>
        <w:keepNext/>
        <w:keepLines/>
        <w:contextualSpacing/>
        <w:rPr>
          <w:rFonts w:eastAsia="Times New Roman"/>
        </w:rPr>
      </w:pPr>
    </w:p>
    <w:p w14:paraId="6915B970" w14:textId="0177DD1D" w:rsidR="00EA4914" w:rsidRPr="00BD3799" w:rsidRDefault="00A93C03" w:rsidP="00EA4914">
      <w:pPr>
        <w:rPr>
          <w:rFonts w:eastAsia="Times New Roman"/>
          <w:sz w:val="20"/>
          <w:szCs w:val="20"/>
          <w:u w:val="single"/>
        </w:rPr>
      </w:pPr>
      <w:hyperlink w:anchor="top" w:history="1">
        <w:r w:rsidR="00EA4914" w:rsidRPr="00BD3799">
          <w:rPr>
            <w:rFonts w:eastAsia="Times New Roman"/>
            <w:color w:val="0563C1" w:themeColor="hyperlink"/>
            <w:sz w:val="20"/>
            <w:szCs w:val="20"/>
            <w:u w:val="single"/>
          </w:rPr>
          <w:t>TOP</w:t>
        </w:r>
      </w:hyperlink>
      <w:r w:rsidR="00EA4914" w:rsidRPr="00BD3799">
        <w:rPr>
          <w:rFonts w:eastAsia="Times New Roman"/>
          <w:sz w:val="20"/>
          <w:szCs w:val="20"/>
          <w:u w:val="single"/>
        </w:rPr>
        <w:t xml:space="preserve"> ^</w:t>
      </w:r>
    </w:p>
    <w:p w14:paraId="4939B55A" w14:textId="342A8BDF" w:rsidR="003323BA" w:rsidRPr="003323BA" w:rsidRDefault="003323BA" w:rsidP="003323BA">
      <w:pPr>
        <w:keepNext/>
        <w:keepLines/>
        <w:contextualSpacing/>
        <w:rPr>
          <w:rFonts w:eastAsia="Times New Roman"/>
        </w:rPr>
      </w:pPr>
      <w:r w:rsidRPr="003323BA">
        <w:rPr>
          <w:rFonts w:eastAsia="Times New Roman"/>
        </w:rPr>
        <w:lastRenderedPageBreak/>
        <w:t xml:space="preserve">Each ham operator transmits from his or her home station, with the club’s repeater system permitting hams with even low-power handheld radios to reach </w:t>
      </w:r>
      <w:proofErr w:type="gramStart"/>
      <w:r w:rsidRPr="003323BA">
        <w:rPr>
          <w:rFonts w:eastAsia="Times New Roman"/>
        </w:rPr>
        <w:t>a distance of 30</w:t>
      </w:r>
      <w:proofErr w:type="gramEnd"/>
      <w:r w:rsidRPr="003323BA">
        <w:rPr>
          <w:rFonts w:eastAsia="Times New Roman"/>
        </w:rPr>
        <w:t xml:space="preserve"> to 45 miles from the transmitter site.</w:t>
      </w:r>
    </w:p>
    <w:p w14:paraId="6A8193EE" w14:textId="77777777" w:rsidR="00D77279" w:rsidRDefault="00D77279" w:rsidP="003323BA">
      <w:pPr>
        <w:keepNext/>
        <w:keepLines/>
        <w:contextualSpacing/>
        <w:rPr>
          <w:rFonts w:eastAsia="Times New Roman"/>
        </w:rPr>
      </w:pPr>
    </w:p>
    <w:p w14:paraId="45EF282B" w14:textId="2A53A3F1" w:rsidR="003323BA" w:rsidRPr="003323BA" w:rsidRDefault="003323BA" w:rsidP="003323BA">
      <w:pPr>
        <w:keepNext/>
        <w:keepLines/>
        <w:contextualSpacing/>
        <w:rPr>
          <w:rFonts w:eastAsia="Times New Roman"/>
        </w:rPr>
      </w:pPr>
      <w:r w:rsidRPr="003323BA">
        <w:rPr>
          <w:rFonts w:eastAsia="Times New Roman"/>
        </w:rPr>
        <w:t>Many of the discussion topics have been about radio — the use of ham radio software, meteor scatter</w:t>
      </w:r>
      <w:r w:rsidR="00D77279">
        <w:rPr>
          <w:rFonts w:eastAsia="Times New Roman"/>
        </w:rPr>
        <w:t xml:space="preserve"> </w:t>
      </w:r>
      <w:r w:rsidRPr="003323BA">
        <w:rPr>
          <w:rFonts w:eastAsia="Times New Roman"/>
        </w:rPr>
        <w:t>communication, storage battery technology and antenna law in Ohio. But more often than usual, the presentations — which can last an hour or more — veer into topics that run the gamut, from astronomy to model railroads to 3D printing.</w:t>
      </w:r>
    </w:p>
    <w:p w14:paraId="5DAF9516" w14:textId="77777777" w:rsidR="003323BA" w:rsidRDefault="003323BA" w:rsidP="003323BA">
      <w:pPr>
        <w:keepNext/>
        <w:keepLines/>
        <w:contextualSpacing/>
        <w:rPr>
          <w:rFonts w:eastAsia="Times New Roman"/>
        </w:rPr>
      </w:pPr>
    </w:p>
    <w:p w14:paraId="7E56B6FB" w14:textId="16CDE396" w:rsidR="003323BA" w:rsidRDefault="003323BA" w:rsidP="003323BA">
      <w:pPr>
        <w:keepNext/>
        <w:keepLines/>
        <w:contextualSpacing/>
        <w:rPr>
          <w:rFonts w:eastAsia="Times New Roman"/>
        </w:rPr>
      </w:pPr>
      <w:r w:rsidRPr="003323BA">
        <w:rPr>
          <w:rFonts w:eastAsia="Times New Roman"/>
        </w:rPr>
        <w:t>This coming week, 78-year-old Nick Pittner is particularly excited to listen to a presentation on the history of chess.</w:t>
      </w:r>
      <w:r w:rsidR="00F76326">
        <w:rPr>
          <w:rFonts w:eastAsia="Times New Roman"/>
        </w:rPr>
        <w:t xml:space="preserve"> </w:t>
      </w:r>
      <w:r w:rsidRPr="003323BA">
        <w:rPr>
          <w:rFonts w:eastAsia="Times New Roman"/>
        </w:rPr>
        <w:t>Any of the club’s members can volunteer to prepare and host a presentation on a topic of his or her choice. Those who tune in also will be able to ask questions and contribute their own thoughts.</w:t>
      </w:r>
    </w:p>
    <w:p w14:paraId="51D4E4B7" w14:textId="77777777" w:rsidR="00D77279" w:rsidRPr="003323BA" w:rsidRDefault="00D77279" w:rsidP="003323BA">
      <w:pPr>
        <w:keepNext/>
        <w:keepLines/>
        <w:contextualSpacing/>
        <w:rPr>
          <w:rFonts w:eastAsia="Times New Roman"/>
        </w:rPr>
      </w:pPr>
    </w:p>
    <w:p w14:paraId="5FB6B863" w14:textId="77777777" w:rsidR="003323BA" w:rsidRPr="003323BA" w:rsidRDefault="003323BA" w:rsidP="003323BA">
      <w:pPr>
        <w:keepNext/>
        <w:keepLines/>
        <w:contextualSpacing/>
        <w:rPr>
          <w:rFonts w:eastAsia="Times New Roman"/>
        </w:rPr>
      </w:pPr>
      <w:r w:rsidRPr="003323BA">
        <w:rPr>
          <w:rFonts w:eastAsia="Times New Roman"/>
        </w:rPr>
        <w:t>Pittner, a club member for 26 years, said there is an emphasis on presentations on topics that appeal to the members’ variety of ages and educational backgrounds.</w:t>
      </w:r>
    </w:p>
    <w:p w14:paraId="7AAAF831" w14:textId="77777777" w:rsidR="00D77279" w:rsidRDefault="00D77279" w:rsidP="003323BA">
      <w:pPr>
        <w:keepNext/>
        <w:keepLines/>
        <w:contextualSpacing/>
        <w:rPr>
          <w:rFonts w:eastAsia="Times New Roman"/>
        </w:rPr>
      </w:pPr>
    </w:p>
    <w:p w14:paraId="7FCC9BE2" w14:textId="6F571419" w:rsidR="003323BA" w:rsidRPr="003323BA" w:rsidRDefault="003323BA" w:rsidP="003323BA">
      <w:pPr>
        <w:keepNext/>
        <w:keepLines/>
        <w:contextualSpacing/>
        <w:rPr>
          <w:rFonts w:eastAsia="Times New Roman"/>
        </w:rPr>
      </w:pPr>
      <w:r w:rsidRPr="003323BA">
        <w:rPr>
          <w:rFonts w:eastAsia="Times New Roman"/>
        </w:rPr>
        <w:t>“It’s a broad spectrum of backgrounds and interests, so we try to make it interesting to as many as we can,” said Pittner, of West Jefferson. “All of these things broaden your horizons.”</w:t>
      </w:r>
    </w:p>
    <w:p w14:paraId="074BAE52" w14:textId="77777777" w:rsidR="00D77279" w:rsidRDefault="00D77279" w:rsidP="003323BA">
      <w:pPr>
        <w:keepNext/>
        <w:keepLines/>
        <w:contextualSpacing/>
        <w:rPr>
          <w:rFonts w:eastAsia="Times New Roman"/>
        </w:rPr>
      </w:pPr>
    </w:p>
    <w:p w14:paraId="678518D9" w14:textId="0C006C69" w:rsidR="003323BA" w:rsidRPr="003323BA" w:rsidRDefault="003323BA" w:rsidP="003323BA">
      <w:pPr>
        <w:keepNext/>
        <w:keepLines/>
        <w:contextualSpacing/>
        <w:rPr>
          <w:rFonts w:eastAsia="Times New Roman"/>
        </w:rPr>
      </w:pPr>
      <w:r w:rsidRPr="003323BA">
        <w:rPr>
          <w:rFonts w:eastAsia="Times New Roman"/>
        </w:rPr>
        <w:t>Of course, the socialization aspect of ham radio is hardly its most pressing function.</w:t>
      </w:r>
    </w:p>
    <w:p w14:paraId="167A93C8" w14:textId="77777777" w:rsidR="00D77279" w:rsidRDefault="00D77279" w:rsidP="003323BA">
      <w:pPr>
        <w:keepNext/>
        <w:keepLines/>
        <w:contextualSpacing/>
        <w:rPr>
          <w:rFonts w:eastAsia="Times New Roman"/>
        </w:rPr>
      </w:pPr>
    </w:p>
    <w:p w14:paraId="78171E76" w14:textId="7D6B3FC6" w:rsidR="003323BA" w:rsidRPr="003323BA" w:rsidRDefault="003323BA" w:rsidP="003323BA">
      <w:pPr>
        <w:keepNext/>
        <w:keepLines/>
        <w:contextualSpacing/>
        <w:rPr>
          <w:rFonts w:eastAsia="Times New Roman"/>
        </w:rPr>
      </w:pPr>
      <w:r w:rsidRPr="003323BA">
        <w:rPr>
          <w:rFonts w:eastAsia="Times New Roman"/>
        </w:rPr>
        <w:t>Ohio is home to 27,955 licensed amateur radio operators, according to Scott Yonally, the manager of the Ohio section of the American Radio Relay League.</w:t>
      </w:r>
    </w:p>
    <w:p w14:paraId="21298DAA" w14:textId="77777777" w:rsidR="00D77279" w:rsidRDefault="00D77279" w:rsidP="003323BA">
      <w:pPr>
        <w:keepNext/>
        <w:keepLines/>
        <w:contextualSpacing/>
        <w:rPr>
          <w:rFonts w:eastAsia="Times New Roman"/>
        </w:rPr>
      </w:pPr>
    </w:p>
    <w:p w14:paraId="29F888B5" w14:textId="77841514" w:rsidR="003323BA" w:rsidRPr="003323BA" w:rsidRDefault="003323BA" w:rsidP="003323BA">
      <w:pPr>
        <w:keepNext/>
        <w:keepLines/>
        <w:contextualSpacing/>
        <w:rPr>
          <w:rFonts w:eastAsia="Times New Roman"/>
        </w:rPr>
      </w:pPr>
      <w:r w:rsidRPr="003323BA">
        <w:rPr>
          <w:rFonts w:eastAsia="Times New Roman"/>
        </w:rPr>
        <w:t>Because they can operate without the internet or even an electric power grid, amateur radio operators are essential during emergencies in establishing communication when either the normal lines of communication are overloaded or are non-existent. Many operators also assist the National Weather Service with severe weather observations throughout the state.</w:t>
      </w:r>
    </w:p>
    <w:p w14:paraId="0D7A508A" w14:textId="77777777" w:rsidR="00D77279" w:rsidRDefault="00D77279" w:rsidP="003323BA">
      <w:pPr>
        <w:keepNext/>
        <w:keepLines/>
        <w:contextualSpacing/>
        <w:rPr>
          <w:rFonts w:eastAsia="Times New Roman"/>
        </w:rPr>
      </w:pPr>
    </w:p>
    <w:p w14:paraId="3EA15AB3" w14:textId="522C6DBA" w:rsidR="003323BA" w:rsidRPr="003323BA" w:rsidRDefault="003323BA" w:rsidP="003323BA">
      <w:pPr>
        <w:keepNext/>
        <w:keepLines/>
        <w:contextualSpacing/>
        <w:rPr>
          <w:rFonts w:eastAsia="Times New Roman"/>
        </w:rPr>
      </w:pPr>
      <w:r w:rsidRPr="003323BA">
        <w:rPr>
          <w:rFonts w:eastAsia="Times New Roman"/>
        </w:rPr>
        <w:t>“Amateur radio has traditionally been in the background doing the work that needs to be done silently for our communities,” Yonally said.</w:t>
      </w:r>
    </w:p>
    <w:p w14:paraId="44FEE355" w14:textId="77777777" w:rsidR="003323BA" w:rsidRPr="003323BA" w:rsidRDefault="003323BA" w:rsidP="003323BA">
      <w:pPr>
        <w:keepNext/>
        <w:keepLines/>
        <w:contextualSpacing/>
        <w:rPr>
          <w:rFonts w:eastAsia="Times New Roman"/>
        </w:rPr>
      </w:pPr>
    </w:p>
    <w:p w14:paraId="74A8F1F2" w14:textId="480BACF4" w:rsidR="003323BA" w:rsidRPr="003323BA" w:rsidRDefault="003323BA" w:rsidP="003323BA">
      <w:pPr>
        <w:keepNext/>
        <w:keepLines/>
        <w:contextualSpacing/>
        <w:rPr>
          <w:rFonts w:eastAsia="Times New Roman"/>
        </w:rPr>
      </w:pPr>
      <w:r w:rsidRPr="003323BA">
        <w:rPr>
          <w:rFonts w:eastAsia="Times New Roman"/>
        </w:rPr>
        <w:t>Still, in times of isolation, like now, it can serve as a vital link to keep people in touch with others.</w:t>
      </w:r>
      <w:r w:rsidR="00D9090E">
        <w:rPr>
          <w:rFonts w:eastAsia="Times New Roman"/>
        </w:rPr>
        <w:t xml:space="preserve"> </w:t>
      </w:r>
      <w:r w:rsidRPr="003323BA">
        <w:rPr>
          <w:rFonts w:eastAsia="Times New Roman"/>
        </w:rPr>
        <w:t>“I really felt it was important that we try to stay connected,” Erbaugh said. “I think we’ve bonded as a group; we’ve really learned about each other.”</w:t>
      </w:r>
    </w:p>
    <w:p w14:paraId="27A77F98" w14:textId="73A0AE2E" w:rsidR="0084380B" w:rsidRDefault="0084380B" w:rsidP="00C32011">
      <w:pPr>
        <w:keepNext/>
        <w:keepLines/>
        <w:contextualSpacing/>
        <w:rPr>
          <w:rFonts w:eastAsia="Times New Roman"/>
        </w:rPr>
      </w:pPr>
    </w:p>
    <w:p w14:paraId="76471FDB" w14:textId="7DC816DA" w:rsidR="00F76326" w:rsidRDefault="00162717" w:rsidP="00162717">
      <w:pPr>
        <w:keepNext/>
        <w:keepLines/>
        <w:contextualSpacing/>
        <w:jc w:val="center"/>
        <w:rPr>
          <w:rFonts w:eastAsia="Times New Roman"/>
        </w:rPr>
      </w:pPr>
      <w:r>
        <w:rPr>
          <w:rFonts w:eastAsia="Times New Roman"/>
        </w:rPr>
        <w:t>####</w:t>
      </w:r>
    </w:p>
    <w:p w14:paraId="0021A50E" w14:textId="77777777" w:rsidR="00EA4914" w:rsidRDefault="00EA4914" w:rsidP="00162717">
      <w:pPr>
        <w:keepNext/>
        <w:keepLines/>
        <w:contextualSpacing/>
        <w:jc w:val="center"/>
        <w:rPr>
          <w:rFonts w:eastAsia="Times New Roman"/>
        </w:rPr>
      </w:pPr>
    </w:p>
    <w:p w14:paraId="713F1155" w14:textId="77777777" w:rsidR="00EA4914" w:rsidRPr="00D9090E" w:rsidRDefault="00EA4914" w:rsidP="00EA4914">
      <w:pPr>
        <w:keepNext/>
        <w:keepLines/>
        <w:contextualSpacing/>
        <w:rPr>
          <w:rFonts w:eastAsia="Times New Roman"/>
          <w:b/>
          <w:bCs/>
          <w:i/>
          <w:iCs/>
          <w:sz w:val="28"/>
          <w:szCs w:val="28"/>
        </w:rPr>
      </w:pPr>
      <w:r w:rsidRPr="00D9090E">
        <w:rPr>
          <w:rFonts w:eastAsia="Times New Roman"/>
          <w:b/>
          <w:bCs/>
          <w:i/>
          <w:iCs/>
          <w:sz w:val="28"/>
          <w:szCs w:val="28"/>
        </w:rPr>
        <w:t>CQ Announces 2020 Hall of Fame Inductees</w:t>
      </w:r>
    </w:p>
    <w:p w14:paraId="1B88E13E" w14:textId="77777777" w:rsidR="00EA4914" w:rsidRDefault="00EA4914" w:rsidP="00EA4914">
      <w:pPr>
        <w:keepNext/>
        <w:keepLines/>
        <w:contextualSpacing/>
        <w:rPr>
          <w:rFonts w:eastAsia="Times New Roman"/>
          <w:i/>
          <w:iCs/>
        </w:rPr>
      </w:pPr>
    </w:p>
    <w:p w14:paraId="6D35C8A2" w14:textId="77777777" w:rsidR="00EA4914" w:rsidRPr="00D9090E" w:rsidRDefault="00EA4914" w:rsidP="00EA4914">
      <w:pPr>
        <w:keepNext/>
        <w:keepLines/>
        <w:contextualSpacing/>
        <w:rPr>
          <w:rFonts w:eastAsia="Times New Roman"/>
        </w:rPr>
      </w:pPr>
      <w:r w:rsidRPr="00D9090E">
        <w:rPr>
          <w:rFonts w:eastAsia="Times New Roman"/>
          <w:i/>
          <w:iCs/>
        </w:rPr>
        <w:t>CQ</w:t>
      </w:r>
      <w:r w:rsidRPr="00D9090E">
        <w:rPr>
          <w:rFonts w:eastAsia="Times New Roman"/>
        </w:rPr>
        <w:t xml:space="preserve"> has announced the 2020 inductees to its three </w:t>
      </w:r>
      <w:hyperlink r:id="rId144" w:history="1">
        <w:r w:rsidRPr="00D9090E">
          <w:rPr>
            <w:rStyle w:val="Hyperlink"/>
            <w:rFonts w:eastAsia="Times New Roman"/>
            <w:b/>
            <w:bCs/>
          </w:rPr>
          <w:t>halls of fame</w:t>
        </w:r>
      </w:hyperlink>
      <w:r w:rsidRPr="00D9090E">
        <w:rPr>
          <w:rFonts w:eastAsia="Times New Roman"/>
        </w:rPr>
        <w:t xml:space="preserve">. The magazine named three new members to its Contest Hall of Fame, seven new members to its Amateur Radio Hall of Fame, and two new members to its DX Hall of Fame. </w:t>
      </w:r>
    </w:p>
    <w:p w14:paraId="435EE922" w14:textId="77777777" w:rsidR="00EA4914" w:rsidRDefault="00EA4914" w:rsidP="00EA4914">
      <w:pPr>
        <w:keepNext/>
        <w:keepLines/>
        <w:contextualSpacing/>
        <w:rPr>
          <w:rFonts w:eastAsia="Times New Roman"/>
          <w:b/>
          <w:bCs/>
        </w:rPr>
      </w:pPr>
    </w:p>
    <w:p w14:paraId="2B22A7FA" w14:textId="77777777" w:rsidR="00EA4914" w:rsidRPr="00D9090E" w:rsidRDefault="00EA4914" w:rsidP="00EA4914">
      <w:pPr>
        <w:keepNext/>
        <w:keepLines/>
        <w:contextualSpacing/>
        <w:rPr>
          <w:rFonts w:eastAsia="Times New Roman"/>
        </w:rPr>
      </w:pPr>
      <w:r w:rsidRPr="00D9090E">
        <w:rPr>
          <w:rFonts w:eastAsia="Times New Roman"/>
          <w:b/>
          <w:bCs/>
        </w:rPr>
        <w:t>CQ Contest Hall of Fame</w:t>
      </w:r>
    </w:p>
    <w:p w14:paraId="11EF26FF" w14:textId="6DA28D4F" w:rsidR="00687A59" w:rsidRDefault="00EA4914" w:rsidP="00EA4914">
      <w:pPr>
        <w:rPr>
          <w:rFonts w:eastAsia="Times New Roman"/>
        </w:rPr>
      </w:pPr>
      <w:r w:rsidRPr="00D9090E">
        <w:rPr>
          <w:rFonts w:eastAsia="Times New Roman"/>
          <w:b/>
          <w:bCs/>
        </w:rPr>
        <w:t>Geoffrey Howard, W0CG/PJ2DX</w:t>
      </w:r>
      <w:r w:rsidRPr="00D9090E">
        <w:rPr>
          <w:rFonts w:eastAsia="Times New Roman"/>
        </w:rPr>
        <w:t>. In 2000, Howard purchased and restored the former PJ9JT contest station owned by CQ Contest Hall of Famer John Thompson, W1BIH/PJ9JT (SK). Howard established the Caribbean Contesting Consortium to help manage and maintain the station and has made it available to guest operators</w:t>
      </w:r>
      <w:r w:rsidRPr="00EA4914">
        <w:rPr>
          <w:rFonts w:eastAsia="Times New Roman"/>
        </w:rPr>
        <w:t xml:space="preserve"> </w:t>
      </w:r>
      <w:r w:rsidRPr="00D9090E">
        <w:rPr>
          <w:rFonts w:eastAsia="Times New Roman"/>
        </w:rPr>
        <w:t>over the years, including young operators participating in the Dave Kalter Youth DX Adventure.</w:t>
      </w:r>
    </w:p>
    <w:p w14:paraId="1013FE39" w14:textId="6A0C812F" w:rsidR="00EA4914" w:rsidRDefault="00EA4914" w:rsidP="00EA4914">
      <w:pPr>
        <w:rPr>
          <w:rFonts w:eastAsia="Times New Roman"/>
        </w:rPr>
      </w:pPr>
    </w:p>
    <w:p w14:paraId="39FC5B2E" w14:textId="2142CE27" w:rsidR="00EA4914" w:rsidRPr="00BD3799" w:rsidRDefault="00A93C03" w:rsidP="00EA4914">
      <w:pPr>
        <w:rPr>
          <w:rFonts w:eastAsia="Times New Roman"/>
          <w:sz w:val="20"/>
          <w:szCs w:val="20"/>
          <w:u w:val="single"/>
        </w:rPr>
      </w:pPr>
      <w:hyperlink w:anchor="top" w:history="1">
        <w:r w:rsidR="00EA4914" w:rsidRPr="00BD3799">
          <w:rPr>
            <w:rFonts w:eastAsia="Times New Roman"/>
            <w:color w:val="0563C1" w:themeColor="hyperlink"/>
            <w:sz w:val="20"/>
            <w:szCs w:val="20"/>
            <w:u w:val="single"/>
          </w:rPr>
          <w:t>TOP</w:t>
        </w:r>
      </w:hyperlink>
      <w:r w:rsidR="00EA4914" w:rsidRPr="00BD3799">
        <w:rPr>
          <w:rFonts w:eastAsia="Times New Roman"/>
          <w:sz w:val="20"/>
          <w:szCs w:val="20"/>
          <w:u w:val="single"/>
        </w:rPr>
        <w:t xml:space="preserve"> ^</w:t>
      </w:r>
    </w:p>
    <w:p w14:paraId="17727353" w14:textId="7FFA8680" w:rsidR="00D9090E" w:rsidRPr="00D9090E" w:rsidRDefault="00D9090E" w:rsidP="00D9090E">
      <w:pPr>
        <w:keepNext/>
        <w:keepLines/>
        <w:contextualSpacing/>
        <w:rPr>
          <w:rFonts w:eastAsia="Times New Roman"/>
        </w:rPr>
      </w:pPr>
      <w:r w:rsidRPr="00D9090E">
        <w:rPr>
          <w:rFonts w:eastAsia="Times New Roman"/>
        </w:rPr>
        <w:lastRenderedPageBreak/>
        <w:t>He has also worked closely with VERONA, Curacao’s IARU member-society. Howard served for more than 25 years in the US Air Force, retiring with the rank of colonel. He also worked for RCA (Radio Corporation of America) and the Federal Aviation Administration, and he taught in the Graduate School of Management at Kent State University.</w:t>
      </w:r>
    </w:p>
    <w:p w14:paraId="2FBB2ED1" w14:textId="77777777" w:rsidR="00D9090E" w:rsidRDefault="00D9090E" w:rsidP="00D9090E">
      <w:pPr>
        <w:keepNext/>
        <w:keepLines/>
        <w:contextualSpacing/>
        <w:rPr>
          <w:rFonts w:eastAsia="Times New Roman"/>
          <w:b/>
          <w:bCs/>
        </w:rPr>
      </w:pPr>
    </w:p>
    <w:p w14:paraId="1CBEE8E8" w14:textId="22AF0763" w:rsidR="00D9090E" w:rsidRPr="00D9090E" w:rsidRDefault="00D9090E" w:rsidP="00D9090E">
      <w:pPr>
        <w:keepNext/>
        <w:keepLines/>
        <w:contextualSpacing/>
        <w:rPr>
          <w:rFonts w:eastAsia="Times New Roman"/>
        </w:rPr>
      </w:pPr>
      <w:r w:rsidRPr="00D9090E">
        <w:rPr>
          <w:rFonts w:eastAsia="Times New Roman"/>
          <w:b/>
          <w:bCs/>
        </w:rPr>
        <w:t>Willard “Bill” Myers, K1GQ</w:t>
      </w:r>
      <w:r w:rsidRPr="00D9090E">
        <w:rPr>
          <w:rFonts w:eastAsia="Times New Roman"/>
        </w:rPr>
        <w:t xml:space="preserve">. A pioneer of computer-based systems for antenna switching, Myers designed the </w:t>
      </w:r>
      <w:proofErr w:type="spellStart"/>
      <w:r w:rsidRPr="00D9090E">
        <w:rPr>
          <w:rFonts w:eastAsia="Times New Roman"/>
        </w:rPr>
        <w:t>Cushcraft</w:t>
      </w:r>
      <w:proofErr w:type="spellEnd"/>
      <w:r w:rsidRPr="00D9090E">
        <w:rPr>
          <w:rFonts w:eastAsia="Times New Roman"/>
        </w:rPr>
        <w:t xml:space="preserve"> “Skywalker” series of monoband </w:t>
      </w:r>
      <w:proofErr w:type="spellStart"/>
      <w:r w:rsidRPr="00D9090E">
        <w:rPr>
          <w:rFonts w:eastAsia="Times New Roman"/>
        </w:rPr>
        <w:t>Yagis</w:t>
      </w:r>
      <w:proofErr w:type="spellEnd"/>
      <w:r w:rsidRPr="00D9090E">
        <w:rPr>
          <w:rFonts w:eastAsia="Times New Roman"/>
        </w:rPr>
        <w:t xml:space="preserve">, helped build the early </w:t>
      </w:r>
      <w:proofErr w:type="spellStart"/>
      <w:r w:rsidRPr="00D9090E">
        <w:rPr>
          <w:rFonts w:eastAsia="Times New Roman"/>
          <w:i/>
          <w:iCs/>
        </w:rPr>
        <w:t>PacketCluster</w:t>
      </w:r>
      <w:proofErr w:type="spellEnd"/>
      <w:r w:rsidRPr="00D9090E">
        <w:rPr>
          <w:rFonts w:eastAsia="Times New Roman"/>
        </w:rPr>
        <w:t xml:space="preserve"> network, and was a mentor to several prominent contesters, the CQ announcement said. He was also a major behind-the-scenes force at the 2014 World Radiosport Team Championship (WRTC-2014) and is currently providing support and refinement of the </w:t>
      </w:r>
      <w:proofErr w:type="spellStart"/>
      <w:r w:rsidRPr="00D9090E">
        <w:rPr>
          <w:rFonts w:eastAsia="Times New Roman"/>
          <w:i/>
          <w:iCs/>
        </w:rPr>
        <w:t>SkookumLogger</w:t>
      </w:r>
      <w:proofErr w:type="spellEnd"/>
      <w:r w:rsidRPr="00D9090E">
        <w:rPr>
          <w:rFonts w:eastAsia="Times New Roman"/>
        </w:rPr>
        <w:t xml:space="preserve"> contest logging program for Mac computers.</w:t>
      </w:r>
    </w:p>
    <w:p w14:paraId="03EFA01D" w14:textId="77777777" w:rsidR="00D9090E" w:rsidRDefault="00D9090E" w:rsidP="00D9090E">
      <w:pPr>
        <w:keepNext/>
        <w:keepLines/>
        <w:contextualSpacing/>
        <w:rPr>
          <w:rFonts w:eastAsia="Times New Roman"/>
          <w:b/>
          <w:bCs/>
        </w:rPr>
      </w:pPr>
    </w:p>
    <w:p w14:paraId="62F9D722" w14:textId="3AFFD733" w:rsidR="00D9090E" w:rsidRPr="00D9090E" w:rsidRDefault="00D9090E" w:rsidP="00D9090E">
      <w:pPr>
        <w:keepNext/>
        <w:keepLines/>
        <w:contextualSpacing/>
        <w:rPr>
          <w:rFonts w:eastAsia="Times New Roman"/>
        </w:rPr>
      </w:pPr>
      <w:r w:rsidRPr="00D9090E">
        <w:rPr>
          <w:rFonts w:eastAsia="Times New Roman"/>
          <w:b/>
          <w:bCs/>
        </w:rPr>
        <w:t>Gene Zimmerman, W3ZZ (SK)</w:t>
      </w:r>
      <w:r w:rsidRPr="00D9090E">
        <w:rPr>
          <w:rFonts w:eastAsia="Times New Roman"/>
        </w:rPr>
        <w:t xml:space="preserve">. Zimmerman, who died in 2012, was a major force in VHF contesting, as well as an accomplished HF contester. He served on the ARRL Contest Advisory Committee and the CQ Contest Committee at various times between 1972 and 2012, was </w:t>
      </w:r>
      <w:r w:rsidRPr="00D9090E">
        <w:rPr>
          <w:rFonts w:eastAsia="Times New Roman"/>
          <w:i/>
          <w:iCs/>
        </w:rPr>
        <w:t>QST</w:t>
      </w:r>
      <w:r w:rsidRPr="00D9090E">
        <w:rPr>
          <w:rFonts w:eastAsia="Times New Roman"/>
        </w:rPr>
        <w:t xml:space="preserve">’s “World Above 50 MHz” editor for nearly a </w:t>
      </w:r>
      <w:proofErr w:type="gramStart"/>
      <w:r w:rsidRPr="00D9090E">
        <w:rPr>
          <w:rFonts w:eastAsia="Times New Roman"/>
        </w:rPr>
        <w:t>decade, and</w:t>
      </w:r>
      <w:proofErr w:type="gramEnd"/>
      <w:r w:rsidRPr="00D9090E">
        <w:rPr>
          <w:rFonts w:eastAsia="Times New Roman"/>
        </w:rPr>
        <w:t xml:space="preserve"> was </w:t>
      </w:r>
      <w:r w:rsidRPr="00D9090E">
        <w:rPr>
          <w:rFonts w:eastAsia="Times New Roman"/>
          <w:i/>
          <w:iCs/>
        </w:rPr>
        <w:t>CQ Contest</w:t>
      </w:r>
      <w:r w:rsidRPr="00D9090E">
        <w:rPr>
          <w:rFonts w:eastAsia="Times New Roman"/>
        </w:rPr>
        <w:t xml:space="preserve"> magazine’s VHF columnist. “Gene took over the struggling CQ </w:t>
      </w:r>
      <w:proofErr w:type="gramStart"/>
      <w:r w:rsidRPr="00D9090E">
        <w:rPr>
          <w:rFonts w:eastAsia="Times New Roman"/>
        </w:rPr>
        <w:t>World Wide</w:t>
      </w:r>
      <w:proofErr w:type="gramEnd"/>
      <w:r w:rsidRPr="00D9090E">
        <w:rPr>
          <w:rFonts w:eastAsia="Times New Roman"/>
        </w:rPr>
        <w:t xml:space="preserve"> VHF Contest in 1999, reinvented it as a 6- and 2-meter only event, and sparked its growth into a truly worldwide competition,” the announcement said. “He was also instrumental in organizing the mid-Atlantic VHF contesting group that became known as the K8GP Grid Pirates.”</w:t>
      </w:r>
    </w:p>
    <w:p w14:paraId="0900E731" w14:textId="77777777" w:rsidR="00ED4255" w:rsidRDefault="00ED4255" w:rsidP="00D9090E">
      <w:pPr>
        <w:keepNext/>
        <w:keepLines/>
        <w:contextualSpacing/>
        <w:rPr>
          <w:rFonts w:eastAsia="Times New Roman"/>
        </w:rPr>
      </w:pPr>
    </w:p>
    <w:p w14:paraId="25BF1ECD" w14:textId="5BB34F95" w:rsidR="00D9090E" w:rsidRPr="00D9090E" w:rsidRDefault="00D9090E" w:rsidP="00D9090E">
      <w:pPr>
        <w:keepNext/>
        <w:keepLines/>
        <w:contextualSpacing/>
        <w:rPr>
          <w:rFonts w:eastAsia="Times New Roman"/>
        </w:rPr>
      </w:pPr>
      <w:r w:rsidRPr="00D9090E">
        <w:rPr>
          <w:rFonts w:eastAsia="Times New Roman"/>
        </w:rPr>
        <w:t xml:space="preserve">This was the 37th annual induction to the CQ Contest Hall of Fame, established in 1986. </w:t>
      </w:r>
    </w:p>
    <w:p w14:paraId="591197D6" w14:textId="77777777" w:rsidR="00D9090E" w:rsidRDefault="00D9090E" w:rsidP="00D9090E">
      <w:pPr>
        <w:keepNext/>
        <w:keepLines/>
        <w:contextualSpacing/>
        <w:rPr>
          <w:rFonts w:eastAsia="Times New Roman"/>
          <w:b/>
          <w:bCs/>
        </w:rPr>
      </w:pPr>
    </w:p>
    <w:p w14:paraId="300D6415" w14:textId="1ADE312F" w:rsidR="00D9090E" w:rsidRPr="00D9090E" w:rsidRDefault="00D9090E" w:rsidP="00D9090E">
      <w:pPr>
        <w:keepNext/>
        <w:keepLines/>
        <w:contextualSpacing/>
        <w:rPr>
          <w:rFonts w:eastAsia="Times New Roman"/>
        </w:rPr>
      </w:pPr>
      <w:r w:rsidRPr="00D9090E">
        <w:rPr>
          <w:rFonts w:eastAsia="Times New Roman"/>
          <w:b/>
          <w:bCs/>
        </w:rPr>
        <w:t>CQ Amateur Radio Hall of Fame</w:t>
      </w:r>
    </w:p>
    <w:p w14:paraId="0CC549A8" w14:textId="77777777" w:rsidR="00D9090E" w:rsidRPr="00D9090E" w:rsidRDefault="00D9090E" w:rsidP="00D9090E">
      <w:pPr>
        <w:keepNext/>
        <w:keepLines/>
        <w:contextualSpacing/>
        <w:rPr>
          <w:rFonts w:eastAsia="Times New Roman"/>
        </w:rPr>
      </w:pPr>
      <w:r w:rsidRPr="00D9090E">
        <w:rPr>
          <w:rFonts w:eastAsia="Times New Roman"/>
          <w:b/>
          <w:bCs/>
        </w:rPr>
        <w:t>Chet Atkins, W4CGP (SK)</w:t>
      </w:r>
      <w:r w:rsidRPr="00D9090E">
        <w:rPr>
          <w:rFonts w:eastAsia="Times New Roman"/>
        </w:rPr>
        <w:t>. The legendary musician and producer known as “Mister Guitar” was among those who created the “Nashville sound” in country music.</w:t>
      </w:r>
    </w:p>
    <w:p w14:paraId="3CF10DA6" w14:textId="77777777" w:rsidR="00D9090E" w:rsidRDefault="00D9090E" w:rsidP="00D9090E">
      <w:pPr>
        <w:keepNext/>
        <w:keepLines/>
        <w:contextualSpacing/>
        <w:rPr>
          <w:rFonts w:eastAsia="Times New Roman"/>
          <w:b/>
          <w:bCs/>
        </w:rPr>
      </w:pPr>
    </w:p>
    <w:p w14:paraId="07A76536" w14:textId="12FADCB0" w:rsidR="00D9090E" w:rsidRPr="00D9090E" w:rsidRDefault="00D9090E" w:rsidP="00D9090E">
      <w:pPr>
        <w:keepNext/>
        <w:keepLines/>
        <w:contextualSpacing/>
        <w:rPr>
          <w:rFonts w:eastAsia="Times New Roman"/>
        </w:rPr>
      </w:pPr>
      <w:r w:rsidRPr="00D9090E">
        <w:rPr>
          <w:rFonts w:eastAsia="Times New Roman"/>
          <w:b/>
          <w:bCs/>
        </w:rPr>
        <w:t>Les Barclay, G3HTF (SK)</w:t>
      </w:r>
      <w:r w:rsidRPr="00D9090E">
        <w:rPr>
          <w:rFonts w:eastAsia="Times New Roman"/>
        </w:rPr>
        <w:t>. A propagation expert, Barclay led various International Telecommunication Union (ITU) propagation study groups and chaired the ITU’s first Radiocommunication Assembly in 1993. He also served as an official in the UK’s telecommunications regulatory agency.</w:t>
      </w:r>
    </w:p>
    <w:p w14:paraId="15F6F054" w14:textId="77777777" w:rsidR="00D9090E" w:rsidRDefault="00D9090E" w:rsidP="00D9090E">
      <w:pPr>
        <w:keepNext/>
        <w:keepLines/>
        <w:contextualSpacing/>
        <w:rPr>
          <w:rFonts w:eastAsia="Times New Roman"/>
          <w:b/>
          <w:bCs/>
        </w:rPr>
      </w:pPr>
    </w:p>
    <w:p w14:paraId="3BE27E6B" w14:textId="06A57E9D" w:rsidR="00D9090E" w:rsidRPr="00D9090E" w:rsidRDefault="00D9090E" w:rsidP="00D9090E">
      <w:pPr>
        <w:keepNext/>
        <w:keepLines/>
        <w:contextualSpacing/>
        <w:rPr>
          <w:rFonts w:eastAsia="Times New Roman"/>
        </w:rPr>
      </w:pPr>
      <w:r w:rsidRPr="00D9090E">
        <w:rPr>
          <w:rFonts w:eastAsia="Times New Roman"/>
          <w:b/>
          <w:bCs/>
        </w:rPr>
        <w:t xml:space="preserve">George </w:t>
      </w:r>
      <w:proofErr w:type="spellStart"/>
      <w:r w:rsidRPr="00D9090E">
        <w:rPr>
          <w:rFonts w:eastAsia="Times New Roman"/>
          <w:b/>
          <w:bCs/>
        </w:rPr>
        <w:t>Laurer</w:t>
      </w:r>
      <w:proofErr w:type="spellEnd"/>
      <w:r w:rsidRPr="00D9090E">
        <w:rPr>
          <w:rFonts w:eastAsia="Times New Roman"/>
          <w:b/>
          <w:bCs/>
        </w:rPr>
        <w:t>, K4HZE (SK)</w:t>
      </w:r>
      <w:r w:rsidRPr="00D9090E">
        <w:rPr>
          <w:rFonts w:eastAsia="Times New Roman"/>
        </w:rPr>
        <w:t xml:space="preserve">. </w:t>
      </w:r>
      <w:proofErr w:type="spellStart"/>
      <w:r w:rsidRPr="00D9090E">
        <w:rPr>
          <w:rFonts w:eastAsia="Times New Roman"/>
        </w:rPr>
        <w:t>Laurer</w:t>
      </w:r>
      <w:proofErr w:type="spellEnd"/>
      <w:r w:rsidRPr="00D9090E">
        <w:rPr>
          <w:rFonts w:eastAsia="Times New Roman"/>
        </w:rPr>
        <w:t xml:space="preserve"> developed the universal product code (UPC), or “bar code,” on merchandise, allowing purchases to be scanned on checkout.</w:t>
      </w:r>
    </w:p>
    <w:p w14:paraId="55785258" w14:textId="77777777" w:rsidR="00D9090E" w:rsidRDefault="00D9090E" w:rsidP="00D9090E">
      <w:pPr>
        <w:keepNext/>
        <w:keepLines/>
        <w:contextualSpacing/>
        <w:rPr>
          <w:rFonts w:eastAsia="Times New Roman"/>
          <w:b/>
          <w:bCs/>
        </w:rPr>
      </w:pPr>
    </w:p>
    <w:p w14:paraId="7B189261" w14:textId="3D6E8F32" w:rsidR="00D9090E" w:rsidRPr="00D9090E" w:rsidRDefault="00D9090E" w:rsidP="00D9090E">
      <w:pPr>
        <w:keepNext/>
        <w:keepLines/>
        <w:contextualSpacing/>
        <w:rPr>
          <w:rFonts w:eastAsia="Times New Roman"/>
        </w:rPr>
      </w:pPr>
      <w:r w:rsidRPr="00D9090E">
        <w:rPr>
          <w:rFonts w:eastAsia="Times New Roman"/>
          <w:b/>
          <w:bCs/>
        </w:rPr>
        <w:t>Yasuo “Zorro” Miyazawa, JH1AJT</w:t>
      </w:r>
      <w:r w:rsidRPr="00D9090E">
        <w:rPr>
          <w:rFonts w:eastAsia="Times New Roman"/>
        </w:rPr>
        <w:t>. His Foundation for Global Children (FGC) helps fund educational and medical programs for children around the world. FGC also works with several countries to help organize and train teams for the Olympics and Paralympics</w:t>
      </w:r>
    </w:p>
    <w:p w14:paraId="7D2FE3CA" w14:textId="77777777" w:rsidR="00EA4914" w:rsidRDefault="00EA4914" w:rsidP="00D9090E">
      <w:pPr>
        <w:keepNext/>
        <w:keepLines/>
        <w:contextualSpacing/>
        <w:rPr>
          <w:rFonts w:eastAsia="Times New Roman"/>
          <w:b/>
          <w:bCs/>
        </w:rPr>
      </w:pPr>
    </w:p>
    <w:p w14:paraId="78B48653" w14:textId="0DB894C4" w:rsidR="00D9090E" w:rsidRPr="00D9090E" w:rsidRDefault="00D9090E" w:rsidP="00D9090E">
      <w:pPr>
        <w:keepNext/>
        <w:keepLines/>
        <w:contextualSpacing/>
        <w:rPr>
          <w:rFonts w:eastAsia="Times New Roman"/>
        </w:rPr>
      </w:pPr>
      <w:r w:rsidRPr="00D9090E">
        <w:rPr>
          <w:rFonts w:eastAsia="Times New Roman"/>
          <w:b/>
          <w:bCs/>
        </w:rPr>
        <w:t xml:space="preserve">Champ </w:t>
      </w:r>
      <w:proofErr w:type="spellStart"/>
      <w:r w:rsidRPr="00D9090E">
        <w:rPr>
          <w:rFonts w:eastAsia="Times New Roman"/>
          <w:b/>
          <w:bCs/>
        </w:rPr>
        <w:t>Muangamphun</w:t>
      </w:r>
      <w:proofErr w:type="spellEnd"/>
      <w:r w:rsidRPr="00D9090E">
        <w:rPr>
          <w:rFonts w:eastAsia="Times New Roman"/>
          <w:b/>
          <w:bCs/>
        </w:rPr>
        <w:t>, E21EIC</w:t>
      </w:r>
      <w:r w:rsidRPr="00D9090E">
        <w:rPr>
          <w:rFonts w:eastAsia="Times New Roman"/>
        </w:rPr>
        <w:t xml:space="preserve">. A </w:t>
      </w:r>
      <w:proofErr w:type="spellStart"/>
      <w:r w:rsidRPr="00D9090E">
        <w:rPr>
          <w:rFonts w:eastAsia="Times New Roman"/>
        </w:rPr>
        <w:t>DXer</w:t>
      </w:r>
      <w:proofErr w:type="spellEnd"/>
      <w:r w:rsidRPr="00D9090E">
        <w:rPr>
          <w:rFonts w:eastAsia="Times New Roman"/>
        </w:rPr>
        <w:t xml:space="preserve"> and </w:t>
      </w:r>
      <w:proofErr w:type="spellStart"/>
      <w:r w:rsidRPr="00D9090E">
        <w:rPr>
          <w:rFonts w:eastAsia="Times New Roman"/>
        </w:rPr>
        <w:t>DXpeditioner</w:t>
      </w:r>
      <w:proofErr w:type="spellEnd"/>
      <w:r w:rsidRPr="00D9090E">
        <w:rPr>
          <w:rFonts w:eastAsia="Times New Roman"/>
        </w:rPr>
        <w:t>, he has been a spark for growing interest in ham radio in Thailand and throughout Southeast Asia. He has also accompanied JH1AJT on many of his humanitarian missions.</w:t>
      </w:r>
    </w:p>
    <w:p w14:paraId="40921E5B" w14:textId="77777777" w:rsidR="00D9090E" w:rsidRPr="00D9090E" w:rsidRDefault="00D9090E" w:rsidP="00D9090E">
      <w:pPr>
        <w:keepNext/>
        <w:keepLines/>
        <w:contextualSpacing/>
        <w:rPr>
          <w:rFonts w:eastAsia="Times New Roman"/>
        </w:rPr>
      </w:pPr>
      <w:r w:rsidRPr="00D9090E">
        <w:rPr>
          <w:rFonts w:eastAsia="Times New Roman"/>
          <w:b/>
          <w:bCs/>
        </w:rPr>
        <w:t>Sultan Qaboos bin Said, A41AA (SK)</w:t>
      </w:r>
      <w:r w:rsidRPr="00D9090E">
        <w:rPr>
          <w:rFonts w:eastAsia="Times New Roman"/>
        </w:rPr>
        <w:t>. From 1970 until his death in 2020, the Sultan of Oman transformed his impoverished country into a modern and prosperous state with influence throughout the Middle East.</w:t>
      </w:r>
    </w:p>
    <w:p w14:paraId="4FE963D3" w14:textId="77777777" w:rsidR="00D9090E" w:rsidRDefault="00D9090E" w:rsidP="00D9090E">
      <w:pPr>
        <w:keepNext/>
        <w:keepLines/>
        <w:contextualSpacing/>
        <w:rPr>
          <w:rFonts w:eastAsia="Times New Roman"/>
          <w:b/>
          <w:bCs/>
        </w:rPr>
      </w:pPr>
    </w:p>
    <w:p w14:paraId="55DF7131" w14:textId="08666813" w:rsidR="00D9090E" w:rsidRPr="00D9090E" w:rsidRDefault="00D9090E" w:rsidP="00D9090E">
      <w:pPr>
        <w:keepNext/>
        <w:keepLines/>
        <w:contextualSpacing/>
        <w:rPr>
          <w:rFonts w:eastAsia="Times New Roman"/>
        </w:rPr>
      </w:pPr>
      <w:r w:rsidRPr="00D9090E">
        <w:rPr>
          <w:rFonts w:eastAsia="Times New Roman"/>
          <w:b/>
          <w:bCs/>
          <w:sz w:val="28"/>
          <w:szCs w:val="28"/>
        </w:rPr>
        <w:t>Tom Roscoe, K8CX</w:t>
      </w:r>
      <w:r w:rsidRPr="00D9090E">
        <w:rPr>
          <w:rFonts w:eastAsia="Times New Roman"/>
        </w:rPr>
        <w:t>. A champion of amateur radio history, Roscoe collects and makes available online his “Ham Gallery” of QSL cards and other historic photographs.</w:t>
      </w:r>
      <w:r w:rsidR="00ED4255">
        <w:rPr>
          <w:rFonts w:eastAsia="Times New Roman"/>
        </w:rPr>
        <w:t xml:space="preserve"> </w:t>
      </w:r>
      <w:r w:rsidRPr="00D9090E">
        <w:rPr>
          <w:rFonts w:eastAsia="Times New Roman"/>
        </w:rPr>
        <w:t xml:space="preserve">This brings the number of members inducted into the Amateur Radio Hall of Fame to 333 since its establishment in 2001. </w:t>
      </w:r>
    </w:p>
    <w:p w14:paraId="7F868E42" w14:textId="77777777" w:rsidR="00D9090E" w:rsidRDefault="00D9090E" w:rsidP="00D9090E">
      <w:pPr>
        <w:keepNext/>
        <w:keepLines/>
        <w:contextualSpacing/>
        <w:rPr>
          <w:rFonts w:eastAsia="Times New Roman"/>
          <w:b/>
          <w:bCs/>
        </w:rPr>
      </w:pPr>
    </w:p>
    <w:p w14:paraId="6286E8D8" w14:textId="77777777" w:rsidR="000C2F0B" w:rsidRDefault="000C2F0B" w:rsidP="00D9090E">
      <w:pPr>
        <w:keepNext/>
        <w:keepLines/>
        <w:contextualSpacing/>
        <w:rPr>
          <w:rFonts w:eastAsia="Times New Roman"/>
          <w:b/>
          <w:bCs/>
        </w:rPr>
      </w:pPr>
    </w:p>
    <w:p w14:paraId="42657631" w14:textId="77777777" w:rsidR="000C2F0B" w:rsidRDefault="000C2F0B" w:rsidP="00D9090E">
      <w:pPr>
        <w:keepNext/>
        <w:keepLines/>
        <w:contextualSpacing/>
        <w:rPr>
          <w:rFonts w:eastAsia="Times New Roman"/>
          <w:b/>
          <w:bCs/>
        </w:rPr>
      </w:pPr>
    </w:p>
    <w:p w14:paraId="0654C390" w14:textId="77777777" w:rsidR="000C2F0B" w:rsidRDefault="000C2F0B" w:rsidP="00D9090E">
      <w:pPr>
        <w:keepNext/>
        <w:keepLines/>
        <w:contextualSpacing/>
        <w:rPr>
          <w:rFonts w:eastAsia="Times New Roman"/>
          <w:b/>
          <w:bCs/>
        </w:rPr>
      </w:pPr>
    </w:p>
    <w:p w14:paraId="1566AAA1" w14:textId="1EACB0DE" w:rsidR="000C2F0B" w:rsidRPr="00BD3799" w:rsidRDefault="00A93C03" w:rsidP="000C2F0B">
      <w:pPr>
        <w:rPr>
          <w:rFonts w:eastAsia="Times New Roman"/>
          <w:sz w:val="20"/>
          <w:szCs w:val="20"/>
          <w:u w:val="single"/>
        </w:rPr>
      </w:pPr>
      <w:hyperlink w:anchor="top" w:history="1">
        <w:r w:rsidR="000C2F0B" w:rsidRPr="00BD3799">
          <w:rPr>
            <w:rFonts w:eastAsia="Times New Roman"/>
            <w:color w:val="0563C1" w:themeColor="hyperlink"/>
            <w:sz w:val="20"/>
            <w:szCs w:val="20"/>
            <w:u w:val="single"/>
          </w:rPr>
          <w:t>TOP</w:t>
        </w:r>
      </w:hyperlink>
      <w:r w:rsidR="000C2F0B" w:rsidRPr="00BD3799">
        <w:rPr>
          <w:rFonts w:eastAsia="Times New Roman"/>
          <w:sz w:val="20"/>
          <w:szCs w:val="20"/>
          <w:u w:val="single"/>
        </w:rPr>
        <w:t xml:space="preserve"> ^</w:t>
      </w:r>
    </w:p>
    <w:p w14:paraId="78065544" w14:textId="7CDF1724" w:rsidR="00D9090E" w:rsidRPr="00D9090E" w:rsidRDefault="00D9090E" w:rsidP="00D9090E">
      <w:pPr>
        <w:keepNext/>
        <w:keepLines/>
        <w:contextualSpacing/>
        <w:rPr>
          <w:rFonts w:eastAsia="Times New Roman"/>
        </w:rPr>
      </w:pPr>
      <w:r w:rsidRPr="00D9090E">
        <w:rPr>
          <w:rFonts w:eastAsia="Times New Roman"/>
          <w:b/>
          <w:bCs/>
        </w:rPr>
        <w:lastRenderedPageBreak/>
        <w:t>CQ DX Hall of Fame</w:t>
      </w:r>
    </w:p>
    <w:p w14:paraId="26020432" w14:textId="77777777" w:rsidR="00D9090E" w:rsidRPr="00D9090E" w:rsidRDefault="00D9090E" w:rsidP="00D9090E">
      <w:pPr>
        <w:keepNext/>
        <w:keepLines/>
        <w:contextualSpacing/>
        <w:rPr>
          <w:rFonts w:eastAsia="Times New Roman"/>
        </w:rPr>
      </w:pPr>
      <w:r w:rsidRPr="00D9090E">
        <w:rPr>
          <w:rFonts w:eastAsia="Times New Roman"/>
          <w:b/>
          <w:bCs/>
        </w:rPr>
        <w:t>Tony Gonzalez, EA5RM</w:t>
      </w:r>
      <w:r w:rsidRPr="00D9090E">
        <w:rPr>
          <w:rFonts w:eastAsia="Times New Roman"/>
        </w:rPr>
        <w:t xml:space="preserve">. An active </w:t>
      </w:r>
      <w:proofErr w:type="spellStart"/>
      <w:r w:rsidRPr="00D9090E">
        <w:rPr>
          <w:rFonts w:eastAsia="Times New Roman"/>
        </w:rPr>
        <w:t>DXpeditioner</w:t>
      </w:r>
      <w:proofErr w:type="spellEnd"/>
      <w:r w:rsidRPr="00D9090E">
        <w:rPr>
          <w:rFonts w:eastAsia="Times New Roman"/>
        </w:rPr>
        <w:t xml:space="preserve"> for 20 years, Gonzalez often organizes and leads teams in operating from difficult and challenging DX locations. He and his teams have also helped establish or re-establish amateur radio activities in several countries, including Rwanda — where ham radio had been banned for a decade due to civil war — and the newly independent country of South Sudan. In addition, he has made 10 trips to Bolivia to establish and maintain HF communication links between medical facilities and remote villages, operating as CP1XRM during his free time. Gonzalez was the 2015 recipient of the ARRL International Humanitarian Award.</w:t>
      </w:r>
    </w:p>
    <w:p w14:paraId="41256EFB" w14:textId="77777777" w:rsidR="00D9090E" w:rsidRDefault="00D9090E" w:rsidP="00D9090E">
      <w:pPr>
        <w:keepNext/>
        <w:keepLines/>
        <w:contextualSpacing/>
        <w:rPr>
          <w:rFonts w:eastAsia="Times New Roman"/>
          <w:b/>
          <w:bCs/>
        </w:rPr>
      </w:pPr>
    </w:p>
    <w:p w14:paraId="3667BA9F" w14:textId="680C765B" w:rsidR="00D9090E" w:rsidRPr="00D9090E" w:rsidRDefault="00D9090E" w:rsidP="00D9090E">
      <w:pPr>
        <w:keepNext/>
        <w:keepLines/>
        <w:contextualSpacing/>
        <w:rPr>
          <w:rFonts w:eastAsia="Times New Roman"/>
        </w:rPr>
      </w:pPr>
      <w:r w:rsidRPr="00D9090E">
        <w:rPr>
          <w:rFonts w:eastAsia="Times New Roman"/>
          <w:b/>
          <w:bCs/>
        </w:rPr>
        <w:t>Edward “Ned” Stearns, AA7A</w:t>
      </w:r>
      <w:r w:rsidRPr="00D9090E">
        <w:rPr>
          <w:rFonts w:eastAsia="Times New Roman"/>
        </w:rPr>
        <w:t xml:space="preserve">. An accomplished </w:t>
      </w:r>
      <w:proofErr w:type="spellStart"/>
      <w:r w:rsidRPr="00D9090E">
        <w:rPr>
          <w:rFonts w:eastAsia="Times New Roman"/>
        </w:rPr>
        <w:t>DXer</w:t>
      </w:r>
      <w:proofErr w:type="spellEnd"/>
      <w:r w:rsidRPr="00D9090E">
        <w:rPr>
          <w:rFonts w:eastAsia="Times New Roman"/>
        </w:rPr>
        <w:t xml:space="preserve">, </w:t>
      </w:r>
      <w:proofErr w:type="spellStart"/>
      <w:r w:rsidRPr="00D9090E">
        <w:rPr>
          <w:rFonts w:eastAsia="Times New Roman"/>
        </w:rPr>
        <w:t>DXpeditioner</w:t>
      </w:r>
      <w:proofErr w:type="spellEnd"/>
      <w:r w:rsidRPr="00D9090E">
        <w:rPr>
          <w:rFonts w:eastAsia="Times New Roman"/>
        </w:rPr>
        <w:t xml:space="preserve">, and technical innovator, Stearns introduced the use of switchable vertical-dipole arrays on island </w:t>
      </w:r>
      <w:proofErr w:type="spellStart"/>
      <w:r w:rsidRPr="00D9090E">
        <w:rPr>
          <w:rFonts w:eastAsia="Times New Roman"/>
        </w:rPr>
        <w:t>DXpeditions</w:t>
      </w:r>
      <w:proofErr w:type="spellEnd"/>
      <w:r w:rsidRPr="00D9090E">
        <w:rPr>
          <w:rFonts w:eastAsia="Times New Roman"/>
        </w:rPr>
        <w:t xml:space="preserve"> and designed dual-band </w:t>
      </w:r>
      <w:proofErr w:type="spellStart"/>
      <w:r w:rsidRPr="00D9090E">
        <w:rPr>
          <w:rFonts w:eastAsia="Times New Roman"/>
        </w:rPr>
        <w:t>discone</w:t>
      </w:r>
      <w:proofErr w:type="spellEnd"/>
      <w:r w:rsidRPr="00D9090E">
        <w:rPr>
          <w:rFonts w:eastAsia="Times New Roman"/>
        </w:rPr>
        <w:t xml:space="preserve"> antennas for use by the Northern California DX Foundation’s worldwide beacon network. He also worked with 2019 DX Hall of Fame inductee Joe Taylor, K1JT, in developing the “fox/hound” mode for FT8 used by </w:t>
      </w:r>
      <w:proofErr w:type="spellStart"/>
      <w:r w:rsidRPr="00D9090E">
        <w:rPr>
          <w:rFonts w:eastAsia="Times New Roman"/>
        </w:rPr>
        <w:t>DXpeditions</w:t>
      </w:r>
      <w:proofErr w:type="spellEnd"/>
      <w:r w:rsidRPr="00D9090E">
        <w:rPr>
          <w:rFonts w:eastAsia="Times New Roman"/>
        </w:rPr>
        <w:t xml:space="preserve">. The ARRL Southwestern Division Vice Director, Stearns is at the top of the DXCC Honor Roll (phone and mixed), was the first recipient of 11-band DXCC, and has logged more than 160 entities via </w:t>
      </w:r>
      <w:proofErr w:type="spellStart"/>
      <w:r w:rsidRPr="00D9090E">
        <w:rPr>
          <w:rFonts w:eastAsia="Times New Roman"/>
        </w:rPr>
        <w:t>moonbounce</w:t>
      </w:r>
      <w:proofErr w:type="spellEnd"/>
      <w:r w:rsidRPr="00D9090E">
        <w:rPr>
          <w:rFonts w:eastAsia="Times New Roman"/>
        </w:rPr>
        <w:t>.</w:t>
      </w:r>
    </w:p>
    <w:p w14:paraId="51959428" w14:textId="77777777" w:rsidR="00D9090E" w:rsidRDefault="00D9090E" w:rsidP="00D9090E">
      <w:pPr>
        <w:keepNext/>
        <w:keepLines/>
        <w:contextualSpacing/>
        <w:rPr>
          <w:rFonts w:eastAsia="Times New Roman"/>
        </w:rPr>
      </w:pPr>
    </w:p>
    <w:p w14:paraId="446F320A" w14:textId="541F5891" w:rsidR="00D9090E" w:rsidRPr="00D9090E" w:rsidRDefault="00D9090E" w:rsidP="00D9090E">
      <w:pPr>
        <w:keepNext/>
        <w:keepLines/>
        <w:contextualSpacing/>
        <w:rPr>
          <w:rFonts w:eastAsia="Times New Roman"/>
        </w:rPr>
      </w:pPr>
      <w:r w:rsidRPr="00D9090E">
        <w:rPr>
          <w:rFonts w:eastAsia="Times New Roman"/>
        </w:rPr>
        <w:t xml:space="preserve">This marked the 54th annual induction to the CQ DX Hall of Fame, established in 1967. </w:t>
      </w:r>
      <w:r w:rsidRPr="00D9090E">
        <w:rPr>
          <w:rFonts w:eastAsia="Times New Roman"/>
          <w:i/>
          <w:iCs/>
        </w:rPr>
        <w:t xml:space="preserve">— Thanks to </w:t>
      </w:r>
      <w:r w:rsidRPr="00D9090E">
        <w:rPr>
          <w:rFonts w:eastAsia="Times New Roman"/>
        </w:rPr>
        <w:t>Southgate Amateur Radio News</w:t>
      </w:r>
      <w:r w:rsidRPr="00D9090E">
        <w:rPr>
          <w:rFonts w:eastAsia="Times New Roman"/>
          <w:i/>
          <w:iCs/>
        </w:rPr>
        <w:t xml:space="preserve"> and CQ Communications</w:t>
      </w:r>
      <w:r w:rsidRPr="00D9090E">
        <w:rPr>
          <w:rFonts w:eastAsia="Times New Roman"/>
        </w:rPr>
        <w:t>   </w:t>
      </w:r>
    </w:p>
    <w:p w14:paraId="7B463506" w14:textId="0EAAD7A0" w:rsidR="00162717" w:rsidRDefault="00162717" w:rsidP="00C32011">
      <w:pPr>
        <w:keepNext/>
        <w:keepLines/>
        <w:contextualSpacing/>
        <w:rPr>
          <w:rFonts w:eastAsia="Times New Roman"/>
        </w:rPr>
      </w:pPr>
    </w:p>
    <w:p w14:paraId="08CF57B9" w14:textId="5EF0182A" w:rsidR="00C32011" w:rsidRPr="00C32011" w:rsidRDefault="00A93C03" w:rsidP="00C32011">
      <w:pPr>
        <w:keepNext/>
        <w:keepLines/>
        <w:contextualSpacing/>
        <w:rPr>
          <w:rFonts w:eastAsia="Times New Roman"/>
          <w:b/>
          <w:i/>
          <w:noProof/>
          <w:sz w:val="28"/>
          <w:szCs w:val="28"/>
        </w:rPr>
      </w:pPr>
      <w:r>
        <w:rPr>
          <w:rFonts w:eastAsia="Times New Roman"/>
        </w:rPr>
        <w:pict w14:anchorId="7AFDE859">
          <v:rect id="_x0000_i1035" style="width:0;height:1.5pt" o:hralign="center" o:hrstd="t" o:hr="t" fillcolor="#a0a0a0" stroked="f"/>
        </w:pict>
      </w:r>
    </w:p>
    <w:p w14:paraId="1564FC4C" w14:textId="77777777" w:rsidR="00C32011" w:rsidRPr="00C32011" w:rsidRDefault="00C32011" w:rsidP="00C32011">
      <w:pPr>
        <w:keepNext/>
        <w:keepLines/>
        <w:contextualSpacing/>
        <w:rPr>
          <w:rFonts w:eastAsia="Times New Roman"/>
          <w:b/>
          <w:i/>
          <w:noProof/>
          <w:sz w:val="28"/>
          <w:szCs w:val="28"/>
        </w:rPr>
      </w:pPr>
      <w:bookmarkStart w:id="29" w:name="handbook"/>
      <w:bookmarkEnd w:id="29"/>
      <w:r w:rsidRPr="00C32011">
        <w:rPr>
          <w:noProof/>
        </w:rPr>
        <w:drawing>
          <wp:anchor distT="0" distB="0" distL="114300" distR="114300" simplePos="0" relativeHeight="252220416" behindDoc="1" locked="0" layoutInCell="1" allowOverlap="1" wp14:anchorId="0FA0DE48" wp14:editId="297C19AB">
            <wp:simplePos x="0" y="0"/>
            <wp:positionH relativeFrom="margin">
              <wp:align>right</wp:align>
            </wp:positionH>
            <wp:positionV relativeFrom="paragraph">
              <wp:posOffset>10160</wp:posOffset>
            </wp:positionV>
            <wp:extent cx="1200785" cy="1543050"/>
            <wp:effectExtent l="0" t="0" r="0" b="0"/>
            <wp:wrapTight wrapText="bothSides">
              <wp:wrapPolygon edited="0">
                <wp:start x="0" y="0"/>
                <wp:lineTo x="0" y="21333"/>
                <wp:lineTo x="21246" y="21333"/>
                <wp:lineTo x="21246"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00785" cy="1543050"/>
                    </a:xfrm>
                    <a:prstGeom prst="rect">
                      <a:avLst/>
                    </a:prstGeom>
                    <a:noFill/>
                  </pic:spPr>
                </pic:pic>
              </a:graphicData>
            </a:graphic>
            <wp14:sizeRelH relativeFrom="page">
              <wp14:pctWidth>0</wp14:pctWidth>
            </wp14:sizeRelH>
            <wp14:sizeRelV relativeFrom="page">
              <wp14:pctHeight>0</wp14:pctHeight>
            </wp14:sizeRelV>
          </wp:anchor>
        </w:drawing>
      </w:r>
      <w:r w:rsidRPr="00C32011">
        <w:rPr>
          <w:rFonts w:eastAsia="Times New Roman"/>
          <w:b/>
          <w:i/>
          <w:noProof/>
          <w:sz w:val="28"/>
          <w:szCs w:val="28"/>
        </w:rPr>
        <w:t xml:space="preserve">The Handbook Give Away </w:t>
      </w:r>
    </w:p>
    <w:p w14:paraId="5E2FA9E7" w14:textId="77777777" w:rsidR="00C32011" w:rsidRPr="00C32011" w:rsidRDefault="00C32011" w:rsidP="00C32011">
      <w:pPr>
        <w:keepNext/>
        <w:keepLines/>
        <w:contextualSpacing/>
        <w:rPr>
          <w:rFonts w:eastAsia="Times New Roman"/>
          <w:b/>
          <w:i/>
          <w:noProof/>
          <w:sz w:val="28"/>
          <w:szCs w:val="28"/>
        </w:rPr>
      </w:pPr>
    </w:p>
    <w:p w14:paraId="6595E8E5" w14:textId="77777777" w:rsidR="00C32011" w:rsidRPr="00C32011" w:rsidRDefault="00C32011" w:rsidP="00C32011">
      <w:pPr>
        <w:keepNext/>
        <w:keepLines/>
        <w:contextualSpacing/>
      </w:pPr>
      <w:r w:rsidRPr="00C32011">
        <w:t>Hey Gang,</w:t>
      </w:r>
    </w:p>
    <w:p w14:paraId="43147B33" w14:textId="77777777" w:rsidR="00C32011" w:rsidRPr="00C32011" w:rsidRDefault="00C32011" w:rsidP="00C32011">
      <w:pPr>
        <w:keepNext/>
        <w:keepLines/>
        <w:contextualSpacing/>
      </w:pPr>
    </w:p>
    <w:p w14:paraId="03C71D7C" w14:textId="77777777" w:rsidR="00C32011" w:rsidRPr="00C32011" w:rsidRDefault="00C32011" w:rsidP="00C32011">
      <w:pPr>
        <w:keepNext/>
        <w:keepLines/>
        <w:contextualSpacing/>
      </w:pPr>
      <w:r w:rsidRPr="00C32011">
        <w:t xml:space="preserve">Have you registered for the “Handbook Giveaway” drawing for this month yet? If you haven’t, go to:  </w:t>
      </w:r>
      <w:hyperlink r:id="rId146" w:history="1">
        <w:r w:rsidRPr="00C32011">
          <w:rPr>
            <w:color w:val="0563C1" w:themeColor="hyperlink"/>
            <w:u w:val="single"/>
          </w:rPr>
          <w:t>http://arrl-ohio.org/handbook.html</w:t>
        </w:r>
      </w:hyperlink>
      <w:r w:rsidRPr="00C32011">
        <w:t xml:space="preserve">  and get yourself registered now!  </w:t>
      </w:r>
    </w:p>
    <w:p w14:paraId="08C2DC3E" w14:textId="77777777" w:rsidR="00C32011" w:rsidRPr="00C32011" w:rsidRDefault="00C32011" w:rsidP="00C32011">
      <w:pPr>
        <w:rPr>
          <w:rFonts w:eastAsia="Times New Roman"/>
        </w:rPr>
      </w:pPr>
    </w:p>
    <w:p w14:paraId="3687E0DC" w14:textId="77777777" w:rsidR="00C32011" w:rsidRPr="00C32011" w:rsidRDefault="00C32011" w:rsidP="00C32011">
      <w:pPr>
        <w:keepNext/>
        <w:keepLines/>
        <w:contextualSpacing/>
      </w:pPr>
      <w:proofErr w:type="gramStart"/>
      <w:r w:rsidRPr="00C32011">
        <w:t>What’s</w:t>
      </w:r>
      <w:proofErr w:type="gramEnd"/>
      <w:r w:rsidRPr="00C32011">
        <w:t xml:space="preserve"> the catch? I want to get everyone checking in to the Ohio Section website as often as possible, and </w:t>
      </w:r>
      <w:proofErr w:type="gramStart"/>
      <w:r w:rsidRPr="00C32011">
        <w:t>in order to</w:t>
      </w:r>
      <w:proofErr w:type="gramEnd"/>
      <w:r w:rsidRPr="00C32011">
        <w:t xml:space="preserve"> register each month, you have to visit the website often! </w:t>
      </w:r>
      <w:proofErr w:type="gramStart"/>
      <w:r w:rsidRPr="00C32011">
        <w:t>There’s</w:t>
      </w:r>
      <w:proofErr w:type="gramEnd"/>
      <w:r w:rsidRPr="00C32011">
        <w:t xml:space="preserve"> nothing else to it. I pay all expenses and I usually “Give Away” more than just a Handbook too!!  </w:t>
      </w:r>
    </w:p>
    <w:p w14:paraId="15CA2374" w14:textId="77777777" w:rsidR="00C32011" w:rsidRPr="00C32011" w:rsidRDefault="00C32011" w:rsidP="00C32011">
      <w:pPr>
        <w:keepNext/>
        <w:keepLines/>
        <w:contextualSpacing/>
      </w:pPr>
    </w:p>
    <w:p w14:paraId="06BED037" w14:textId="77777777" w:rsidR="00C32011" w:rsidRPr="00C32011" w:rsidRDefault="00C32011" w:rsidP="00C32011">
      <w:pPr>
        <w:keepNext/>
        <w:keepLines/>
        <w:contextualSpacing/>
      </w:pPr>
      <w:r w:rsidRPr="00C32011">
        <w:rPr>
          <w:noProof/>
        </w:rPr>
        <w:drawing>
          <wp:anchor distT="0" distB="0" distL="114300" distR="114300" simplePos="0" relativeHeight="252239872" behindDoc="1" locked="0" layoutInCell="1" allowOverlap="1" wp14:anchorId="18F180BA" wp14:editId="03E41D9D">
            <wp:simplePos x="0" y="0"/>
            <wp:positionH relativeFrom="margin">
              <wp:align>left</wp:align>
            </wp:positionH>
            <wp:positionV relativeFrom="paragraph">
              <wp:posOffset>76835</wp:posOffset>
            </wp:positionV>
            <wp:extent cx="853440" cy="725805"/>
            <wp:effectExtent l="0" t="0" r="3810" b="0"/>
            <wp:wrapTight wrapText="bothSides">
              <wp:wrapPolygon edited="0">
                <wp:start x="0" y="0"/>
                <wp:lineTo x="0" y="20976"/>
                <wp:lineTo x="21214" y="20976"/>
                <wp:lineTo x="21214" y="0"/>
                <wp:lineTo x="0" y="0"/>
              </wp:wrapPolygon>
            </wp:wrapTight>
            <wp:docPr id="50" name="Picture 50"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2011">
        <w:t xml:space="preserve">Many of you ask me just how do I know when the drawing is on? Well, that’s easy all you need to do is check in on the Ohio Section Website on a regular basis and watch for the big </w:t>
      </w:r>
      <w:hyperlink r:id="rId148" w:history="1">
        <w:r w:rsidRPr="00C32011">
          <w:rPr>
            <w:b/>
            <w:color w:val="0563C1" w:themeColor="hyperlink"/>
            <w:u w:val="single"/>
          </w:rPr>
          <w:t>RED</w:t>
        </w:r>
      </w:hyperlink>
      <w:r w:rsidRPr="00C32011">
        <w:rPr>
          <w:b/>
        </w:rPr>
        <w:t xml:space="preserve"> </w:t>
      </w:r>
      <w:r w:rsidRPr="00C32011">
        <w:t xml:space="preserve">Arrow that will appear on the left side of the page. This is the sign that the drawing is on and you need to get registered. So, keep a sharp eye out on the website and check in often!  </w:t>
      </w:r>
    </w:p>
    <w:p w14:paraId="614694DC" w14:textId="77777777" w:rsidR="00C32011" w:rsidRPr="00C32011" w:rsidRDefault="00C32011" w:rsidP="00C32011">
      <w:pPr>
        <w:rPr>
          <w:rFonts w:eastAsia="Times New Roman"/>
        </w:rPr>
      </w:pPr>
    </w:p>
    <w:p w14:paraId="6BC9B5AE" w14:textId="67A469C1" w:rsidR="00C32011" w:rsidRPr="00C32011" w:rsidRDefault="00A93C03" w:rsidP="00C32011">
      <w:pPr>
        <w:rPr>
          <w:rFonts w:eastAsia="Times New Roman"/>
          <w:b/>
          <w:color w:val="FF0000"/>
        </w:rPr>
      </w:pPr>
      <w:r>
        <w:rPr>
          <w:rFonts w:eastAsia="Times New Roman"/>
        </w:rPr>
        <w:pict w14:anchorId="79C79012">
          <v:rect id="_x0000_i1036" style="width:0;height:1.5pt" o:hralign="center" o:hrstd="t" o:hr="t" fillcolor="#a0a0a0" stroked="f"/>
        </w:pict>
      </w:r>
    </w:p>
    <w:p w14:paraId="344BB46B" w14:textId="77777777" w:rsidR="00C32011" w:rsidRPr="00C32011" w:rsidRDefault="00C32011" w:rsidP="00C32011">
      <w:pPr>
        <w:rPr>
          <w:rFonts w:eastAsia="Times New Roman"/>
          <w:b/>
          <w:i/>
          <w:sz w:val="28"/>
          <w:szCs w:val="28"/>
        </w:rPr>
      </w:pPr>
      <w:bookmarkStart w:id="30" w:name="club"/>
      <w:bookmarkEnd w:id="30"/>
      <w:r w:rsidRPr="00C32011">
        <w:rPr>
          <w:rFonts w:eastAsia="Times New Roman"/>
          <w:b/>
          <w:i/>
          <w:sz w:val="28"/>
          <w:szCs w:val="28"/>
        </w:rPr>
        <w:t>Club Corner</w:t>
      </w:r>
    </w:p>
    <w:p w14:paraId="57554F67" w14:textId="77777777" w:rsidR="00C32011" w:rsidRPr="00C32011" w:rsidRDefault="00C32011" w:rsidP="00C32011">
      <w:pPr>
        <w:rPr>
          <w:rFonts w:eastAsia="Times New Roman"/>
          <w:noProof/>
        </w:rPr>
      </w:pPr>
      <w:r w:rsidRPr="00C32011">
        <w:rPr>
          <w:rFonts w:eastAsia="Times New Roman"/>
          <w:b/>
          <w:i/>
          <w:noProof/>
          <w:sz w:val="28"/>
          <w:szCs w:val="28"/>
        </w:rPr>
        <w:drawing>
          <wp:anchor distT="0" distB="0" distL="114300" distR="114300" simplePos="0" relativeHeight="252219392" behindDoc="1" locked="0" layoutInCell="1" allowOverlap="1" wp14:anchorId="6150D2CB" wp14:editId="74B3AFE0">
            <wp:simplePos x="0" y="0"/>
            <wp:positionH relativeFrom="margin">
              <wp:align>right</wp:align>
            </wp:positionH>
            <wp:positionV relativeFrom="paragraph">
              <wp:posOffset>10795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149">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p>
    <w:p w14:paraId="7ED3F6C9" w14:textId="77777777" w:rsidR="00C32011" w:rsidRPr="00C32011" w:rsidRDefault="00C32011" w:rsidP="00C32011">
      <w:pPr>
        <w:rPr>
          <w:rFonts w:eastAsia="Times New Roman"/>
          <w:noProof/>
        </w:rPr>
      </w:pPr>
      <w:r w:rsidRPr="00C32011">
        <w:rPr>
          <w:rFonts w:eastAsia="Times New Roman"/>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24AF6B17" w14:textId="77777777" w:rsidR="00C32011" w:rsidRPr="00C32011" w:rsidRDefault="00C32011" w:rsidP="00C32011">
      <w:pPr>
        <w:rPr>
          <w:rFonts w:eastAsia="Times New Roman"/>
          <w:noProof/>
        </w:rPr>
      </w:pPr>
    </w:p>
    <w:p w14:paraId="78AC24BF" w14:textId="77777777" w:rsidR="00C32011" w:rsidRPr="00C32011" w:rsidRDefault="00C32011" w:rsidP="00C32011">
      <w:pPr>
        <w:rPr>
          <w:rFonts w:eastAsia="Times New Roman"/>
          <w:noProof/>
        </w:rPr>
      </w:pPr>
      <w:r w:rsidRPr="00C32011">
        <w:rPr>
          <w:rFonts w:eastAsia="Times New Roman"/>
          <w:noProof/>
        </w:rPr>
        <w:t xml:space="preserve">Let me know what you club is up to. Are you going to have a special guest at your meeting or are you having a special anniversary? Just sent it to:  </w:t>
      </w:r>
      <w:hyperlink r:id="rId150" w:history="1">
        <w:r w:rsidRPr="00C32011">
          <w:rPr>
            <w:rFonts w:eastAsia="Times New Roman"/>
            <w:noProof/>
            <w:color w:val="0563C1" w:themeColor="hyperlink"/>
            <w:u w:val="single"/>
          </w:rPr>
          <w:t>n8sy@n8sy.com</w:t>
        </w:r>
      </w:hyperlink>
      <w:r w:rsidRPr="00C32011">
        <w:rPr>
          <w:rFonts w:eastAsia="Times New Roman"/>
          <w:noProof/>
        </w:rPr>
        <w:t xml:space="preserve">  </w:t>
      </w:r>
    </w:p>
    <w:p w14:paraId="7F0AB9F4" w14:textId="77777777" w:rsidR="00C32011" w:rsidRPr="00C32011" w:rsidRDefault="00C32011" w:rsidP="00C32011">
      <w:pPr>
        <w:jc w:val="center"/>
        <w:rPr>
          <w:rFonts w:eastAsia="Times New Roman"/>
          <w:bCs/>
        </w:rPr>
      </w:pPr>
    </w:p>
    <w:p w14:paraId="598CCE89" w14:textId="77777777" w:rsidR="00C32011" w:rsidRPr="00C32011" w:rsidRDefault="00C32011" w:rsidP="00C32011">
      <w:pPr>
        <w:jc w:val="center"/>
        <w:rPr>
          <w:rFonts w:eastAsia="Times New Roman"/>
          <w:bCs/>
        </w:rPr>
      </w:pPr>
    </w:p>
    <w:p w14:paraId="09DC3238" w14:textId="77777777" w:rsidR="00C32011" w:rsidRPr="00C32011" w:rsidRDefault="00C32011" w:rsidP="00C32011">
      <w:pPr>
        <w:jc w:val="center"/>
        <w:rPr>
          <w:rFonts w:eastAsia="Times New Roman"/>
          <w:bCs/>
        </w:rPr>
      </w:pPr>
      <w:r w:rsidRPr="00C32011">
        <w:rPr>
          <w:rFonts w:eastAsia="Times New Roman"/>
          <w:bCs/>
        </w:rPr>
        <w:t>####</w:t>
      </w:r>
    </w:p>
    <w:p w14:paraId="497F23D2" w14:textId="77777777" w:rsidR="000C2F0B" w:rsidRPr="00BD3799" w:rsidRDefault="00A93C03" w:rsidP="000C2F0B">
      <w:pPr>
        <w:rPr>
          <w:rFonts w:eastAsia="Times New Roman"/>
          <w:sz w:val="20"/>
          <w:szCs w:val="20"/>
          <w:u w:val="single"/>
        </w:rPr>
      </w:pPr>
      <w:hyperlink w:anchor="top" w:history="1">
        <w:r w:rsidR="000C2F0B" w:rsidRPr="00BD3799">
          <w:rPr>
            <w:rFonts w:eastAsia="Times New Roman"/>
            <w:color w:val="0563C1" w:themeColor="hyperlink"/>
            <w:sz w:val="20"/>
            <w:szCs w:val="20"/>
            <w:u w:val="single"/>
          </w:rPr>
          <w:t>TOP</w:t>
        </w:r>
      </w:hyperlink>
      <w:r w:rsidR="000C2F0B" w:rsidRPr="00BD3799">
        <w:rPr>
          <w:rFonts w:eastAsia="Times New Roman"/>
          <w:sz w:val="20"/>
          <w:szCs w:val="20"/>
          <w:u w:val="single"/>
        </w:rPr>
        <w:t xml:space="preserve"> ^</w:t>
      </w:r>
    </w:p>
    <w:p w14:paraId="2E609A3B" w14:textId="77777777" w:rsidR="00C32011" w:rsidRPr="00C32011" w:rsidRDefault="00C32011" w:rsidP="00C32011">
      <w:pPr>
        <w:rPr>
          <w:rFonts w:eastAsia="Times New Roman"/>
          <w:b/>
          <w:bCs/>
          <w:i/>
          <w:iCs/>
          <w:sz w:val="28"/>
          <w:szCs w:val="28"/>
        </w:rPr>
      </w:pPr>
      <w:r w:rsidRPr="00C32011">
        <w:rPr>
          <w:rFonts w:eastAsia="Times New Roman"/>
          <w:b/>
          <w:bCs/>
          <w:i/>
          <w:iCs/>
          <w:sz w:val="28"/>
          <w:szCs w:val="28"/>
        </w:rPr>
        <w:lastRenderedPageBreak/>
        <w:t>Mahoning Valley Amateur Radio Association’s 2-Meter Contest</w:t>
      </w:r>
    </w:p>
    <w:p w14:paraId="4B09A30C" w14:textId="77777777" w:rsidR="00C32011" w:rsidRPr="00C32011" w:rsidRDefault="00C32011" w:rsidP="00C32011">
      <w:pPr>
        <w:rPr>
          <w:rFonts w:eastAsia="Times New Roman"/>
        </w:rPr>
      </w:pPr>
    </w:p>
    <w:p w14:paraId="4BC0E67D" w14:textId="77777777" w:rsidR="00C32011" w:rsidRPr="00C32011" w:rsidRDefault="00C32011" w:rsidP="00C32011">
      <w:pPr>
        <w:rPr>
          <w:rFonts w:eastAsia="Times New Roman"/>
        </w:rPr>
      </w:pPr>
      <w:r w:rsidRPr="00C32011">
        <w:rPr>
          <w:rFonts w:eastAsia="Times New Roman"/>
          <w:noProof/>
        </w:rPr>
        <w:drawing>
          <wp:anchor distT="0" distB="0" distL="114300" distR="114300" simplePos="0" relativeHeight="252228608" behindDoc="1" locked="0" layoutInCell="1" allowOverlap="1" wp14:anchorId="2C6F276D" wp14:editId="3F484E99">
            <wp:simplePos x="0" y="0"/>
            <wp:positionH relativeFrom="margin">
              <wp:posOffset>47625</wp:posOffset>
            </wp:positionH>
            <wp:positionV relativeFrom="paragraph">
              <wp:posOffset>9525</wp:posOffset>
            </wp:positionV>
            <wp:extent cx="1885315" cy="1113790"/>
            <wp:effectExtent l="0" t="0" r="635" b="0"/>
            <wp:wrapTight wrapText="bothSides">
              <wp:wrapPolygon edited="0">
                <wp:start x="0" y="0"/>
                <wp:lineTo x="0" y="21058"/>
                <wp:lineTo x="21389" y="21058"/>
                <wp:lineTo x="21389"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1885315" cy="1113790"/>
                    </a:xfrm>
                    <a:prstGeom prst="rect">
                      <a:avLst/>
                    </a:prstGeom>
                  </pic:spPr>
                </pic:pic>
              </a:graphicData>
            </a:graphic>
            <wp14:sizeRelH relativeFrom="page">
              <wp14:pctWidth>0</wp14:pctWidth>
            </wp14:sizeRelH>
            <wp14:sizeRelV relativeFrom="page">
              <wp14:pctHeight>0</wp14:pctHeight>
            </wp14:sizeRelV>
          </wp:anchor>
        </w:drawing>
      </w:r>
      <w:r w:rsidRPr="00C32011">
        <w:rPr>
          <w:rFonts w:eastAsia="Times New Roman"/>
        </w:rPr>
        <w:t xml:space="preserve">The MVARA is excited to </w:t>
      </w:r>
      <w:proofErr w:type="gramStart"/>
      <w:r w:rsidRPr="00C32011">
        <w:rPr>
          <w:rFonts w:eastAsia="Times New Roman"/>
        </w:rPr>
        <w:t>once again try and bring you the Mahoning Valley Amateur Radio Association 2-Meter contest May 30, 2020 from 1:00 to 4:00 PM</w:t>
      </w:r>
      <w:proofErr w:type="gramEnd"/>
      <w:r w:rsidRPr="00C32011">
        <w:rPr>
          <w:rFonts w:eastAsia="Times New Roman"/>
        </w:rPr>
        <w:t xml:space="preserve">.  We thought it would be fun to shake off the winter doldrums and Coronavirus / </w:t>
      </w:r>
      <w:proofErr w:type="spellStart"/>
      <w:r w:rsidRPr="00C32011">
        <w:rPr>
          <w:rFonts w:eastAsia="Times New Roman"/>
        </w:rPr>
        <w:t>Covid</w:t>
      </w:r>
      <w:proofErr w:type="spellEnd"/>
      <w:r w:rsidRPr="00C32011">
        <w:rPr>
          <w:rFonts w:eastAsia="Times New Roman"/>
        </w:rPr>
        <w:t xml:space="preserve"> 19 stuck at home blues by getting on the air for a local contest.  It will be an opportunity to reconnect with old friends and make some new ones.</w:t>
      </w:r>
    </w:p>
    <w:p w14:paraId="42572F2A" w14:textId="77777777" w:rsidR="00C32011" w:rsidRPr="00C32011" w:rsidRDefault="00C32011" w:rsidP="00C32011">
      <w:pPr>
        <w:rPr>
          <w:rFonts w:eastAsia="Times New Roman"/>
        </w:rPr>
      </w:pPr>
    </w:p>
    <w:p w14:paraId="7E8C999D" w14:textId="77777777" w:rsidR="00C32011" w:rsidRPr="00C32011" w:rsidRDefault="00C32011" w:rsidP="00C32011">
      <w:pPr>
        <w:rPr>
          <w:rFonts w:eastAsia="Times New Roman"/>
        </w:rPr>
      </w:pPr>
      <w:r w:rsidRPr="00C32011">
        <w:rPr>
          <w:rFonts w:eastAsia="Times New Roman"/>
        </w:rPr>
        <w:t>Old timers may remember participating in the Lou Malice Memorial Contest years ago. The MV 2 Meter Contest will be a similar two-meter simplex contest.  Stations will simply exchange call signs and a 6-digit designator as defined in the contest rules.  The contest format will allow participations to evaluate their stations simplex capabilities.  This information can be valuable in an emergency.</w:t>
      </w:r>
    </w:p>
    <w:p w14:paraId="72EE2560" w14:textId="77777777" w:rsidR="00C32011" w:rsidRPr="00C32011" w:rsidRDefault="00C32011" w:rsidP="00C32011">
      <w:pPr>
        <w:rPr>
          <w:rFonts w:eastAsia="Times New Roman"/>
        </w:rPr>
      </w:pPr>
    </w:p>
    <w:p w14:paraId="351CD221" w14:textId="77777777" w:rsidR="00C32011" w:rsidRPr="00C32011" w:rsidRDefault="00C32011" w:rsidP="00C32011">
      <w:pPr>
        <w:rPr>
          <w:rFonts w:eastAsia="Times New Roman"/>
        </w:rPr>
      </w:pPr>
      <w:r w:rsidRPr="00C32011">
        <w:rPr>
          <w:rFonts w:eastAsia="Times New Roman"/>
        </w:rPr>
        <w:t>No 100-watt base station, no problem.  There will be two categories a low power home category of 5 watts or less and a high-power home category of more than 5 watts so everyone will have a level playing field.  </w:t>
      </w:r>
    </w:p>
    <w:p w14:paraId="357FAE2F" w14:textId="77777777" w:rsidR="00F76326" w:rsidRDefault="00F76326" w:rsidP="00C32011">
      <w:pPr>
        <w:rPr>
          <w:rFonts w:eastAsia="Times New Roman"/>
        </w:rPr>
      </w:pPr>
    </w:p>
    <w:p w14:paraId="3DD1F34A" w14:textId="216B8951" w:rsidR="00C32011" w:rsidRPr="00C32011" w:rsidRDefault="00C32011" w:rsidP="00C32011">
      <w:pPr>
        <w:rPr>
          <w:rFonts w:eastAsia="Times New Roman"/>
        </w:rPr>
      </w:pPr>
      <w:r w:rsidRPr="00C32011">
        <w:rPr>
          <w:rFonts w:eastAsia="Times New Roman"/>
        </w:rPr>
        <w:t xml:space="preserve">There will be NO ROVER STATIONS.  Your health is our major concern.  Awards will be given for the highest scoring high power home and highest scoring low power home.  Top 5 winners in each category will be posted on our website </w:t>
      </w:r>
      <w:hyperlink r:id="rId152" w:history="1">
        <w:r w:rsidRPr="00C32011">
          <w:rPr>
            <w:rFonts w:eastAsia="Times New Roman"/>
            <w:color w:val="0563C1" w:themeColor="hyperlink"/>
            <w:u w:val="single"/>
          </w:rPr>
          <w:t>www.mvara.org</w:t>
        </w:r>
      </w:hyperlink>
      <w:r w:rsidRPr="00C32011">
        <w:rPr>
          <w:rFonts w:eastAsia="Times New Roman"/>
        </w:rPr>
        <w:t xml:space="preserve"> by August 1, 2020.  Awards will be mailed to the winners and second and third place will receive honorable mentions.</w:t>
      </w:r>
    </w:p>
    <w:p w14:paraId="3A6F449C" w14:textId="77777777" w:rsidR="00C32011" w:rsidRPr="00C32011" w:rsidRDefault="00C32011" w:rsidP="00C32011">
      <w:pPr>
        <w:rPr>
          <w:rFonts w:eastAsia="Times New Roman"/>
        </w:rPr>
      </w:pPr>
    </w:p>
    <w:p w14:paraId="59A7EFA2" w14:textId="77777777" w:rsidR="00C32011" w:rsidRPr="00C32011" w:rsidRDefault="00C32011" w:rsidP="00C32011">
      <w:pPr>
        <w:rPr>
          <w:rFonts w:eastAsia="Times New Roman"/>
        </w:rPr>
      </w:pPr>
      <w:r w:rsidRPr="00C32011">
        <w:rPr>
          <w:rFonts w:eastAsia="Times New Roman"/>
        </w:rPr>
        <w:t xml:space="preserve">For contest rules, print out grid maps and to submit your logs on line please go to: </w:t>
      </w:r>
      <w:hyperlink r:id="rId153" w:history="1">
        <w:r w:rsidRPr="00C32011">
          <w:rPr>
            <w:rFonts w:eastAsia="Times New Roman"/>
            <w:color w:val="0563C1" w:themeColor="hyperlink"/>
            <w:u w:val="single"/>
          </w:rPr>
          <w:t>http://mvara.org/Mv2mc.html</w:t>
        </w:r>
      </w:hyperlink>
      <w:r w:rsidRPr="00C32011">
        <w:rPr>
          <w:rFonts w:eastAsia="Times New Roman"/>
        </w:rPr>
        <w:t>.  Paper logs can be submitted to:</w:t>
      </w:r>
    </w:p>
    <w:p w14:paraId="1AA10753" w14:textId="77777777" w:rsidR="00C32011" w:rsidRPr="00C32011" w:rsidRDefault="00C32011" w:rsidP="00C32011">
      <w:pPr>
        <w:rPr>
          <w:rFonts w:eastAsia="Times New Roman"/>
        </w:rPr>
      </w:pPr>
    </w:p>
    <w:p w14:paraId="20B15B2F" w14:textId="02CD1782" w:rsidR="00C32011" w:rsidRPr="00C32011" w:rsidRDefault="00C32011" w:rsidP="00C32011">
      <w:pPr>
        <w:rPr>
          <w:rFonts w:eastAsia="Times New Roman"/>
        </w:rPr>
      </w:pPr>
      <w:proofErr w:type="gramStart"/>
      <w:r w:rsidRPr="00C32011">
        <w:rPr>
          <w:rFonts w:eastAsia="Times New Roman"/>
        </w:rPr>
        <w:t>MVARA</w:t>
      </w:r>
      <w:r w:rsidR="00687A59">
        <w:rPr>
          <w:rFonts w:eastAsia="Times New Roman"/>
        </w:rPr>
        <w:t xml:space="preserve">  -</w:t>
      </w:r>
      <w:proofErr w:type="gramEnd"/>
      <w:r w:rsidR="00687A59">
        <w:rPr>
          <w:rFonts w:eastAsia="Times New Roman"/>
        </w:rPr>
        <w:t xml:space="preserve">  </w:t>
      </w:r>
      <w:r w:rsidRPr="00C32011">
        <w:rPr>
          <w:rFonts w:eastAsia="Times New Roman"/>
        </w:rPr>
        <w:t>P.O. Box 14141</w:t>
      </w:r>
      <w:r w:rsidR="00687A59">
        <w:rPr>
          <w:rFonts w:eastAsia="Times New Roman"/>
        </w:rPr>
        <w:t xml:space="preserve">  -  </w:t>
      </w:r>
      <w:r w:rsidRPr="00C32011">
        <w:rPr>
          <w:rFonts w:eastAsia="Times New Roman"/>
        </w:rPr>
        <w:t>Youngstown, Oh 44514</w:t>
      </w:r>
    </w:p>
    <w:p w14:paraId="4F03E3E1" w14:textId="77777777" w:rsidR="00C32011" w:rsidRPr="00C32011" w:rsidRDefault="00C32011" w:rsidP="00C32011">
      <w:pPr>
        <w:rPr>
          <w:rFonts w:eastAsia="Times New Roman"/>
        </w:rPr>
      </w:pPr>
    </w:p>
    <w:p w14:paraId="634A055B" w14:textId="77777777" w:rsidR="00C32011" w:rsidRPr="00C32011" w:rsidRDefault="00C32011" w:rsidP="00C32011">
      <w:pPr>
        <w:rPr>
          <w:rFonts w:eastAsia="Times New Roman"/>
        </w:rPr>
      </w:pPr>
      <w:r w:rsidRPr="00C32011">
        <w:rPr>
          <w:rFonts w:eastAsia="Times New Roman"/>
        </w:rPr>
        <w:t>This year the contest will be dedicated to the memory of pioneer valley ham Lou Malice WA8PKN whose dedication to amateur ham radio touched the lives of all of us.  Even if you never had the pleasure of knowing Lou you are still part of his legacy.  Chances are good that the ham that inspired you and encouraged you to become part of amateur radio were, themselves, inspired, encouraged, and trained by Lou.</w:t>
      </w:r>
    </w:p>
    <w:p w14:paraId="29BC4D00" w14:textId="77777777" w:rsidR="00C32011" w:rsidRPr="00C32011" w:rsidRDefault="00C32011" w:rsidP="00C32011">
      <w:pPr>
        <w:rPr>
          <w:rFonts w:eastAsia="Times New Roman"/>
        </w:rPr>
      </w:pPr>
    </w:p>
    <w:p w14:paraId="37E2C3C7" w14:textId="77777777" w:rsidR="00C32011" w:rsidRPr="00C32011" w:rsidRDefault="00C32011" w:rsidP="00C32011">
      <w:pPr>
        <w:rPr>
          <w:rFonts w:eastAsia="Times New Roman"/>
        </w:rPr>
      </w:pPr>
      <w:r w:rsidRPr="00C32011">
        <w:rPr>
          <w:rFonts w:eastAsia="Times New Roman"/>
        </w:rPr>
        <w:t>We hope to hear you on the air.</w:t>
      </w:r>
    </w:p>
    <w:p w14:paraId="117D8DC6" w14:textId="77777777" w:rsidR="00C32011" w:rsidRPr="00C32011" w:rsidRDefault="00C32011" w:rsidP="00C32011">
      <w:pPr>
        <w:rPr>
          <w:rFonts w:eastAsia="Times New Roman"/>
        </w:rPr>
      </w:pPr>
    </w:p>
    <w:p w14:paraId="18B4AEA9" w14:textId="77777777" w:rsidR="00C32011" w:rsidRPr="00C32011" w:rsidRDefault="00C32011" w:rsidP="00C32011">
      <w:pPr>
        <w:jc w:val="center"/>
        <w:rPr>
          <w:rFonts w:eastAsia="Times New Roman"/>
        </w:rPr>
      </w:pPr>
      <w:r w:rsidRPr="00C32011">
        <w:rPr>
          <w:rFonts w:eastAsia="Times New Roman"/>
        </w:rPr>
        <w:t>####</w:t>
      </w:r>
    </w:p>
    <w:p w14:paraId="669D590B" w14:textId="110B86B5" w:rsidR="00C32011" w:rsidRDefault="00C32011" w:rsidP="00C32011">
      <w:pPr>
        <w:rPr>
          <w:rFonts w:eastAsia="Times New Roman"/>
        </w:rPr>
      </w:pPr>
    </w:p>
    <w:p w14:paraId="03DC80ED" w14:textId="77777777" w:rsidR="00C32011" w:rsidRPr="00C32011" w:rsidRDefault="00C32011" w:rsidP="00C32011">
      <w:pPr>
        <w:rPr>
          <w:rFonts w:eastAsia="Times New Roman"/>
          <w:b/>
          <w:bCs/>
          <w:i/>
          <w:iCs/>
          <w:sz w:val="28"/>
          <w:szCs w:val="28"/>
        </w:rPr>
      </w:pPr>
      <w:proofErr w:type="spellStart"/>
      <w:r w:rsidRPr="00C32011">
        <w:rPr>
          <w:rFonts w:eastAsia="Times New Roman"/>
          <w:b/>
          <w:bCs/>
          <w:i/>
          <w:iCs/>
          <w:sz w:val="28"/>
          <w:szCs w:val="28"/>
        </w:rPr>
        <w:t>Silvercreek</w:t>
      </w:r>
      <w:proofErr w:type="spellEnd"/>
      <w:r w:rsidRPr="00C32011">
        <w:rPr>
          <w:rFonts w:eastAsia="Times New Roman"/>
          <w:b/>
          <w:bCs/>
          <w:i/>
          <w:iCs/>
          <w:sz w:val="28"/>
          <w:szCs w:val="28"/>
        </w:rPr>
        <w:t xml:space="preserve"> Amateur Radio Association V.E. Testing</w:t>
      </w:r>
    </w:p>
    <w:p w14:paraId="3D4AC1B0" w14:textId="77777777" w:rsidR="00C32011" w:rsidRPr="00C32011" w:rsidRDefault="00C32011" w:rsidP="00C32011">
      <w:pPr>
        <w:rPr>
          <w:rFonts w:eastAsia="Times New Roman"/>
        </w:rPr>
      </w:pPr>
    </w:p>
    <w:p w14:paraId="77F5629D" w14:textId="77777777" w:rsidR="00C32011" w:rsidRPr="00C32011" w:rsidRDefault="00C32011" w:rsidP="00C32011">
      <w:pPr>
        <w:rPr>
          <w:rFonts w:eastAsia="Times New Roman"/>
        </w:rPr>
      </w:pPr>
      <w:r w:rsidRPr="00C32011">
        <w:rPr>
          <w:rFonts w:eastAsia="Times New Roman"/>
          <w:noProof/>
        </w:rPr>
        <w:drawing>
          <wp:anchor distT="0" distB="0" distL="114300" distR="114300" simplePos="0" relativeHeight="252244992" behindDoc="1" locked="0" layoutInCell="1" allowOverlap="1" wp14:anchorId="5A74FFC0" wp14:editId="558447D5">
            <wp:simplePos x="0" y="0"/>
            <wp:positionH relativeFrom="margin">
              <wp:align>right</wp:align>
            </wp:positionH>
            <wp:positionV relativeFrom="paragraph">
              <wp:posOffset>172720</wp:posOffset>
            </wp:positionV>
            <wp:extent cx="3638550" cy="631825"/>
            <wp:effectExtent l="0" t="0" r="0" b="0"/>
            <wp:wrapTight wrapText="bothSides">
              <wp:wrapPolygon edited="0">
                <wp:start x="0" y="0"/>
                <wp:lineTo x="0" y="20840"/>
                <wp:lineTo x="21487" y="20840"/>
                <wp:lineTo x="2148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28A0092B-C50C-407E-A947-70E740481C1C}">
                          <a14:useLocalDpi xmlns:a14="http://schemas.microsoft.com/office/drawing/2010/main" val="0"/>
                        </a:ext>
                      </a:extLst>
                    </a:blip>
                    <a:stretch>
                      <a:fillRect/>
                    </a:stretch>
                  </pic:blipFill>
                  <pic:spPr>
                    <a:xfrm>
                      <a:off x="0" y="0"/>
                      <a:ext cx="3638550" cy="631825"/>
                    </a:xfrm>
                    <a:prstGeom prst="rect">
                      <a:avLst/>
                    </a:prstGeom>
                  </pic:spPr>
                </pic:pic>
              </a:graphicData>
            </a:graphic>
            <wp14:sizeRelH relativeFrom="page">
              <wp14:pctWidth>0</wp14:pctWidth>
            </wp14:sizeRelH>
            <wp14:sizeRelV relativeFrom="page">
              <wp14:pctHeight>0</wp14:pctHeight>
            </wp14:sizeRelV>
          </wp:anchor>
        </w:drawing>
      </w:r>
      <w:r w:rsidRPr="00C32011">
        <w:rPr>
          <w:rFonts w:eastAsia="Times New Roman"/>
        </w:rPr>
        <w:t xml:space="preserve">The </w:t>
      </w:r>
      <w:proofErr w:type="spellStart"/>
      <w:r w:rsidRPr="00C32011">
        <w:rPr>
          <w:rFonts w:eastAsia="Times New Roman"/>
        </w:rPr>
        <w:t>Silvercreek</w:t>
      </w:r>
      <w:proofErr w:type="spellEnd"/>
      <w:r w:rsidRPr="00C32011">
        <w:rPr>
          <w:rFonts w:eastAsia="Times New Roman"/>
        </w:rPr>
        <w:t xml:space="preserve"> Amateur Radio Association (SARA) **IS** having a VE Session on </w:t>
      </w:r>
      <w:r w:rsidRPr="00C32011">
        <w:rPr>
          <w:rFonts w:eastAsia="Times New Roman"/>
          <w:b/>
          <w:bCs/>
        </w:rPr>
        <w:t>Saturday June 6th</w:t>
      </w:r>
      <w:r w:rsidRPr="00C32011">
        <w:rPr>
          <w:rFonts w:eastAsia="Times New Roman"/>
        </w:rPr>
        <w:t xml:space="preserve">. </w:t>
      </w:r>
    </w:p>
    <w:p w14:paraId="1BD50D89" w14:textId="77777777" w:rsidR="00C32011" w:rsidRPr="00C32011" w:rsidRDefault="00C32011" w:rsidP="00C32011">
      <w:pPr>
        <w:rPr>
          <w:rFonts w:eastAsia="Times New Roman"/>
        </w:rPr>
      </w:pPr>
    </w:p>
    <w:p w14:paraId="5774F4D8" w14:textId="3424B865" w:rsidR="00C32011" w:rsidRPr="00C32011" w:rsidRDefault="00C32011" w:rsidP="00C32011">
      <w:pPr>
        <w:rPr>
          <w:rFonts w:eastAsia="Times New Roman"/>
        </w:rPr>
      </w:pPr>
      <w:r w:rsidRPr="00C32011">
        <w:rPr>
          <w:rFonts w:eastAsia="Times New Roman"/>
        </w:rPr>
        <w:t xml:space="preserve">Information about the test session can be found here: </w:t>
      </w:r>
      <w:hyperlink r:id="rId155" w:history="1">
        <w:r w:rsidR="000C2F0B" w:rsidRPr="00774A2F">
          <w:rPr>
            <w:rStyle w:val="Hyperlink"/>
            <w:rFonts w:eastAsia="Times New Roman"/>
          </w:rPr>
          <w:t>https://w8wky.org/license-exams/</w:t>
        </w:r>
      </w:hyperlink>
    </w:p>
    <w:p w14:paraId="3CE1E586" w14:textId="49FA298D" w:rsidR="00C32011" w:rsidRDefault="00C32011" w:rsidP="00C32011">
      <w:pPr>
        <w:rPr>
          <w:rFonts w:eastAsia="Times New Roman"/>
        </w:rPr>
      </w:pPr>
    </w:p>
    <w:p w14:paraId="1334F525" w14:textId="40AC8F58" w:rsidR="000C2F0B" w:rsidRDefault="00943992" w:rsidP="000C2F0B">
      <w:pPr>
        <w:jc w:val="center"/>
        <w:rPr>
          <w:rFonts w:eastAsia="Times New Roman"/>
        </w:rPr>
      </w:pPr>
      <w:r>
        <w:rPr>
          <w:rFonts w:eastAsia="Times New Roman"/>
        </w:rPr>
        <w:t>####</w:t>
      </w:r>
    </w:p>
    <w:p w14:paraId="3703FD09" w14:textId="2344D441" w:rsidR="000C2F0B" w:rsidRDefault="000C2F0B" w:rsidP="000C2F0B">
      <w:pPr>
        <w:jc w:val="center"/>
        <w:rPr>
          <w:rFonts w:eastAsia="Times New Roman"/>
        </w:rPr>
      </w:pPr>
    </w:p>
    <w:p w14:paraId="228F82E1" w14:textId="769CAD3A" w:rsidR="000C2F0B" w:rsidRDefault="000C2F0B" w:rsidP="000C2F0B">
      <w:pPr>
        <w:jc w:val="center"/>
        <w:rPr>
          <w:rFonts w:eastAsia="Times New Roman"/>
        </w:rPr>
      </w:pPr>
    </w:p>
    <w:p w14:paraId="73AE92D0" w14:textId="0B432270" w:rsidR="000C2F0B" w:rsidRDefault="000C2F0B" w:rsidP="000C2F0B">
      <w:pPr>
        <w:jc w:val="center"/>
        <w:rPr>
          <w:rFonts w:eastAsia="Times New Roman"/>
        </w:rPr>
      </w:pPr>
    </w:p>
    <w:p w14:paraId="1A939FD9" w14:textId="2C67FE02" w:rsidR="000C2F0B" w:rsidRPr="00BD3799" w:rsidRDefault="00A93C03" w:rsidP="000C2F0B">
      <w:pPr>
        <w:rPr>
          <w:rFonts w:eastAsia="Times New Roman"/>
          <w:sz w:val="20"/>
          <w:szCs w:val="20"/>
          <w:u w:val="single"/>
        </w:rPr>
      </w:pPr>
      <w:hyperlink w:anchor="top" w:history="1">
        <w:r w:rsidR="000C2F0B" w:rsidRPr="00BD3799">
          <w:rPr>
            <w:rFonts w:eastAsia="Times New Roman"/>
            <w:color w:val="0563C1" w:themeColor="hyperlink"/>
            <w:sz w:val="20"/>
            <w:szCs w:val="20"/>
            <w:u w:val="single"/>
          </w:rPr>
          <w:t>TOP</w:t>
        </w:r>
      </w:hyperlink>
      <w:r w:rsidR="000C2F0B" w:rsidRPr="00BD3799">
        <w:rPr>
          <w:rFonts w:eastAsia="Times New Roman"/>
          <w:sz w:val="20"/>
          <w:szCs w:val="20"/>
          <w:u w:val="single"/>
        </w:rPr>
        <w:t xml:space="preserve"> ^</w:t>
      </w:r>
    </w:p>
    <w:p w14:paraId="6423F90E" w14:textId="04DA14F8" w:rsidR="00943992" w:rsidRPr="00943992" w:rsidRDefault="00943992" w:rsidP="00B2236E">
      <w:pPr>
        <w:rPr>
          <w:rFonts w:eastAsia="Times New Roman"/>
          <w:b/>
          <w:bCs/>
          <w:i/>
          <w:iCs/>
          <w:sz w:val="28"/>
          <w:szCs w:val="28"/>
        </w:rPr>
      </w:pPr>
      <w:r w:rsidRPr="00943992">
        <w:rPr>
          <w:noProof/>
        </w:rPr>
        <w:lastRenderedPageBreak/>
        <w:drawing>
          <wp:anchor distT="0" distB="0" distL="114300" distR="114300" simplePos="0" relativeHeight="252263424" behindDoc="1" locked="0" layoutInCell="1" allowOverlap="1" wp14:anchorId="7B05C3BC" wp14:editId="7A0EA83C">
            <wp:simplePos x="0" y="0"/>
            <wp:positionH relativeFrom="margin">
              <wp:align>right</wp:align>
            </wp:positionH>
            <wp:positionV relativeFrom="paragraph">
              <wp:posOffset>157480</wp:posOffset>
            </wp:positionV>
            <wp:extent cx="2342515" cy="764540"/>
            <wp:effectExtent l="0" t="0" r="635" b="0"/>
            <wp:wrapTight wrapText="bothSides">
              <wp:wrapPolygon edited="0">
                <wp:start x="0" y="0"/>
                <wp:lineTo x="0" y="20990"/>
                <wp:lineTo x="21430" y="20990"/>
                <wp:lineTo x="2143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a:off x="0" y="0"/>
                      <a:ext cx="2342515" cy="764540"/>
                    </a:xfrm>
                    <a:prstGeom prst="rect">
                      <a:avLst/>
                    </a:prstGeom>
                  </pic:spPr>
                </pic:pic>
              </a:graphicData>
            </a:graphic>
            <wp14:sizeRelH relativeFrom="page">
              <wp14:pctWidth>0</wp14:pctWidth>
            </wp14:sizeRelH>
            <wp14:sizeRelV relativeFrom="page">
              <wp14:pctHeight>0</wp14:pctHeight>
            </wp14:sizeRelV>
          </wp:anchor>
        </w:drawing>
      </w:r>
      <w:r w:rsidRPr="00943992">
        <w:rPr>
          <w:rFonts w:eastAsia="Times New Roman"/>
          <w:b/>
          <w:bCs/>
          <w:i/>
          <w:iCs/>
          <w:sz w:val="28"/>
          <w:szCs w:val="28"/>
        </w:rPr>
        <w:t>KY QSO Party Coming</w:t>
      </w:r>
      <w:r w:rsidR="00673C30">
        <w:rPr>
          <w:rFonts w:eastAsia="Times New Roman"/>
          <w:b/>
          <w:bCs/>
          <w:i/>
          <w:iCs/>
          <w:sz w:val="28"/>
          <w:szCs w:val="28"/>
        </w:rPr>
        <w:t xml:space="preserve"> – First Full Weekend </w:t>
      </w:r>
      <w:proofErr w:type="gramStart"/>
      <w:r w:rsidR="00673C30">
        <w:rPr>
          <w:rFonts w:eastAsia="Times New Roman"/>
          <w:b/>
          <w:bCs/>
          <w:i/>
          <w:iCs/>
          <w:sz w:val="28"/>
          <w:szCs w:val="28"/>
        </w:rPr>
        <w:t>In</w:t>
      </w:r>
      <w:proofErr w:type="gramEnd"/>
      <w:r w:rsidR="00673C30">
        <w:rPr>
          <w:rFonts w:eastAsia="Times New Roman"/>
          <w:b/>
          <w:bCs/>
          <w:i/>
          <w:iCs/>
          <w:sz w:val="28"/>
          <w:szCs w:val="28"/>
        </w:rPr>
        <w:t xml:space="preserve"> June</w:t>
      </w:r>
    </w:p>
    <w:p w14:paraId="4757425E" w14:textId="780C1895" w:rsidR="00943992" w:rsidRDefault="00943992" w:rsidP="00C32011">
      <w:pPr>
        <w:rPr>
          <w:rFonts w:eastAsia="Times New Roman"/>
        </w:rPr>
      </w:pPr>
    </w:p>
    <w:p w14:paraId="50C005EF" w14:textId="3805D1C5" w:rsidR="00943992" w:rsidRPr="00943992" w:rsidRDefault="00943992" w:rsidP="00943992">
      <w:pPr>
        <w:rPr>
          <w:rFonts w:eastAsia="Times New Roman"/>
          <w:b/>
          <w:bCs/>
        </w:rPr>
      </w:pPr>
      <w:r w:rsidRPr="00943992">
        <w:rPr>
          <w:rFonts w:eastAsia="Times New Roman"/>
          <w:b/>
          <w:bCs/>
        </w:rPr>
        <w:t>What is the Kentucky QSO Party?</w:t>
      </w:r>
      <w:r w:rsidRPr="00943992">
        <w:rPr>
          <w:noProof/>
        </w:rPr>
        <w:t xml:space="preserve"> </w:t>
      </w:r>
    </w:p>
    <w:p w14:paraId="71B089D2" w14:textId="77777777" w:rsidR="00943992" w:rsidRPr="00943992" w:rsidRDefault="00943992" w:rsidP="00943992">
      <w:pPr>
        <w:rPr>
          <w:rFonts w:eastAsia="Times New Roman"/>
        </w:rPr>
      </w:pPr>
      <w:r w:rsidRPr="00943992">
        <w:rPr>
          <w:rFonts w:eastAsia="Times New Roman"/>
        </w:rPr>
        <w:t>The Kentucky QSO Party is an annual event in which many ham radio operators in Kentucky get on the air for 12 hours so that others from around the world can make contacts with Kentucky.  It is a great way to contact Kentucky on different bands and modes for awards like Worked All States (WAS) and County Hunters.  Many rare counties in Kentucky will be activated during the event.</w:t>
      </w:r>
    </w:p>
    <w:p w14:paraId="35116221" w14:textId="77777777" w:rsidR="00943992" w:rsidRDefault="00943992" w:rsidP="00943992">
      <w:pPr>
        <w:rPr>
          <w:rFonts w:eastAsia="Times New Roman"/>
          <w:b/>
          <w:bCs/>
        </w:rPr>
      </w:pPr>
    </w:p>
    <w:p w14:paraId="43B48C1D" w14:textId="7A20C533" w:rsidR="00943992" w:rsidRPr="00943992" w:rsidRDefault="00943992" w:rsidP="00943992">
      <w:pPr>
        <w:rPr>
          <w:rFonts w:eastAsia="Times New Roman"/>
          <w:b/>
          <w:bCs/>
        </w:rPr>
      </w:pPr>
      <w:r w:rsidRPr="00943992">
        <w:rPr>
          <w:rFonts w:eastAsia="Times New Roman"/>
          <w:b/>
          <w:bCs/>
        </w:rPr>
        <w:t>Stations Outside of KY</w:t>
      </w:r>
    </w:p>
    <w:p w14:paraId="27276A69" w14:textId="2E2A0986" w:rsidR="007A4EF7" w:rsidRDefault="00943992" w:rsidP="00943992">
      <w:pPr>
        <w:rPr>
          <w:rFonts w:eastAsia="Times New Roman"/>
        </w:rPr>
      </w:pPr>
      <w:r w:rsidRPr="00943992">
        <w:rPr>
          <w:rFonts w:eastAsia="Times New Roman"/>
        </w:rPr>
        <w:t xml:space="preserve">Amateurs from outside of Kentucky will typically listen for Kentucky stations calling CQ KYQP on or near the suggested operating frequencies (see the Rules page).  When you hear a KY station calling CQ, come back to them by sending or saying your call.  </w:t>
      </w:r>
    </w:p>
    <w:p w14:paraId="37E81C64" w14:textId="77777777" w:rsidR="007A4EF7" w:rsidRDefault="007A4EF7" w:rsidP="00943992">
      <w:pPr>
        <w:rPr>
          <w:rFonts w:eastAsia="Times New Roman"/>
        </w:rPr>
      </w:pPr>
    </w:p>
    <w:p w14:paraId="0070151F" w14:textId="60C9574F" w:rsidR="00943992" w:rsidRPr="00943992" w:rsidRDefault="00943992" w:rsidP="00943992">
      <w:pPr>
        <w:rPr>
          <w:rFonts w:eastAsia="Times New Roman"/>
        </w:rPr>
      </w:pPr>
      <w:r w:rsidRPr="00943992">
        <w:rPr>
          <w:rFonts w:eastAsia="Times New Roman"/>
        </w:rPr>
        <w:t xml:space="preserve">If the KY station hears you, it will give your call and then an RST report and the county in which it is located.  Kentucky stations should send a three-letter abbreviation for the county (see the Counties page for a complete list of </w:t>
      </w:r>
      <w:proofErr w:type="gramStart"/>
      <w:r w:rsidRPr="00943992">
        <w:rPr>
          <w:rFonts w:eastAsia="Times New Roman"/>
        </w:rPr>
        <w:t>all of</w:t>
      </w:r>
      <w:proofErr w:type="gramEnd"/>
      <w:r w:rsidRPr="00943992">
        <w:rPr>
          <w:rFonts w:eastAsia="Times New Roman"/>
        </w:rPr>
        <w:t xml:space="preserve"> the counties in the state and the proper three letter abbreviation).</w:t>
      </w:r>
    </w:p>
    <w:p w14:paraId="2785A250" w14:textId="7E4A1F08" w:rsidR="00943992" w:rsidRDefault="00943992" w:rsidP="00943992">
      <w:pPr>
        <w:rPr>
          <w:rFonts w:eastAsia="Times New Roman"/>
        </w:rPr>
      </w:pPr>
    </w:p>
    <w:p w14:paraId="7C956D90" w14:textId="77777777" w:rsidR="00F76326" w:rsidRDefault="00F76326" w:rsidP="00943992">
      <w:pPr>
        <w:rPr>
          <w:rFonts w:eastAsia="Times New Roman"/>
        </w:rPr>
      </w:pPr>
    </w:p>
    <w:p w14:paraId="46CDF069" w14:textId="0463D9C3" w:rsidR="00943992" w:rsidRPr="00943992" w:rsidRDefault="00943992" w:rsidP="00943992">
      <w:pPr>
        <w:rPr>
          <w:rFonts w:eastAsia="Times New Roman"/>
        </w:rPr>
      </w:pPr>
      <w:r w:rsidRPr="00943992">
        <w:rPr>
          <w:rFonts w:eastAsia="Times New Roman"/>
        </w:rPr>
        <w:t>Once you receive the exchange from the KY station, it is your turn to send your exchange.  For stations outside of KY, you send an RST report and your state or province (or if outside of the USA or Canada, you simply send DX).  If the KY station receives your exchange, it will thank you and you are done.  Log your contact either on a paper log or use one of the many excellent logging programs that can be setup for the KY QSO Party (see the Log Submissions page).  These logging programs will automatically verify the three letter county abbreviations as you enter them, keep track of and prevent duplicate contacts and provide a running total of the number of contacts and your total score based on the KYQP rules.</w:t>
      </w:r>
      <w:r w:rsidR="00673C30">
        <w:rPr>
          <w:rFonts w:eastAsia="Times New Roman"/>
        </w:rPr>
        <w:t xml:space="preserve">  </w:t>
      </w:r>
      <w:r w:rsidRPr="00943992">
        <w:rPr>
          <w:rFonts w:eastAsia="Times New Roman"/>
          <w:b/>
          <w:bCs/>
        </w:rPr>
        <w:t xml:space="preserve">Non-KY stations can only </w:t>
      </w:r>
      <w:proofErr w:type="gramStart"/>
      <w:r w:rsidR="00673C30" w:rsidRPr="00943992">
        <w:rPr>
          <w:rFonts w:eastAsia="Times New Roman"/>
          <w:b/>
          <w:bCs/>
        </w:rPr>
        <w:t>work</w:t>
      </w:r>
      <w:r w:rsidR="00673C30">
        <w:rPr>
          <w:rFonts w:eastAsia="Times New Roman"/>
          <w:b/>
          <w:bCs/>
        </w:rPr>
        <w:t xml:space="preserve"> </w:t>
      </w:r>
      <w:r w:rsidR="00673C30" w:rsidRPr="00943992">
        <w:rPr>
          <w:rFonts w:eastAsia="Times New Roman"/>
          <w:b/>
          <w:bCs/>
        </w:rPr>
        <w:t>stations</w:t>
      </w:r>
      <w:proofErr w:type="gramEnd"/>
      <w:r w:rsidRPr="00943992">
        <w:rPr>
          <w:rFonts w:eastAsia="Times New Roman"/>
          <w:b/>
          <w:bCs/>
        </w:rPr>
        <w:t xml:space="preserve"> in KY</w:t>
      </w:r>
      <w:r w:rsidRPr="00943992">
        <w:rPr>
          <w:rFonts w:eastAsia="Times New Roman"/>
        </w:rPr>
        <w:t>.</w:t>
      </w:r>
    </w:p>
    <w:p w14:paraId="2EF5BCD2" w14:textId="77777777" w:rsidR="00943992" w:rsidRDefault="00943992" w:rsidP="00943992">
      <w:pPr>
        <w:rPr>
          <w:rFonts w:eastAsia="Times New Roman"/>
          <w:b/>
          <w:bCs/>
        </w:rPr>
      </w:pPr>
    </w:p>
    <w:p w14:paraId="658CC130" w14:textId="4CB09FF8" w:rsidR="00943992" w:rsidRPr="00943992" w:rsidRDefault="00943992" w:rsidP="00943992">
      <w:pPr>
        <w:rPr>
          <w:rFonts w:eastAsia="Times New Roman"/>
          <w:b/>
          <w:bCs/>
        </w:rPr>
      </w:pPr>
      <w:r w:rsidRPr="00943992">
        <w:rPr>
          <w:rFonts w:eastAsia="Times New Roman"/>
          <w:b/>
          <w:bCs/>
        </w:rPr>
        <w:t>Stations in KY</w:t>
      </w:r>
    </w:p>
    <w:p w14:paraId="63DC2E7E" w14:textId="77777777" w:rsidR="00943992" w:rsidRPr="00943992" w:rsidRDefault="00943992" w:rsidP="00943992">
      <w:pPr>
        <w:rPr>
          <w:rFonts w:eastAsia="Times New Roman"/>
        </w:rPr>
      </w:pPr>
      <w:r w:rsidRPr="00943992">
        <w:rPr>
          <w:rFonts w:eastAsia="Times New Roman"/>
        </w:rPr>
        <w:t xml:space="preserve">Stations in Kentucky will typically call CQ KYQP on or near the suggested operating frequencies (see Rules page).  When a station comes back to your CQ, you send your exchange:  RST plus the </w:t>
      </w:r>
      <w:proofErr w:type="gramStart"/>
      <w:r w:rsidRPr="00943992">
        <w:rPr>
          <w:rFonts w:eastAsia="Times New Roman"/>
        </w:rPr>
        <w:t>three letter</w:t>
      </w:r>
      <w:proofErr w:type="gramEnd"/>
      <w:r w:rsidRPr="00943992">
        <w:rPr>
          <w:rFonts w:eastAsia="Times New Roman"/>
        </w:rPr>
        <w:t xml:space="preserve"> abbreviation for your county.  Note: it is important to not just send or say the full name of your county.  It is better operating practice to send the county abbreviation (see Counties page).  For example, KY stations operating from McCracken county should simply say or send 599 MCC (if on SSB, 599 Mike, Charlie, Charlie).  After you have sent your exchange, listen for the other station’s </w:t>
      </w:r>
      <w:proofErr w:type="gramStart"/>
      <w:r w:rsidRPr="00943992">
        <w:rPr>
          <w:rFonts w:eastAsia="Times New Roman"/>
        </w:rPr>
        <w:t>response</w:t>
      </w:r>
      <w:proofErr w:type="gramEnd"/>
      <w:r w:rsidRPr="00943992">
        <w:rPr>
          <w:rFonts w:eastAsia="Times New Roman"/>
        </w:rPr>
        <w:t xml:space="preserve"> and enter their exchange as noted above.  Once you have entered the correct exchange from the other station, simply say “Thank you” or TU and then call QRZ? or CQ KYQP to work other stations.  </w:t>
      </w:r>
      <w:r w:rsidRPr="00943992">
        <w:rPr>
          <w:rFonts w:eastAsia="Times New Roman"/>
          <w:b/>
          <w:bCs/>
        </w:rPr>
        <w:t>Note that KY stations can work both stations outside of KY and other stations in KY</w:t>
      </w:r>
      <w:r w:rsidRPr="00943992">
        <w:rPr>
          <w:rFonts w:eastAsia="Times New Roman"/>
        </w:rPr>
        <w:t>.</w:t>
      </w:r>
    </w:p>
    <w:p w14:paraId="18DB5A4A" w14:textId="77777777" w:rsidR="00943992" w:rsidRDefault="00943992" w:rsidP="00943992">
      <w:pPr>
        <w:rPr>
          <w:rFonts w:eastAsia="Times New Roman"/>
          <w:b/>
          <w:bCs/>
        </w:rPr>
      </w:pPr>
    </w:p>
    <w:p w14:paraId="10F092BC" w14:textId="127ED2F0" w:rsidR="00943992" w:rsidRPr="00943992" w:rsidRDefault="00943992" w:rsidP="00943992">
      <w:pPr>
        <w:rPr>
          <w:rFonts w:eastAsia="Times New Roman"/>
          <w:b/>
          <w:bCs/>
        </w:rPr>
      </w:pPr>
      <w:r w:rsidRPr="00943992">
        <w:rPr>
          <w:rFonts w:eastAsia="Times New Roman"/>
          <w:b/>
          <w:bCs/>
        </w:rPr>
        <w:t>Bonus KY Stations</w:t>
      </w:r>
    </w:p>
    <w:p w14:paraId="7839EC8B" w14:textId="77777777" w:rsidR="00943992" w:rsidRPr="00943992" w:rsidRDefault="00943992" w:rsidP="00943992">
      <w:pPr>
        <w:rPr>
          <w:rFonts w:eastAsia="Times New Roman"/>
        </w:rPr>
      </w:pPr>
      <w:r w:rsidRPr="00943992">
        <w:rPr>
          <w:rFonts w:eastAsia="Times New Roman"/>
        </w:rPr>
        <w:t xml:space="preserve">Each year a few Kentucky Club Stations will be designed before the contest as </w:t>
      </w:r>
      <w:r w:rsidRPr="00943992">
        <w:rPr>
          <w:rFonts w:eastAsia="Times New Roman"/>
          <w:b/>
          <w:bCs/>
        </w:rPr>
        <w:t>bonus stations</w:t>
      </w:r>
      <w:r w:rsidRPr="00943992">
        <w:rPr>
          <w:rFonts w:eastAsia="Times New Roman"/>
        </w:rPr>
        <w:t xml:space="preserve">.  Anyone inside or outside of Kentucky can work all the bonus stations once per band and mode and earn 100 bonus points for each completed contact.  The bonus stations for the </w:t>
      </w:r>
      <w:r w:rsidRPr="00943992">
        <w:rPr>
          <w:rFonts w:eastAsia="Times New Roman"/>
          <w:b/>
          <w:bCs/>
        </w:rPr>
        <w:t>2020 KYQP</w:t>
      </w:r>
      <w:r w:rsidRPr="00943992">
        <w:rPr>
          <w:rFonts w:eastAsia="Times New Roman"/>
        </w:rPr>
        <w:t xml:space="preserve"> will be </w:t>
      </w:r>
      <w:r w:rsidRPr="00943992">
        <w:rPr>
          <w:rFonts w:eastAsia="Times New Roman"/>
          <w:b/>
          <w:bCs/>
        </w:rPr>
        <w:t>W4NJA, KY4KY and K4MSU</w:t>
      </w:r>
      <w:r w:rsidRPr="00943992">
        <w:rPr>
          <w:rFonts w:eastAsia="Times New Roman"/>
        </w:rPr>
        <w:t xml:space="preserve">.  (See Rules.)  Logging programs do not need to track the bonus points earned in each log.  If the log is submitted as a Cabrillo file, the KYQP contest committee will calculate the bonus points earned and add those points automatically to each submitted log as the log is being checked for accuracy.  The </w:t>
      </w:r>
      <w:proofErr w:type="gramStart"/>
      <w:r w:rsidRPr="00943992">
        <w:rPr>
          <w:rFonts w:eastAsia="Times New Roman"/>
        </w:rPr>
        <w:t>final results</w:t>
      </w:r>
      <w:proofErr w:type="gramEnd"/>
      <w:r w:rsidRPr="00943992">
        <w:rPr>
          <w:rFonts w:eastAsia="Times New Roman"/>
        </w:rPr>
        <w:t xml:space="preserve"> posted after the contest on the KYQP website will include the bonus points earned as part of each station’s final score.</w:t>
      </w:r>
    </w:p>
    <w:p w14:paraId="18944E02" w14:textId="77777777" w:rsidR="00943992" w:rsidRDefault="00943992" w:rsidP="00943992">
      <w:pPr>
        <w:rPr>
          <w:rFonts w:eastAsia="Times New Roman"/>
          <w:b/>
          <w:bCs/>
        </w:rPr>
      </w:pPr>
    </w:p>
    <w:p w14:paraId="5120C885" w14:textId="77777777" w:rsidR="000C2F0B" w:rsidRDefault="000C2F0B" w:rsidP="00943992">
      <w:pPr>
        <w:rPr>
          <w:rFonts w:eastAsia="Times New Roman"/>
          <w:b/>
          <w:bCs/>
        </w:rPr>
      </w:pPr>
    </w:p>
    <w:p w14:paraId="7401C9D4" w14:textId="77777777" w:rsidR="000C2F0B" w:rsidRDefault="000C2F0B" w:rsidP="00943992">
      <w:pPr>
        <w:rPr>
          <w:rFonts w:eastAsia="Times New Roman"/>
          <w:b/>
          <w:bCs/>
        </w:rPr>
      </w:pPr>
    </w:p>
    <w:p w14:paraId="56D3CBF3" w14:textId="16441B19" w:rsidR="000C2F0B" w:rsidRPr="00BD3799" w:rsidRDefault="00A93C03" w:rsidP="000C2F0B">
      <w:pPr>
        <w:rPr>
          <w:rFonts w:eastAsia="Times New Roman"/>
          <w:sz w:val="20"/>
          <w:szCs w:val="20"/>
          <w:u w:val="single"/>
        </w:rPr>
      </w:pPr>
      <w:hyperlink w:anchor="top" w:history="1">
        <w:r w:rsidR="000C2F0B" w:rsidRPr="00BD3799">
          <w:rPr>
            <w:rFonts w:eastAsia="Times New Roman"/>
            <w:color w:val="0563C1" w:themeColor="hyperlink"/>
            <w:sz w:val="20"/>
            <w:szCs w:val="20"/>
            <w:u w:val="single"/>
          </w:rPr>
          <w:t>TOP</w:t>
        </w:r>
      </w:hyperlink>
      <w:r w:rsidR="000C2F0B" w:rsidRPr="00BD3799">
        <w:rPr>
          <w:rFonts w:eastAsia="Times New Roman"/>
          <w:sz w:val="20"/>
          <w:szCs w:val="20"/>
          <w:u w:val="single"/>
        </w:rPr>
        <w:t xml:space="preserve"> ^</w:t>
      </w:r>
    </w:p>
    <w:p w14:paraId="61347DD1" w14:textId="03A8B372" w:rsidR="00943992" w:rsidRPr="00943992" w:rsidRDefault="00943992" w:rsidP="00943992">
      <w:pPr>
        <w:rPr>
          <w:rFonts w:eastAsia="Times New Roman"/>
          <w:b/>
          <w:bCs/>
        </w:rPr>
      </w:pPr>
      <w:r w:rsidRPr="00943992">
        <w:rPr>
          <w:rFonts w:eastAsia="Times New Roman"/>
          <w:b/>
          <w:bCs/>
        </w:rPr>
        <w:lastRenderedPageBreak/>
        <w:t>After the Contest</w:t>
      </w:r>
    </w:p>
    <w:p w14:paraId="35CB955D" w14:textId="77777777" w:rsidR="00943992" w:rsidRPr="00943992" w:rsidRDefault="00943992" w:rsidP="00943992">
      <w:pPr>
        <w:rPr>
          <w:rFonts w:eastAsia="Times New Roman"/>
        </w:rPr>
      </w:pPr>
      <w:r w:rsidRPr="00943992">
        <w:rPr>
          <w:rFonts w:eastAsia="Times New Roman"/>
        </w:rPr>
        <w:t>Once the contest is over, we encourage all participants to send in their logs.  See the Log Submissions page for more detail.  We will post the results once all logs are checked and verified (see the Results and Awards page).  Everyone sending in a log will receive a Certificate of Participation.</w:t>
      </w:r>
    </w:p>
    <w:p w14:paraId="59AF50BC" w14:textId="77777777" w:rsidR="00943992" w:rsidRDefault="00943992" w:rsidP="00943992">
      <w:pPr>
        <w:rPr>
          <w:rFonts w:eastAsia="Times New Roman"/>
          <w:b/>
          <w:bCs/>
        </w:rPr>
      </w:pPr>
    </w:p>
    <w:p w14:paraId="5E2DF3D7" w14:textId="0C815BE6" w:rsidR="00943992" w:rsidRPr="00943992" w:rsidRDefault="00943992" w:rsidP="00943992">
      <w:pPr>
        <w:rPr>
          <w:rFonts w:eastAsia="Times New Roman"/>
          <w:b/>
          <w:bCs/>
        </w:rPr>
      </w:pPr>
      <w:r w:rsidRPr="00943992">
        <w:rPr>
          <w:rFonts w:eastAsia="Times New Roman"/>
          <w:b/>
          <w:bCs/>
        </w:rPr>
        <w:t>See You on the Air!</w:t>
      </w:r>
    </w:p>
    <w:p w14:paraId="23F05DE4" w14:textId="77777777" w:rsidR="00943992" w:rsidRPr="00943992" w:rsidRDefault="00943992" w:rsidP="00943992">
      <w:pPr>
        <w:rPr>
          <w:rFonts w:eastAsia="Times New Roman"/>
        </w:rPr>
      </w:pPr>
      <w:r w:rsidRPr="00943992">
        <w:rPr>
          <w:rFonts w:eastAsia="Times New Roman"/>
        </w:rPr>
        <w:t xml:space="preserve">We hope this brief tutorial will help new ham radio operators understand how easy and fun it can be to participate.  Like other QSO Parties, the Kentucky QSO Party is a relaxed and welcoming event.  If you are new to QSO parties, we hope that you try to make a few contacts in the KYQP.  Once </w:t>
      </w:r>
      <w:proofErr w:type="gramStart"/>
      <w:r w:rsidRPr="00943992">
        <w:rPr>
          <w:rFonts w:eastAsia="Times New Roman"/>
        </w:rPr>
        <w:t>you’ve</w:t>
      </w:r>
      <w:proofErr w:type="gramEnd"/>
      <w:r w:rsidRPr="00943992">
        <w:rPr>
          <w:rFonts w:eastAsia="Times New Roman"/>
        </w:rPr>
        <w:t xml:space="preserve"> made a few, you will quickly get the hang of it.</w:t>
      </w:r>
    </w:p>
    <w:p w14:paraId="67BBF6D0" w14:textId="616A75B9" w:rsidR="00943992" w:rsidRDefault="00943992" w:rsidP="00C32011">
      <w:pPr>
        <w:rPr>
          <w:rFonts w:eastAsia="Times New Roman"/>
        </w:rPr>
      </w:pPr>
    </w:p>
    <w:p w14:paraId="4C331458" w14:textId="599A9748" w:rsidR="00673C30" w:rsidRDefault="00673C30" w:rsidP="00C32011">
      <w:pPr>
        <w:rPr>
          <w:rFonts w:eastAsia="Times New Roman"/>
        </w:rPr>
      </w:pPr>
      <w:r>
        <w:rPr>
          <w:rFonts w:eastAsia="Times New Roman"/>
        </w:rPr>
        <w:t xml:space="preserve">Want more info?  Here’s a link: </w:t>
      </w:r>
      <w:hyperlink r:id="rId157" w:history="1">
        <w:r w:rsidRPr="00E91E6B">
          <w:rPr>
            <w:rStyle w:val="Hyperlink"/>
            <w:rFonts w:eastAsia="Times New Roman"/>
          </w:rPr>
          <w:t>http://www.kyqsoparty.org/getting-started/</w:t>
        </w:r>
      </w:hyperlink>
      <w:r>
        <w:rPr>
          <w:rFonts w:eastAsia="Times New Roman"/>
        </w:rPr>
        <w:t xml:space="preserve"> </w:t>
      </w:r>
    </w:p>
    <w:p w14:paraId="481229A9" w14:textId="6755C648" w:rsidR="00943992" w:rsidRDefault="00943992" w:rsidP="00C32011">
      <w:pPr>
        <w:rPr>
          <w:rFonts w:eastAsia="Times New Roman"/>
        </w:rPr>
      </w:pPr>
    </w:p>
    <w:p w14:paraId="302E8D1A" w14:textId="61322CCC" w:rsidR="003A60F7" w:rsidRDefault="003A60F7" w:rsidP="003A60F7">
      <w:pPr>
        <w:jc w:val="center"/>
        <w:rPr>
          <w:rFonts w:eastAsia="Times New Roman"/>
        </w:rPr>
      </w:pPr>
      <w:r>
        <w:rPr>
          <w:rFonts w:eastAsia="Times New Roman"/>
        </w:rPr>
        <w:t>####</w:t>
      </w:r>
    </w:p>
    <w:p w14:paraId="5C561A38" w14:textId="5B6869C9" w:rsidR="00687A59" w:rsidRDefault="00687A59" w:rsidP="003A60F7">
      <w:pPr>
        <w:rPr>
          <w:rFonts w:eastAsia="Times New Roman"/>
          <w:b/>
          <w:bCs/>
          <w:i/>
          <w:iCs/>
          <w:sz w:val="28"/>
          <w:szCs w:val="28"/>
        </w:rPr>
      </w:pPr>
    </w:p>
    <w:p w14:paraId="1F20BF4D" w14:textId="5A22309B" w:rsidR="003A60F7" w:rsidRDefault="003A60F7" w:rsidP="003A60F7">
      <w:pPr>
        <w:rPr>
          <w:rFonts w:eastAsia="Times New Roman"/>
          <w:b/>
          <w:bCs/>
          <w:i/>
          <w:iCs/>
          <w:sz w:val="28"/>
          <w:szCs w:val="28"/>
        </w:rPr>
      </w:pPr>
      <w:r>
        <w:rPr>
          <w:rFonts w:eastAsia="Times New Roman"/>
          <w:b/>
          <w:bCs/>
          <w:i/>
          <w:iCs/>
          <w:sz w:val="28"/>
          <w:szCs w:val="28"/>
        </w:rPr>
        <w:t>2019 ARRL November Sweepstakes - Phone</w:t>
      </w:r>
    </w:p>
    <w:p w14:paraId="11AEB706" w14:textId="311D8D59" w:rsidR="00687A59" w:rsidRDefault="000C2F0B" w:rsidP="00184C80">
      <w:pPr>
        <w:jc w:val="center"/>
        <w:rPr>
          <w:rFonts w:eastAsia="Times New Roman"/>
          <w:b/>
          <w:bCs/>
          <w:i/>
          <w:iCs/>
        </w:rPr>
      </w:pPr>
      <w:r w:rsidRPr="00184C80">
        <w:rPr>
          <w:noProof/>
        </w:rPr>
        <w:drawing>
          <wp:anchor distT="0" distB="0" distL="114300" distR="114300" simplePos="0" relativeHeight="252280832" behindDoc="1" locked="0" layoutInCell="1" allowOverlap="1" wp14:anchorId="15208C00" wp14:editId="04BADCA7">
            <wp:simplePos x="0" y="0"/>
            <wp:positionH relativeFrom="margin">
              <wp:align>left</wp:align>
            </wp:positionH>
            <wp:positionV relativeFrom="paragraph">
              <wp:posOffset>104140</wp:posOffset>
            </wp:positionV>
            <wp:extent cx="5051425" cy="3590925"/>
            <wp:effectExtent l="0" t="0" r="0" b="9525"/>
            <wp:wrapTight wrapText="bothSides">
              <wp:wrapPolygon edited="0">
                <wp:start x="0" y="0"/>
                <wp:lineTo x="0" y="21543"/>
                <wp:lineTo x="21505" y="21543"/>
                <wp:lineTo x="2150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val="0"/>
                        </a:ext>
                      </a:extLst>
                    </a:blip>
                    <a:stretch>
                      <a:fillRect/>
                    </a:stretch>
                  </pic:blipFill>
                  <pic:spPr>
                    <a:xfrm>
                      <a:off x="0" y="0"/>
                      <a:ext cx="5051425" cy="3590925"/>
                    </a:xfrm>
                    <a:prstGeom prst="rect">
                      <a:avLst/>
                    </a:prstGeom>
                  </pic:spPr>
                </pic:pic>
              </a:graphicData>
            </a:graphic>
            <wp14:sizeRelH relativeFrom="page">
              <wp14:pctWidth>0</wp14:pctWidth>
            </wp14:sizeRelH>
            <wp14:sizeRelV relativeFrom="page">
              <wp14:pctHeight>0</wp14:pctHeight>
            </wp14:sizeRelV>
          </wp:anchor>
        </w:drawing>
      </w:r>
    </w:p>
    <w:p w14:paraId="62B631E5" w14:textId="77777777" w:rsidR="000C2F0B" w:rsidRDefault="000C2F0B" w:rsidP="00184C80">
      <w:pPr>
        <w:jc w:val="center"/>
        <w:rPr>
          <w:rFonts w:eastAsia="Times New Roman"/>
          <w:b/>
          <w:bCs/>
          <w:i/>
          <w:iCs/>
        </w:rPr>
      </w:pPr>
    </w:p>
    <w:p w14:paraId="0E0879DE" w14:textId="77777777" w:rsidR="000C2F0B" w:rsidRDefault="000C2F0B" w:rsidP="00184C80">
      <w:pPr>
        <w:jc w:val="center"/>
        <w:rPr>
          <w:rFonts w:eastAsia="Times New Roman"/>
          <w:b/>
          <w:bCs/>
          <w:i/>
          <w:iCs/>
        </w:rPr>
      </w:pPr>
    </w:p>
    <w:p w14:paraId="54345CFA" w14:textId="02A4F99C" w:rsidR="00E66C12" w:rsidRDefault="003A60F7" w:rsidP="00184C80">
      <w:pPr>
        <w:jc w:val="center"/>
        <w:rPr>
          <w:rFonts w:eastAsia="Times New Roman"/>
          <w:b/>
          <w:bCs/>
          <w:i/>
          <w:iCs/>
        </w:rPr>
      </w:pPr>
      <w:r w:rsidRPr="00184C80">
        <w:rPr>
          <w:rFonts w:eastAsia="Times New Roman"/>
          <w:b/>
          <w:bCs/>
          <w:i/>
          <w:iCs/>
        </w:rPr>
        <w:t>D</w:t>
      </w:r>
      <w:r w:rsidR="00B90301">
        <w:rPr>
          <w:rFonts w:eastAsia="Times New Roman"/>
          <w:b/>
          <w:bCs/>
          <w:i/>
          <w:iCs/>
        </w:rPr>
        <w:t>resden Elementary Amat</w:t>
      </w:r>
      <w:r w:rsidR="00E66C12">
        <w:rPr>
          <w:rFonts w:eastAsia="Times New Roman"/>
          <w:b/>
          <w:bCs/>
          <w:i/>
          <w:iCs/>
        </w:rPr>
        <w:t>eur Radio Station - DEARS, KD8NOM</w:t>
      </w:r>
    </w:p>
    <w:p w14:paraId="2E04A611" w14:textId="039CA2AD" w:rsidR="003A60F7" w:rsidRPr="00184C80" w:rsidRDefault="003A60F7" w:rsidP="00184C80">
      <w:pPr>
        <w:jc w:val="center"/>
        <w:rPr>
          <w:rFonts w:eastAsia="Times New Roman"/>
          <w:b/>
          <w:bCs/>
          <w:i/>
          <w:iCs/>
        </w:rPr>
      </w:pPr>
      <w:r w:rsidRPr="00184C80">
        <w:rPr>
          <w:rFonts w:eastAsia="Times New Roman"/>
          <w:b/>
          <w:bCs/>
          <w:i/>
          <w:iCs/>
        </w:rPr>
        <w:t>is #1 Great Lakes / School Club and #6 School Club overall!!!</w:t>
      </w:r>
    </w:p>
    <w:p w14:paraId="6F8D0FDB" w14:textId="6D6E075E" w:rsidR="00673C30" w:rsidRDefault="00673C30" w:rsidP="00C32011">
      <w:pPr>
        <w:rPr>
          <w:rFonts w:eastAsia="Times New Roman"/>
        </w:rPr>
      </w:pPr>
    </w:p>
    <w:p w14:paraId="0B20AB50" w14:textId="40AB671B" w:rsidR="003A60F7" w:rsidRPr="00904D8A" w:rsidRDefault="00184C80" w:rsidP="00184C80">
      <w:pPr>
        <w:jc w:val="center"/>
        <w:rPr>
          <w:rFonts w:eastAsia="Times New Roman"/>
          <w:b/>
          <w:bCs/>
        </w:rPr>
      </w:pPr>
      <w:r w:rsidRPr="00904D8A">
        <w:rPr>
          <w:rFonts w:eastAsia="Times New Roman"/>
          <w:b/>
          <w:bCs/>
        </w:rPr>
        <w:t xml:space="preserve">Congratulations to everyone at DEARS for this </w:t>
      </w:r>
      <w:proofErr w:type="gramStart"/>
      <w:r w:rsidRPr="00904D8A">
        <w:rPr>
          <w:rFonts w:eastAsia="Times New Roman"/>
          <w:b/>
          <w:bCs/>
        </w:rPr>
        <w:t>really outstanding</w:t>
      </w:r>
      <w:proofErr w:type="gramEnd"/>
      <w:r w:rsidRPr="00904D8A">
        <w:rPr>
          <w:rFonts w:eastAsia="Times New Roman"/>
          <w:b/>
          <w:bCs/>
        </w:rPr>
        <w:t xml:space="preserve"> scoring</w:t>
      </w:r>
      <w:r w:rsidR="007A4EF7" w:rsidRPr="00904D8A">
        <w:rPr>
          <w:rFonts w:eastAsia="Times New Roman"/>
          <w:b/>
          <w:bCs/>
        </w:rPr>
        <w:t xml:space="preserve"> and all of Ohio is so very proud of you!!</w:t>
      </w:r>
    </w:p>
    <w:p w14:paraId="0BA343E1" w14:textId="355A3A92" w:rsidR="003A60F7" w:rsidRDefault="003A60F7" w:rsidP="00C32011">
      <w:pPr>
        <w:rPr>
          <w:rFonts w:eastAsia="Times New Roman"/>
        </w:rPr>
      </w:pPr>
    </w:p>
    <w:p w14:paraId="6185CE86" w14:textId="6550E290" w:rsidR="00904D8A" w:rsidRDefault="00904D8A" w:rsidP="00C32011">
      <w:pPr>
        <w:rPr>
          <w:rFonts w:eastAsia="Times New Roman"/>
        </w:rPr>
      </w:pPr>
    </w:p>
    <w:p w14:paraId="6B10A020" w14:textId="77DBE874" w:rsidR="00904D8A" w:rsidRDefault="00904D8A" w:rsidP="00C32011">
      <w:pPr>
        <w:rPr>
          <w:rFonts w:eastAsia="Times New Roman"/>
        </w:rPr>
      </w:pPr>
    </w:p>
    <w:p w14:paraId="778F4F78" w14:textId="7637E2DC" w:rsidR="00904D8A" w:rsidRDefault="00904D8A" w:rsidP="00C32011">
      <w:pPr>
        <w:rPr>
          <w:rFonts w:eastAsia="Times New Roman"/>
        </w:rPr>
      </w:pPr>
    </w:p>
    <w:p w14:paraId="5906FF04" w14:textId="77777777" w:rsidR="000C2F0B" w:rsidRDefault="000C2F0B" w:rsidP="00C32011">
      <w:pPr>
        <w:rPr>
          <w:rFonts w:eastAsia="Times New Roman"/>
        </w:rPr>
      </w:pPr>
    </w:p>
    <w:p w14:paraId="2BCEA222" w14:textId="52704415" w:rsidR="00904D8A" w:rsidRDefault="000C2F0B" w:rsidP="00C32011">
      <w:pPr>
        <w:rPr>
          <w:rFonts w:eastAsia="Times New Roman"/>
        </w:rPr>
      </w:pPr>
      <w:r w:rsidRPr="00E66C12">
        <w:rPr>
          <w:noProof/>
        </w:rPr>
        <w:drawing>
          <wp:anchor distT="0" distB="0" distL="114300" distR="114300" simplePos="0" relativeHeight="252279808" behindDoc="1" locked="0" layoutInCell="1" allowOverlap="1" wp14:anchorId="117A52FC" wp14:editId="37F0AE86">
            <wp:simplePos x="0" y="0"/>
            <wp:positionH relativeFrom="margin">
              <wp:align>right</wp:align>
            </wp:positionH>
            <wp:positionV relativeFrom="paragraph">
              <wp:posOffset>236220</wp:posOffset>
            </wp:positionV>
            <wp:extent cx="2962275" cy="2114550"/>
            <wp:effectExtent l="0" t="0" r="9525" b="0"/>
            <wp:wrapTight wrapText="bothSides">
              <wp:wrapPolygon edited="0">
                <wp:start x="0" y="0"/>
                <wp:lineTo x="0" y="21405"/>
                <wp:lineTo x="21531" y="21405"/>
                <wp:lineTo x="21531"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962275" cy="2114550"/>
                    </a:xfrm>
                    <a:prstGeom prst="rect">
                      <a:avLst/>
                    </a:prstGeom>
                  </pic:spPr>
                </pic:pic>
              </a:graphicData>
            </a:graphic>
            <wp14:sizeRelH relativeFrom="page">
              <wp14:pctWidth>0</wp14:pctWidth>
            </wp14:sizeRelH>
            <wp14:sizeRelV relativeFrom="page">
              <wp14:pctHeight>0</wp14:pctHeight>
            </wp14:sizeRelV>
          </wp:anchor>
        </w:drawing>
      </w:r>
    </w:p>
    <w:p w14:paraId="6B9E627F" w14:textId="2897BAA7" w:rsidR="00904D8A" w:rsidRDefault="00904D8A" w:rsidP="00C32011">
      <w:pPr>
        <w:rPr>
          <w:rFonts w:eastAsia="Times New Roman"/>
        </w:rPr>
      </w:pPr>
    </w:p>
    <w:p w14:paraId="7BAAD886" w14:textId="77777777" w:rsidR="00904D8A" w:rsidRDefault="00904D8A" w:rsidP="00C32011">
      <w:pPr>
        <w:rPr>
          <w:rFonts w:eastAsia="Times New Roman"/>
        </w:rPr>
      </w:pPr>
    </w:p>
    <w:p w14:paraId="08777E46" w14:textId="7C722846" w:rsidR="003A60F7" w:rsidRDefault="00184C80" w:rsidP="00C32011">
      <w:pPr>
        <w:rPr>
          <w:rFonts w:eastAsia="Times New Roman"/>
        </w:rPr>
      </w:pPr>
      <w:r>
        <w:rPr>
          <w:rFonts w:eastAsia="Times New Roman"/>
        </w:rPr>
        <w:t xml:space="preserve">You can read the full results at:  </w:t>
      </w:r>
      <w:hyperlink r:id="rId160" w:history="1">
        <w:r w:rsidR="00B90301" w:rsidRPr="00296D6D">
          <w:rPr>
            <w:rStyle w:val="Hyperlink"/>
            <w:rFonts w:eastAsia="Times New Roman"/>
          </w:rPr>
          <w:t>http://www.arrl.org/contest/result-results-articles</w:t>
        </w:r>
      </w:hyperlink>
      <w:r w:rsidR="00B90301">
        <w:rPr>
          <w:rFonts w:eastAsia="Times New Roman"/>
        </w:rPr>
        <w:t xml:space="preserve">  You’ll find detailed analysis and more play-by-play, along with the full line scores. Improve your results by studying your log-checking report, too. </w:t>
      </w:r>
    </w:p>
    <w:p w14:paraId="427FEDE1" w14:textId="40D5B2AB" w:rsidR="000C2F0B" w:rsidRDefault="000C2F0B" w:rsidP="00C32011">
      <w:pPr>
        <w:rPr>
          <w:rFonts w:eastAsia="Times New Roman"/>
        </w:rPr>
      </w:pPr>
    </w:p>
    <w:p w14:paraId="61343378" w14:textId="2AA76B45" w:rsidR="000C2F0B" w:rsidRDefault="000C2F0B" w:rsidP="00C32011">
      <w:pPr>
        <w:rPr>
          <w:rFonts w:eastAsia="Times New Roman"/>
        </w:rPr>
      </w:pPr>
    </w:p>
    <w:p w14:paraId="73CB0663" w14:textId="4EC0F960" w:rsidR="000C2F0B" w:rsidRDefault="000C2F0B" w:rsidP="00C32011">
      <w:pPr>
        <w:rPr>
          <w:rFonts w:eastAsia="Times New Roman"/>
        </w:rPr>
      </w:pPr>
    </w:p>
    <w:p w14:paraId="5C2BC9FD" w14:textId="16F0E141" w:rsidR="000C2F0B" w:rsidRDefault="000C2F0B" w:rsidP="00C32011">
      <w:pPr>
        <w:rPr>
          <w:rFonts w:eastAsia="Times New Roman"/>
        </w:rPr>
      </w:pPr>
    </w:p>
    <w:p w14:paraId="00492DE0" w14:textId="77777777" w:rsidR="000C2F0B" w:rsidRPr="00BD3799" w:rsidRDefault="00A93C03" w:rsidP="000C2F0B">
      <w:pPr>
        <w:rPr>
          <w:rFonts w:eastAsia="Times New Roman"/>
          <w:sz w:val="20"/>
          <w:szCs w:val="20"/>
          <w:u w:val="single"/>
        </w:rPr>
      </w:pPr>
      <w:hyperlink w:anchor="top" w:history="1">
        <w:r w:rsidR="000C2F0B" w:rsidRPr="00BD3799">
          <w:rPr>
            <w:rFonts w:eastAsia="Times New Roman"/>
            <w:color w:val="0563C1" w:themeColor="hyperlink"/>
            <w:sz w:val="20"/>
            <w:szCs w:val="20"/>
            <w:u w:val="single"/>
          </w:rPr>
          <w:t>TOP</w:t>
        </w:r>
      </w:hyperlink>
      <w:r w:rsidR="000C2F0B" w:rsidRPr="00BD3799">
        <w:rPr>
          <w:rFonts w:eastAsia="Times New Roman"/>
          <w:sz w:val="20"/>
          <w:szCs w:val="20"/>
          <w:u w:val="single"/>
        </w:rPr>
        <w:t xml:space="preserve"> ^</w:t>
      </w:r>
    </w:p>
    <w:p w14:paraId="412F2477" w14:textId="77777777" w:rsidR="00C32011" w:rsidRPr="00C32011" w:rsidRDefault="00A93C03" w:rsidP="00C32011">
      <w:pPr>
        <w:rPr>
          <w:rFonts w:eastAsia="Times New Roman"/>
          <w:vanish/>
          <w:sz w:val="20"/>
          <w:szCs w:val="20"/>
        </w:rPr>
      </w:pPr>
      <w:r>
        <w:rPr>
          <w:rFonts w:eastAsia="Times New Roman"/>
        </w:rPr>
        <w:lastRenderedPageBreak/>
        <w:pict w14:anchorId="77EEF88C">
          <v:rect id="_x0000_i1037" style="width:0;height:1.5pt" o:hralign="center" o:hrstd="t" o:hr="t" fillcolor="#a0a0a0" stroked="f"/>
        </w:pict>
      </w:r>
      <w:bookmarkStart w:id="31" w:name="hamfest"/>
      <w:bookmarkEnd w:id="31"/>
    </w:p>
    <w:p w14:paraId="4896BA74" w14:textId="77777777" w:rsidR="00C32011" w:rsidRPr="00C32011" w:rsidRDefault="00C32011" w:rsidP="00C32011">
      <w:pPr>
        <w:rPr>
          <w:rFonts w:eastAsia="Times New Roman"/>
          <w:vanish/>
          <w:sz w:val="20"/>
          <w:szCs w:val="20"/>
        </w:rPr>
      </w:pPr>
    </w:p>
    <w:p w14:paraId="597BCA15" w14:textId="77777777" w:rsidR="00C32011" w:rsidRPr="00C32011" w:rsidRDefault="00A93C03" w:rsidP="00C32011">
      <w:pPr>
        <w:rPr>
          <w:rFonts w:eastAsia="Times New Roman"/>
          <w:b/>
          <w:bCs/>
          <w:i/>
          <w:iCs/>
          <w:color w:val="000000" w:themeColor="text1"/>
          <w:sz w:val="28"/>
          <w:szCs w:val="28"/>
        </w:rPr>
      </w:pPr>
      <w:hyperlink r:id="rId161" w:history="1">
        <w:r w:rsidR="00C32011" w:rsidRPr="00C32011">
          <w:rPr>
            <w:rFonts w:eastAsia="Times New Roman"/>
            <w:b/>
            <w:bCs/>
            <w:i/>
            <w:iCs/>
            <w:color w:val="000000" w:themeColor="text1"/>
            <w:sz w:val="28"/>
            <w:szCs w:val="28"/>
          </w:rPr>
          <w:t>Upcoming Hamfests</w:t>
        </w:r>
      </w:hyperlink>
      <w:r w:rsidR="00C32011" w:rsidRPr="00C32011">
        <w:rPr>
          <w:rFonts w:eastAsia="Times New Roman"/>
          <w:b/>
          <w:bCs/>
          <w:i/>
          <w:iCs/>
          <w:color w:val="000000" w:themeColor="text1"/>
          <w:sz w:val="28"/>
          <w:szCs w:val="28"/>
        </w:rPr>
        <w:t xml:space="preserve"> for 2020</w:t>
      </w:r>
    </w:p>
    <w:p w14:paraId="7D046E94" w14:textId="77777777" w:rsidR="00C32011" w:rsidRPr="00C32011" w:rsidRDefault="00C32011" w:rsidP="00C32011">
      <w:r w:rsidRPr="00C32011">
        <w:rPr>
          <w:b/>
          <w:bCs/>
          <w:i/>
          <w:iCs/>
          <w:noProof/>
          <w:color w:val="FF0000"/>
          <w:sz w:val="28"/>
          <w:szCs w:val="28"/>
        </w:rPr>
        <w:drawing>
          <wp:anchor distT="0" distB="0" distL="114300" distR="114300" simplePos="0" relativeHeight="252226560" behindDoc="1" locked="0" layoutInCell="1" allowOverlap="1" wp14:anchorId="4EC4A379" wp14:editId="68C044C7">
            <wp:simplePos x="0" y="0"/>
            <wp:positionH relativeFrom="margin">
              <wp:align>right</wp:align>
            </wp:positionH>
            <wp:positionV relativeFrom="paragraph">
              <wp:posOffset>10795</wp:posOffset>
            </wp:positionV>
            <wp:extent cx="2688590" cy="1518285"/>
            <wp:effectExtent l="0" t="0" r="0" b="5715"/>
            <wp:wrapTight wrapText="bothSides">
              <wp:wrapPolygon edited="0">
                <wp:start x="0" y="0"/>
                <wp:lineTo x="0" y="21410"/>
                <wp:lineTo x="21427" y="21410"/>
                <wp:lineTo x="21427"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688590" cy="1518285"/>
                    </a:xfrm>
                    <a:prstGeom prst="rect">
                      <a:avLst/>
                    </a:prstGeom>
                    <a:noFill/>
                  </pic:spPr>
                </pic:pic>
              </a:graphicData>
            </a:graphic>
            <wp14:sizeRelH relativeFrom="page">
              <wp14:pctWidth>0</wp14:pctWidth>
            </wp14:sizeRelH>
            <wp14:sizeRelV relativeFrom="page">
              <wp14:pctHeight>0</wp14:pctHeight>
            </wp14:sizeRelV>
          </wp:anchor>
        </w:drawing>
      </w:r>
    </w:p>
    <w:p w14:paraId="2E1313A3" w14:textId="4A74BAFE" w:rsidR="00C32011" w:rsidRDefault="00C32011" w:rsidP="00C32011">
      <w:pPr>
        <w:rPr>
          <w:b/>
          <w:bCs/>
        </w:rPr>
      </w:pPr>
    </w:p>
    <w:p w14:paraId="7B36833A" w14:textId="77777777" w:rsidR="00F76326" w:rsidRPr="00C32011" w:rsidRDefault="00F76326" w:rsidP="00C32011">
      <w:pPr>
        <w:rPr>
          <w:b/>
          <w:bCs/>
        </w:rPr>
      </w:pPr>
    </w:p>
    <w:p w14:paraId="2CE50F09" w14:textId="77777777" w:rsidR="00C32011" w:rsidRPr="00C32011" w:rsidRDefault="00C32011" w:rsidP="00C32011">
      <w:pPr>
        <w:rPr>
          <w:color w:val="0563C1" w:themeColor="hyperlink"/>
          <w:u w:val="single"/>
        </w:rPr>
      </w:pPr>
      <w:r w:rsidRPr="00C32011">
        <w:rPr>
          <w:b/>
          <w:bCs/>
        </w:rPr>
        <w:t>06/06/2020 | FCARC Summer Hamfest</w:t>
      </w:r>
      <w:r w:rsidRPr="00C32011">
        <w:rPr>
          <w:b/>
          <w:bCs/>
        </w:rPr>
        <w:br/>
      </w:r>
      <w:r w:rsidRPr="00C32011">
        <w:t>Location: Wauseon, OH</w:t>
      </w:r>
      <w:r w:rsidRPr="00C32011">
        <w:br/>
        <w:t>Sponsor: Fulton County Amateur Radio Club</w:t>
      </w:r>
      <w:r w:rsidRPr="00C32011">
        <w:br/>
        <w:t>Website: </w:t>
      </w:r>
      <w:hyperlink r:id="rId163" w:history="1">
        <w:r w:rsidRPr="00C32011">
          <w:rPr>
            <w:color w:val="0563C1" w:themeColor="hyperlink"/>
            <w:u w:val="single"/>
          </w:rPr>
          <w:t>http://k8bxq.org/hamfest</w:t>
        </w:r>
      </w:hyperlink>
    </w:p>
    <w:p w14:paraId="6A7E964C" w14:textId="1AE7D800" w:rsidR="00C32011" w:rsidRDefault="00C32011" w:rsidP="00C32011">
      <w:pPr>
        <w:rPr>
          <w:rFonts w:eastAsia="Times New Roman"/>
          <w:b/>
          <w:bCs/>
        </w:rPr>
      </w:pPr>
    </w:p>
    <w:p w14:paraId="4B5631B2" w14:textId="77777777" w:rsidR="00691586" w:rsidRDefault="00691586" w:rsidP="00C32011">
      <w:pPr>
        <w:rPr>
          <w:rFonts w:eastAsia="Times New Roman"/>
          <w:b/>
          <w:bCs/>
        </w:rPr>
      </w:pPr>
    </w:p>
    <w:p w14:paraId="0BE01EF5" w14:textId="30104F95" w:rsidR="00691586" w:rsidRDefault="00691586" w:rsidP="00C32011">
      <w:pPr>
        <w:rPr>
          <w:rFonts w:eastAsia="Times New Roman"/>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691586" w14:paraId="5A0EC9D1" w14:textId="77777777" w:rsidTr="00904D8A">
        <w:tc>
          <w:tcPr>
            <w:tcW w:w="5395" w:type="dxa"/>
          </w:tcPr>
          <w:p w14:paraId="287E01DE" w14:textId="77777777" w:rsidR="00691586" w:rsidRDefault="00691586" w:rsidP="00691586">
            <w:pPr>
              <w:rPr>
                <w:rFonts w:eastAsia="Times New Roman"/>
                <w:b/>
                <w:bCs/>
              </w:rPr>
            </w:pPr>
            <w:r w:rsidRPr="00C32011">
              <w:rPr>
                <w:rFonts w:eastAsia="Times New Roman"/>
                <w:b/>
                <w:bCs/>
              </w:rPr>
              <w:t>07/19/2020 | Van Wert Hamfest</w:t>
            </w:r>
            <w:r w:rsidRPr="00C32011">
              <w:rPr>
                <w:rFonts w:eastAsia="Times New Roman"/>
              </w:rPr>
              <w:br/>
              <w:t>Location: Van Wert, OH</w:t>
            </w:r>
            <w:r w:rsidRPr="00C32011">
              <w:rPr>
                <w:rFonts w:eastAsia="Times New Roman"/>
              </w:rPr>
              <w:br/>
              <w:t>Sponsor: Van wert Amateur Radio Club</w:t>
            </w:r>
            <w:r w:rsidRPr="00C32011">
              <w:rPr>
                <w:rFonts w:eastAsia="Times New Roman"/>
              </w:rPr>
              <w:br/>
              <w:t xml:space="preserve">Website: </w:t>
            </w:r>
            <w:hyperlink r:id="rId164" w:history="1">
              <w:r w:rsidRPr="00C32011">
                <w:rPr>
                  <w:rFonts w:eastAsia="Times New Roman"/>
                  <w:color w:val="0563C1" w:themeColor="hyperlink"/>
                  <w:u w:val="single"/>
                </w:rPr>
                <w:t>http://w8fy.org</w:t>
              </w:r>
            </w:hyperlink>
            <w:r w:rsidRPr="00C32011">
              <w:rPr>
                <w:rFonts w:eastAsia="Times New Roman"/>
              </w:rPr>
              <w:t xml:space="preserve"> </w:t>
            </w:r>
            <w:r w:rsidRPr="00C32011">
              <w:rPr>
                <w:rFonts w:eastAsia="Times New Roman"/>
              </w:rPr>
              <w:br/>
            </w:r>
          </w:p>
          <w:p w14:paraId="1A12055A" w14:textId="77777777" w:rsidR="00691586" w:rsidRDefault="00691586" w:rsidP="00C32011">
            <w:pPr>
              <w:rPr>
                <w:rFonts w:eastAsia="Times New Roman"/>
                <w:b/>
                <w:bCs/>
              </w:rPr>
            </w:pPr>
          </w:p>
        </w:tc>
        <w:tc>
          <w:tcPr>
            <w:tcW w:w="5395" w:type="dxa"/>
          </w:tcPr>
          <w:p w14:paraId="19F108F4" w14:textId="77777777" w:rsidR="00691586" w:rsidRPr="00C32011" w:rsidRDefault="00691586" w:rsidP="00691586">
            <w:pPr>
              <w:rPr>
                <w:rFonts w:eastAsia="Times New Roman"/>
              </w:rPr>
            </w:pPr>
            <w:r w:rsidRPr="00C32011">
              <w:rPr>
                <w:rFonts w:eastAsia="Times New Roman"/>
                <w:b/>
                <w:bCs/>
              </w:rPr>
              <w:t xml:space="preserve">07/26/2020 - Portage </w:t>
            </w:r>
            <w:proofErr w:type="spellStart"/>
            <w:r w:rsidRPr="00C32011">
              <w:rPr>
                <w:rFonts w:eastAsia="Times New Roman"/>
                <w:b/>
                <w:bCs/>
              </w:rPr>
              <w:t>Hamfair</w:t>
            </w:r>
            <w:proofErr w:type="spellEnd"/>
            <w:r w:rsidRPr="00C32011">
              <w:rPr>
                <w:rFonts w:eastAsia="Times New Roman"/>
                <w:b/>
                <w:bCs/>
              </w:rPr>
              <w:t xml:space="preserve"> '20</w:t>
            </w:r>
            <w:r w:rsidRPr="00C32011">
              <w:rPr>
                <w:rFonts w:eastAsia="Times New Roman"/>
                <w:b/>
                <w:bCs/>
              </w:rPr>
              <w:br/>
            </w:r>
            <w:r w:rsidRPr="00C32011">
              <w:rPr>
                <w:rFonts w:eastAsia="Times New Roman"/>
              </w:rPr>
              <w:t>Location: Ravenna, OH</w:t>
            </w:r>
            <w:r w:rsidRPr="00C32011">
              <w:rPr>
                <w:rFonts w:eastAsia="Times New Roman"/>
              </w:rPr>
              <w:br/>
              <w:t>Sponsor: Portage Amateur Radio Club, Inc.</w:t>
            </w:r>
            <w:r w:rsidRPr="00C32011">
              <w:rPr>
                <w:rFonts w:eastAsia="Times New Roman"/>
              </w:rPr>
              <w:br/>
              <w:t xml:space="preserve">Website: </w:t>
            </w:r>
            <w:hyperlink r:id="rId165" w:history="1">
              <w:r w:rsidRPr="00C32011">
                <w:rPr>
                  <w:rFonts w:eastAsia="Times New Roman"/>
                  <w:color w:val="0563C1" w:themeColor="hyperlink"/>
                  <w:u w:val="single"/>
                </w:rPr>
                <w:t>http://hamfair.com</w:t>
              </w:r>
            </w:hyperlink>
            <w:r w:rsidRPr="00C32011">
              <w:rPr>
                <w:rFonts w:eastAsia="Times New Roman"/>
              </w:rPr>
              <w:t xml:space="preserve"> </w:t>
            </w:r>
            <w:r w:rsidRPr="00C32011">
              <w:rPr>
                <w:rFonts w:eastAsia="Times New Roman"/>
              </w:rPr>
              <w:br/>
            </w:r>
            <w:r w:rsidRPr="00C32011">
              <w:rPr>
                <w:rFonts w:eastAsia="Times New Roman"/>
                <w:b/>
                <w:bCs/>
                <w:i/>
                <w:iCs/>
                <w:color w:val="FF0000"/>
                <w:sz w:val="28"/>
                <w:szCs w:val="28"/>
              </w:rPr>
              <w:t xml:space="preserve">                Canceled</w:t>
            </w:r>
          </w:p>
          <w:p w14:paraId="406411E1" w14:textId="77777777" w:rsidR="00691586" w:rsidRDefault="00691586" w:rsidP="00C32011">
            <w:pPr>
              <w:rPr>
                <w:rFonts w:eastAsia="Times New Roman"/>
                <w:b/>
                <w:bCs/>
              </w:rPr>
            </w:pPr>
          </w:p>
        </w:tc>
      </w:tr>
      <w:tr w:rsidR="00691586" w14:paraId="100D92E9" w14:textId="77777777" w:rsidTr="00904D8A">
        <w:tc>
          <w:tcPr>
            <w:tcW w:w="5395" w:type="dxa"/>
          </w:tcPr>
          <w:p w14:paraId="3C5F16AA" w14:textId="77777777" w:rsidR="00691586" w:rsidRPr="00C32011" w:rsidRDefault="00691586" w:rsidP="00691586">
            <w:pPr>
              <w:rPr>
                <w:rFonts w:eastAsia="Times New Roman"/>
                <w:i/>
                <w:iCs/>
                <w:color w:val="FF0000"/>
                <w:sz w:val="28"/>
                <w:szCs w:val="28"/>
              </w:rPr>
            </w:pPr>
            <w:r w:rsidRPr="00C32011">
              <w:rPr>
                <w:rFonts w:eastAsia="Times New Roman"/>
                <w:b/>
                <w:bCs/>
              </w:rPr>
              <w:t>08/01/2020 | Columbus Hamfest</w:t>
            </w:r>
            <w:r w:rsidRPr="00C32011">
              <w:rPr>
                <w:rFonts w:eastAsia="Times New Roman"/>
              </w:rPr>
              <w:br/>
              <w:t>Location: Grove City, OH</w:t>
            </w:r>
            <w:r w:rsidRPr="00C32011">
              <w:rPr>
                <w:rFonts w:eastAsia="Times New Roman"/>
              </w:rPr>
              <w:br/>
              <w:t>Sponsor: Voice of Aladdin/ Audio Unit of Aladdin Shrine</w:t>
            </w:r>
            <w:r w:rsidRPr="00C32011">
              <w:rPr>
                <w:rFonts w:eastAsia="Times New Roman"/>
              </w:rPr>
              <w:br/>
              <w:t xml:space="preserve">Website: </w:t>
            </w:r>
            <w:hyperlink r:id="rId166" w:history="1">
              <w:r w:rsidRPr="00C32011">
                <w:rPr>
                  <w:rFonts w:eastAsia="Times New Roman"/>
                  <w:color w:val="0563C1" w:themeColor="hyperlink"/>
                  <w:u w:val="single"/>
                </w:rPr>
                <w:t>http://columbushamfest.com</w:t>
              </w:r>
            </w:hyperlink>
            <w:r w:rsidRPr="00C32011">
              <w:rPr>
                <w:rFonts w:eastAsia="Times New Roman"/>
              </w:rPr>
              <w:t xml:space="preserve"> </w:t>
            </w:r>
            <w:r w:rsidRPr="00C32011">
              <w:rPr>
                <w:rFonts w:eastAsia="Times New Roman"/>
              </w:rPr>
              <w:br/>
            </w:r>
            <w:r w:rsidRPr="00C32011">
              <w:rPr>
                <w:rFonts w:eastAsia="Times New Roman"/>
                <w:b/>
                <w:bCs/>
                <w:i/>
                <w:iCs/>
                <w:color w:val="FF0000"/>
                <w:sz w:val="28"/>
                <w:szCs w:val="28"/>
              </w:rPr>
              <w:t xml:space="preserve">                </w:t>
            </w:r>
            <w:bookmarkStart w:id="32" w:name="_Hlk40376916"/>
            <w:r w:rsidRPr="00C32011">
              <w:rPr>
                <w:rFonts w:eastAsia="Times New Roman"/>
                <w:b/>
                <w:bCs/>
                <w:i/>
                <w:iCs/>
                <w:color w:val="FF0000"/>
                <w:sz w:val="28"/>
                <w:szCs w:val="28"/>
              </w:rPr>
              <w:t>Canceled</w:t>
            </w:r>
            <w:bookmarkEnd w:id="32"/>
          </w:p>
          <w:p w14:paraId="0461320B" w14:textId="77777777" w:rsidR="00691586" w:rsidRDefault="00691586" w:rsidP="00C32011">
            <w:pPr>
              <w:rPr>
                <w:rFonts w:eastAsia="Times New Roman"/>
                <w:b/>
                <w:bCs/>
              </w:rPr>
            </w:pPr>
          </w:p>
        </w:tc>
        <w:tc>
          <w:tcPr>
            <w:tcW w:w="5395" w:type="dxa"/>
          </w:tcPr>
          <w:p w14:paraId="135F691A" w14:textId="77777777" w:rsidR="00691586" w:rsidRPr="00BE204E" w:rsidRDefault="00691586" w:rsidP="00691586">
            <w:pPr>
              <w:rPr>
                <w:rFonts w:eastAsia="Times New Roman"/>
              </w:rPr>
            </w:pPr>
            <w:r w:rsidRPr="00BE204E">
              <w:rPr>
                <w:rFonts w:eastAsia="Times New Roman"/>
                <w:b/>
                <w:bCs/>
              </w:rPr>
              <w:t xml:space="preserve">08/08/2020 | DXE Hamfest, </w:t>
            </w:r>
          </w:p>
          <w:p w14:paraId="5E56FADB" w14:textId="77777777" w:rsidR="00691586" w:rsidRDefault="00691586" w:rsidP="00691586">
            <w:pPr>
              <w:rPr>
                <w:rStyle w:val="Hyperlink"/>
                <w:rFonts w:eastAsia="Times New Roman"/>
              </w:rPr>
            </w:pPr>
            <w:r w:rsidRPr="00BE204E">
              <w:rPr>
                <w:rFonts w:eastAsia="Times New Roman"/>
                <w:b/>
                <w:bCs/>
              </w:rPr>
              <w:t>ARRL Ohio Section Convention</w:t>
            </w:r>
            <w:r w:rsidRPr="00BE204E">
              <w:rPr>
                <w:rFonts w:eastAsia="Times New Roman"/>
                <w:b/>
                <w:bCs/>
              </w:rPr>
              <w:br/>
            </w:r>
            <w:r w:rsidRPr="00BE204E">
              <w:rPr>
                <w:rFonts w:eastAsia="Times New Roman"/>
              </w:rPr>
              <w:t>Location: Tallmadge, OH</w:t>
            </w:r>
            <w:r w:rsidRPr="00BE204E">
              <w:rPr>
                <w:rFonts w:eastAsia="Times New Roman"/>
              </w:rPr>
              <w:br/>
              <w:t>Sponsor: DX Engineering</w:t>
            </w:r>
            <w:r w:rsidRPr="00BE204E">
              <w:rPr>
                <w:rFonts w:eastAsia="Times New Roman"/>
              </w:rPr>
              <w:br/>
              <w:t xml:space="preserve">Website: </w:t>
            </w:r>
            <w:hyperlink r:id="rId167" w:history="1">
              <w:r w:rsidRPr="00BE204E">
                <w:rPr>
                  <w:rStyle w:val="Hyperlink"/>
                  <w:rFonts w:eastAsia="Times New Roman"/>
                </w:rPr>
                <w:t>http://dxengineering.com</w:t>
              </w:r>
            </w:hyperlink>
          </w:p>
          <w:p w14:paraId="1FC97EAE" w14:textId="4BA55A4A" w:rsidR="0024320F" w:rsidRDefault="0024320F" w:rsidP="0024320F">
            <w:pPr>
              <w:rPr>
                <w:rFonts w:eastAsia="Times New Roman"/>
                <w:b/>
                <w:bCs/>
              </w:rPr>
            </w:pPr>
            <w:r>
              <w:rPr>
                <w:rFonts w:eastAsia="Times New Roman"/>
                <w:b/>
                <w:bCs/>
                <w:i/>
                <w:iCs/>
                <w:color w:val="FF0000"/>
                <w:sz w:val="28"/>
                <w:szCs w:val="28"/>
              </w:rPr>
              <w:t xml:space="preserve">                </w:t>
            </w:r>
            <w:r w:rsidRPr="00C32011">
              <w:rPr>
                <w:rFonts w:eastAsia="Times New Roman"/>
                <w:b/>
                <w:bCs/>
                <w:i/>
                <w:iCs/>
                <w:color w:val="FF0000"/>
                <w:sz w:val="28"/>
                <w:szCs w:val="28"/>
              </w:rPr>
              <w:t>Canceled</w:t>
            </w:r>
          </w:p>
        </w:tc>
      </w:tr>
      <w:tr w:rsidR="00691586" w14:paraId="03287BDF" w14:textId="77777777" w:rsidTr="00904D8A">
        <w:tc>
          <w:tcPr>
            <w:tcW w:w="5395" w:type="dxa"/>
          </w:tcPr>
          <w:p w14:paraId="17EAC7CB" w14:textId="77777777" w:rsidR="00691586" w:rsidRPr="007A4EF7" w:rsidRDefault="00691586" w:rsidP="00691586">
            <w:pPr>
              <w:rPr>
                <w:rFonts w:eastAsia="Times New Roman"/>
                <w:color w:val="FF0000"/>
                <w:sz w:val="28"/>
                <w:szCs w:val="28"/>
              </w:rPr>
            </w:pPr>
            <w:r w:rsidRPr="007A4EF7">
              <w:rPr>
                <w:rFonts w:eastAsia="Times New Roman"/>
                <w:b/>
                <w:bCs/>
                <w:i/>
                <w:iCs/>
                <w:color w:val="FF0000"/>
                <w:sz w:val="28"/>
                <w:szCs w:val="28"/>
              </w:rPr>
              <w:t>New Date</w:t>
            </w:r>
          </w:p>
          <w:p w14:paraId="24FF7A2F" w14:textId="77777777" w:rsidR="00691586" w:rsidRPr="00BE204E" w:rsidRDefault="00691586" w:rsidP="00691586">
            <w:pPr>
              <w:rPr>
                <w:rFonts w:eastAsia="Times New Roman"/>
              </w:rPr>
            </w:pPr>
            <w:r w:rsidRPr="00BE204E">
              <w:rPr>
                <w:rFonts w:eastAsia="Times New Roman"/>
                <w:b/>
                <w:bCs/>
              </w:rPr>
              <w:t>08/29/2020 - Milford Hamfest</w:t>
            </w:r>
            <w:r w:rsidRPr="00BE204E">
              <w:rPr>
                <w:rFonts w:eastAsia="Times New Roman"/>
                <w:b/>
                <w:bCs/>
              </w:rPr>
              <w:br/>
            </w:r>
            <w:r w:rsidRPr="00BE204E">
              <w:rPr>
                <w:rFonts w:eastAsia="Times New Roman"/>
              </w:rPr>
              <w:t>Location: Owensville, OH</w:t>
            </w:r>
            <w:r w:rsidRPr="00BE204E">
              <w:rPr>
                <w:rFonts w:eastAsia="Times New Roman"/>
              </w:rPr>
              <w:br/>
              <w:t>Sponsor: Milford Amateur Radio Club</w:t>
            </w:r>
            <w:r w:rsidRPr="00BE204E">
              <w:rPr>
                <w:rFonts w:eastAsia="Times New Roman"/>
              </w:rPr>
              <w:br/>
              <w:t xml:space="preserve">Website: </w:t>
            </w:r>
            <w:hyperlink r:id="rId168" w:history="1">
              <w:r w:rsidRPr="00BE204E">
                <w:rPr>
                  <w:rStyle w:val="Hyperlink"/>
                  <w:rFonts w:eastAsia="Times New Roman"/>
                </w:rPr>
                <w:t>http://www.w8mrc.com</w:t>
              </w:r>
            </w:hyperlink>
          </w:p>
          <w:p w14:paraId="73C9A2DF" w14:textId="77777777" w:rsidR="00691586" w:rsidRDefault="00691586" w:rsidP="00C32011">
            <w:pPr>
              <w:rPr>
                <w:rFonts w:eastAsia="Times New Roman"/>
                <w:b/>
                <w:bCs/>
              </w:rPr>
            </w:pPr>
          </w:p>
        </w:tc>
        <w:tc>
          <w:tcPr>
            <w:tcW w:w="5395" w:type="dxa"/>
          </w:tcPr>
          <w:p w14:paraId="39E6608B" w14:textId="77777777" w:rsidR="00691586" w:rsidRDefault="00691586" w:rsidP="00691586">
            <w:pPr>
              <w:rPr>
                <w:rFonts w:eastAsia="Times New Roman"/>
              </w:rPr>
            </w:pPr>
            <w:r w:rsidRPr="00BE204E">
              <w:rPr>
                <w:rFonts w:eastAsia="Times New Roman"/>
                <w:b/>
                <w:bCs/>
              </w:rPr>
              <w:t>09/27/2020 | Cleveland Hamfest and Computer Show</w:t>
            </w:r>
            <w:r w:rsidRPr="00BE204E">
              <w:rPr>
                <w:rFonts w:eastAsia="Times New Roman"/>
                <w:b/>
                <w:bCs/>
              </w:rPr>
              <w:br/>
            </w:r>
            <w:r w:rsidRPr="00BE204E">
              <w:rPr>
                <w:rFonts w:eastAsia="Times New Roman"/>
              </w:rPr>
              <w:t>Location: Berea, OH</w:t>
            </w:r>
            <w:r w:rsidRPr="00BE204E">
              <w:rPr>
                <w:rFonts w:eastAsia="Times New Roman"/>
              </w:rPr>
              <w:br/>
              <w:t>Sponsor: Hamfest Association of Cleveland</w:t>
            </w:r>
            <w:r w:rsidRPr="00BE204E">
              <w:rPr>
                <w:rFonts w:eastAsia="Times New Roman"/>
              </w:rPr>
              <w:br/>
              <w:t xml:space="preserve">Website: </w:t>
            </w:r>
            <w:hyperlink r:id="rId169" w:history="1">
              <w:r w:rsidRPr="00BE204E">
                <w:rPr>
                  <w:rStyle w:val="Hyperlink"/>
                  <w:rFonts w:eastAsia="Times New Roman"/>
                </w:rPr>
                <w:t>http://www.hac.org</w:t>
              </w:r>
            </w:hyperlink>
            <w:r>
              <w:rPr>
                <w:rFonts w:eastAsia="Times New Roman"/>
              </w:rPr>
              <w:t xml:space="preserve">  Click on “J</w:t>
            </w:r>
            <w:r w:rsidRPr="00BE204E">
              <w:rPr>
                <w:rFonts w:eastAsia="Times New Roman"/>
              </w:rPr>
              <w:t>oin Our Mailing List” to stay updated.</w:t>
            </w:r>
          </w:p>
          <w:p w14:paraId="197A47FD" w14:textId="77777777" w:rsidR="00691586" w:rsidRDefault="00691586" w:rsidP="00C32011">
            <w:pPr>
              <w:rPr>
                <w:rFonts w:eastAsia="Times New Roman"/>
                <w:b/>
                <w:bCs/>
              </w:rPr>
            </w:pPr>
          </w:p>
        </w:tc>
      </w:tr>
    </w:tbl>
    <w:p w14:paraId="7CC9D1E7" w14:textId="658695C2" w:rsidR="00691586" w:rsidRDefault="00691586" w:rsidP="00C32011">
      <w:pPr>
        <w:rPr>
          <w:rFonts w:eastAsia="Times New Roman"/>
          <w:b/>
          <w:bCs/>
        </w:rPr>
      </w:pPr>
    </w:p>
    <w:p w14:paraId="772C23A4" w14:textId="7360478E" w:rsidR="00691586" w:rsidRDefault="00691586" w:rsidP="00C32011">
      <w:pPr>
        <w:rPr>
          <w:rFonts w:eastAsia="Times New Roman"/>
          <w:b/>
          <w:bCs/>
        </w:rPr>
      </w:pPr>
    </w:p>
    <w:p w14:paraId="6500524B" w14:textId="644177C0" w:rsidR="007A4EF7" w:rsidRDefault="007A4EF7" w:rsidP="007A4EF7">
      <w:pPr>
        <w:jc w:val="center"/>
        <w:rPr>
          <w:rFonts w:eastAsia="Times New Roman"/>
        </w:rPr>
      </w:pPr>
      <w:r w:rsidRPr="007A4EF7">
        <w:rPr>
          <w:rFonts w:eastAsia="Times New Roman"/>
        </w:rPr>
        <w:t>####</w:t>
      </w:r>
    </w:p>
    <w:p w14:paraId="3E9BFBDC" w14:textId="37DA1846" w:rsidR="00904D8A" w:rsidRDefault="00904D8A" w:rsidP="007A4EF7">
      <w:pPr>
        <w:jc w:val="center"/>
        <w:rPr>
          <w:rFonts w:eastAsia="Times New Roman"/>
        </w:rPr>
      </w:pPr>
    </w:p>
    <w:p w14:paraId="2B208D1D" w14:textId="77777777" w:rsidR="000C2F0B" w:rsidRDefault="000C2F0B" w:rsidP="007A4EF7">
      <w:pPr>
        <w:rPr>
          <w:b/>
          <w:bCs/>
          <w:i/>
          <w:iCs/>
          <w:sz w:val="28"/>
          <w:szCs w:val="28"/>
        </w:rPr>
      </w:pPr>
    </w:p>
    <w:p w14:paraId="40F8D8A7" w14:textId="127199A8" w:rsidR="007A4EF7" w:rsidRPr="007A4EF7" w:rsidRDefault="007A4EF7" w:rsidP="007A4EF7">
      <w:pPr>
        <w:rPr>
          <w:b/>
          <w:bCs/>
          <w:i/>
          <w:iCs/>
          <w:sz w:val="28"/>
          <w:szCs w:val="28"/>
        </w:rPr>
      </w:pPr>
      <w:r w:rsidRPr="007A4EF7">
        <w:rPr>
          <w:b/>
          <w:bCs/>
          <w:i/>
          <w:iCs/>
          <w:sz w:val="28"/>
          <w:szCs w:val="28"/>
        </w:rPr>
        <w:t>Webpage for Cancelled Hamfests</w:t>
      </w:r>
    </w:p>
    <w:p w14:paraId="259C4E65" w14:textId="77777777" w:rsidR="007A4EF7" w:rsidRPr="007A4EF7" w:rsidRDefault="007A4EF7" w:rsidP="007A4EF7">
      <w:pPr>
        <w:rPr>
          <w:b/>
          <w:bCs/>
          <w:i/>
          <w:iCs/>
        </w:rPr>
      </w:pPr>
    </w:p>
    <w:p w14:paraId="7878365B" w14:textId="21842CE3" w:rsidR="007A4EF7" w:rsidRDefault="007A4EF7" w:rsidP="007A4EF7">
      <w:pPr>
        <w:rPr>
          <w:color w:val="0563C1" w:themeColor="hyperlink"/>
          <w:u w:val="single"/>
        </w:rPr>
      </w:pPr>
      <w:r w:rsidRPr="007A4EF7">
        <w:t xml:space="preserve">ARRL has created a webpage that will search the ARRL Hamfest and Convention Database for canceled events. </w:t>
      </w:r>
      <w:hyperlink r:id="rId170" w:tgtFrame="_blank" w:history="1">
        <w:r w:rsidRPr="007A4EF7">
          <w:rPr>
            <w:color w:val="0563C1" w:themeColor="hyperlink"/>
            <w:u w:val="single"/>
          </w:rPr>
          <w:t>&gt;&gt; Click Here &lt;&lt;</w:t>
        </w:r>
      </w:hyperlink>
    </w:p>
    <w:p w14:paraId="66BAC519" w14:textId="2628389C" w:rsidR="000C2F0B" w:rsidRDefault="000C2F0B" w:rsidP="007A4EF7">
      <w:pPr>
        <w:rPr>
          <w:color w:val="0563C1" w:themeColor="hyperlink"/>
          <w:u w:val="single"/>
        </w:rPr>
      </w:pPr>
    </w:p>
    <w:p w14:paraId="70107B0E" w14:textId="434DC5BE" w:rsidR="000C2F0B" w:rsidRDefault="000C2F0B" w:rsidP="007A4EF7">
      <w:pPr>
        <w:rPr>
          <w:color w:val="0563C1" w:themeColor="hyperlink"/>
          <w:u w:val="single"/>
        </w:rPr>
      </w:pPr>
    </w:p>
    <w:p w14:paraId="19A7D508" w14:textId="56A44090" w:rsidR="000C2F0B" w:rsidRDefault="000C2F0B" w:rsidP="007A4EF7">
      <w:pPr>
        <w:rPr>
          <w:color w:val="0563C1" w:themeColor="hyperlink"/>
          <w:u w:val="single"/>
        </w:rPr>
      </w:pPr>
    </w:p>
    <w:p w14:paraId="764DB80A" w14:textId="1E9A4EC5" w:rsidR="000C2F0B" w:rsidRDefault="000C2F0B" w:rsidP="007A4EF7">
      <w:pPr>
        <w:rPr>
          <w:color w:val="0563C1" w:themeColor="hyperlink"/>
          <w:u w:val="single"/>
        </w:rPr>
      </w:pPr>
    </w:p>
    <w:p w14:paraId="20CCAE37" w14:textId="674434DE" w:rsidR="000C2F0B" w:rsidRDefault="000C2F0B" w:rsidP="007A4EF7">
      <w:pPr>
        <w:rPr>
          <w:color w:val="0563C1" w:themeColor="hyperlink"/>
          <w:u w:val="single"/>
        </w:rPr>
      </w:pPr>
    </w:p>
    <w:p w14:paraId="3EAD0E07" w14:textId="0FFFF32B" w:rsidR="000C2F0B" w:rsidRDefault="000C2F0B" w:rsidP="007A4EF7">
      <w:pPr>
        <w:rPr>
          <w:color w:val="0563C1" w:themeColor="hyperlink"/>
          <w:u w:val="single"/>
        </w:rPr>
      </w:pPr>
    </w:p>
    <w:p w14:paraId="69207D2E" w14:textId="1E6F2F45" w:rsidR="000C2F0B" w:rsidRDefault="000C2F0B" w:rsidP="007A4EF7">
      <w:pPr>
        <w:rPr>
          <w:color w:val="0563C1" w:themeColor="hyperlink"/>
          <w:u w:val="single"/>
        </w:rPr>
      </w:pPr>
    </w:p>
    <w:p w14:paraId="50B12ED0" w14:textId="77777777" w:rsidR="000C2F0B" w:rsidRDefault="000C2F0B" w:rsidP="000C2F0B">
      <w:pPr>
        <w:rPr>
          <w:sz w:val="20"/>
          <w:szCs w:val="20"/>
        </w:rPr>
      </w:pPr>
    </w:p>
    <w:p w14:paraId="4CD3FAE4" w14:textId="7B4CE9C5" w:rsidR="000C2F0B" w:rsidRPr="00BD3799" w:rsidRDefault="00A93C03" w:rsidP="000C2F0B">
      <w:pPr>
        <w:rPr>
          <w:rFonts w:eastAsia="Times New Roman"/>
          <w:sz w:val="20"/>
          <w:szCs w:val="20"/>
          <w:u w:val="single"/>
        </w:rPr>
      </w:pPr>
      <w:hyperlink w:anchor="top" w:history="1">
        <w:r w:rsidR="000C2F0B" w:rsidRPr="00BD3799">
          <w:rPr>
            <w:rFonts w:eastAsia="Times New Roman"/>
            <w:color w:val="0563C1" w:themeColor="hyperlink"/>
            <w:sz w:val="20"/>
            <w:szCs w:val="20"/>
            <w:u w:val="single"/>
          </w:rPr>
          <w:t>TOP</w:t>
        </w:r>
      </w:hyperlink>
      <w:r w:rsidR="000C2F0B" w:rsidRPr="00BD3799">
        <w:rPr>
          <w:rFonts w:eastAsia="Times New Roman"/>
          <w:sz w:val="20"/>
          <w:szCs w:val="20"/>
          <w:u w:val="single"/>
        </w:rPr>
        <w:t xml:space="preserve"> ^</w:t>
      </w:r>
    </w:p>
    <w:p w14:paraId="2399A065" w14:textId="77777777" w:rsidR="00C32011" w:rsidRPr="00C32011" w:rsidRDefault="00A93C03" w:rsidP="00C32011">
      <w:pPr>
        <w:rPr>
          <w:rFonts w:eastAsia="Times New Roman"/>
          <w:sz w:val="20"/>
          <w:szCs w:val="20"/>
        </w:rPr>
      </w:pPr>
      <w:r>
        <w:rPr>
          <w:rFonts w:eastAsia="Times New Roman"/>
        </w:rPr>
        <w:lastRenderedPageBreak/>
        <w:pict w14:anchorId="25C2165C">
          <v:rect id="_x0000_i1038" style="width:0;height:1.5pt" o:hralign="center" o:hrstd="t" o:hr="t" fillcolor="#a0a0a0" stroked="f"/>
        </w:pict>
      </w:r>
    </w:p>
    <w:p w14:paraId="57AAF664" w14:textId="77777777" w:rsidR="00C32011" w:rsidRPr="00C32011" w:rsidRDefault="00C32011" w:rsidP="00C32011">
      <w:pPr>
        <w:rPr>
          <w:rFonts w:eastAsia="Times New Roman"/>
          <w:b/>
          <w:bCs/>
          <w:i/>
          <w:iCs/>
          <w:noProof/>
          <w:sz w:val="28"/>
          <w:szCs w:val="28"/>
        </w:rPr>
      </w:pPr>
      <w:bookmarkStart w:id="33" w:name="DX"/>
      <w:bookmarkEnd w:id="33"/>
      <w:r w:rsidRPr="00C32011">
        <w:rPr>
          <w:rFonts w:eastAsia="Times New Roman"/>
          <w:noProof/>
        </w:rPr>
        <w:drawing>
          <wp:anchor distT="0" distB="0" distL="114300" distR="114300" simplePos="0" relativeHeight="252221440" behindDoc="1" locked="0" layoutInCell="1" allowOverlap="1" wp14:anchorId="331B6EBE" wp14:editId="3E7450CE">
            <wp:simplePos x="0" y="0"/>
            <wp:positionH relativeFrom="margin">
              <wp:align>right</wp:align>
            </wp:positionH>
            <wp:positionV relativeFrom="paragraph">
              <wp:posOffset>111760</wp:posOffset>
            </wp:positionV>
            <wp:extent cx="1675765" cy="1809750"/>
            <wp:effectExtent l="0" t="0" r="635" b="0"/>
            <wp:wrapTight wrapText="bothSides">
              <wp:wrapPolygon edited="0">
                <wp:start x="0" y="0"/>
                <wp:lineTo x="0" y="21373"/>
                <wp:lineTo x="21363" y="21373"/>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675765" cy="1809750"/>
                    </a:xfrm>
                    <a:prstGeom prst="rect">
                      <a:avLst/>
                    </a:prstGeom>
                  </pic:spPr>
                </pic:pic>
              </a:graphicData>
            </a:graphic>
            <wp14:sizeRelH relativeFrom="margin">
              <wp14:pctWidth>0</wp14:pctWidth>
            </wp14:sizeRelH>
            <wp14:sizeRelV relativeFrom="margin">
              <wp14:pctHeight>0</wp14:pctHeight>
            </wp14:sizeRelV>
          </wp:anchor>
        </w:drawing>
      </w:r>
      <w:r w:rsidRPr="00C32011">
        <w:rPr>
          <w:rFonts w:eastAsia="Times New Roman"/>
          <w:b/>
          <w:bCs/>
          <w:i/>
          <w:iCs/>
          <w:noProof/>
          <w:sz w:val="28"/>
          <w:szCs w:val="28"/>
        </w:rPr>
        <w:t>DX This Week</w:t>
      </w:r>
    </w:p>
    <w:p w14:paraId="54BB40E7" w14:textId="77777777" w:rsidR="00C32011" w:rsidRPr="00C32011" w:rsidRDefault="00C32011" w:rsidP="00C32011">
      <w:pPr>
        <w:rPr>
          <w:rFonts w:eastAsia="Times New Roman"/>
          <w:i/>
          <w:color w:val="000000" w:themeColor="text1"/>
        </w:rPr>
      </w:pPr>
      <w:r w:rsidRPr="00C32011">
        <w:rPr>
          <w:rFonts w:eastAsia="Times New Roman"/>
          <w:i/>
          <w:color w:val="000000" w:themeColor="text1"/>
        </w:rPr>
        <w:t>(from Bill, AJ8B)</w:t>
      </w:r>
    </w:p>
    <w:p w14:paraId="2EB5D14F" w14:textId="77777777" w:rsidR="00C32011" w:rsidRPr="00C32011" w:rsidRDefault="00C32011" w:rsidP="00C32011">
      <w:pPr>
        <w:rPr>
          <w:rFonts w:eastAsia="Times New Roman"/>
          <w:color w:val="000000" w:themeColor="text1"/>
        </w:rPr>
      </w:pPr>
    </w:p>
    <w:p w14:paraId="2714FBF1" w14:textId="4C3F8976" w:rsidR="00187205" w:rsidRPr="00187205" w:rsidRDefault="00187205" w:rsidP="00187205">
      <w:pPr>
        <w:jc w:val="center"/>
        <w:rPr>
          <w:rFonts w:eastAsia="Times New Roman"/>
          <w:b/>
          <w:bCs/>
          <w:i/>
          <w:iCs/>
          <w:color w:val="000000" w:themeColor="text1"/>
          <w:sz w:val="28"/>
          <w:szCs w:val="28"/>
        </w:rPr>
      </w:pPr>
      <w:r w:rsidRPr="00187205">
        <w:rPr>
          <w:rFonts w:eastAsia="Times New Roman"/>
          <w:b/>
          <w:bCs/>
          <w:i/>
          <w:iCs/>
          <w:color w:val="000000" w:themeColor="text1"/>
          <w:sz w:val="28"/>
          <w:szCs w:val="28"/>
        </w:rPr>
        <w:t xml:space="preserve">DX This Week – New to </w:t>
      </w:r>
      <w:proofErr w:type="spellStart"/>
      <w:r w:rsidRPr="00187205">
        <w:rPr>
          <w:rFonts w:eastAsia="Times New Roman"/>
          <w:b/>
          <w:bCs/>
          <w:i/>
          <w:iCs/>
          <w:color w:val="000000" w:themeColor="text1"/>
          <w:sz w:val="28"/>
          <w:szCs w:val="28"/>
        </w:rPr>
        <w:t>QSLing</w:t>
      </w:r>
      <w:proofErr w:type="spellEnd"/>
      <w:r w:rsidRPr="00187205">
        <w:rPr>
          <w:rFonts w:eastAsia="Times New Roman"/>
          <w:b/>
          <w:bCs/>
          <w:i/>
          <w:iCs/>
          <w:color w:val="000000" w:themeColor="text1"/>
          <w:sz w:val="28"/>
          <w:szCs w:val="28"/>
        </w:rPr>
        <w:t xml:space="preserve"> </w:t>
      </w:r>
      <w:r w:rsidRPr="00187205">
        <w:rPr>
          <w:rFonts w:eastAsia="Times New Roman"/>
          <w:b/>
          <w:bCs/>
          <w:i/>
          <w:iCs/>
          <w:color w:val="000000" w:themeColor="text1"/>
          <w:sz w:val="28"/>
          <w:szCs w:val="28"/>
        </w:rPr>
        <w:br/>
      </w:r>
      <w:r w:rsidRPr="00187205">
        <w:rPr>
          <w:rFonts w:eastAsia="Times New Roman"/>
          <w:b/>
          <w:bCs/>
          <w:i/>
          <w:iCs/>
          <w:color w:val="000000" w:themeColor="text1"/>
          <w:sz w:val="28"/>
          <w:szCs w:val="28"/>
        </w:rPr>
        <w:tab/>
        <w:t>Bill AJ8B (</w:t>
      </w:r>
      <w:hyperlink r:id="rId172" w:history="1">
        <w:r w:rsidRPr="00187205">
          <w:rPr>
            <w:rStyle w:val="Hyperlink"/>
            <w:rFonts w:eastAsia="Times New Roman"/>
            <w:b/>
            <w:bCs/>
            <w:i/>
            <w:iCs/>
            <w:sz w:val="28"/>
            <w:szCs w:val="28"/>
          </w:rPr>
          <w:t>aj8b@arrl.net</w:t>
        </w:r>
      </w:hyperlink>
      <w:r w:rsidRPr="00187205">
        <w:rPr>
          <w:rFonts w:eastAsia="Times New Roman"/>
          <w:b/>
          <w:bCs/>
          <w:i/>
          <w:iCs/>
          <w:color w:val="000000" w:themeColor="text1"/>
          <w:sz w:val="28"/>
          <w:szCs w:val="28"/>
        </w:rPr>
        <w:t xml:space="preserve">, @AJ8B, or </w:t>
      </w:r>
      <w:hyperlink r:id="rId173" w:history="1">
        <w:r w:rsidRPr="00187205">
          <w:rPr>
            <w:rStyle w:val="Hyperlink"/>
            <w:rFonts w:eastAsia="Times New Roman"/>
            <w:b/>
            <w:bCs/>
            <w:i/>
            <w:iCs/>
            <w:sz w:val="28"/>
            <w:szCs w:val="28"/>
          </w:rPr>
          <w:t>www.aj8b.com</w:t>
        </w:r>
      </w:hyperlink>
      <w:r w:rsidRPr="00187205">
        <w:rPr>
          <w:rFonts w:eastAsia="Times New Roman"/>
          <w:b/>
          <w:bCs/>
          <w:i/>
          <w:iCs/>
          <w:color w:val="000000" w:themeColor="text1"/>
          <w:sz w:val="28"/>
          <w:szCs w:val="28"/>
        </w:rPr>
        <w:t xml:space="preserve">) </w:t>
      </w:r>
      <w:r w:rsidRPr="00187205">
        <w:rPr>
          <w:rFonts w:eastAsia="Times New Roman"/>
          <w:b/>
          <w:bCs/>
          <w:i/>
          <w:iCs/>
          <w:color w:val="000000" w:themeColor="text1"/>
          <w:sz w:val="28"/>
          <w:szCs w:val="28"/>
        </w:rPr>
        <w:br/>
      </w:r>
      <w:r w:rsidRPr="00187205">
        <w:rPr>
          <w:rFonts w:eastAsia="Times New Roman"/>
          <w:b/>
          <w:bCs/>
          <w:i/>
          <w:iCs/>
          <w:color w:val="000000" w:themeColor="text1"/>
          <w:sz w:val="28"/>
          <w:szCs w:val="28"/>
        </w:rPr>
        <w:tab/>
        <w:t>CWOPs Member #1567</w:t>
      </w:r>
    </w:p>
    <w:p w14:paraId="6B120771" w14:textId="77777777" w:rsidR="00187205" w:rsidRPr="00187205" w:rsidRDefault="00187205" w:rsidP="00187205">
      <w:pPr>
        <w:rPr>
          <w:rFonts w:eastAsia="Times New Roman"/>
          <w:color w:val="000000" w:themeColor="text1"/>
        </w:rPr>
      </w:pPr>
    </w:p>
    <w:p w14:paraId="2DB4716A" w14:textId="07ED70A1" w:rsidR="00187205" w:rsidRPr="00187205" w:rsidRDefault="00187205" w:rsidP="00187205">
      <w:pPr>
        <w:rPr>
          <w:rFonts w:eastAsia="Times New Roman"/>
          <w:color w:val="000000" w:themeColor="text1"/>
        </w:rPr>
      </w:pPr>
      <w:r w:rsidRPr="00187205">
        <w:rPr>
          <w:rFonts w:eastAsia="Times New Roman"/>
          <w:color w:val="000000" w:themeColor="text1"/>
        </w:rPr>
        <w:t>Hope you are doing well and listening with your “ears squinted”. If you follow a DX cluster,  this past week you may have heard Anguilla, Asiatic Russia, Balearic Islands, Belgium, Bermuda, Bulgaria, China, Costa Rica, Crete, Croatia, Czech Republic, England, European Russia, Fed. Rep. of Germany, Finland, France, Greece, Guernsey, Haiti, Honduras, Indonesia, Isle of Man, Italy, Jamaica, Japan, Kazakhstan, Kenya, Latvia, Lebanon, Lithuania, Madagascar, Mexico, Moldova, Mozambique, Netherlands, Northern Ireland, Norway, Poland, Puerto Rico, Republic of Korea, Romania, Slovak Republic, St. Lucia, Suriname, Sweden, and Ukraine</w:t>
      </w:r>
    </w:p>
    <w:p w14:paraId="7E6FB09E" w14:textId="68E3F01B" w:rsidR="00187205" w:rsidRPr="00187205" w:rsidRDefault="00997DEC" w:rsidP="00187205">
      <w:pPr>
        <w:rPr>
          <w:rFonts w:eastAsia="Times New Roman"/>
          <w:color w:val="000000" w:themeColor="text1"/>
        </w:rPr>
      </w:pPr>
      <w:r w:rsidRPr="00187205">
        <w:rPr>
          <w:rFonts w:eastAsia="Times New Roman"/>
          <w:noProof/>
          <w:color w:val="000000" w:themeColor="text1"/>
        </w:rPr>
        <w:drawing>
          <wp:anchor distT="0" distB="0" distL="114300" distR="114300" simplePos="0" relativeHeight="252252160" behindDoc="0" locked="0" layoutInCell="1" allowOverlap="1" wp14:anchorId="24A3BAAF" wp14:editId="358E573E">
            <wp:simplePos x="0" y="0"/>
            <wp:positionH relativeFrom="margin">
              <wp:posOffset>2762250</wp:posOffset>
            </wp:positionH>
            <wp:positionV relativeFrom="paragraph">
              <wp:posOffset>168910</wp:posOffset>
            </wp:positionV>
            <wp:extent cx="2743200" cy="178371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743200" cy="1783715"/>
                    </a:xfrm>
                    <a:prstGeom prst="rect">
                      <a:avLst/>
                    </a:prstGeom>
                    <a:noFill/>
                  </pic:spPr>
                </pic:pic>
              </a:graphicData>
            </a:graphic>
            <wp14:sizeRelH relativeFrom="page">
              <wp14:pctWidth>0</wp14:pctWidth>
            </wp14:sizeRelH>
            <wp14:sizeRelV relativeFrom="page">
              <wp14:pctHeight>0</wp14:pctHeight>
            </wp14:sizeRelV>
          </wp:anchor>
        </w:drawing>
      </w:r>
    </w:p>
    <w:p w14:paraId="1DD797AF" w14:textId="20DD9C49" w:rsidR="00187205" w:rsidRPr="00187205" w:rsidRDefault="00F76326" w:rsidP="00187205">
      <w:pPr>
        <w:rPr>
          <w:rFonts w:eastAsia="Times New Roman"/>
          <w:color w:val="000000" w:themeColor="text1"/>
        </w:rPr>
      </w:pPr>
      <w:r w:rsidRPr="00187205">
        <w:rPr>
          <w:rFonts w:eastAsia="Times New Roman"/>
          <w:noProof/>
          <w:color w:val="000000" w:themeColor="text1"/>
        </w:rPr>
        <w:drawing>
          <wp:anchor distT="0" distB="0" distL="114300" distR="114300" simplePos="0" relativeHeight="252251136" behindDoc="0" locked="0" layoutInCell="1" allowOverlap="1" wp14:anchorId="64F84CB5" wp14:editId="71E58BB0">
            <wp:simplePos x="0" y="0"/>
            <wp:positionH relativeFrom="margin">
              <wp:align>left</wp:align>
            </wp:positionH>
            <wp:positionV relativeFrom="paragraph">
              <wp:posOffset>12700</wp:posOffset>
            </wp:positionV>
            <wp:extent cx="2743200" cy="177609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757667" cy="1785774"/>
                    </a:xfrm>
                    <a:prstGeom prst="rect">
                      <a:avLst/>
                    </a:prstGeom>
                    <a:noFill/>
                  </pic:spPr>
                </pic:pic>
              </a:graphicData>
            </a:graphic>
            <wp14:sizeRelH relativeFrom="margin">
              <wp14:pctWidth>0</wp14:pctWidth>
            </wp14:sizeRelH>
            <wp14:sizeRelV relativeFrom="margin">
              <wp14:pctHeight>0</wp14:pctHeight>
            </wp14:sizeRelV>
          </wp:anchor>
        </w:drawing>
      </w:r>
      <w:r w:rsidR="00187205" w:rsidRPr="00187205">
        <w:rPr>
          <w:rFonts w:eastAsia="Times New Roman"/>
          <w:color w:val="000000" w:themeColor="text1"/>
        </w:rPr>
        <w:t>Quite a bit of activity! There were also several stations on celebrating the 75</w:t>
      </w:r>
      <w:r w:rsidR="00187205" w:rsidRPr="00187205">
        <w:rPr>
          <w:rFonts w:eastAsia="Times New Roman"/>
          <w:color w:val="000000" w:themeColor="text1"/>
          <w:vertAlign w:val="superscript"/>
        </w:rPr>
        <w:t>th</w:t>
      </w:r>
      <w:r w:rsidR="00187205" w:rsidRPr="00187205">
        <w:rPr>
          <w:rFonts w:eastAsia="Times New Roman"/>
          <w:color w:val="000000" w:themeColor="text1"/>
        </w:rPr>
        <w:t xml:space="preserve"> anniversary of the end of WWII. Some great commemorative QSL cards are available. I received two cards this week and could not decide which to share with you, so, I chose both! The first was from TG9ANF – Francisco in Guatemala (8 QSOs) and the second is from Gerard – F1RUK.  Did you get any or send any this week? </w:t>
      </w:r>
    </w:p>
    <w:p w14:paraId="72E2D8D5" w14:textId="65A098BB" w:rsidR="00187205" w:rsidRPr="00187205" w:rsidRDefault="00187205" w:rsidP="00187205">
      <w:pPr>
        <w:rPr>
          <w:rFonts w:eastAsia="Times New Roman"/>
          <w:color w:val="000000" w:themeColor="text1"/>
        </w:rPr>
      </w:pPr>
    </w:p>
    <w:p w14:paraId="77E4DFBC" w14:textId="699088FB" w:rsidR="00187205" w:rsidRPr="00187205" w:rsidRDefault="00187205" w:rsidP="00187205">
      <w:pPr>
        <w:rPr>
          <w:rFonts w:eastAsia="Times New Roman"/>
          <w:color w:val="000000" w:themeColor="text1"/>
        </w:rPr>
      </w:pPr>
      <w:r w:rsidRPr="00187205">
        <w:rPr>
          <w:rFonts w:eastAsia="Times New Roman"/>
          <w:color w:val="000000" w:themeColor="text1"/>
        </w:rPr>
        <w:t xml:space="preserve">If you follow this column regularly, you know that I love to send and receive QSL cards. I have passed along information about the QSL Bureau and QSL managers and routes. One thing we have not “discussed” is </w:t>
      </w:r>
      <w:r w:rsidRPr="00187205">
        <w:rPr>
          <w:rFonts w:eastAsia="Times New Roman"/>
          <w:b/>
          <w:bCs/>
          <w:i/>
          <w:iCs/>
          <w:color w:val="000000" w:themeColor="text1"/>
        </w:rPr>
        <w:t>HOW</w:t>
      </w:r>
      <w:r w:rsidRPr="00187205">
        <w:rPr>
          <w:rFonts w:eastAsia="Times New Roman"/>
          <w:color w:val="000000" w:themeColor="text1"/>
        </w:rPr>
        <w:t xml:space="preserve"> to QSL, </w:t>
      </w:r>
      <w:proofErr w:type="gramStart"/>
      <w:r w:rsidRPr="00187205">
        <w:rPr>
          <w:rFonts w:eastAsia="Times New Roman"/>
          <w:color w:val="000000" w:themeColor="text1"/>
        </w:rPr>
        <w:t>My</w:t>
      </w:r>
      <w:proofErr w:type="gramEnd"/>
      <w:r w:rsidRPr="00187205">
        <w:rPr>
          <w:rFonts w:eastAsia="Times New Roman"/>
          <w:color w:val="000000" w:themeColor="text1"/>
        </w:rPr>
        <w:t xml:space="preserve"> friend, and all around QSL and Ham guru, M0URX – Tim, has a “How To” guide that he has kindly agreed to share with us. If you have any questions you can contact Tim or me.</w:t>
      </w:r>
    </w:p>
    <w:p w14:paraId="22683904" w14:textId="77777777" w:rsidR="00187205" w:rsidRPr="00187205" w:rsidRDefault="00187205" w:rsidP="00187205">
      <w:pPr>
        <w:rPr>
          <w:rFonts w:eastAsia="Times New Roman"/>
          <w:color w:val="000000" w:themeColor="text1"/>
        </w:rPr>
      </w:pPr>
    </w:p>
    <w:p w14:paraId="6A27A03A" w14:textId="32E63016" w:rsidR="00187205" w:rsidRPr="00187205" w:rsidRDefault="00187205" w:rsidP="00187205">
      <w:pPr>
        <w:rPr>
          <w:rFonts w:eastAsia="Times New Roman"/>
          <w:b/>
          <w:bCs/>
          <w:color w:val="000000" w:themeColor="text1"/>
        </w:rPr>
      </w:pPr>
      <w:r w:rsidRPr="00187205">
        <w:rPr>
          <w:rFonts w:eastAsia="Times New Roman"/>
          <w:b/>
          <w:bCs/>
          <w:color w:val="000000" w:themeColor="text1"/>
        </w:rPr>
        <w:t xml:space="preserve">New to </w:t>
      </w:r>
      <w:proofErr w:type="spellStart"/>
      <w:r w:rsidRPr="00187205">
        <w:rPr>
          <w:rFonts w:eastAsia="Times New Roman"/>
          <w:b/>
          <w:bCs/>
          <w:color w:val="000000" w:themeColor="text1"/>
        </w:rPr>
        <w:t>QSLing</w:t>
      </w:r>
      <w:proofErr w:type="spellEnd"/>
      <w:r w:rsidRPr="00187205">
        <w:rPr>
          <w:rFonts w:eastAsia="Times New Roman"/>
          <w:b/>
          <w:bCs/>
          <w:color w:val="000000" w:themeColor="text1"/>
        </w:rPr>
        <w:t>? Here is a “How to guide”</w:t>
      </w:r>
    </w:p>
    <w:p w14:paraId="0D3AC6A3" w14:textId="77777777" w:rsidR="00187205" w:rsidRPr="00187205" w:rsidRDefault="00187205" w:rsidP="00187205">
      <w:pPr>
        <w:rPr>
          <w:rFonts w:eastAsia="Times New Roman"/>
          <w:color w:val="000000" w:themeColor="text1"/>
        </w:rPr>
      </w:pPr>
      <w:r w:rsidRPr="00187205">
        <w:rPr>
          <w:rFonts w:eastAsia="Times New Roman"/>
          <w:color w:val="000000" w:themeColor="text1"/>
        </w:rPr>
        <w:t xml:space="preserve">If you are new to </w:t>
      </w:r>
      <w:proofErr w:type="spellStart"/>
      <w:r w:rsidRPr="00187205">
        <w:rPr>
          <w:rFonts w:eastAsia="Times New Roman"/>
          <w:color w:val="000000" w:themeColor="text1"/>
        </w:rPr>
        <w:t>QSL’ing</w:t>
      </w:r>
      <w:proofErr w:type="spellEnd"/>
      <w:r w:rsidRPr="00187205">
        <w:rPr>
          <w:rFonts w:eastAsia="Times New Roman"/>
          <w:color w:val="000000" w:themeColor="text1"/>
        </w:rPr>
        <w:t xml:space="preserve"> or just need a reminder or some advice on how best to send your QSL </w:t>
      </w:r>
      <w:proofErr w:type="gramStart"/>
      <w:r w:rsidRPr="00187205">
        <w:rPr>
          <w:rFonts w:eastAsia="Times New Roman"/>
          <w:color w:val="000000" w:themeColor="text1"/>
        </w:rPr>
        <w:t>card</w:t>
      </w:r>
      <w:proofErr w:type="gramEnd"/>
      <w:r w:rsidRPr="00187205">
        <w:rPr>
          <w:rFonts w:eastAsia="Times New Roman"/>
          <w:color w:val="000000" w:themeColor="text1"/>
        </w:rPr>
        <w:t xml:space="preserve"> then this information will be of interest to you.</w:t>
      </w:r>
    </w:p>
    <w:p w14:paraId="422A7E21" w14:textId="77777777" w:rsidR="00904D8A" w:rsidRDefault="00904D8A" w:rsidP="00187205">
      <w:pPr>
        <w:rPr>
          <w:rFonts w:eastAsia="Times New Roman"/>
          <w:color w:val="000000" w:themeColor="text1"/>
        </w:rPr>
      </w:pPr>
    </w:p>
    <w:p w14:paraId="22E30E78" w14:textId="3513582D" w:rsidR="00187205" w:rsidRPr="00187205" w:rsidRDefault="00187205" w:rsidP="00187205">
      <w:pPr>
        <w:rPr>
          <w:rFonts w:eastAsia="Times New Roman"/>
          <w:color w:val="000000" w:themeColor="text1"/>
        </w:rPr>
      </w:pPr>
      <w:r w:rsidRPr="00187205">
        <w:rPr>
          <w:rFonts w:eastAsia="Times New Roman"/>
          <w:color w:val="000000" w:themeColor="text1"/>
        </w:rPr>
        <w:t xml:space="preserve">A QSL card has been </w:t>
      </w:r>
      <w:proofErr w:type="gramStart"/>
      <w:r w:rsidRPr="00187205">
        <w:rPr>
          <w:rFonts w:eastAsia="Times New Roman"/>
          <w:color w:val="000000" w:themeColor="text1"/>
        </w:rPr>
        <w:t>a very important</w:t>
      </w:r>
      <w:proofErr w:type="gramEnd"/>
      <w:r w:rsidRPr="00187205">
        <w:rPr>
          <w:rFonts w:eastAsia="Times New Roman"/>
          <w:color w:val="000000" w:themeColor="text1"/>
        </w:rPr>
        <w:t xml:space="preserve"> part of Amateur Radio for many years. QSL cards are used for awards and for just the pleasure of collecting the cards. From a QSL managers perspective I have written some guidelines in helping you get 100% QSL return.</w:t>
      </w:r>
    </w:p>
    <w:p w14:paraId="21E1686D" w14:textId="73359246" w:rsidR="00187205" w:rsidRDefault="00187205" w:rsidP="00187205">
      <w:pPr>
        <w:rPr>
          <w:rFonts w:eastAsia="Times New Roman"/>
          <w:b/>
          <w:bCs/>
          <w:color w:val="000000" w:themeColor="text1"/>
        </w:rPr>
      </w:pPr>
    </w:p>
    <w:p w14:paraId="7C2F852C" w14:textId="5F6FD14C" w:rsidR="00187205" w:rsidRPr="00187205" w:rsidRDefault="00187205" w:rsidP="00187205">
      <w:pPr>
        <w:rPr>
          <w:rFonts w:eastAsia="Times New Roman"/>
          <w:b/>
          <w:bCs/>
          <w:color w:val="000000" w:themeColor="text1"/>
        </w:rPr>
      </w:pPr>
      <w:r w:rsidRPr="00187205">
        <w:rPr>
          <w:rFonts w:eastAsia="Times New Roman"/>
          <w:b/>
          <w:bCs/>
          <w:color w:val="000000" w:themeColor="text1"/>
        </w:rPr>
        <w:t>Choosing a QSL Card</w:t>
      </w:r>
    </w:p>
    <w:p w14:paraId="10B7B74C" w14:textId="5F065755" w:rsidR="00F76326" w:rsidRDefault="00187205" w:rsidP="00187205">
      <w:pPr>
        <w:rPr>
          <w:rFonts w:eastAsia="Times New Roman"/>
          <w:color w:val="000000" w:themeColor="text1"/>
        </w:rPr>
      </w:pPr>
      <w:r w:rsidRPr="00187205">
        <w:rPr>
          <w:rFonts w:eastAsia="Times New Roman"/>
          <w:color w:val="000000" w:themeColor="text1"/>
        </w:rPr>
        <w:t xml:space="preserve">The first thing I would say is that a QSL card should be given as much thought as the radio station in your shack. A QSL card for me is more than just a “confirmation of a two-way QSO”. </w:t>
      </w:r>
    </w:p>
    <w:p w14:paraId="53715232" w14:textId="7BA41648" w:rsidR="00F76326" w:rsidRDefault="00F76326" w:rsidP="00187205">
      <w:pPr>
        <w:rPr>
          <w:rFonts w:eastAsia="Times New Roman"/>
          <w:color w:val="000000" w:themeColor="text1"/>
        </w:rPr>
      </w:pPr>
    </w:p>
    <w:p w14:paraId="1F0FE7B4" w14:textId="77777777" w:rsidR="00997DEC" w:rsidRDefault="00997DEC" w:rsidP="00187205">
      <w:pPr>
        <w:rPr>
          <w:rFonts w:eastAsia="Times New Roman"/>
          <w:color w:val="000000" w:themeColor="text1"/>
        </w:rPr>
      </w:pPr>
    </w:p>
    <w:p w14:paraId="4A9EEFAF" w14:textId="77777777" w:rsidR="00997DEC" w:rsidRDefault="00997DEC" w:rsidP="00997DEC">
      <w:pPr>
        <w:rPr>
          <w:sz w:val="20"/>
          <w:szCs w:val="20"/>
        </w:rPr>
      </w:pPr>
    </w:p>
    <w:bookmarkStart w:id="34" w:name="_Hlk41211310"/>
    <w:p w14:paraId="26703712" w14:textId="39FD6F2D" w:rsidR="00997DEC" w:rsidRPr="00BD3799" w:rsidRDefault="00997DEC" w:rsidP="00997DEC">
      <w:pPr>
        <w:rPr>
          <w:rFonts w:eastAsia="Times New Roman"/>
          <w:sz w:val="20"/>
          <w:szCs w:val="20"/>
          <w:u w:val="single"/>
        </w:rPr>
      </w:pPr>
      <w:r w:rsidRPr="00BD3799">
        <w:rPr>
          <w:sz w:val="20"/>
          <w:szCs w:val="20"/>
        </w:rPr>
        <w:fldChar w:fldCharType="begin"/>
      </w:r>
      <w:r w:rsidRPr="00BD3799">
        <w:rPr>
          <w:sz w:val="20"/>
          <w:szCs w:val="20"/>
        </w:rPr>
        <w:instrText xml:space="preserve"> HYPERLINK \l "top" </w:instrText>
      </w:r>
      <w:r w:rsidRPr="00BD3799">
        <w:rPr>
          <w:sz w:val="20"/>
          <w:szCs w:val="20"/>
        </w:rPr>
        <w:fldChar w:fldCharType="separate"/>
      </w:r>
      <w:r w:rsidRPr="00BD3799">
        <w:rPr>
          <w:rFonts w:eastAsia="Times New Roman"/>
          <w:color w:val="0563C1" w:themeColor="hyperlink"/>
          <w:sz w:val="20"/>
          <w:szCs w:val="20"/>
          <w:u w:val="single"/>
        </w:rPr>
        <w:t>TOP</w:t>
      </w:r>
      <w:r w:rsidRPr="00BD3799">
        <w:rPr>
          <w:rFonts w:eastAsia="Times New Roman"/>
          <w:color w:val="0563C1" w:themeColor="hyperlink"/>
          <w:sz w:val="20"/>
          <w:szCs w:val="20"/>
          <w:u w:val="single"/>
        </w:rPr>
        <w:fldChar w:fldCharType="end"/>
      </w:r>
      <w:r w:rsidRPr="00BD3799">
        <w:rPr>
          <w:rFonts w:eastAsia="Times New Roman"/>
          <w:sz w:val="20"/>
          <w:szCs w:val="20"/>
          <w:u w:val="single"/>
        </w:rPr>
        <w:t xml:space="preserve"> ^</w:t>
      </w:r>
    </w:p>
    <w:bookmarkEnd w:id="34"/>
    <w:p w14:paraId="4614DC99" w14:textId="2E4EB305" w:rsidR="00187205" w:rsidRPr="00187205" w:rsidRDefault="00997DEC" w:rsidP="00187205">
      <w:pPr>
        <w:rPr>
          <w:rFonts w:eastAsia="Times New Roman"/>
          <w:color w:val="000000" w:themeColor="text1"/>
        </w:rPr>
      </w:pPr>
      <w:r w:rsidRPr="00187205">
        <w:rPr>
          <w:rFonts w:eastAsia="Times New Roman"/>
          <w:noProof/>
          <w:color w:val="000000" w:themeColor="text1"/>
        </w:rPr>
        <w:lastRenderedPageBreak/>
        <w:drawing>
          <wp:anchor distT="0" distB="0" distL="114300" distR="114300" simplePos="0" relativeHeight="252253184" behindDoc="0" locked="0" layoutInCell="1" allowOverlap="1" wp14:anchorId="383D99E0" wp14:editId="26116D61">
            <wp:simplePos x="0" y="0"/>
            <wp:positionH relativeFrom="margin">
              <wp:align>right</wp:align>
            </wp:positionH>
            <wp:positionV relativeFrom="paragraph">
              <wp:posOffset>9525</wp:posOffset>
            </wp:positionV>
            <wp:extent cx="3582670" cy="2305050"/>
            <wp:effectExtent l="0" t="0" r="0" b="0"/>
            <wp:wrapSquare wrapText="bothSides"/>
            <wp:docPr id="2" name="Picture 2" descr="https://www.m0urx.com/wp-content/uploads/2019/11/QSL_M0URX_2-300x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0urx.com/wp-content/uploads/2019/11/QSL_M0URX_2-300x193.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582670" cy="2305050"/>
                    </a:xfrm>
                    <a:prstGeom prst="rect">
                      <a:avLst/>
                    </a:prstGeom>
                    <a:noFill/>
                  </pic:spPr>
                </pic:pic>
              </a:graphicData>
            </a:graphic>
            <wp14:sizeRelH relativeFrom="page">
              <wp14:pctWidth>0</wp14:pctWidth>
            </wp14:sizeRelH>
            <wp14:sizeRelV relativeFrom="page">
              <wp14:pctHeight>0</wp14:pctHeight>
            </wp14:sizeRelV>
          </wp:anchor>
        </w:drawing>
      </w:r>
      <w:r w:rsidR="00187205" w:rsidRPr="00187205">
        <w:rPr>
          <w:rFonts w:eastAsia="Times New Roman"/>
          <w:color w:val="000000" w:themeColor="text1"/>
        </w:rPr>
        <w:t>The QSL can show your culture, shack, antennas, job and so much more with just a little imagination. If you need some help contact a QSL printer and ask for some advice.</w:t>
      </w:r>
    </w:p>
    <w:p w14:paraId="5D87CF3E" w14:textId="541B1703" w:rsidR="004318B3" w:rsidRDefault="004318B3" w:rsidP="00187205">
      <w:pPr>
        <w:rPr>
          <w:rFonts w:eastAsia="Times New Roman"/>
          <w:color w:val="000000" w:themeColor="text1"/>
        </w:rPr>
      </w:pPr>
    </w:p>
    <w:p w14:paraId="295FBDEA" w14:textId="025DA4CC" w:rsidR="00187205" w:rsidRPr="00187205" w:rsidRDefault="00187205" w:rsidP="00187205">
      <w:pPr>
        <w:rPr>
          <w:rFonts w:eastAsia="Times New Roman"/>
          <w:color w:val="000000" w:themeColor="text1"/>
        </w:rPr>
      </w:pPr>
      <w:r w:rsidRPr="00187205">
        <w:rPr>
          <w:rFonts w:eastAsia="Times New Roman"/>
          <w:color w:val="000000" w:themeColor="text1"/>
        </w:rPr>
        <w:t>Give some thought to the content of the card and the quantity you will be ordering. Usually larger quantities are much less expensive on a per card basis.</w:t>
      </w:r>
    </w:p>
    <w:p w14:paraId="590575CD" w14:textId="6F64E75A" w:rsidR="00187205" w:rsidRPr="00187205" w:rsidRDefault="00187205" w:rsidP="00187205">
      <w:pPr>
        <w:rPr>
          <w:rFonts w:eastAsia="Times New Roman"/>
          <w:color w:val="000000" w:themeColor="text1"/>
        </w:rPr>
      </w:pPr>
    </w:p>
    <w:p w14:paraId="4185115D" w14:textId="77777777" w:rsidR="00187205" w:rsidRPr="00187205" w:rsidRDefault="00187205" w:rsidP="00187205">
      <w:pPr>
        <w:rPr>
          <w:rFonts w:eastAsia="Times New Roman"/>
          <w:b/>
          <w:bCs/>
          <w:color w:val="000000" w:themeColor="text1"/>
        </w:rPr>
      </w:pPr>
      <w:r w:rsidRPr="00187205">
        <w:rPr>
          <w:rFonts w:eastAsia="Times New Roman"/>
          <w:b/>
          <w:bCs/>
          <w:color w:val="000000" w:themeColor="text1"/>
        </w:rPr>
        <w:t>Contents of a QSL Card</w:t>
      </w:r>
    </w:p>
    <w:p w14:paraId="28F7F919" w14:textId="419A35EB" w:rsidR="00187205" w:rsidRPr="00187205" w:rsidRDefault="00187205" w:rsidP="00187205">
      <w:pPr>
        <w:rPr>
          <w:rFonts w:eastAsia="Times New Roman"/>
          <w:color w:val="000000" w:themeColor="text1"/>
        </w:rPr>
      </w:pPr>
      <w:r w:rsidRPr="00187205">
        <w:rPr>
          <w:rFonts w:eastAsia="Times New Roman"/>
          <w:color w:val="000000" w:themeColor="text1"/>
        </w:rPr>
        <w:t>Your QSL card should always contain the following:</w:t>
      </w:r>
    </w:p>
    <w:p w14:paraId="3E61181C" w14:textId="77777777" w:rsidR="00997DEC" w:rsidRDefault="00997DEC" w:rsidP="00187205">
      <w:pPr>
        <w:rPr>
          <w:rFonts w:eastAsia="Times New Roman"/>
          <w:color w:val="000000" w:themeColor="text1"/>
        </w:rPr>
      </w:pPr>
    </w:p>
    <w:p w14:paraId="641723BD" w14:textId="17D0BFF7" w:rsidR="004318B3" w:rsidRDefault="00187205" w:rsidP="00187205">
      <w:pPr>
        <w:rPr>
          <w:rFonts w:eastAsia="Times New Roman"/>
          <w:color w:val="000000" w:themeColor="text1"/>
        </w:rPr>
      </w:pPr>
      <w:r w:rsidRPr="00187205">
        <w:rPr>
          <w:rFonts w:eastAsia="Times New Roman"/>
          <w:color w:val="000000" w:themeColor="text1"/>
        </w:rPr>
        <w:t>Your call sign should be on both sides of the QSL, </w:t>
      </w:r>
      <w:r w:rsidRPr="00187205">
        <w:rPr>
          <w:rFonts w:eastAsia="Times New Roman"/>
          <w:b/>
          <w:bCs/>
          <w:color w:val="000000" w:themeColor="text1"/>
        </w:rPr>
        <w:t>BOLD</w:t>
      </w:r>
      <w:r w:rsidRPr="00187205">
        <w:rPr>
          <w:rFonts w:eastAsia="Times New Roman"/>
          <w:color w:val="000000" w:themeColor="text1"/>
        </w:rPr>
        <w:t xml:space="preserve"> and be large enough to be read quickly. </w:t>
      </w:r>
    </w:p>
    <w:p w14:paraId="5E452FAB" w14:textId="77777777" w:rsidR="004318B3" w:rsidRDefault="004318B3" w:rsidP="00187205">
      <w:pPr>
        <w:rPr>
          <w:rFonts w:eastAsia="Times New Roman"/>
          <w:color w:val="000000" w:themeColor="text1"/>
        </w:rPr>
      </w:pPr>
    </w:p>
    <w:p w14:paraId="4C1C0587" w14:textId="66C2E7D8" w:rsidR="00187205" w:rsidRPr="00187205" w:rsidRDefault="00187205" w:rsidP="00187205">
      <w:pPr>
        <w:rPr>
          <w:rFonts w:eastAsia="Times New Roman"/>
          <w:color w:val="000000" w:themeColor="text1"/>
        </w:rPr>
      </w:pPr>
      <w:r w:rsidRPr="00187205">
        <w:rPr>
          <w:rFonts w:eastAsia="Times New Roman"/>
          <w:color w:val="000000" w:themeColor="text1"/>
        </w:rPr>
        <w:t xml:space="preserve">Why? A QSL manager for a </w:t>
      </w:r>
      <w:proofErr w:type="spellStart"/>
      <w:r w:rsidRPr="00187205">
        <w:rPr>
          <w:rFonts w:eastAsia="Times New Roman"/>
          <w:color w:val="000000" w:themeColor="text1"/>
        </w:rPr>
        <w:t>DXPedition</w:t>
      </w:r>
      <w:proofErr w:type="spellEnd"/>
      <w:r w:rsidRPr="00187205">
        <w:rPr>
          <w:rFonts w:eastAsia="Times New Roman"/>
          <w:color w:val="000000" w:themeColor="text1"/>
        </w:rPr>
        <w:t xml:space="preserve"> will receive thousands of QSL cards, </w:t>
      </w:r>
      <w:r w:rsidRPr="00187205">
        <w:rPr>
          <w:rFonts w:eastAsia="Times New Roman"/>
          <w:b/>
          <w:bCs/>
          <w:color w:val="000000" w:themeColor="text1"/>
        </w:rPr>
        <w:t>M0URX</w:t>
      </w:r>
      <w:r w:rsidRPr="00187205">
        <w:rPr>
          <w:rFonts w:eastAsia="Times New Roman"/>
          <w:color w:val="000000" w:themeColor="text1"/>
        </w:rPr>
        <w:t> can be seen much easier than </w:t>
      </w:r>
      <w:r w:rsidRPr="00187205">
        <w:rPr>
          <w:rFonts w:eastAsia="Times New Roman"/>
          <w:i/>
          <w:iCs/>
          <w:color w:val="000000" w:themeColor="text1"/>
        </w:rPr>
        <w:t>M0URX</w:t>
      </w:r>
      <w:r w:rsidRPr="00187205">
        <w:rPr>
          <w:rFonts w:eastAsia="Times New Roman"/>
          <w:color w:val="000000" w:themeColor="text1"/>
        </w:rPr>
        <w:t> hidden on a QSL. Make it easier for the QSL manager to know WHO you are. That is why it should ALWAYS be on the back of the QSL in large letters.</w:t>
      </w:r>
    </w:p>
    <w:p w14:paraId="1946CA7E" w14:textId="77777777" w:rsidR="004318B3" w:rsidRDefault="004318B3" w:rsidP="00187205">
      <w:pPr>
        <w:rPr>
          <w:rFonts w:eastAsia="Times New Roman"/>
          <w:color w:val="000000" w:themeColor="text1"/>
        </w:rPr>
      </w:pPr>
    </w:p>
    <w:p w14:paraId="6A0CF6E3" w14:textId="204F323B" w:rsidR="00187205" w:rsidRPr="00187205" w:rsidRDefault="00187205" w:rsidP="00187205">
      <w:pPr>
        <w:rPr>
          <w:rFonts w:eastAsia="Times New Roman"/>
          <w:color w:val="000000" w:themeColor="text1"/>
        </w:rPr>
      </w:pPr>
      <w:r w:rsidRPr="00187205">
        <w:rPr>
          <w:rFonts w:eastAsia="Times New Roman"/>
          <w:color w:val="000000" w:themeColor="text1"/>
        </w:rPr>
        <w:t xml:space="preserve">Your name and address, Country Name, </w:t>
      </w:r>
      <w:proofErr w:type="gramStart"/>
      <w:r w:rsidRPr="00187205">
        <w:rPr>
          <w:rFonts w:eastAsia="Times New Roman"/>
          <w:color w:val="000000" w:themeColor="text1"/>
        </w:rPr>
        <w:t>website</w:t>
      </w:r>
      <w:proofErr w:type="gramEnd"/>
      <w:r w:rsidRPr="00187205">
        <w:rPr>
          <w:rFonts w:eastAsia="Times New Roman"/>
          <w:color w:val="000000" w:themeColor="text1"/>
        </w:rPr>
        <w:t xml:space="preserve"> and email address are all </w:t>
      </w:r>
      <w:proofErr w:type="spellStart"/>
      <w:r w:rsidRPr="00187205">
        <w:rPr>
          <w:rFonts w:eastAsia="Times New Roman"/>
          <w:color w:val="000000" w:themeColor="text1"/>
        </w:rPr>
        <w:t>usefull</w:t>
      </w:r>
      <w:proofErr w:type="spellEnd"/>
      <w:r w:rsidRPr="00187205">
        <w:rPr>
          <w:rFonts w:eastAsia="Times New Roman"/>
          <w:color w:val="000000" w:themeColor="text1"/>
        </w:rPr>
        <w:t xml:space="preserve"> information to write on the QSL card.</w:t>
      </w:r>
    </w:p>
    <w:p w14:paraId="77F6BD53" w14:textId="77777777" w:rsidR="004318B3" w:rsidRDefault="004318B3" w:rsidP="00187205">
      <w:pPr>
        <w:rPr>
          <w:rFonts w:eastAsia="Times New Roman"/>
          <w:color w:val="000000" w:themeColor="text1"/>
        </w:rPr>
      </w:pPr>
    </w:p>
    <w:p w14:paraId="0E68636B" w14:textId="4BD2FB12" w:rsidR="00187205" w:rsidRPr="00187205" w:rsidRDefault="00187205" w:rsidP="00187205">
      <w:pPr>
        <w:rPr>
          <w:rFonts w:eastAsia="Times New Roman"/>
          <w:color w:val="000000" w:themeColor="text1"/>
        </w:rPr>
      </w:pPr>
      <w:r w:rsidRPr="00187205">
        <w:rPr>
          <w:rFonts w:eastAsia="Times New Roman"/>
          <w:color w:val="000000" w:themeColor="text1"/>
        </w:rPr>
        <w:t>QSO report panel should be clear, easy to read. Use DD/MM/YY date format. Use UTC (Coordinated Universal Time) time not local time. Frequency or Band, SSB, CW, RTTY etc. RST.</w:t>
      </w:r>
    </w:p>
    <w:p w14:paraId="146A0A32" w14:textId="77777777" w:rsidR="004318B3" w:rsidRDefault="004318B3" w:rsidP="00187205">
      <w:pPr>
        <w:rPr>
          <w:rFonts w:eastAsia="Times New Roman"/>
          <w:color w:val="000000" w:themeColor="text1"/>
        </w:rPr>
      </w:pPr>
    </w:p>
    <w:p w14:paraId="371D2F7C" w14:textId="77777777" w:rsidR="004318B3" w:rsidRDefault="00187205" w:rsidP="00187205">
      <w:pPr>
        <w:rPr>
          <w:rFonts w:eastAsia="Times New Roman"/>
          <w:color w:val="000000" w:themeColor="text1"/>
        </w:rPr>
      </w:pPr>
      <w:r w:rsidRPr="00187205">
        <w:rPr>
          <w:rFonts w:eastAsia="Times New Roman"/>
          <w:color w:val="000000" w:themeColor="text1"/>
        </w:rPr>
        <w:t>CQ Zone ITU Zone, Grid Locator, IOTA Reference including Island Name.</w:t>
      </w:r>
      <w:r w:rsidRPr="00187205">
        <w:rPr>
          <w:rFonts w:eastAsia="Times New Roman"/>
          <w:color w:val="000000" w:themeColor="text1"/>
        </w:rPr>
        <w:br/>
      </w:r>
    </w:p>
    <w:p w14:paraId="55BACA80" w14:textId="4315D1C4" w:rsidR="00187205" w:rsidRPr="00187205" w:rsidRDefault="00187205" w:rsidP="00187205">
      <w:pPr>
        <w:rPr>
          <w:rFonts w:eastAsia="Times New Roman"/>
          <w:color w:val="000000" w:themeColor="text1"/>
        </w:rPr>
      </w:pPr>
      <w:r w:rsidRPr="00187205">
        <w:rPr>
          <w:rFonts w:eastAsia="Times New Roman"/>
          <w:color w:val="000000" w:themeColor="text1"/>
        </w:rPr>
        <w:t>Why? Your QSL may be required for several awards and this information must be on the QSL card and will be checked by a “field checker”</w:t>
      </w:r>
    </w:p>
    <w:p w14:paraId="79F7670A" w14:textId="77777777" w:rsidR="00187205" w:rsidRPr="00187205" w:rsidRDefault="00187205" w:rsidP="00187205">
      <w:pPr>
        <w:rPr>
          <w:rFonts w:eastAsia="Times New Roman"/>
          <w:color w:val="000000" w:themeColor="text1"/>
        </w:rPr>
      </w:pPr>
    </w:p>
    <w:p w14:paraId="2338E2F8" w14:textId="77777777" w:rsidR="00187205" w:rsidRPr="00187205" w:rsidRDefault="00187205" w:rsidP="00187205">
      <w:pPr>
        <w:rPr>
          <w:rFonts w:eastAsia="Times New Roman"/>
          <w:b/>
          <w:bCs/>
          <w:color w:val="000000" w:themeColor="text1"/>
        </w:rPr>
      </w:pPr>
      <w:r w:rsidRPr="00187205">
        <w:rPr>
          <w:rFonts w:eastAsia="Times New Roman"/>
          <w:b/>
          <w:bCs/>
          <w:color w:val="000000" w:themeColor="text1"/>
        </w:rPr>
        <w:t xml:space="preserve">Sending a QSL to a </w:t>
      </w:r>
      <w:proofErr w:type="spellStart"/>
      <w:r w:rsidRPr="00187205">
        <w:rPr>
          <w:rFonts w:eastAsia="Times New Roman"/>
          <w:b/>
          <w:bCs/>
          <w:color w:val="000000" w:themeColor="text1"/>
        </w:rPr>
        <w:t>DXPedition</w:t>
      </w:r>
      <w:proofErr w:type="spellEnd"/>
      <w:r w:rsidRPr="00187205">
        <w:rPr>
          <w:rFonts w:eastAsia="Times New Roman"/>
          <w:b/>
          <w:bCs/>
          <w:color w:val="000000" w:themeColor="text1"/>
        </w:rPr>
        <w:t>:</w:t>
      </w:r>
    </w:p>
    <w:p w14:paraId="58681324" w14:textId="77777777" w:rsidR="00187205" w:rsidRPr="00187205" w:rsidRDefault="00187205" w:rsidP="00187205">
      <w:pPr>
        <w:rPr>
          <w:rFonts w:eastAsia="Times New Roman"/>
          <w:color w:val="000000" w:themeColor="text1"/>
        </w:rPr>
      </w:pPr>
      <w:r w:rsidRPr="00187205">
        <w:rPr>
          <w:rFonts w:eastAsia="Times New Roman"/>
          <w:color w:val="000000" w:themeColor="text1"/>
        </w:rPr>
        <w:t>Write the contact details clearly.</w:t>
      </w:r>
    </w:p>
    <w:p w14:paraId="00AAA8BD" w14:textId="77777777" w:rsidR="004318B3" w:rsidRDefault="004318B3" w:rsidP="00187205">
      <w:pPr>
        <w:rPr>
          <w:rFonts w:eastAsia="Times New Roman"/>
          <w:color w:val="000000" w:themeColor="text1"/>
        </w:rPr>
      </w:pPr>
    </w:p>
    <w:p w14:paraId="2BB33E1F" w14:textId="256DA92F" w:rsidR="00187205" w:rsidRPr="00187205" w:rsidRDefault="00187205" w:rsidP="00187205">
      <w:pPr>
        <w:rPr>
          <w:rFonts w:eastAsia="Times New Roman"/>
          <w:color w:val="000000" w:themeColor="text1"/>
        </w:rPr>
      </w:pPr>
      <w:r w:rsidRPr="00187205">
        <w:rPr>
          <w:rFonts w:eastAsia="Times New Roman"/>
          <w:color w:val="000000" w:themeColor="text1"/>
        </w:rPr>
        <w:t>ALWAYS enclose US</w:t>
      </w:r>
      <w:r w:rsidR="004318B3">
        <w:rPr>
          <w:rFonts w:eastAsia="Times New Roman"/>
          <w:color w:val="000000" w:themeColor="text1"/>
        </w:rPr>
        <w:t xml:space="preserve"> </w:t>
      </w:r>
      <w:r w:rsidRPr="00187205">
        <w:rPr>
          <w:rFonts w:eastAsia="Times New Roman"/>
          <w:color w:val="000000" w:themeColor="text1"/>
        </w:rPr>
        <w:t xml:space="preserve">$2.  Always first check the DX-pedition website to verify their fee structure. Why? This pays for the return postage </w:t>
      </w:r>
      <w:proofErr w:type="gramStart"/>
      <w:r w:rsidRPr="00187205">
        <w:rPr>
          <w:rFonts w:eastAsia="Times New Roman"/>
          <w:color w:val="000000" w:themeColor="text1"/>
        </w:rPr>
        <w:t>and also</w:t>
      </w:r>
      <w:proofErr w:type="gramEnd"/>
      <w:r w:rsidRPr="00187205">
        <w:rPr>
          <w:rFonts w:eastAsia="Times New Roman"/>
          <w:color w:val="000000" w:themeColor="text1"/>
        </w:rPr>
        <w:t xml:space="preserve"> helps towards other QSL costs like Bureau expenses, Ink, envelopes, labels.</w:t>
      </w:r>
    </w:p>
    <w:p w14:paraId="6B7BAB0B" w14:textId="0E422DDF" w:rsidR="004318B3" w:rsidRDefault="004318B3" w:rsidP="00187205">
      <w:pPr>
        <w:rPr>
          <w:rFonts w:eastAsia="Times New Roman"/>
          <w:color w:val="000000" w:themeColor="text1"/>
        </w:rPr>
      </w:pPr>
    </w:p>
    <w:p w14:paraId="62F7EC74" w14:textId="5C8184B3" w:rsidR="00904D8A" w:rsidRDefault="00187205" w:rsidP="00187205">
      <w:pPr>
        <w:rPr>
          <w:rFonts w:eastAsia="Times New Roman"/>
          <w:color w:val="000000" w:themeColor="text1"/>
        </w:rPr>
      </w:pPr>
      <w:r w:rsidRPr="00187205">
        <w:rPr>
          <w:rFonts w:eastAsia="Times New Roman"/>
          <w:color w:val="000000" w:themeColor="text1"/>
        </w:rPr>
        <w:t>ALWAYS enclose a Self-Addressed return envelope.</w:t>
      </w:r>
    </w:p>
    <w:p w14:paraId="1662F046" w14:textId="7B003C33" w:rsidR="00187205" w:rsidRDefault="00997DEC" w:rsidP="00187205">
      <w:pPr>
        <w:rPr>
          <w:rFonts w:eastAsia="Times New Roman"/>
          <w:color w:val="000000" w:themeColor="text1"/>
        </w:rPr>
      </w:pPr>
      <w:r w:rsidRPr="00997DEC">
        <w:rPr>
          <w:noProof/>
        </w:rPr>
        <w:drawing>
          <wp:anchor distT="0" distB="0" distL="114300" distR="114300" simplePos="0" relativeHeight="252303360" behindDoc="1" locked="0" layoutInCell="1" allowOverlap="1" wp14:anchorId="27746008" wp14:editId="25D85967">
            <wp:simplePos x="0" y="0"/>
            <wp:positionH relativeFrom="margin">
              <wp:align>right</wp:align>
            </wp:positionH>
            <wp:positionV relativeFrom="paragraph">
              <wp:posOffset>427355</wp:posOffset>
            </wp:positionV>
            <wp:extent cx="3921760" cy="1590675"/>
            <wp:effectExtent l="0" t="0" r="2540" b="9525"/>
            <wp:wrapTight wrapText="bothSides">
              <wp:wrapPolygon edited="0">
                <wp:start x="0" y="0"/>
                <wp:lineTo x="0" y="21471"/>
                <wp:lineTo x="21509" y="21471"/>
                <wp:lineTo x="21509"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extLst>
                        <a:ext uri="{28A0092B-C50C-407E-A947-70E740481C1C}">
                          <a14:useLocalDpi xmlns:a14="http://schemas.microsoft.com/office/drawing/2010/main" val="0"/>
                        </a:ext>
                      </a:extLst>
                    </a:blip>
                    <a:stretch>
                      <a:fillRect/>
                    </a:stretch>
                  </pic:blipFill>
                  <pic:spPr>
                    <a:xfrm>
                      <a:off x="0" y="0"/>
                      <a:ext cx="3921760" cy="1590675"/>
                    </a:xfrm>
                    <a:prstGeom prst="rect">
                      <a:avLst/>
                    </a:prstGeom>
                  </pic:spPr>
                </pic:pic>
              </a:graphicData>
            </a:graphic>
            <wp14:sizeRelH relativeFrom="page">
              <wp14:pctWidth>0</wp14:pctWidth>
            </wp14:sizeRelH>
            <wp14:sizeRelV relativeFrom="page">
              <wp14:pctHeight>0</wp14:pctHeight>
            </wp14:sizeRelV>
          </wp:anchor>
        </w:drawing>
      </w:r>
      <w:r w:rsidR="00187205" w:rsidRPr="00187205">
        <w:rPr>
          <w:rFonts w:eastAsia="Times New Roman"/>
          <w:color w:val="000000" w:themeColor="text1"/>
        </w:rPr>
        <w:br/>
        <w:t>Why? Failure to add a Self-Addressed return envelope may result in NO REPLY. Writing envelopes by the QSL manager wastes time and adds extra costs to the QSL work.</w:t>
      </w:r>
    </w:p>
    <w:p w14:paraId="2BBEE853" w14:textId="77777777" w:rsidR="004318B3" w:rsidRPr="00187205" w:rsidRDefault="004318B3" w:rsidP="00187205">
      <w:pPr>
        <w:rPr>
          <w:rFonts w:eastAsia="Times New Roman"/>
          <w:color w:val="000000" w:themeColor="text1"/>
        </w:rPr>
      </w:pPr>
    </w:p>
    <w:p w14:paraId="104420FB" w14:textId="77777777" w:rsidR="00D41578" w:rsidRDefault="00187205" w:rsidP="00187205">
      <w:pPr>
        <w:rPr>
          <w:rFonts w:eastAsia="Times New Roman"/>
          <w:color w:val="000000" w:themeColor="text1"/>
        </w:rPr>
      </w:pPr>
      <w:r w:rsidRPr="00187205">
        <w:rPr>
          <w:rFonts w:eastAsia="Times New Roman"/>
          <w:color w:val="000000" w:themeColor="text1"/>
        </w:rPr>
        <w:t xml:space="preserve">Your Envelope should be written like </w:t>
      </w:r>
      <w:r w:rsidR="00D41578">
        <w:rPr>
          <w:rFonts w:eastAsia="Times New Roman"/>
          <w:color w:val="000000" w:themeColor="text1"/>
        </w:rPr>
        <w:t xml:space="preserve">this  </w:t>
      </w:r>
      <w:r w:rsidR="00D41578" w:rsidRPr="00D41578">
        <w:rPr>
          <w:rFonts w:eastAsia="Times New Roman"/>
          <w:color w:val="000000" w:themeColor="text1"/>
        </w:rPr>
        <w:sym w:font="Wingdings" w:char="F0E0"/>
      </w:r>
      <w:r w:rsidRPr="00187205">
        <w:rPr>
          <w:rFonts w:eastAsia="Times New Roman"/>
          <w:color w:val="000000" w:themeColor="text1"/>
        </w:rPr>
        <w:t xml:space="preserve"> </w:t>
      </w:r>
    </w:p>
    <w:p w14:paraId="6824D5A3" w14:textId="77777777" w:rsidR="00D41578" w:rsidRDefault="00D41578" w:rsidP="00187205">
      <w:pPr>
        <w:rPr>
          <w:rFonts w:eastAsia="Times New Roman"/>
          <w:color w:val="000000" w:themeColor="text1"/>
        </w:rPr>
      </w:pPr>
    </w:p>
    <w:p w14:paraId="6CA86C11" w14:textId="20B202DF" w:rsidR="00187205" w:rsidRPr="00187205" w:rsidRDefault="00187205" w:rsidP="00187205">
      <w:pPr>
        <w:rPr>
          <w:rFonts w:eastAsia="Times New Roman"/>
          <w:color w:val="000000" w:themeColor="text1"/>
        </w:rPr>
      </w:pPr>
      <w:r w:rsidRPr="00187205">
        <w:rPr>
          <w:rFonts w:eastAsia="Times New Roman"/>
          <w:color w:val="000000" w:themeColor="text1"/>
        </w:rPr>
        <w:t xml:space="preserve">Top left of the envelope </w:t>
      </w:r>
      <w:proofErr w:type="gramStart"/>
      <w:r w:rsidRPr="00187205">
        <w:rPr>
          <w:rFonts w:eastAsia="Times New Roman"/>
          <w:color w:val="000000" w:themeColor="text1"/>
        </w:rPr>
        <w:t>write</w:t>
      </w:r>
      <w:proofErr w:type="gramEnd"/>
      <w:r w:rsidRPr="00187205">
        <w:rPr>
          <w:rFonts w:eastAsia="Times New Roman"/>
          <w:color w:val="000000" w:themeColor="text1"/>
        </w:rPr>
        <w:t xml:space="preserve"> the senders address. If the letter cannot be delivered it will be returned to sender.</w:t>
      </w:r>
    </w:p>
    <w:p w14:paraId="60115932" w14:textId="7D72EAE8" w:rsidR="00E97EF5" w:rsidRDefault="00E97EF5" w:rsidP="00187205">
      <w:pPr>
        <w:rPr>
          <w:rFonts w:eastAsia="Times New Roman"/>
          <w:color w:val="000000" w:themeColor="text1"/>
        </w:rPr>
      </w:pPr>
    </w:p>
    <w:p w14:paraId="13FC5CEB" w14:textId="77777777" w:rsidR="00D41578" w:rsidRDefault="00D41578" w:rsidP="00D41578">
      <w:pPr>
        <w:rPr>
          <w:sz w:val="20"/>
          <w:szCs w:val="20"/>
        </w:rPr>
      </w:pPr>
    </w:p>
    <w:p w14:paraId="0FC88331" w14:textId="1A5D9A7D" w:rsidR="00D41578" w:rsidRPr="00BD3799" w:rsidRDefault="00A93C03" w:rsidP="00D41578">
      <w:pPr>
        <w:rPr>
          <w:rFonts w:eastAsia="Times New Roman"/>
          <w:sz w:val="20"/>
          <w:szCs w:val="20"/>
          <w:u w:val="single"/>
        </w:rPr>
      </w:pPr>
      <w:hyperlink w:anchor="top" w:history="1">
        <w:r w:rsidR="00D41578" w:rsidRPr="00BD3799">
          <w:rPr>
            <w:rFonts w:eastAsia="Times New Roman"/>
            <w:color w:val="0563C1" w:themeColor="hyperlink"/>
            <w:sz w:val="20"/>
            <w:szCs w:val="20"/>
            <w:u w:val="single"/>
          </w:rPr>
          <w:t>TOP</w:t>
        </w:r>
      </w:hyperlink>
      <w:r w:rsidR="00D41578" w:rsidRPr="00BD3799">
        <w:rPr>
          <w:rFonts w:eastAsia="Times New Roman"/>
          <w:sz w:val="20"/>
          <w:szCs w:val="20"/>
          <w:u w:val="single"/>
        </w:rPr>
        <w:t xml:space="preserve"> ^</w:t>
      </w:r>
    </w:p>
    <w:p w14:paraId="1446C2B0" w14:textId="6824C9FF" w:rsidR="00187205" w:rsidRPr="00187205" w:rsidRDefault="00187205" w:rsidP="00187205">
      <w:pPr>
        <w:rPr>
          <w:rFonts w:eastAsia="Times New Roman"/>
          <w:color w:val="000000" w:themeColor="text1"/>
        </w:rPr>
      </w:pPr>
      <w:r w:rsidRPr="00187205">
        <w:rPr>
          <w:rFonts w:eastAsia="Times New Roman"/>
          <w:color w:val="000000" w:themeColor="text1"/>
        </w:rPr>
        <w:lastRenderedPageBreak/>
        <w:t>If undelivered, please return to:</w:t>
      </w:r>
    </w:p>
    <w:p w14:paraId="79A78CD0" w14:textId="1F42AA09" w:rsidR="00187205" w:rsidRDefault="00187205" w:rsidP="00187205">
      <w:pPr>
        <w:rPr>
          <w:rFonts w:eastAsia="Times New Roman"/>
          <w:color w:val="000000" w:themeColor="text1"/>
        </w:rPr>
      </w:pPr>
    </w:p>
    <w:p w14:paraId="54C3A519" w14:textId="1497BC24" w:rsidR="00187205" w:rsidRDefault="00187205" w:rsidP="00187205">
      <w:pPr>
        <w:rPr>
          <w:rFonts w:eastAsia="Times New Roman"/>
          <w:color w:val="000000" w:themeColor="text1"/>
        </w:rPr>
      </w:pPr>
      <w:r w:rsidRPr="00187205">
        <w:rPr>
          <w:rFonts w:eastAsia="Times New Roman"/>
          <w:color w:val="000000" w:themeColor="text1"/>
        </w:rPr>
        <w:t>Your Country name should ALWAYS be in UPPER CASE letters. It is surprising how many American hams do not write U.S.A. How is the postal worker to know what country to send the letter if you have not written the country of destination?</w:t>
      </w:r>
    </w:p>
    <w:p w14:paraId="6CF5A4F8" w14:textId="77777777" w:rsidR="00187205" w:rsidRPr="00187205" w:rsidRDefault="00187205" w:rsidP="00187205">
      <w:pPr>
        <w:rPr>
          <w:rFonts w:eastAsia="Times New Roman"/>
          <w:color w:val="000000" w:themeColor="text1"/>
        </w:rPr>
      </w:pPr>
    </w:p>
    <w:p w14:paraId="70A19B87" w14:textId="77777777" w:rsidR="00187205" w:rsidRPr="00187205" w:rsidRDefault="00187205" w:rsidP="00187205">
      <w:pPr>
        <w:rPr>
          <w:rFonts w:eastAsia="Times New Roman"/>
          <w:color w:val="000000" w:themeColor="text1"/>
        </w:rPr>
      </w:pPr>
      <w:r w:rsidRPr="00187205">
        <w:rPr>
          <w:rFonts w:eastAsia="Times New Roman"/>
          <w:color w:val="000000" w:themeColor="text1"/>
        </w:rPr>
        <w:t>Write “</w:t>
      </w:r>
      <w:r w:rsidRPr="00187205">
        <w:rPr>
          <w:rFonts w:eastAsia="Times New Roman"/>
          <w:b/>
          <w:bCs/>
          <w:color w:val="000000" w:themeColor="text1"/>
        </w:rPr>
        <w:t>AIR MAIL PAR AVION</w:t>
      </w:r>
      <w:r w:rsidRPr="00187205">
        <w:rPr>
          <w:rFonts w:eastAsia="Times New Roman"/>
          <w:color w:val="000000" w:themeColor="text1"/>
        </w:rPr>
        <w:t xml:space="preserve">” or use </w:t>
      </w:r>
      <w:proofErr w:type="spellStart"/>
      <w:proofErr w:type="gramStart"/>
      <w:r w:rsidRPr="00187205">
        <w:rPr>
          <w:rFonts w:eastAsia="Times New Roman"/>
          <w:color w:val="000000" w:themeColor="text1"/>
        </w:rPr>
        <w:t>a</w:t>
      </w:r>
      <w:proofErr w:type="spellEnd"/>
      <w:proofErr w:type="gramEnd"/>
      <w:r w:rsidRPr="00187205">
        <w:rPr>
          <w:rFonts w:eastAsia="Times New Roman"/>
          <w:color w:val="000000" w:themeColor="text1"/>
        </w:rPr>
        <w:t xml:space="preserve"> Air Mail sticker, top left, failure to add this could result in the letter going by surface mail and may take up to 12 weeks!</w:t>
      </w:r>
    </w:p>
    <w:p w14:paraId="300F4BE9" w14:textId="77777777" w:rsidR="00187205" w:rsidRDefault="00187205" w:rsidP="00187205">
      <w:pPr>
        <w:rPr>
          <w:rFonts w:eastAsia="Times New Roman"/>
          <w:color w:val="000000" w:themeColor="text1"/>
        </w:rPr>
      </w:pPr>
    </w:p>
    <w:p w14:paraId="0D7CA306" w14:textId="2D6FD781" w:rsidR="00187205" w:rsidRDefault="00187205" w:rsidP="00187205">
      <w:pPr>
        <w:rPr>
          <w:rFonts w:eastAsia="Times New Roman"/>
          <w:color w:val="000000" w:themeColor="text1"/>
        </w:rPr>
      </w:pPr>
      <w:r w:rsidRPr="00187205">
        <w:rPr>
          <w:rFonts w:eastAsia="Times New Roman"/>
          <w:color w:val="000000" w:themeColor="text1"/>
        </w:rPr>
        <w:t>Leave the TOP RIGHT part of the envelope for the Postage Paid Impression</w:t>
      </w:r>
      <w:r w:rsidR="00D017C6">
        <w:rPr>
          <w:rFonts w:eastAsia="Times New Roman"/>
          <w:color w:val="000000" w:themeColor="text1"/>
        </w:rPr>
        <w:t xml:space="preserve"> - </w:t>
      </w:r>
      <w:r w:rsidRPr="00187205">
        <w:rPr>
          <w:rFonts w:eastAsia="Times New Roman"/>
          <w:color w:val="000000" w:themeColor="text1"/>
        </w:rPr>
        <w:t>If you send US$ put them inside the return envelope to hide them from possible postal theft.</w:t>
      </w:r>
      <w:r w:rsidRPr="00187205">
        <w:rPr>
          <w:rFonts w:eastAsia="Times New Roman"/>
          <w:color w:val="000000" w:themeColor="text1"/>
        </w:rPr>
        <w:br/>
      </w:r>
    </w:p>
    <w:p w14:paraId="4534478D" w14:textId="0186DFB8" w:rsidR="00187205" w:rsidRPr="00187205" w:rsidRDefault="00187205" w:rsidP="00187205">
      <w:pPr>
        <w:rPr>
          <w:rFonts w:eastAsia="Times New Roman"/>
          <w:color w:val="000000" w:themeColor="text1"/>
        </w:rPr>
      </w:pPr>
      <w:r w:rsidRPr="00187205">
        <w:rPr>
          <w:rFonts w:eastAsia="Times New Roman"/>
          <w:color w:val="000000" w:themeColor="text1"/>
        </w:rPr>
        <w:t>Put the SAE with the fold to the bottom of the envelope. Why? When the QSL manager opens the envelope, the SAE will not be sliced in half.</w:t>
      </w:r>
    </w:p>
    <w:p w14:paraId="01A9CCBD" w14:textId="77777777" w:rsidR="00187205" w:rsidRPr="00187205" w:rsidRDefault="00187205" w:rsidP="00187205">
      <w:pPr>
        <w:rPr>
          <w:rFonts w:eastAsia="Times New Roman"/>
          <w:color w:val="000000" w:themeColor="text1"/>
        </w:rPr>
      </w:pPr>
    </w:p>
    <w:p w14:paraId="6A2010FA" w14:textId="36AB3480" w:rsidR="00187205" w:rsidRDefault="00187205" w:rsidP="00187205">
      <w:pPr>
        <w:rPr>
          <w:rFonts w:eastAsia="Times New Roman"/>
          <w:color w:val="000000" w:themeColor="text1"/>
        </w:rPr>
      </w:pPr>
      <w:r w:rsidRPr="00187205">
        <w:rPr>
          <w:rFonts w:eastAsia="Times New Roman"/>
          <w:color w:val="000000" w:themeColor="text1"/>
        </w:rPr>
        <w:t>Seal the envelope in packing tape. Make the letter as tamper proof as possible.</w:t>
      </w:r>
    </w:p>
    <w:p w14:paraId="4A63C3EA" w14:textId="2CF56599" w:rsidR="00187205" w:rsidRDefault="00187205" w:rsidP="00187205">
      <w:pPr>
        <w:rPr>
          <w:rFonts w:eastAsia="Times New Roman"/>
          <w:color w:val="000000" w:themeColor="text1"/>
        </w:rPr>
      </w:pPr>
    </w:p>
    <w:p w14:paraId="5D4762D7" w14:textId="77777777" w:rsidR="00137E8E" w:rsidRPr="00187205" w:rsidRDefault="00137E8E" w:rsidP="00187205">
      <w:pPr>
        <w:rPr>
          <w:rFonts w:eastAsia="Times New Roman"/>
          <w:color w:val="000000" w:themeColor="text1"/>
        </w:rPr>
      </w:pPr>
    </w:p>
    <w:p w14:paraId="705FC2BE" w14:textId="77777777" w:rsidR="00187205" w:rsidRPr="00187205" w:rsidRDefault="00187205" w:rsidP="00187205">
      <w:pPr>
        <w:jc w:val="center"/>
        <w:rPr>
          <w:rFonts w:eastAsia="Times New Roman"/>
          <w:b/>
          <w:bCs/>
          <w:i/>
          <w:iCs/>
          <w:color w:val="000000" w:themeColor="text1"/>
          <w:sz w:val="28"/>
          <w:szCs w:val="28"/>
        </w:rPr>
      </w:pPr>
      <w:r w:rsidRPr="00187205">
        <w:rPr>
          <w:rFonts w:eastAsia="Times New Roman"/>
          <w:b/>
          <w:bCs/>
          <w:i/>
          <w:iCs/>
          <w:color w:val="000000" w:themeColor="text1"/>
          <w:sz w:val="28"/>
          <w:szCs w:val="28"/>
        </w:rPr>
        <w:t xml:space="preserve">CQDX </w:t>
      </w:r>
      <w:proofErr w:type="spellStart"/>
      <w:r w:rsidRPr="00187205">
        <w:rPr>
          <w:rFonts w:eastAsia="Times New Roman"/>
          <w:b/>
          <w:bCs/>
          <w:i/>
          <w:iCs/>
          <w:color w:val="000000" w:themeColor="text1"/>
          <w:sz w:val="28"/>
          <w:szCs w:val="28"/>
        </w:rPr>
        <w:t>CQDX</w:t>
      </w:r>
      <w:proofErr w:type="spellEnd"/>
      <w:r w:rsidRPr="00187205">
        <w:rPr>
          <w:rFonts w:eastAsia="Times New Roman"/>
          <w:b/>
          <w:bCs/>
          <w:i/>
          <w:iCs/>
          <w:color w:val="000000" w:themeColor="text1"/>
          <w:sz w:val="28"/>
          <w:szCs w:val="28"/>
        </w:rPr>
        <w:t xml:space="preserve"> </w:t>
      </w:r>
      <w:proofErr w:type="spellStart"/>
      <w:r w:rsidRPr="00187205">
        <w:rPr>
          <w:rFonts w:eastAsia="Times New Roman"/>
          <w:b/>
          <w:bCs/>
          <w:i/>
          <w:iCs/>
          <w:color w:val="000000" w:themeColor="text1"/>
          <w:sz w:val="28"/>
          <w:szCs w:val="28"/>
        </w:rPr>
        <w:t>CQDX</w:t>
      </w:r>
      <w:proofErr w:type="spellEnd"/>
      <w:r w:rsidRPr="00187205">
        <w:rPr>
          <w:rFonts w:eastAsia="Times New Roman"/>
          <w:b/>
          <w:bCs/>
          <w:i/>
          <w:iCs/>
          <w:color w:val="000000" w:themeColor="text1"/>
          <w:sz w:val="28"/>
          <w:szCs w:val="28"/>
        </w:rPr>
        <w:t xml:space="preserve"> </w:t>
      </w:r>
      <w:proofErr w:type="spellStart"/>
      <w:r w:rsidRPr="00187205">
        <w:rPr>
          <w:rFonts w:eastAsia="Times New Roman"/>
          <w:b/>
          <w:bCs/>
          <w:i/>
          <w:iCs/>
          <w:color w:val="000000" w:themeColor="text1"/>
          <w:sz w:val="28"/>
          <w:szCs w:val="28"/>
        </w:rPr>
        <w:t>CQDX</w:t>
      </w:r>
      <w:proofErr w:type="spellEnd"/>
      <w:r w:rsidRPr="00187205">
        <w:rPr>
          <w:rFonts w:eastAsia="Times New Roman"/>
          <w:b/>
          <w:bCs/>
          <w:i/>
          <w:iCs/>
          <w:color w:val="000000" w:themeColor="text1"/>
          <w:sz w:val="28"/>
          <w:szCs w:val="28"/>
        </w:rPr>
        <w:t xml:space="preserve"> </w:t>
      </w:r>
      <w:proofErr w:type="spellStart"/>
      <w:r w:rsidRPr="00187205">
        <w:rPr>
          <w:rFonts w:eastAsia="Times New Roman"/>
          <w:b/>
          <w:bCs/>
          <w:i/>
          <w:iCs/>
          <w:color w:val="000000" w:themeColor="text1"/>
          <w:sz w:val="28"/>
          <w:szCs w:val="28"/>
        </w:rPr>
        <w:t>CQDX</w:t>
      </w:r>
      <w:proofErr w:type="spellEnd"/>
      <w:r w:rsidRPr="00187205">
        <w:rPr>
          <w:rFonts w:eastAsia="Times New Roman"/>
          <w:b/>
          <w:bCs/>
          <w:i/>
          <w:iCs/>
          <w:color w:val="000000" w:themeColor="text1"/>
          <w:sz w:val="28"/>
          <w:szCs w:val="28"/>
        </w:rPr>
        <w:t xml:space="preserve"> </w:t>
      </w:r>
      <w:proofErr w:type="spellStart"/>
      <w:r w:rsidRPr="00187205">
        <w:rPr>
          <w:rFonts w:eastAsia="Times New Roman"/>
          <w:b/>
          <w:bCs/>
          <w:i/>
          <w:iCs/>
          <w:color w:val="000000" w:themeColor="text1"/>
          <w:sz w:val="28"/>
          <w:szCs w:val="28"/>
        </w:rPr>
        <w:t>CQDX</w:t>
      </w:r>
      <w:proofErr w:type="spellEnd"/>
      <w:r w:rsidRPr="00187205">
        <w:rPr>
          <w:rFonts w:eastAsia="Times New Roman"/>
          <w:b/>
          <w:bCs/>
          <w:i/>
          <w:iCs/>
          <w:color w:val="000000" w:themeColor="text1"/>
          <w:sz w:val="28"/>
          <w:szCs w:val="28"/>
        </w:rPr>
        <w:t xml:space="preserve"> </w:t>
      </w:r>
      <w:proofErr w:type="spellStart"/>
      <w:r w:rsidRPr="00187205">
        <w:rPr>
          <w:rFonts w:eastAsia="Times New Roman"/>
          <w:b/>
          <w:bCs/>
          <w:i/>
          <w:iCs/>
          <w:color w:val="000000" w:themeColor="text1"/>
          <w:sz w:val="28"/>
          <w:szCs w:val="28"/>
        </w:rPr>
        <w:t>CQDX</w:t>
      </w:r>
      <w:proofErr w:type="spellEnd"/>
      <w:r w:rsidRPr="00187205">
        <w:rPr>
          <w:rFonts w:eastAsia="Times New Roman"/>
          <w:b/>
          <w:bCs/>
          <w:i/>
          <w:iCs/>
          <w:color w:val="000000" w:themeColor="text1"/>
          <w:sz w:val="28"/>
          <w:szCs w:val="28"/>
        </w:rPr>
        <w:t xml:space="preserve"> </w:t>
      </w:r>
      <w:proofErr w:type="spellStart"/>
      <w:r w:rsidRPr="00187205">
        <w:rPr>
          <w:rFonts w:eastAsia="Times New Roman"/>
          <w:b/>
          <w:bCs/>
          <w:i/>
          <w:iCs/>
          <w:color w:val="000000" w:themeColor="text1"/>
          <w:sz w:val="28"/>
          <w:szCs w:val="28"/>
        </w:rPr>
        <w:t>CQDX</w:t>
      </w:r>
      <w:proofErr w:type="spellEnd"/>
      <w:r w:rsidRPr="00187205">
        <w:rPr>
          <w:rFonts w:eastAsia="Times New Roman"/>
          <w:b/>
          <w:bCs/>
          <w:i/>
          <w:iCs/>
          <w:color w:val="000000" w:themeColor="text1"/>
          <w:sz w:val="28"/>
          <w:szCs w:val="28"/>
        </w:rPr>
        <w:t xml:space="preserve"> </w:t>
      </w:r>
      <w:proofErr w:type="spellStart"/>
      <w:r w:rsidRPr="00187205">
        <w:rPr>
          <w:rFonts w:eastAsia="Times New Roman"/>
          <w:b/>
          <w:bCs/>
          <w:i/>
          <w:iCs/>
          <w:color w:val="000000" w:themeColor="text1"/>
          <w:sz w:val="28"/>
          <w:szCs w:val="28"/>
        </w:rPr>
        <w:t>CQDX</w:t>
      </w:r>
      <w:proofErr w:type="spellEnd"/>
    </w:p>
    <w:p w14:paraId="24BEF1F4" w14:textId="16A7BE28" w:rsidR="00187205" w:rsidRDefault="00187205" w:rsidP="00187205">
      <w:pPr>
        <w:rPr>
          <w:rFonts w:eastAsia="Times New Roman"/>
          <w:color w:val="000000" w:themeColor="text1"/>
        </w:rPr>
      </w:pPr>
    </w:p>
    <w:p w14:paraId="3C36B529" w14:textId="77777777" w:rsidR="00137E8E" w:rsidRPr="00187205" w:rsidRDefault="00137E8E" w:rsidP="00187205">
      <w:pPr>
        <w:rPr>
          <w:rFonts w:eastAsia="Times New Roman"/>
          <w:color w:val="000000" w:themeColor="text1"/>
        </w:rPr>
      </w:pPr>
    </w:p>
    <w:p w14:paraId="4C54EC17" w14:textId="77777777" w:rsidR="00187205" w:rsidRPr="00187205" w:rsidRDefault="00187205" w:rsidP="00187205">
      <w:pPr>
        <w:rPr>
          <w:rFonts w:eastAsia="Times New Roman"/>
          <w:color w:val="000000" w:themeColor="text1"/>
        </w:rPr>
      </w:pPr>
      <w:r w:rsidRPr="00187205">
        <w:rPr>
          <w:rFonts w:eastAsia="Times New Roman"/>
          <w:color w:val="000000" w:themeColor="text1"/>
        </w:rPr>
        <w:t xml:space="preserve">Here is an update from Bernie, W3UR, of the </w:t>
      </w:r>
      <w:proofErr w:type="spellStart"/>
      <w:r w:rsidRPr="00187205">
        <w:rPr>
          <w:rFonts w:eastAsia="Times New Roman"/>
          <w:color w:val="000000" w:themeColor="text1"/>
        </w:rPr>
        <w:t>DailyDX</w:t>
      </w:r>
      <w:proofErr w:type="spellEnd"/>
      <w:r w:rsidRPr="00187205">
        <w:rPr>
          <w:rFonts w:eastAsia="Times New Roman"/>
          <w:color w:val="000000" w:themeColor="text1"/>
        </w:rPr>
        <w:t xml:space="preserve"> and the </w:t>
      </w:r>
      <w:proofErr w:type="spellStart"/>
      <w:r w:rsidRPr="00187205">
        <w:rPr>
          <w:rFonts w:eastAsia="Times New Roman"/>
          <w:color w:val="000000" w:themeColor="text1"/>
        </w:rPr>
        <w:t>WeeklyDX</w:t>
      </w:r>
      <w:proofErr w:type="spellEnd"/>
      <w:r w:rsidRPr="00187205">
        <w:rPr>
          <w:rFonts w:eastAsia="Times New Roman"/>
          <w:color w:val="000000" w:themeColor="text1"/>
        </w:rPr>
        <w:t xml:space="preserve">, the best source for DX information. </w:t>
      </w:r>
      <w:hyperlink r:id="rId178" w:history="1">
        <w:r w:rsidRPr="00187205">
          <w:rPr>
            <w:rStyle w:val="Hyperlink"/>
            <w:rFonts w:eastAsia="Times New Roman"/>
          </w:rPr>
          <w:t>http://www.dailydx.com/</w:t>
        </w:r>
      </w:hyperlink>
      <w:r w:rsidRPr="00187205">
        <w:rPr>
          <w:rFonts w:eastAsia="Times New Roman"/>
          <w:color w:val="000000" w:themeColor="text1"/>
        </w:rPr>
        <w:t>. Bernie has this to report:</w:t>
      </w:r>
    </w:p>
    <w:p w14:paraId="70F20F03" w14:textId="77777777" w:rsidR="00187205" w:rsidRPr="00187205" w:rsidRDefault="00187205" w:rsidP="00187205">
      <w:pPr>
        <w:rPr>
          <w:rFonts w:eastAsia="Times New Roman"/>
          <w:color w:val="000000" w:themeColor="text1"/>
        </w:rPr>
      </w:pPr>
    </w:p>
    <w:p w14:paraId="1136CC12" w14:textId="77777777" w:rsidR="00187205" w:rsidRPr="00187205" w:rsidRDefault="00187205" w:rsidP="00187205">
      <w:pPr>
        <w:rPr>
          <w:rFonts w:eastAsia="Times New Roman"/>
          <w:b/>
          <w:bCs/>
          <w:color w:val="000000" w:themeColor="text1"/>
        </w:rPr>
      </w:pPr>
      <w:r w:rsidRPr="00187205">
        <w:rPr>
          <w:rFonts w:eastAsia="Times New Roman"/>
          <w:b/>
          <w:bCs/>
          <w:color w:val="000000" w:themeColor="text1"/>
        </w:rPr>
        <w:t xml:space="preserve">SWODXA 2019/20 </w:t>
      </w:r>
      <w:proofErr w:type="spellStart"/>
      <w:r w:rsidRPr="00187205">
        <w:rPr>
          <w:rFonts w:eastAsia="Times New Roman"/>
          <w:b/>
          <w:bCs/>
          <w:color w:val="000000" w:themeColor="text1"/>
        </w:rPr>
        <w:t>DXpedition</w:t>
      </w:r>
      <w:proofErr w:type="spellEnd"/>
      <w:r w:rsidRPr="00187205">
        <w:rPr>
          <w:rFonts w:eastAsia="Times New Roman"/>
          <w:b/>
          <w:bCs/>
          <w:color w:val="000000" w:themeColor="text1"/>
        </w:rPr>
        <w:t xml:space="preserve"> of the Year Announcement</w:t>
      </w:r>
    </w:p>
    <w:p w14:paraId="7E3F8A41" w14:textId="77777777" w:rsidR="00187205" w:rsidRPr="00187205" w:rsidRDefault="00187205" w:rsidP="00187205">
      <w:pPr>
        <w:rPr>
          <w:rFonts w:eastAsia="Times New Roman"/>
          <w:color w:val="000000" w:themeColor="text1"/>
        </w:rPr>
      </w:pPr>
      <w:r w:rsidRPr="00187205">
        <w:rPr>
          <w:rFonts w:eastAsia="Times New Roman"/>
          <w:color w:val="000000" w:themeColor="text1"/>
        </w:rPr>
        <w:t xml:space="preserve">By NR8Z, Tom </w:t>
      </w:r>
      <w:proofErr w:type="spellStart"/>
      <w:r w:rsidRPr="00187205">
        <w:rPr>
          <w:rFonts w:eastAsia="Times New Roman"/>
          <w:color w:val="000000" w:themeColor="text1"/>
        </w:rPr>
        <w:t>Inglin</w:t>
      </w:r>
      <w:proofErr w:type="spellEnd"/>
      <w:r w:rsidRPr="00187205">
        <w:rPr>
          <w:rFonts w:eastAsia="Times New Roman"/>
          <w:color w:val="000000" w:themeColor="text1"/>
        </w:rPr>
        <w:t>, President Southwest Ohio DX Association</w:t>
      </w:r>
    </w:p>
    <w:p w14:paraId="66A7D6E6" w14:textId="77777777" w:rsidR="00187205" w:rsidRPr="00187205" w:rsidRDefault="00187205" w:rsidP="00187205">
      <w:pPr>
        <w:rPr>
          <w:rFonts w:eastAsia="Times New Roman"/>
          <w:color w:val="000000" w:themeColor="text1"/>
        </w:rPr>
      </w:pPr>
    </w:p>
    <w:p w14:paraId="4FEC15FD" w14:textId="77777777" w:rsidR="00187205" w:rsidRPr="00187205" w:rsidRDefault="00187205" w:rsidP="00187205">
      <w:pPr>
        <w:rPr>
          <w:rFonts w:eastAsia="Times New Roman"/>
          <w:color w:val="000000" w:themeColor="text1"/>
        </w:rPr>
      </w:pPr>
      <w:r w:rsidRPr="00187205">
        <w:rPr>
          <w:rFonts w:eastAsia="Times New Roman"/>
          <w:color w:val="000000" w:themeColor="text1"/>
        </w:rPr>
        <w:t>Each year at the DX Dinner, the </w:t>
      </w:r>
      <w:hyperlink r:id="rId179" w:tgtFrame="_blank" w:history="1">
        <w:r w:rsidRPr="00187205">
          <w:rPr>
            <w:rStyle w:val="Hyperlink"/>
            <w:rFonts w:eastAsia="Times New Roman"/>
          </w:rPr>
          <w:t>Southwest Ohio DX Association</w:t>
        </w:r>
      </w:hyperlink>
      <w:r w:rsidRPr="00187205">
        <w:rPr>
          <w:rFonts w:eastAsia="Times New Roman"/>
          <w:color w:val="000000" w:themeColor="text1"/>
        </w:rPr>
        <w:t> presents the </w:t>
      </w:r>
      <w:proofErr w:type="spellStart"/>
      <w:r w:rsidR="00A93C03">
        <w:fldChar w:fldCharType="begin"/>
      </w:r>
      <w:r w:rsidR="00A93C03">
        <w:instrText xml:space="preserve"> HYPERLINK "http://r20.rs6.net/tn.jsp?f=001ENLBd</w:instrText>
      </w:r>
      <w:r w:rsidR="00A93C03">
        <w:instrText>HuFr7bJdCKKZEhzqrpVhYf2jyJnMA3jO-xgaOqE5o7MOJeUFu-m1MIKvmZMru3BnxtySnCxWUqJaFjnLFW1r_L0Heyon8aC1NlhMs9q8Q1gZFLVEpREzoqZgyxOU29tzIFVpVAfSsxFq7D36FSxinoAkn74gw-xzADfaTAZyccKuwB_Jw==&amp;c=FLNBLZ5EB-RVI6Mr9TYu24fgLKKRKmdrJ-DtwxfUlTuJn1Rmjnq48A==&amp;ch=8PkLNMrUqXXlyB</w:instrText>
      </w:r>
      <w:r w:rsidR="00A93C03">
        <w:instrText xml:space="preserve">snGrEYofdau9_tCYaWAxLOhVv6jMr4cJxJjzf8tA==" \t "_blank" </w:instrText>
      </w:r>
      <w:r w:rsidR="00A93C03">
        <w:fldChar w:fldCharType="separate"/>
      </w:r>
      <w:r w:rsidRPr="00187205">
        <w:rPr>
          <w:rStyle w:val="Hyperlink"/>
          <w:rFonts w:eastAsia="Times New Roman"/>
        </w:rPr>
        <w:t>DXpedition</w:t>
      </w:r>
      <w:proofErr w:type="spellEnd"/>
      <w:r w:rsidRPr="00187205">
        <w:rPr>
          <w:rStyle w:val="Hyperlink"/>
          <w:rFonts w:eastAsia="Times New Roman"/>
        </w:rPr>
        <w:t xml:space="preserve"> of the Year Award</w:t>
      </w:r>
      <w:r w:rsidR="00A93C03">
        <w:rPr>
          <w:rStyle w:val="Hyperlink"/>
          <w:rFonts w:eastAsia="Times New Roman"/>
        </w:rPr>
        <w:fldChar w:fldCharType="end"/>
      </w:r>
      <w:r w:rsidRPr="00187205">
        <w:rPr>
          <w:rFonts w:eastAsia="Times New Roman"/>
          <w:color w:val="000000" w:themeColor="text1"/>
          <w:u w:val="single"/>
        </w:rPr>
        <w:t>.</w:t>
      </w:r>
      <w:r w:rsidRPr="00187205">
        <w:rPr>
          <w:rFonts w:eastAsia="Times New Roman"/>
          <w:color w:val="000000" w:themeColor="text1"/>
        </w:rPr>
        <w:t xml:space="preserve"> Our goal is to recognize excellence in </w:t>
      </w:r>
      <w:proofErr w:type="spellStart"/>
      <w:r w:rsidRPr="00187205">
        <w:rPr>
          <w:rFonts w:eastAsia="Times New Roman"/>
          <w:color w:val="000000" w:themeColor="text1"/>
        </w:rPr>
        <w:t>DXPedition</w:t>
      </w:r>
      <w:proofErr w:type="spellEnd"/>
      <w:r w:rsidRPr="00187205">
        <w:rPr>
          <w:rFonts w:eastAsia="Times New Roman"/>
          <w:color w:val="000000" w:themeColor="text1"/>
        </w:rPr>
        <w:t xml:space="preserve"> planning and execution from Most Wanted entities. </w:t>
      </w:r>
      <w:proofErr w:type="spellStart"/>
      <w:r w:rsidRPr="00187205">
        <w:rPr>
          <w:rFonts w:eastAsia="Times New Roman"/>
          <w:color w:val="000000" w:themeColor="text1"/>
        </w:rPr>
        <w:t>DXPeditions</w:t>
      </w:r>
      <w:proofErr w:type="spellEnd"/>
      <w:r w:rsidRPr="00187205">
        <w:rPr>
          <w:rFonts w:eastAsia="Times New Roman"/>
          <w:color w:val="000000" w:themeColor="text1"/>
        </w:rPr>
        <w:t xml:space="preserve"> that were completed from March 2019 through February 2020 are eligible for this year’s award.</w:t>
      </w:r>
    </w:p>
    <w:p w14:paraId="2F145BFC" w14:textId="77777777" w:rsidR="00187205" w:rsidRPr="00187205" w:rsidRDefault="00187205" w:rsidP="00187205">
      <w:pPr>
        <w:rPr>
          <w:rFonts w:eastAsia="Times New Roman"/>
          <w:color w:val="000000" w:themeColor="text1"/>
        </w:rPr>
      </w:pPr>
    </w:p>
    <w:p w14:paraId="3B199A8E" w14:textId="3618DD4A" w:rsidR="00187205" w:rsidRDefault="00187205" w:rsidP="00187205">
      <w:pPr>
        <w:rPr>
          <w:rFonts w:eastAsia="Times New Roman"/>
          <w:color w:val="000000" w:themeColor="text1"/>
        </w:rPr>
      </w:pPr>
      <w:r w:rsidRPr="00187205">
        <w:rPr>
          <w:rFonts w:eastAsia="Times New Roman"/>
          <w:color w:val="000000" w:themeColor="text1"/>
        </w:rPr>
        <w:t>The Southwest Ohio DX Association is pleased to present this year’s </w:t>
      </w:r>
      <w:proofErr w:type="spellStart"/>
      <w:r w:rsidR="00A93C03">
        <w:fldChar w:fldCharType="begin"/>
      </w:r>
      <w:r w:rsidR="00A93C03">
        <w:instrText xml:space="preserve"> HYPERLINK "http://r20.rs6.net/tn.jsp?f=001ENLBdHuFr7bJdCKKZEhzqrpVhYf2jyJnMA3jO-xgaOqE5o7MOJeUFu-m1MIKvmZMyT0kRN3oHjMjvzS2zlZxX0xc4RXnKX4DZ9iXP-x57d9Zr0acycFpYDlP1siusjHD3zIs9fkcxusfMkc2_x2icOfOBvPFGy3f0lZS8b-77g7mgG8EI3HtTvUNU-HdFWcD1cgTuWu4Xgt_tsYBKcqkM</w:instrText>
      </w:r>
      <w:r w:rsidR="00A93C03">
        <w:instrText xml:space="preserve">2EPLUrlDyrV&amp;c=FLNBLZ5EB-RVI6Mr9TYu24fgLKKRKmdrJ-DtwxfUlTuJn1Rmjnq48A==&amp;ch=8PkLNMrUqXXlyBsnGrEYofdau9_tCYaWAxLOhVv6jMr4cJxJjzf8tA==" \t "_blank" </w:instrText>
      </w:r>
      <w:r w:rsidR="00A93C03">
        <w:fldChar w:fldCharType="separate"/>
      </w:r>
      <w:r w:rsidRPr="00187205">
        <w:rPr>
          <w:rStyle w:val="Hyperlink"/>
          <w:rFonts w:eastAsia="Times New Roman"/>
        </w:rPr>
        <w:t>DXPedition</w:t>
      </w:r>
      <w:proofErr w:type="spellEnd"/>
      <w:r w:rsidRPr="00187205">
        <w:rPr>
          <w:rStyle w:val="Hyperlink"/>
          <w:rFonts w:eastAsia="Times New Roman"/>
        </w:rPr>
        <w:t xml:space="preserve"> of the Year Award</w:t>
      </w:r>
      <w:r w:rsidR="00A93C03">
        <w:rPr>
          <w:rStyle w:val="Hyperlink"/>
          <w:rFonts w:eastAsia="Times New Roman"/>
        </w:rPr>
        <w:fldChar w:fldCharType="end"/>
      </w:r>
      <w:r w:rsidRPr="00187205">
        <w:rPr>
          <w:rFonts w:eastAsia="Times New Roman"/>
          <w:color w:val="000000" w:themeColor="text1"/>
          <w:u w:val="single"/>
        </w:rPr>
        <w:t> </w:t>
      </w:r>
      <w:r w:rsidRPr="00187205">
        <w:rPr>
          <w:rFonts w:eastAsia="Times New Roman"/>
          <w:color w:val="000000" w:themeColor="text1"/>
        </w:rPr>
        <w:t>to the </w:t>
      </w:r>
      <w:hyperlink r:id="rId180" w:tgtFrame="_blank" w:history="1">
        <w:r w:rsidRPr="00187205">
          <w:rPr>
            <w:rStyle w:val="Hyperlink"/>
            <w:rFonts w:eastAsia="Times New Roman"/>
          </w:rPr>
          <w:t xml:space="preserve">TI9A Cocos Island </w:t>
        </w:r>
        <w:proofErr w:type="spellStart"/>
        <w:r w:rsidRPr="00187205">
          <w:rPr>
            <w:rStyle w:val="Hyperlink"/>
            <w:rFonts w:eastAsia="Times New Roman"/>
          </w:rPr>
          <w:t>DXPedition</w:t>
        </w:r>
        <w:proofErr w:type="spellEnd"/>
      </w:hyperlink>
      <w:r w:rsidRPr="00187205">
        <w:rPr>
          <w:rFonts w:eastAsia="Times New Roman"/>
          <w:color w:val="000000" w:themeColor="text1"/>
        </w:rPr>
        <w:t xml:space="preserve">. The </w:t>
      </w:r>
      <w:proofErr w:type="spellStart"/>
      <w:r w:rsidRPr="00187205">
        <w:rPr>
          <w:rFonts w:eastAsia="Times New Roman"/>
          <w:color w:val="000000" w:themeColor="text1"/>
        </w:rPr>
        <w:t>DXPedition</w:t>
      </w:r>
      <w:proofErr w:type="spellEnd"/>
      <w:r w:rsidRPr="00187205">
        <w:rPr>
          <w:rFonts w:eastAsia="Times New Roman"/>
          <w:color w:val="000000" w:themeColor="text1"/>
        </w:rPr>
        <w:t xml:space="preserve"> team included: Dmitry, RA9USU; Andy, UA3AB; Mats, RM2D and Jorge, TI2JV. We congratulate you on a well-organized and well-run </w:t>
      </w:r>
      <w:proofErr w:type="spellStart"/>
      <w:r w:rsidRPr="00187205">
        <w:rPr>
          <w:rFonts w:eastAsia="Times New Roman"/>
          <w:color w:val="000000" w:themeColor="text1"/>
        </w:rPr>
        <w:t>DXPedition</w:t>
      </w:r>
      <w:proofErr w:type="spellEnd"/>
      <w:r w:rsidRPr="00187205">
        <w:rPr>
          <w:rFonts w:eastAsia="Times New Roman"/>
          <w:color w:val="000000" w:themeColor="text1"/>
        </w:rPr>
        <w:t xml:space="preserve"> from a challenging location.</w:t>
      </w:r>
    </w:p>
    <w:p w14:paraId="72EE2676" w14:textId="77777777" w:rsidR="00D41578" w:rsidRPr="00187205" w:rsidRDefault="00D41578" w:rsidP="00187205">
      <w:pPr>
        <w:rPr>
          <w:rFonts w:eastAsia="Times New Roman"/>
          <w:color w:val="000000" w:themeColor="text1"/>
        </w:rPr>
      </w:pPr>
    </w:p>
    <w:p w14:paraId="38A88BA1" w14:textId="6DEF5B67" w:rsidR="00187205" w:rsidRPr="004318B3" w:rsidRDefault="00187205" w:rsidP="004318B3">
      <w:pPr>
        <w:jc w:val="center"/>
        <w:rPr>
          <w:rFonts w:eastAsia="Times New Roman"/>
          <w:b/>
          <w:bCs/>
          <w:i/>
          <w:iCs/>
          <w:color w:val="000000" w:themeColor="text1"/>
          <w:sz w:val="28"/>
          <w:szCs w:val="28"/>
        </w:rPr>
      </w:pPr>
      <w:r w:rsidRPr="004318B3">
        <w:rPr>
          <w:rFonts w:eastAsia="Times New Roman"/>
          <w:b/>
          <w:bCs/>
          <w:i/>
          <w:iCs/>
          <w:color w:val="000000" w:themeColor="text1"/>
          <w:sz w:val="28"/>
          <w:szCs w:val="28"/>
        </w:rPr>
        <w:t xml:space="preserve">CQDX </w:t>
      </w:r>
      <w:proofErr w:type="spellStart"/>
      <w:r w:rsidRPr="004318B3">
        <w:rPr>
          <w:rFonts w:eastAsia="Times New Roman"/>
          <w:b/>
          <w:bCs/>
          <w:i/>
          <w:iCs/>
          <w:color w:val="000000" w:themeColor="text1"/>
          <w:sz w:val="28"/>
          <w:szCs w:val="28"/>
        </w:rPr>
        <w:t>CQDX</w:t>
      </w:r>
      <w:proofErr w:type="spellEnd"/>
      <w:r w:rsidRPr="004318B3">
        <w:rPr>
          <w:rFonts w:eastAsia="Times New Roman"/>
          <w:b/>
          <w:bCs/>
          <w:i/>
          <w:iCs/>
          <w:color w:val="000000" w:themeColor="text1"/>
          <w:sz w:val="28"/>
          <w:szCs w:val="28"/>
        </w:rPr>
        <w:t xml:space="preserve"> </w:t>
      </w:r>
      <w:proofErr w:type="spellStart"/>
      <w:r w:rsidRPr="004318B3">
        <w:rPr>
          <w:rFonts w:eastAsia="Times New Roman"/>
          <w:b/>
          <w:bCs/>
          <w:i/>
          <w:iCs/>
          <w:color w:val="000000" w:themeColor="text1"/>
          <w:sz w:val="28"/>
          <w:szCs w:val="28"/>
        </w:rPr>
        <w:t>CQDX</w:t>
      </w:r>
      <w:proofErr w:type="spellEnd"/>
      <w:r w:rsidRPr="004318B3">
        <w:rPr>
          <w:rFonts w:eastAsia="Times New Roman"/>
          <w:b/>
          <w:bCs/>
          <w:i/>
          <w:iCs/>
          <w:color w:val="000000" w:themeColor="text1"/>
          <w:sz w:val="28"/>
          <w:szCs w:val="28"/>
        </w:rPr>
        <w:t xml:space="preserve"> </w:t>
      </w:r>
      <w:proofErr w:type="spellStart"/>
      <w:r w:rsidRPr="004318B3">
        <w:rPr>
          <w:rFonts w:eastAsia="Times New Roman"/>
          <w:b/>
          <w:bCs/>
          <w:i/>
          <w:iCs/>
          <w:color w:val="000000" w:themeColor="text1"/>
          <w:sz w:val="28"/>
          <w:szCs w:val="28"/>
        </w:rPr>
        <w:t>CQDX</w:t>
      </w:r>
      <w:proofErr w:type="spellEnd"/>
      <w:r w:rsidRPr="004318B3">
        <w:rPr>
          <w:rFonts w:eastAsia="Times New Roman"/>
          <w:b/>
          <w:bCs/>
          <w:i/>
          <w:iCs/>
          <w:color w:val="000000" w:themeColor="text1"/>
          <w:sz w:val="28"/>
          <w:szCs w:val="28"/>
        </w:rPr>
        <w:t xml:space="preserve"> </w:t>
      </w:r>
      <w:proofErr w:type="spellStart"/>
      <w:r w:rsidRPr="004318B3">
        <w:rPr>
          <w:rFonts w:eastAsia="Times New Roman"/>
          <w:b/>
          <w:bCs/>
          <w:i/>
          <w:iCs/>
          <w:color w:val="000000" w:themeColor="text1"/>
          <w:sz w:val="28"/>
          <w:szCs w:val="28"/>
        </w:rPr>
        <w:t>CQDX</w:t>
      </w:r>
      <w:proofErr w:type="spellEnd"/>
      <w:r w:rsidRPr="004318B3">
        <w:rPr>
          <w:rFonts w:eastAsia="Times New Roman"/>
          <w:b/>
          <w:bCs/>
          <w:i/>
          <w:iCs/>
          <w:color w:val="000000" w:themeColor="text1"/>
          <w:sz w:val="28"/>
          <w:szCs w:val="28"/>
        </w:rPr>
        <w:t xml:space="preserve"> </w:t>
      </w:r>
      <w:proofErr w:type="spellStart"/>
      <w:r w:rsidRPr="004318B3">
        <w:rPr>
          <w:rFonts w:eastAsia="Times New Roman"/>
          <w:b/>
          <w:bCs/>
          <w:i/>
          <w:iCs/>
          <w:color w:val="000000" w:themeColor="text1"/>
          <w:sz w:val="28"/>
          <w:szCs w:val="28"/>
        </w:rPr>
        <w:t>CQDX</w:t>
      </w:r>
      <w:proofErr w:type="spellEnd"/>
      <w:r w:rsidRPr="004318B3">
        <w:rPr>
          <w:rFonts w:eastAsia="Times New Roman"/>
          <w:b/>
          <w:bCs/>
          <w:i/>
          <w:iCs/>
          <w:color w:val="000000" w:themeColor="text1"/>
          <w:sz w:val="28"/>
          <w:szCs w:val="28"/>
        </w:rPr>
        <w:t xml:space="preserve"> </w:t>
      </w:r>
      <w:proofErr w:type="spellStart"/>
      <w:r w:rsidRPr="004318B3">
        <w:rPr>
          <w:rFonts w:eastAsia="Times New Roman"/>
          <w:b/>
          <w:bCs/>
          <w:i/>
          <w:iCs/>
          <w:color w:val="000000" w:themeColor="text1"/>
          <w:sz w:val="28"/>
          <w:szCs w:val="28"/>
        </w:rPr>
        <w:t>CQDX</w:t>
      </w:r>
      <w:proofErr w:type="spellEnd"/>
      <w:r w:rsidRPr="004318B3">
        <w:rPr>
          <w:rFonts w:eastAsia="Times New Roman"/>
          <w:b/>
          <w:bCs/>
          <w:i/>
          <w:iCs/>
          <w:color w:val="000000" w:themeColor="text1"/>
          <w:sz w:val="28"/>
          <w:szCs w:val="28"/>
        </w:rPr>
        <w:t xml:space="preserve"> </w:t>
      </w:r>
      <w:proofErr w:type="spellStart"/>
      <w:r w:rsidRPr="004318B3">
        <w:rPr>
          <w:rFonts w:eastAsia="Times New Roman"/>
          <w:b/>
          <w:bCs/>
          <w:i/>
          <w:iCs/>
          <w:color w:val="000000" w:themeColor="text1"/>
          <w:sz w:val="28"/>
          <w:szCs w:val="28"/>
        </w:rPr>
        <w:t>CQDX</w:t>
      </w:r>
      <w:proofErr w:type="spellEnd"/>
      <w:r w:rsidRPr="004318B3">
        <w:rPr>
          <w:rFonts w:eastAsia="Times New Roman"/>
          <w:b/>
          <w:bCs/>
          <w:i/>
          <w:iCs/>
          <w:color w:val="000000" w:themeColor="text1"/>
          <w:sz w:val="28"/>
          <w:szCs w:val="28"/>
        </w:rPr>
        <w:t xml:space="preserve"> </w:t>
      </w:r>
      <w:proofErr w:type="spellStart"/>
      <w:r w:rsidRPr="004318B3">
        <w:rPr>
          <w:rFonts w:eastAsia="Times New Roman"/>
          <w:b/>
          <w:bCs/>
          <w:i/>
          <w:iCs/>
          <w:color w:val="000000" w:themeColor="text1"/>
          <w:sz w:val="28"/>
          <w:szCs w:val="28"/>
        </w:rPr>
        <w:t>CQDX</w:t>
      </w:r>
      <w:proofErr w:type="spellEnd"/>
    </w:p>
    <w:p w14:paraId="35016147" w14:textId="77777777" w:rsidR="00187205" w:rsidRPr="00187205" w:rsidRDefault="00187205" w:rsidP="00187205">
      <w:pPr>
        <w:rPr>
          <w:rFonts w:eastAsia="Times New Roman"/>
          <w:color w:val="000000" w:themeColor="text1"/>
        </w:rPr>
      </w:pPr>
    </w:p>
    <w:p w14:paraId="10FDA6B4" w14:textId="77777777" w:rsidR="00187205" w:rsidRPr="00187205" w:rsidRDefault="00187205" w:rsidP="00187205">
      <w:pPr>
        <w:rPr>
          <w:rFonts w:eastAsia="Times New Roman"/>
          <w:b/>
          <w:bCs/>
          <w:color w:val="000000" w:themeColor="text1"/>
        </w:rPr>
      </w:pPr>
      <w:r w:rsidRPr="00187205">
        <w:rPr>
          <w:rFonts w:eastAsia="Times New Roman"/>
          <w:b/>
          <w:bCs/>
          <w:color w:val="000000" w:themeColor="text1"/>
        </w:rPr>
        <w:t>A Competition and Ham Radio Award to the 90th Anniversary of first Amateur Radio licenses in Czechoslovakia</w:t>
      </w:r>
    </w:p>
    <w:p w14:paraId="6DF10CEC" w14:textId="77777777" w:rsidR="00187205" w:rsidRPr="00187205" w:rsidRDefault="00187205" w:rsidP="00187205">
      <w:pPr>
        <w:rPr>
          <w:rFonts w:eastAsia="Times New Roman"/>
          <w:color w:val="000000" w:themeColor="text1"/>
        </w:rPr>
      </w:pPr>
      <w:r w:rsidRPr="00187205">
        <w:rPr>
          <w:rFonts w:eastAsia="Times New Roman"/>
          <w:color w:val="000000" w:themeColor="text1"/>
        </w:rPr>
        <w:t>The First legal experiments with Ham Radio transmissions in Czechoslovakia were made by technical enthusiasts in the early twenties of 20</w:t>
      </w:r>
      <w:r w:rsidRPr="00187205">
        <w:rPr>
          <w:rFonts w:eastAsia="Times New Roman"/>
          <w:color w:val="000000" w:themeColor="text1"/>
          <w:vertAlign w:val="superscript"/>
        </w:rPr>
        <w:t>th</w:t>
      </w:r>
      <w:r w:rsidRPr="00187205">
        <w:rPr>
          <w:rFonts w:eastAsia="Times New Roman"/>
          <w:color w:val="000000" w:themeColor="text1"/>
        </w:rPr>
        <w:t> Century. First license rules were made and accepted by the authorities in the second half of twenties. </w:t>
      </w:r>
    </w:p>
    <w:p w14:paraId="060E93E7" w14:textId="77777777" w:rsidR="00187205" w:rsidRDefault="00187205" w:rsidP="00187205">
      <w:pPr>
        <w:rPr>
          <w:rFonts w:eastAsia="Times New Roman"/>
          <w:color w:val="000000" w:themeColor="text1"/>
        </w:rPr>
      </w:pPr>
    </w:p>
    <w:p w14:paraId="5389A927" w14:textId="0F8540AB" w:rsidR="00187205" w:rsidRPr="00187205" w:rsidRDefault="00187205" w:rsidP="00187205">
      <w:pPr>
        <w:rPr>
          <w:rFonts w:eastAsia="Times New Roman"/>
          <w:color w:val="000000" w:themeColor="text1"/>
        </w:rPr>
      </w:pPr>
      <w:r w:rsidRPr="00187205">
        <w:rPr>
          <w:rFonts w:eastAsia="Times New Roman"/>
          <w:color w:val="000000" w:themeColor="text1"/>
        </w:rPr>
        <w:t>Regardless of this fact, there were no officially licensed Amateur Radio Stations in Czechoslovakia until early in 1930. On May 19. 1930, the first exams of Ham Radio license applicants were made.  </w:t>
      </w:r>
    </w:p>
    <w:p w14:paraId="632B1AE7" w14:textId="3546811E" w:rsidR="00187205" w:rsidRDefault="00187205" w:rsidP="00187205">
      <w:pPr>
        <w:rPr>
          <w:rFonts w:eastAsia="Times New Roman"/>
          <w:color w:val="000000" w:themeColor="text1"/>
        </w:rPr>
      </w:pPr>
    </w:p>
    <w:p w14:paraId="6CD4264D" w14:textId="21CE3FFA" w:rsidR="00D41578" w:rsidRDefault="00D41578" w:rsidP="00187205">
      <w:pPr>
        <w:rPr>
          <w:rFonts w:eastAsia="Times New Roman"/>
          <w:color w:val="000000" w:themeColor="text1"/>
        </w:rPr>
      </w:pPr>
    </w:p>
    <w:p w14:paraId="007911CC" w14:textId="3FAC6686" w:rsidR="00D41578" w:rsidRDefault="00D41578" w:rsidP="00187205">
      <w:pPr>
        <w:rPr>
          <w:rFonts w:eastAsia="Times New Roman"/>
          <w:color w:val="000000" w:themeColor="text1"/>
        </w:rPr>
      </w:pPr>
    </w:p>
    <w:p w14:paraId="3674B5B7" w14:textId="77777777" w:rsidR="00D41578" w:rsidRPr="00BD3799" w:rsidRDefault="00A93C03" w:rsidP="00D41578">
      <w:pPr>
        <w:rPr>
          <w:rFonts w:eastAsia="Times New Roman"/>
          <w:sz w:val="20"/>
          <w:szCs w:val="20"/>
          <w:u w:val="single"/>
        </w:rPr>
      </w:pPr>
      <w:hyperlink w:anchor="top" w:history="1">
        <w:r w:rsidR="00D41578" w:rsidRPr="00BD3799">
          <w:rPr>
            <w:rFonts w:eastAsia="Times New Roman"/>
            <w:color w:val="0563C1" w:themeColor="hyperlink"/>
            <w:sz w:val="20"/>
            <w:szCs w:val="20"/>
            <w:u w:val="single"/>
          </w:rPr>
          <w:t>TOP</w:t>
        </w:r>
      </w:hyperlink>
      <w:r w:rsidR="00D41578" w:rsidRPr="00BD3799">
        <w:rPr>
          <w:rFonts w:eastAsia="Times New Roman"/>
          <w:sz w:val="20"/>
          <w:szCs w:val="20"/>
          <w:u w:val="single"/>
        </w:rPr>
        <w:t xml:space="preserve"> ^</w:t>
      </w:r>
    </w:p>
    <w:p w14:paraId="07B3F2AD" w14:textId="77777777" w:rsidR="00187205" w:rsidRPr="00187205" w:rsidRDefault="00187205" w:rsidP="00187205">
      <w:pPr>
        <w:rPr>
          <w:rFonts w:eastAsia="Times New Roman"/>
          <w:color w:val="000000" w:themeColor="text1"/>
        </w:rPr>
      </w:pPr>
      <w:r w:rsidRPr="00187205">
        <w:rPr>
          <w:rFonts w:eastAsia="Times New Roman"/>
          <w:color w:val="000000" w:themeColor="text1"/>
        </w:rPr>
        <w:lastRenderedPageBreak/>
        <w:t xml:space="preserve">The ČAV – </w:t>
      </w:r>
      <w:proofErr w:type="spellStart"/>
      <w:r w:rsidRPr="00187205">
        <w:rPr>
          <w:rFonts w:eastAsia="Times New Roman"/>
          <w:color w:val="000000" w:themeColor="text1"/>
        </w:rPr>
        <w:t>Českoslovenští</w:t>
      </w:r>
      <w:proofErr w:type="spellEnd"/>
      <w:r w:rsidRPr="00187205">
        <w:rPr>
          <w:rFonts w:eastAsia="Times New Roman"/>
          <w:color w:val="000000" w:themeColor="text1"/>
        </w:rPr>
        <w:t xml:space="preserve"> </w:t>
      </w:r>
      <w:proofErr w:type="spellStart"/>
      <w:r w:rsidRPr="00187205">
        <w:rPr>
          <w:rFonts w:eastAsia="Times New Roman"/>
          <w:color w:val="000000" w:themeColor="text1"/>
        </w:rPr>
        <w:t>amatéři</w:t>
      </w:r>
      <w:proofErr w:type="spellEnd"/>
      <w:r w:rsidRPr="00187205">
        <w:rPr>
          <w:rFonts w:eastAsia="Times New Roman"/>
          <w:color w:val="000000" w:themeColor="text1"/>
        </w:rPr>
        <w:t xml:space="preserve"> </w:t>
      </w:r>
      <w:proofErr w:type="spellStart"/>
      <w:r w:rsidRPr="00187205">
        <w:rPr>
          <w:rFonts w:eastAsia="Times New Roman"/>
          <w:color w:val="000000" w:themeColor="text1"/>
        </w:rPr>
        <w:t>vysílači</w:t>
      </w:r>
      <w:proofErr w:type="spellEnd"/>
      <w:r w:rsidRPr="00187205">
        <w:rPr>
          <w:rFonts w:eastAsia="Times New Roman"/>
          <w:color w:val="000000" w:themeColor="text1"/>
        </w:rPr>
        <w:t>, international Association of Czech and Slovak Ham Radio operators in cooperation with Czech Radio Club and other non-organized Ham Radio operators commemorate the 90th Anniversary of first Amateur Radio licenses by activation of special stations and the OK-90 Award.</w:t>
      </w:r>
    </w:p>
    <w:p w14:paraId="25481302" w14:textId="77777777" w:rsidR="00187205" w:rsidRDefault="00187205" w:rsidP="00187205">
      <w:pPr>
        <w:rPr>
          <w:rFonts w:eastAsia="Times New Roman"/>
          <w:b/>
          <w:bCs/>
          <w:color w:val="000000" w:themeColor="text1"/>
        </w:rPr>
      </w:pPr>
    </w:p>
    <w:p w14:paraId="2A24892F" w14:textId="681C6B2A" w:rsidR="00187205" w:rsidRPr="00187205" w:rsidRDefault="00187205" w:rsidP="00187205">
      <w:pPr>
        <w:rPr>
          <w:rFonts w:eastAsia="Times New Roman"/>
          <w:b/>
          <w:bCs/>
          <w:color w:val="000000" w:themeColor="text1"/>
        </w:rPr>
      </w:pPr>
      <w:r w:rsidRPr="00187205">
        <w:rPr>
          <w:rFonts w:eastAsia="Times New Roman"/>
          <w:b/>
          <w:bCs/>
          <w:color w:val="000000" w:themeColor="text1"/>
        </w:rPr>
        <w:t>Dates</w:t>
      </w:r>
    </w:p>
    <w:p w14:paraId="56AFA484" w14:textId="77777777" w:rsidR="00187205" w:rsidRPr="00187205" w:rsidRDefault="00187205" w:rsidP="00187205">
      <w:pPr>
        <w:rPr>
          <w:rFonts w:eastAsia="Times New Roman"/>
          <w:color w:val="000000" w:themeColor="text1"/>
        </w:rPr>
      </w:pPr>
      <w:r w:rsidRPr="00187205">
        <w:rPr>
          <w:rFonts w:eastAsia="Times New Roman"/>
          <w:color w:val="000000" w:themeColor="text1"/>
        </w:rPr>
        <w:t>May 19, 2020 00:00 UTC – May 31, 2020 23:59 UTC.</w:t>
      </w:r>
    </w:p>
    <w:p w14:paraId="2B4750FE" w14:textId="77777777" w:rsidR="00187205" w:rsidRPr="00187205" w:rsidRDefault="00187205" w:rsidP="00187205">
      <w:pPr>
        <w:rPr>
          <w:rFonts w:eastAsia="Times New Roman"/>
          <w:b/>
          <w:bCs/>
          <w:color w:val="000000" w:themeColor="text1"/>
        </w:rPr>
      </w:pPr>
      <w:r w:rsidRPr="00187205">
        <w:rPr>
          <w:rFonts w:eastAsia="Times New Roman"/>
          <w:b/>
          <w:bCs/>
          <w:color w:val="000000" w:themeColor="text1"/>
        </w:rPr>
        <w:t>Special call signs</w:t>
      </w:r>
    </w:p>
    <w:p w14:paraId="69FAEF78" w14:textId="77777777" w:rsidR="00187205" w:rsidRPr="00187205" w:rsidRDefault="00187205" w:rsidP="00187205">
      <w:pPr>
        <w:rPr>
          <w:rFonts w:eastAsia="Times New Roman"/>
          <w:color w:val="000000" w:themeColor="text1"/>
        </w:rPr>
      </w:pPr>
      <w:r w:rsidRPr="00187205">
        <w:rPr>
          <w:rFonts w:eastAsia="Times New Roman"/>
          <w:color w:val="000000" w:themeColor="text1"/>
        </w:rPr>
        <w:t>Six special stations will be active to commemorate the first licensees:</w:t>
      </w:r>
    </w:p>
    <w:p w14:paraId="5AC1CE92" w14:textId="77777777" w:rsidR="00187205" w:rsidRPr="00187205" w:rsidRDefault="00187205" w:rsidP="00187205">
      <w:pPr>
        <w:rPr>
          <w:rFonts w:eastAsia="Times New Roman"/>
          <w:color w:val="000000" w:themeColor="text1"/>
        </w:rPr>
      </w:pPr>
      <w:r w:rsidRPr="00187205">
        <w:rPr>
          <w:rFonts w:eastAsia="Times New Roman"/>
          <w:color w:val="000000" w:themeColor="text1"/>
        </w:rPr>
        <w:t xml:space="preserve">OL901AA (in memory of Ing. Mirko </w:t>
      </w:r>
      <w:proofErr w:type="spellStart"/>
      <w:r w:rsidRPr="00187205">
        <w:rPr>
          <w:rFonts w:eastAsia="Times New Roman"/>
          <w:color w:val="000000" w:themeColor="text1"/>
        </w:rPr>
        <w:t>Schäferling</w:t>
      </w:r>
      <w:proofErr w:type="spellEnd"/>
      <w:r w:rsidRPr="00187205">
        <w:rPr>
          <w:rFonts w:eastAsia="Times New Roman"/>
          <w:color w:val="000000" w:themeColor="text1"/>
        </w:rPr>
        <w:t>, OK1AA), </w:t>
      </w:r>
    </w:p>
    <w:p w14:paraId="581E9A2B" w14:textId="77777777" w:rsidR="00187205" w:rsidRPr="00187205" w:rsidRDefault="00187205" w:rsidP="00187205">
      <w:pPr>
        <w:rPr>
          <w:rFonts w:eastAsia="Times New Roman"/>
          <w:color w:val="000000" w:themeColor="text1"/>
        </w:rPr>
      </w:pPr>
      <w:r w:rsidRPr="00187205">
        <w:rPr>
          <w:rFonts w:eastAsia="Times New Roman"/>
          <w:color w:val="000000" w:themeColor="text1"/>
        </w:rPr>
        <w:t xml:space="preserve">OL901AB (in memory of </w:t>
      </w:r>
      <w:proofErr w:type="spellStart"/>
      <w:r w:rsidRPr="00187205">
        <w:rPr>
          <w:rFonts w:eastAsia="Times New Roman"/>
          <w:color w:val="000000" w:themeColor="text1"/>
        </w:rPr>
        <w:t>Pravoslav</w:t>
      </w:r>
      <w:proofErr w:type="spellEnd"/>
      <w:r w:rsidRPr="00187205">
        <w:rPr>
          <w:rFonts w:eastAsia="Times New Roman"/>
          <w:color w:val="000000" w:themeColor="text1"/>
        </w:rPr>
        <w:t xml:space="preserve"> </w:t>
      </w:r>
      <w:proofErr w:type="spellStart"/>
      <w:r w:rsidRPr="00187205">
        <w:rPr>
          <w:rFonts w:eastAsia="Times New Roman"/>
          <w:color w:val="000000" w:themeColor="text1"/>
        </w:rPr>
        <w:t>Motyčka</w:t>
      </w:r>
      <w:proofErr w:type="spellEnd"/>
      <w:r w:rsidRPr="00187205">
        <w:rPr>
          <w:rFonts w:eastAsia="Times New Roman"/>
          <w:color w:val="000000" w:themeColor="text1"/>
        </w:rPr>
        <w:t>, OK1AB), </w:t>
      </w:r>
    </w:p>
    <w:p w14:paraId="290D4960" w14:textId="77777777" w:rsidR="00187205" w:rsidRPr="00187205" w:rsidRDefault="00187205" w:rsidP="00187205">
      <w:pPr>
        <w:rPr>
          <w:rFonts w:eastAsia="Times New Roman"/>
          <w:color w:val="000000" w:themeColor="text1"/>
        </w:rPr>
      </w:pPr>
      <w:r w:rsidRPr="00187205">
        <w:rPr>
          <w:rFonts w:eastAsia="Times New Roman"/>
          <w:color w:val="000000" w:themeColor="text1"/>
        </w:rPr>
        <w:t xml:space="preserve">OL902AC (in memory of MUC. </w:t>
      </w:r>
      <w:proofErr w:type="spellStart"/>
      <w:r w:rsidRPr="00187205">
        <w:rPr>
          <w:rFonts w:eastAsia="Times New Roman"/>
          <w:color w:val="000000" w:themeColor="text1"/>
        </w:rPr>
        <w:t>Zdeněk</w:t>
      </w:r>
      <w:proofErr w:type="spellEnd"/>
      <w:r w:rsidRPr="00187205">
        <w:rPr>
          <w:rFonts w:eastAsia="Times New Roman"/>
          <w:color w:val="000000" w:themeColor="text1"/>
        </w:rPr>
        <w:t xml:space="preserve"> Neumann, OK2AC), </w:t>
      </w:r>
    </w:p>
    <w:p w14:paraId="7DC4B4F9" w14:textId="77777777" w:rsidR="00187205" w:rsidRPr="00187205" w:rsidRDefault="00187205" w:rsidP="00187205">
      <w:pPr>
        <w:rPr>
          <w:rFonts w:eastAsia="Times New Roman"/>
          <w:color w:val="000000" w:themeColor="text1"/>
        </w:rPr>
      </w:pPr>
      <w:r w:rsidRPr="00187205">
        <w:rPr>
          <w:rFonts w:eastAsia="Times New Roman"/>
          <w:color w:val="000000" w:themeColor="text1"/>
        </w:rPr>
        <w:t xml:space="preserve">OL901AF (in memory of Josef </w:t>
      </w:r>
      <w:proofErr w:type="spellStart"/>
      <w:r w:rsidRPr="00187205">
        <w:rPr>
          <w:rFonts w:eastAsia="Times New Roman"/>
          <w:color w:val="000000" w:themeColor="text1"/>
        </w:rPr>
        <w:t>Štětina</w:t>
      </w:r>
      <w:proofErr w:type="spellEnd"/>
      <w:r w:rsidRPr="00187205">
        <w:rPr>
          <w:rFonts w:eastAsia="Times New Roman"/>
          <w:color w:val="000000" w:themeColor="text1"/>
        </w:rPr>
        <w:t>, OK1AF, later OK1AZ), </w:t>
      </w:r>
    </w:p>
    <w:p w14:paraId="7E5FB122" w14:textId="77777777" w:rsidR="00187205" w:rsidRPr="00187205" w:rsidRDefault="00187205" w:rsidP="00187205">
      <w:pPr>
        <w:rPr>
          <w:rFonts w:eastAsia="Times New Roman"/>
          <w:color w:val="000000" w:themeColor="text1"/>
        </w:rPr>
      </w:pPr>
      <w:r w:rsidRPr="00187205">
        <w:rPr>
          <w:rFonts w:eastAsia="Times New Roman"/>
          <w:color w:val="000000" w:themeColor="text1"/>
        </w:rPr>
        <w:t xml:space="preserve">OL902AG (in memory of </w:t>
      </w:r>
      <w:proofErr w:type="spellStart"/>
      <w:r w:rsidRPr="00187205">
        <w:rPr>
          <w:rFonts w:eastAsia="Times New Roman"/>
          <w:color w:val="000000" w:themeColor="text1"/>
        </w:rPr>
        <w:t>Ladislav</w:t>
      </w:r>
      <w:proofErr w:type="spellEnd"/>
      <w:r w:rsidRPr="00187205">
        <w:rPr>
          <w:rFonts w:eastAsia="Times New Roman"/>
          <w:color w:val="000000" w:themeColor="text1"/>
        </w:rPr>
        <w:t xml:space="preserve"> </w:t>
      </w:r>
      <w:proofErr w:type="spellStart"/>
      <w:r w:rsidRPr="00187205">
        <w:rPr>
          <w:rFonts w:eastAsia="Times New Roman"/>
          <w:color w:val="000000" w:themeColor="text1"/>
        </w:rPr>
        <w:t>Vydra</w:t>
      </w:r>
      <w:proofErr w:type="spellEnd"/>
      <w:r w:rsidRPr="00187205">
        <w:rPr>
          <w:rFonts w:eastAsia="Times New Roman"/>
          <w:color w:val="000000" w:themeColor="text1"/>
        </w:rPr>
        <w:t>, OK2AG), </w:t>
      </w:r>
    </w:p>
    <w:p w14:paraId="381B6F25" w14:textId="77777777" w:rsidR="00187205" w:rsidRPr="00187205" w:rsidRDefault="00187205" w:rsidP="00187205">
      <w:pPr>
        <w:rPr>
          <w:rFonts w:eastAsia="Times New Roman"/>
          <w:color w:val="000000" w:themeColor="text1"/>
        </w:rPr>
      </w:pPr>
      <w:r w:rsidRPr="00187205">
        <w:rPr>
          <w:rFonts w:eastAsia="Times New Roman"/>
          <w:color w:val="000000" w:themeColor="text1"/>
        </w:rPr>
        <w:t xml:space="preserve">OL901AH (in memory of Alois </w:t>
      </w:r>
      <w:proofErr w:type="spellStart"/>
      <w:r w:rsidRPr="00187205">
        <w:rPr>
          <w:rFonts w:eastAsia="Times New Roman"/>
          <w:color w:val="000000" w:themeColor="text1"/>
        </w:rPr>
        <w:t>Weirauch</w:t>
      </w:r>
      <w:proofErr w:type="spellEnd"/>
      <w:r w:rsidRPr="00187205">
        <w:rPr>
          <w:rFonts w:eastAsia="Times New Roman"/>
          <w:color w:val="000000" w:themeColor="text1"/>
        </w:rPr>
        <w:t>, OK1AH, later OK1AW).</w:t>
      </w:r>
    </w:p>
    <w:p w14:paraId="0F83B9C8" w14:textId="77777777" w:rsidR="00187205" w:rsidRPr="00187205" w:rsidRDefault="00187205" w:rsidP="00187205">
      <w:pPr>
        <w:rPr>
          <w:rFonts w:eastAsia="Times New Roman"/>
          <w:color w:val="000000" w:themeColor="text1"/>
        </w:rPr>
      </w:pPr>
    </w:p>
    <w:p w14:paraId="4B7AF13E" w14:textId="77777777" w:rsidR="00187205" w:rsidRPr="00187205" w:rsidRDefault="00187205" w:rsidP="00187205">
      <w:pPr>
        <w:rPr>
          <w:rFonts w:eastAsia="Times New Roman"/>
          <w:color w:val="000000" w:themeColor="text1"/>
        </w:rPr>
      </w:pPr>
      <w:r w:rsidRPr="00187205">
        <w:rPr>
          <w:rFonts w:eastAsia="Times New Roman"/>
          <w:color w:val="000000" w:themeColor="text1"/>
        </w:rPr>
        <w:t>There will be activated also special stations to commemorate all the historic and actual organizations gathering Ham Radio enthusiasts in Czech Republic:</w:t>
      </w:r>
    </w:p>
    <w:p w14:paraId="4685AB38" w14:textId="77777777" w:rsidR="00187205" w:rsidRPr="00187205" w:rsidRDefault="00187205" w:rsidP="00187205">
      <w:pPr>
        <w:rPr>
          <w:rFonts w:eastAsia="Times New Roman"/>
          <w:color w:val="000000" w:themeColor="text1"/>
        </w:rPr>
      </w:pPr>
      <w:r w:rsidRPr="00187205">
        <w:rPr>
          <w:rFonts w:eastAsia="Times New Roman"/>
          <w:color w:val="000000" w:themeColor="text1"/>
        </w:rPr>
        <w:t xml:space="preserve">OL90SKEC (SKEČ, </w:t>
      </w:r>
      <w:proofErr w:type="spellStart"/>
      <w:r w:rsidRPr="00187205">
        <w:rPr>
          <w:rFonts w:eastAsia="Times New Roman"/>
          <w:color w:val="000000" w:themeColor="text1"/>
        </w:rPr>
        <w:t>Sdružení</w:t>
      </w:r>
      <w:proofErr w:type="spellEnd"/>
      <w:r w:rsidRPr="00187205">
        <w:rPr>
          <w:rFonts w:eastAsia="Times New Roman"/>
          <w:color w:val="000000" w:themeColor="text1"/>
        </w:rPr>
        <w:t xml:space="preserve"> </w:t>
      </w:r>
      <w:proofErr w:type="spellStart"/>
      <w:r w:rsidRPr="00187205">
        <w:rPr>
          <w:rFonts w:eastAsia="Times New Roman"/>
          <w:color w:val="000000" w:themeColor="text1"/>
        </w:rPr>
        <w:t>krátkovlnných</w:t>
      </w:r>
      <w:proofErr w:type="spellEnd"/>
      <w:r w:rsidRPr="00187205">
        <w:rPr>
          <w:rFonts w:eastAsia="Times New Roman"/>
          <w:color w:val="000000" w:themeColor="text1"/>
        </w:rPr>
        <w:t xml:space="preserve"> </w:t>
      </w:r>
      <w:proofErr w:type="spellStart"/>
      <w:r w:rsidRPr="00187205">
        <w:rPr>
          <w:rFonts w:eastAsia="Times New Roman"/>
          <w:color w:val="000000" w:themeColor="text1"/>
        </w:rPr>
        <w:t>experimentátorů</w:t>
      </w:r>
      <w:proofErr w:type="spellEnd"/>
      <w:r w:rsidRPr="00187205">
        <w:rPr>
          <w:rFonts w:eastAsia="Times New Roman"/>
          <w:color w:val="000000" w:themeColor="text1"/>
        </w:rPr>
        <w:t xml:space="preserve"> </w:t>
      </w:r>
      <w:proofErr w:type="spellStart"/>
      <w:r w:rsidRPr="00187205">
        <w:rPr>
          <w:rFonts w:eastAsia="Times New Roman"/>
          <w:color w:val="000000" w:themeColor="text1"/>
        </w:rPr>
        <w:t>československých</w:t>
      </w:r>
      <w:proofErr w:type="spellEnd"/>
      <w:r w:rsidRPr="00187205">
        <w:rPr>
          <w:rFonts w:eastAsia="Times New Roman"/>
          <w:color w:val="000000" w:themeColor="text1"/>
        </w:rPr>
        <w:t xml:space="preserve"> 1928-1932).</w:t>
      </w:r>
    </w:p>
    <w:p w14:paraId="11065911" w14:textId="77777777" w:rsidR="00187205" w:rsidRPr="00187205" w:rsidRDefault="00187205" w:rsidP="00187205">
      <w:pPr>
        <w:rPr>
          <w:rFonts w:eastAsia="Times New Roman"/>
          <w:color w:val="000000" w:themeColor="text1"/>
        </w:rPr>
      </w:pPr>
      <w:r w:rsidRPr="00187205">
        <w:rPr>
          <w:rFonts w:eastAsia="Times New Roman"/>
          <w:color w:val="000000" w:themeColor="text1"/>
        </w:rPr>
        <w:t xml:space="preserve">OL90KVAC (KVAČ, </w:t>
      </w:r>
      <w:proofErr w:type="spellStart"/>
      <w:r w:rsidRPr="00187205">
        <w:rPr>
          <w:rFonts w:eastAsia="Times New Roman"/>
          <w:color w:val="000000" w:themeColor="text1"/>
        </w:rPr>
        <w:t>Krátkovlnní</w:t>
      </w:r>
      <w:proofErr w:type="spellEnd"/>
      <w:r w:rsidRPr="00187205">
        <w:rPr>
          <w:rFonts w:eastAsia="Times New Roman"/>
          <w:color w:val="000000" w:themeColor="text1"/>
        </w:rPr>
        <w:t xml:space="preserve"> </w:t>
      </w:r>
      <w:proofErr w:type="spellStart"/>
      <w:r w:rsidRPr="00187205">
        <w:rPr>
          <w:rFonts w:eastAsia="Times New Roman"/>
          <w:color w:val="000000" w:themeColor="text1"/>
        </w:rPr>
        <w:t>amatéři</w:t>
      </w:r>
      <w:proofErr w:type="spellEnd"/>
      <w:r w:rsidRPr="00187205">
        <w:rPr>
          <w:rFonts w:eastAsia="Times New Roman"/>
          <w:color w:val="000000" w:themeColor="text1"/>
        </w:rPr>
        <w:t xml:space="preserve"> </w:t>
      </w:r>
      <w:proofErr w:type="spellStart"/>
      <w:r w:rsidRPr="00187205">
        <w:rPr>
          <w:rFonts w:eastAsia="Times New Roman"/>
          <w:color w:val="000000" w:themeColor="text1"/>
        </w:rPr>
        <w:t>českoslovenští</w:t>
      </w:r>
      <w:proofErr w:type="spellEnd"/>
      <w:r w:rsidRPr="00187205">
        <w:rPr>
          <w:rFonts w:eastAsia="Times New Roman"/>
          <w:color w:val="000000" w:themeColor="text1"/>
        </w:rPr>
        <w:t>, 1929-1932).</w:t>
      </w:r>
    </w:p>
    <w:p w14:paraId="3B938CDC" w14:textId="77777777" w:rsidR="00187205" w:rsidRPr="00187205" w:rsidRDefault="00187205" w:rsidP="00187205">
      <w:pPr>
        <w:rPr>
          <w:rFonts w:eastAsia="Times New Roman"/>
          <w:color w:val="000000" w:themeColor="text1"/>
        </w:rPr>
      </w:pPr>
      <w:r w:rsidRPr="00187205">
        <w:rPr>
          <w:rFonts w:eastAsia="Times New Roman"/>
          <w:color w:val="000000" w:themeColor="text1"/>
        </w:rPr>
        <w:t xml:space="preserve">OL90CAV (ČAV, </w:t>
      </w:r>
      <w:proofErr w:type="spellStart"/>
      <w:r w:rsidRPr="00187205">
        <w:rPr>
          <w:rFonts w:eastAsia="Times New Roman"/>
          <w:color w:val="000000" w:themeColor="text1"/>
        </w:rPr>
        <w:t>Českoslovenští</w:t>
      </w:r>
      <w:proofErr w:type="spellEnd"/>
      <w:r w:rsidRPr="00187205">
        <w:rPr>
          <w:rFonts w:eastAsia="Times New Roman"/>
          <w:color w:val="000000" w:themeColor="text1"/>
        </w:rPr>
        <w:t xml:space="preserve"> </w:t>
      </w:r>
      <w:proofErr w:type="spellStart"/>
      <w:r w:rsidRPr="00187205">
        <w:rPr>
          <w:rFonts w:eastAsia="Times New Roman"/>
          <w:color w:val="000000" w:themeColor="text1"/>
        </w:rPr>
        <w:t>amatéři</w:t>
      </w:r>
      <w:proofErr w:type="spellEnd"/>
      <w:r w:rsidRPr="00187205">
        <w:rPr>
          <w:rFonts w:eastAsia="Times New Roman"/>
          <w:color w:val="000000" w:themeColor="text1"/>
        </w:rPr>
        <w:t xml:space="preserve"> </w:t>
      </w:r>
      <w:proofErr w:type="spellStart"/>
      <w:r w:rsidRPr="00187205">
        <w:rPr>
          <w:rFonts w:eastAsia="Times New Roman"/>
          <w:color w:val="000000" w:themeColor="text1"/>
        </w:rPr>
        <w:t>vysílači</w:t>
      </w:r>
      <w:proofErr w:type="spellEnd"/>
      <w:r w:rsidRPr="00187205">
        <w:rPr>
          <w:rFonts w:eastAsia="Times New Roman"/>
          <w:color w:val="000000" w:themeColor="text1"/>
        </w:rPr>
        <w:t>, 1932-1951, 2004-today).</w:t>
      </w:r>
    </w:p>
    <w:p w14:paraId="268FA9CB" w14:textId="77777777" w:rsidR="00187205" w:rsidRPr="00187205" w:rsidRDefault="00187205" w:rsidP="00187205">
      <w:pPr>
        <w:rPr>
          <w:rFonts w:eastAsia="Times New Roman"/>
          <w:color w:val="000000" w:themeColor="text1"/>
        </w:rPr>
      </w:pPr>
      <w:r w:rsidRPr="00187205">
        <w:rPr>
          <w:rFonts w:eastAsia="Times New Roman"/>
          <w:color w:val="000000" w:themeColor="text1"/>
        </w:rPr>
        <w:t>OL90ROH (</w:t>
      </w:r>
      <w:proofErr w:type="spellStart"/>
      <w:r w:rsidRPr="00187205">
        <w:rPr>
          <w:rFonts w:eastAsia="Times New Roman"/>
          <w:color w:val="000000" w:themeColor="text1"/>
        </w:rPr>
        <w:t>Revoluční</w:t>
      </w:r>
      <w:proofErr w:type="spellEnd"/>
      <w:r w:rsidRPr="00187205">
        <w:rPr>
          <w:rFonts w:eastAsia="Times New Roman"/>
          <w:color w:val="000000" w:themeColor="text1"/>
        </w:rPr>
        <w:t xml:space="preserve"> </w:t>
      </w:r>
      <w:proofErr w:type="spellStart"/>
      <w:r w:rsidRPr="00187205">
        <w:rPr>
          <w:rFonts w:eastAsia="Times New Roman"/>
          <w:color w:val="000000" w:themeColor="text1"/>
        </w:rPr>
        <w:t>odborové</w:t>
      </w:r>
      <w:proofErr w:type="spellEnd"/>
      <w:r w:rsidRPr="00187205">
        <w:rPr>
          <w:rFonts w:eastAsia="Times New Roman"/>
          <w:color w:val="000000" w:themeColor="text1"/>
        </w:rPr>
        <w:t xml:space="preserve"> </w:t>
      </w:r>
      <w:proofErr w:type="spellStart"/>
      <w:r w:rsidRPr="00187205">
        <w:rPr>
          <w:rFonts w:eastAsia="Times New Roman"/>
          <w:color w:val="000000" w:themeColor="text1"/>
        </w:rPr>
        <w:t>hnutí</w:t>
      </w:r>
      <w:proofErr w:type="spellEnd"/>
      <w:r w:rsidRPr="00187205">
        <w:rPr>
          <w:rFonts w:eastAsia="Times New Roman"/>
          <w:color w:val="000000" w:themeColor="text1"/>
        </w:rPr>
        <w:t>, 1951-1953).</w:t>
      </w:r>
    </w:p>
    <w:p w14:paraId="70718A5D" w14:textId="77777777" w:rsidR="00187205" w:rsidRPr="00187205" w:rsidRDefault="00187205" w:rsidP="00187205">
      <w:pPr>
        <w:rPr>
          <w:rFonts w:eastAsia="Times New Roman"/>
          <w:color w:val="000000" w:themeColor="text1"/>
        </w:rPr>
      </w:pPr>
      <w:r w:rsidRPr="00187205">
        <w:rPr>
          <w:rFonts w:eastAsia="Times New Roman"/>
          <w:color w:val="000000" w:themeColor="text1"/>
        </w:rPr>
        <w:t>OL90SVAZARM (</w:t>
      </w:r>
      <w:proofErr w:type="spellStart"/>
      <w:r w:rsidRPr="00187205">
        <w:rPr>
          <w:rFonts w:eastAsia="Times New Roman"/>
          <w:color w:val="000000" w:themeColor="text1"/>
        </w:rPr>
        <w:t>Svaz</w:t>
      </w:r>
      <w:proofErr w:type="spellEnd"/>
      <w:r w:rsidRPr="00187205">
        <w:rPr>
          <w:rFonts w:eastAsia="Times New Roman"/>
          <w:color w:val="000000" w:themeColor="text1"/>
        </w:rPr>
        <w:t xml:space="preserve"> pro </w:t>
      </w:r>
      <w:proofErr w:type="spellStart"/>
      <w:r w:rsidRPr="00187205">
        <w:rPr>
          <w:rFonts w:eastAsia="Times New Roman"/>
          <w:color w:val="000000" w:themeColor="text1"/>
        </w:rPr>
        <w:t>spolupráci</w:t>
      </w:r>
      <w:proofErr w:type="spellEnd"/>
      <w:r w:rsidRPr="00187205">
        <w:rPr>
          <w:rFonts w:eastAsia="Times New Roman"/>
          <w:color w:val="000000" w:themeColor="text1"/>
        </w:rPr>
        <w:t xml:space="preserve"> s </w:t>
      </w:r>
      <w:proofErr w:type="spellStart"/>
      <w:r w:rsidRPr="00187205">
        <w:rPr>
          <w:rFonts w:eastAsia="Times New Roman"/>
          <w:color w:val="000000" w:themeColor="text1"/>
        </w:rPr>
        <w:t>armádou</w:t>
      </w:r>
      <w:proofErr w:type="spellEnd"/>
      <w:r w:rsidRPr="00187205">
        <w:rPr>
          <w:rFonts w:eastAsia="Times New Roman"/>
          <w:color w:val="000000" w:themeColor="text1"/>
        </w:rPr>
        <w:t>, 1953-1990),</w:t>
      </w:r>
    </w:p>
    <w:p w14:paraId="4ED605C6" w14:textId="77777777" w:rsidR="00187205" w:rsidRPr="00187205" w:rsidRDefault="00187205" w:rsidP="00187205">
      <w:pPr>
        <w:rPr>
          <w:rFonts w:eastAsia="Times New Roman"/>
          <w:color w:val="000000" w:themeColor="text1"/>
        </w:rPr>
      </w:pPr>
      <w:r w:rsidRPr="00187205">
        <w:rPr>
          <w:rFonts w:eastAsia="Times New Roman"/>
          <w:color w:val="000000" w:themeColor="text1"/>
        </w:rPr>
        <w:t>OL90CRK (</w:t>
      </w:r>
      <w:proofErr w:type="spellStart"/>
      <w:r w:rsidRPr="00187205">
        <w:rPr>
          <w:rFonts w:eastAsia="Times New Roman"/>
          <w:color w:val="000000" w:themeColor="text1"/>
        </w:rPr>
        <w:t>Československý</w:t>
      </w:r>
      <w:proofErr w:type="spellEnd"/>
      <w:r w:rsidRPr="00187205">
        <w:rPr>
          <w:rFonts w:eastAsia="Times New Roman"/>
          <w:color w:val="000000" w:themeColor="text1"/>
        </w:rPr>
        <w:t xml:space="preserve">, later </w:t>
      </w:r>
      <w:proofErr w:type="spellStart"/>
      <w:r w:rsidRPr="00187205">
        <w:rPr>
          <w:rFonts w:eastAsia="Times New Roman"/>
          <w:color w:val="000000" w:themeColor="text1"/>
        </w:rPr>
        <w:t>Český</w:t>
      </w:r>
      <w:proofErr w:type="spellEnd"/>
      <w:r w:rsidRPr="00187205">
        <w:rPr>
          <w:rFonts w:eastAsia="Times New Roman"/>
          <w:color w:val="000000" w:themeColor="text1"/>
        </w:rPr>
        <w:t xml:space="preserve"> </w:t>
      </w:r>
      <w:proofErr w:type="spellStart"/>
      <w:r w:rsidRPr="00187205">
        <w:rPr>
          <w:rFonts w:eastAsia="Times New Roman"/>
          <w:color w:val="000000" w:themeColor="text1"/>
        </w:rPr>
        <w:t>radioklub</w:t>
      </w:r>
      <w:proofErr w:type="spellEnd"/>
      <w:r w:rsidRPr="00187205">
        <w:rPr>
          <w:rFonts w:eastAsia="Times New Roman"/>
          <w:color w:val="000000" w:themeColor="text1"/>
        </w:rPr>
        <w:t>, 1990-today)</w:t>
      </w:r>
    </w:p>
    <w:p w14:paraId="03A85DAB" w14:textId="77777777" w:rsidR="00187205" w:rsidRPr="00187205" w:rsidRDefault="00187205" w:rsidP="00187205">
      <w:pPr>
        <w:rPr>
          <w:rFonts w:eastAsia="Times New Roman"/>
          <w:color w:val="000000" w:themeColor="text1"/>
        </w:rPr>
      </w:pPr>
    </w:p>
    <w:p w14:paraId="6D1E0956" w14:textId="77777777" w:rsidR="00187205" w:rsidRPr="00187205" w:rsidRDefault="00187205" w:rsidP="00187205">
      <w:pPr>
        <w:rPr>
          <w:rFonts w:eastAsia="Times New Roman"/>
          <w:b/>
          <w:bCs/>
          <w:color w:val="000000" w:themeColor="text1"/>
        </w:rPr>
      </w:pPr>
      <w:r w:rsidRPr="00187205">
        <w:rPr>
          <w:rFonts w:eastAsia="Times New Roman"/>
          <w:b/>
          <w:bCs/>
          <w:color w:val="000000" w:themeColor="text1"/>
        </w:rPr>
        <w:t>Award rules</w:t>
      </w:r>
    </w:p>
    <w:p w14:paraId="34592C7E" w14:textId="77777777" w:rsidR="00187205" w:rsidRPr="00187205" w:rsidRDefault="00187205" w:rsidP="00187205">
      <w:pPr>
        <w:rPr>
          <w:rFonts w:eastAsia="Times New Roman"/>
          <w:color w:val="000000" w:themeColor="text1"/>
        </w:rPr>
      </w:pPr>
      <w:r w:rsidRPr="00187205">
        <w:rPr>
          <w:rFonts w:eastAsia="Times New Roman"/>
          <w:color w:val="000000" w:themeColor="text1"/>
        </w:rPr>
        <w:t>There are three classes for contacts with special stations OL90.</w:t>
      </w:r>
    </w:p>
    <w:p w14:paraId="51D96AAA" w14:textId="29C5003C" w:rsidR="00187205" w:rsidRPr="00187205" w:rsidRDefault="00187205" w:rsidP="00187205">
      <w:pPr>
        <w:rPr>
          <w:rFonts w:eastAsia="Times New Roman"/>
          <w:color w:val="000000" w:themeColor="text1"/>
        </w:rPr>
      </w:pPr>
      <w:r w:rsidRPr="00187205">
        <w:rPr>
          <w:rFonts w:eastAsia="Times New Roman"/>
          <w:color w:val="000000" w:themeColor="text1"/>
        </w:rPr>
        <w:t>III. class (bronze): 50 points</w:t>
      </w:r>
      <w:r w:rsidR="005E248B">
        <w:rPr>
          <w:rFonts w:eastAsia="Times New Roman"/>
          <w:color w:val="000000" w:themeColor="text1"/>
        </w:rPr>
        <w:t xml:space="preserve">   -   </w:t>
      </w:r>
      <w:r w:rsidRPr="00187205">
        <w:rPr>
          <w:rFonts w:eastAsia="Times New Roman"/>
          <w:color w:val="000000" w:themeColor="text1"/>
        </w:rPr>
        <w:t>II. class (silver): 100 points</w:t>
      </w:r>
      <w:r w:rsidR="005E248B">
        <w:rPr>
          <w:rFonts w:eastAsia="Times New Roman"/>
          <w:color w:val="000000" w:themeColor="text1"/>
        </w:rPr>
        <w:t xml:space="preserve">   -   </w:t>
      </w:r>
      <w:r w:rsidRPr="00187205">
        <w:rPr>
          <w:rFonts w:eastAsia="Times New Roman"/>
          <w:color w:val="000000" w:themeColor="text1"/>
        </w:rPr>
        <w:t>I. class (gold): 150 points</w:t>
      </w:r>
    </w:p>
    <w:p w14:paraId="1CDDEFF9" w14:textId="77777777" w:rsidR="00187205" w:rsidRPr="00187205" w:rsidRDefault="00187205" w:rsidP="00187205">
      <w:pPr>
        <w:rPr>
          <w:rFonts w:eastAsia="Times New Roman"/>
          <w:color w:val="000000" w:themeColor="text1"/>
        </w:rPr>
      </w:pPr>
    </w:p>
    <w:p w14:paraId="094BF2BC" w14:textId="77777777" w:rsidR="00187205" w:rsidRPr="00187205" w:rsidRDefault="00187205" w:rsidP="00187205">
      <w:pPr>
        <w:rPr>
          <w:rFonts w:eastAsia="Times New Roman"/>
          <w:b/>
          <w:bCs/>
          <w:color w:val="000000" w:themeColor="text1"/>
        </w:rPr>
      </w:pPr>
      <w:r w:rsidRPr="00187205">
        <w:rPr>
          <w:rFonts w:eastAsia="Times New Roman"/>
          <w:b/>
          <w:bCs/>
          <w:color w:val="000000" w:themeColor="text1"/>
        </w:rPr>
        <w:t>Bands</w:t>
      </w:r>
    </w:p>
    <w:p w14:paraId="41ABD084" w14:textId="77777777" w:rsidR="00187205" w:rsidRPr="00187205" w:rsidRDefault="00187205" w:rsidP="00187205">
      <w:pPr>
        <w:rPr>
          <w:rFonts w:eastAsia="Times New Roman"/>
          <w:color w:val="000000" w:themeColor="text1"/>
        </w:rPr>
      </w:pPr>
      <w:r w:rsidRPr="00187205">
        <w:rPr>
          <w:rFonts w:eastAsia="Times New Roman"/>
          <w:color w:val="000000" w:themeColor="text1"/>
        </w:rPr>
        <w:t xml:space="preserve">All contacts must be made on following bands: 1.8 MHz, 3.5 MHz, 7 MHz, 10.1 MHz, 14 MHz, 18 MHz, 21 MHz, 24.9 MHz, 28 MHz, 50 MHz, 145 </w:t>
      </w:r>
      <w:proofErr w:type="spellStart"/>
      <w:r w:rsidRPr="00187205">
        <w:rPr>
          <w:rFonts w:eastAsia="Times New Roman"/>
          <w:color w:val="000000" w:themeColor="text1"/>
        </w:rPr>
        <w:t>MHz.</w:t>
      </w:r>
      <w:proofErr w:type="spellEnd"/>
    </w:p>
    <w:p w14:paraId="776B36F6" w14:textId="77777777" w:rsidR="00187205" w:rsidRPr="00187205" w:rsidRDefault="00187205" w:rsidP="00187205">
      <w:pPr>
        <w:rPr>
          <w:rFonts w:eastAsia="Times New Roman"/>
          <w:b/>
          <w:bCs/>
          <w:color w:val="000000" w:themeColor="text1"/>
        </w:rPr>
      </w:pPr>
    </w:p>
    <w:p w14:paraId="6728617E" w14:textId="77777777" w:rsidR="00187205" w:rsidRPr="00187205" w:rsidRDefault="00187205" w:rsidP="00187205">
      <w:pPr>
        <w:rPr>
          <w:rFonts w:eastAsia="Times New Roman"/>
          <w:b/>
          <w:bCs/>
          <w:color w:val="000000" w:themeColor="text1"/>
        </w:rPr>
      </w:pPr>
      <w:r w:rsidRPr="00187205">
        <w:rPr>
          <w:rFonts w:eastAsia="Times New Roman"/>
          <w:b/>
          <w:bCs/>
          <w:color w:val="000000" w:themeColor="text1"/>
        </w:rPr>
        <w:t>Modes</w:t>
      </w:r>
    </w:p>
    <w:p w14:paraId="13310ECB" w14:textId="77777777" w:rsidR="00187205" w:rsidRPr="00187205" w:rsidRDefault="00187205" w:rsidP="00187205">
      <w:pPr>
        <w:rPr>
          <w:rFonts w:eastAsia="Times New Roman"/>
          <w:color w:val="000000" w:themeColor="text1"/>
        </w:rPr>
      </w:pPr>
      <w:r w:rsidRPr="00187205">
        <w:rPr>
          <w:rFonts w:eastAsia="Times New Roman"/>
          <w:color w:val="000000" w:themeColor="text1"/>
        </w:rPr>
        <w:t>All contacts must be made either on CW, phone (any analog voice modulation allowed) or digital (any digital modulation and text encoding). Picture or digital voice modes are not allowed.</w:t>
      </w:r>
    </w:p>
    <w:p w14:paraId="1EC5F77C" w14:textId="77777777" w:rsidR="00D41578" w:rsidRDefault="00D41578" w:rsidP="00187205">
      <w:pPr>
        <w:rPr>
          <w:rFonts w:eastAsia="Times New Roman"/>
          <w:b/>
          <w:bCs/>
          <w:color w:val="000000" w:themeColor="text1"/>
        </w:rPr>
      </w:pPr>
    </w:p>
    <w:p w14:paraId="1E6118C8" w14:textId="5C680CF5" w:rsidR="00187205" w:rsidRPr="00187205" w:rsidRDefault="00187205" w:rsidP="00187205">
      <w:pPr>
        <w:rPr>
          <w:rFonts w:eastAsia="Times New Roman"/>
          <w:b/>
          <w:bCs/>
          <w:color w:val="000000" w:themeColor="text1"/>
        </w:rPr>
      </w:pPr>
      <w:r w:rsidRPr="00187205">
        <w:rPr>
          <w:rFonts w:eastAsia="Times New Roman"/>
          <w:b/>
          <w:bCs/>
          <w:color w:val="000000" w:themeColor="text1"/>
        </w:rPr>
        <w:t>Points</w:t>
      </w:r>
    </w:p>
    <w:p w14:paraId="0E007AB0" w14:textId="77777777" w:rsidR="00187205" w:rsidRPr="00187205" w:rsidRDefault="00187205" w:rsidP="00187205">
      <w:pPr>
        <w:rPr>
          <w:rFonts w:eastAsia="Times New Roman"/>
          <w:color w:val="000000" w:themeColor="text1"/>
        </w:rPr>
      </w:pPr>
      <w:r w:rsidRPr="00187205">
        <w:rPr>
          <w:rFonts w:eastAsia="Times New Roman"/>
          <w:color w:val="000000" w:themeColor="text1"/>
        </w:rPr>
        <w:t xml:space="preserve">Each OL90 station counts only once per band and mode (CW, phone, </w:t>
      </w:r>
      <w:proofErr w:type="spellStart"/>
      <w:r w:rsidRPr="00187205">
        <w:rPr>
          <w:rFonts w:eastAsia="Times New Roman"/>
          <w:color w:val="000000" w:themeColor="text1"/>
        </w:rPr>
        <w:t>digi</w:t>
      </w:r>
      <w:proofErr w:type="spellEnd"/>
      <w:r w:rsidRPr="00187205">
        <w:rPr>
          <w:rFonts w:eastAsia="Times New Roman"/>
          <w:color w:val="000000" w:themeColor="text1"/>
        </w:rPr>
        <w:t>).</w:t>
      </w:r>
    </w:p>
    <w:p w14:paraId="2638C6A9" w14:textId="049C6566" w:rsidR="00187205" w:rsidRPr="00187205" w:rsidRDefault="00187205" w:rsidP="00187205">
      <w:pPr>
        <w:rPr>
          <w:rFonts w:eastAsia="Times New Roman"/>
          <w:color w:val="000000" w:themeColor="text1"/>
        </w:rPr>
      </w:pPr>
      <w:r w:rsidRPr="00187205">
        <w:rPr>
          <w:rFonts w:eastAsia="Times New Roman"/>
          <w:color w:val="000000" w:themeColor="text1"/>
        </w:rPr>
        <w:t>OK stations – 1 point per contact</w:t>
      </w:r>
      <w:r w:rsidR="00D41578">
        <w:rPr>
          <w:rFonts w:eastAsia="Times New Roman"/>
          <w:color w:val="000000" w:themeColor="text1"/>
        </w:rPr>
        <w:t xml:space="preserve"> </w:t>
      </w:r>
      <w:r w:rsidRPr="00187205">
        <w:rPr>
          <w:rFonts w:eastAsia="Times New Roman"/>
          <w:color w:val="000000" w:themeColor="text1"/>
        </w:rPr>
        <w:t>European stations (except OK) – 2 point per contact.</w:t>
      </w:r>
    </w:p>
    <w:p w14:paraId="6B2A0D4B" w14:textId="77777777" w:rsidR="00187205" w:rsidRPr="00187205" w:rsidRDefault="00187205" w:rsidP="00187205">
      <w:pPr>
        <w:rPr>
          <w:rFonts w:eastAsia="Times New Roman"/>
          <w:color w:val="000000" w:themeColor="text1"/>
        </w:rPr>
      </w:pPr>
      <w:proofErr w:type="spellStart"/>
      <w:proofErr w:type="gramStart"/>
      <w:r w:rsidRPr="00187205">
        <w:rPr>
          <w:rFonts w:eastAsia="Times New Roman"/>
          <w:color w:val="000000" w:themeColor="text1"/>
        </w:rPr>
        <w:t>Non European</w:t>
      </w:r>
      <w:proofErr w:type="spellEnd"/>
      <w:proofErr w:type="gramEnd"/>
      <w:r w:rsidRPr="00187205">
        <w:rPr>
          <w:rFonts w:eastAsia="Times New Roman"/>
          <w:color w:val="000000" w:themeColor="text1"/>
        </w:rPr>
        <w:t xml:space="preserve"> station (except Oceania) – 10 points per contact.</w:t>
      </w:r>
    </w:p>
    <w:p w14:paraId="474CF686" w14:textId="77777777" w:rsidR="00187205" w:rsidRPr="00187205" w:rsidRDefault="00187205" w:rsidP="00187205">
      <w:pPr>
        <w:rPr>
          <w:rFonts w:eastAsia="Times New Roman"/>
          <w:color w:val="000000" w:themeColor="text1"/>
        </w:rPr>
      </w:pPr>
      <w:r w:rsidRPr="00187205">
        <w:rPr>
          <w:rFonts w:eastAsia="Times New Roman"/>
          <w:color w:val="000000" w:themeColor="text1"/>
        </w:rPr>
        <w:t>Oceania stations – 20 points per contact.</w:t>
      </w:r>
    </w:p>
    <w:p w14:paraId="30485E0F" w14:textId="0E052DB0" w:rsidR="00187205" w:rsidRPr="00187205" w:rsidRDefault="00187205" w:rsidP="00187205">
      <w:pPr>
        <w:rPr>
          <w:rFonts w:eastAsia="Times New Roman"/>
          <w:color w:val="000000" w:themeColor="text1"/>
        </w:rPr>
      </w:pPr>
      <w:r w:rsidRPr="00187205">
        <w:rPr>
          <w:rFonts w:eastAsia="Times New Roman"/>
          <w:color w:val="000000" w:themeColor="text1"/>
        </w:rPr>
        <w:t>Details, online log &amp; awards for download at: </w:t>
      </w:r>
      <w:r w:rsidR="00D41578">
        <w:rPr>
          <w:rFonts w:eastAsia="Times New Roman"/>
          <w:color w:val="000000" w:themeColor="text1"/>
        </w:rPr>
        <w:t xml:space="preserve">  </w:t>
      </w:r>
      <w:hyperlink r:id="rId181" w:tgtFrame="_blank" w:history="1">
        <w:r w:rsidRPr="00187205">
          <w:rPr>
            <w:rStyle w:val="Hyperlink"/>
            <w:rFonts w:eastAsia="Times New Roman"/>
          </w:rPr>
          <w:t>https://ok90.hamqth.com</w:t>
        </w:r>
      </w:hyperlink>
    </w:p>
    <w:p w14:paraId="374DB6F1" w14:textId="77777777" w:rsidR="00D41578" w:rsidRDefault="00D41578" w:rsidP="00187205">
      <w:pPr>
        <w:rPr>
          <w:rFonts w:eastAsia="Times New Roman"/>
          <w:color w:val="000000" w:themeColor="text1"/>
        </w:rPr>
      </w:pPr>
    </w:p>
    <w:p w14:paraId="634D3432" w14:textId="2C1E764B" w:rsidR="00187205" w:rsidRDefault="00187205" w:rsidP="00187205">
      <w:pPr>
        <w:rPr>
          <w:rFonts w:eastAsia="Times New Roman"/>
          <w:color w:val="000000" w:themeColor="text1"/>
        </w:rPr>
      </w:pPr>
      <w:r w:rsidRPr="00187205">
        <w:rPr>
          <w:rFonts w:eastAsia="Times New Roman"/>
          <w:color w:val="000000" w:themeColor="text1"/>
        </w:rPr>
        <w:t xml:space="preserve">All contacts will be confirmed via </w:t>
      </w:r>
      <w:proofErr w:type="spellStart"/>
      <w:r w:rsidRPr="00187205">
        <w:rPr>
          <w:rFonts w:eastAsia="Times New Roman"/>
          <w:color w:val="000000" w:themeColor="text1"/>
        </w:rPr>
        <w:t>LoTW</w:t>
      </w:r>
      <w:proofErr w:type="spellEnd"/>
      <w:r w:rsidRPr="00187205">
        <w:rPr>
          <w:rFonts w:eastAsia="Times New Roman"/>
          <w:color w:val="000000" w:themeColor="text1"/>
        </w:rPr>
        <w:t>, e-</w:t>
      </w:r>
      <w:proofErr w:type="spellStart"/>
      <w:r w:rsidRPr="00187205">
        <w:rPr>
          <w:rFonts w:eastAsia="Times New Roman"/>
          <w:color w:val="000000" w:themeColor="text1"/>
        </w:rPr>
        <w:t>Qsl</w:t>
      </w:r>
      <w:proofErr w:type="spellEnd"/>
      <w:r w:rsidRPr="00187205">
        <w:rPr>
          <w:rFonts w:eastAsia="Times New Roman"/>
          <w:color w:val="000000" w:themeColor="text1"/>
        </w:rPr>
        <w:t xml:space="preserve"> at no cost. Paper QSL cards via bureau upon request, no fee.  Direct QSL requests - $2 - $3 depending on the target location.</w:t>
      </w:r>
    </w:p>
    <w:p w14:paraId="27ACD34B" w14:textId="2C32B8FE" w:rsidR="00D41578" w:rsidRDefault="00D41578" w:rsidP="00187205">
      <w:pPr>
        <w:rPr>
          <w:rFonts w:eastAsia="Times New Roman"/>
          <w:color w:val="000000" w:themeColor="text1"/>
        </w:rPr>
      </w:pPr>
    </w:p>
    <w:p w14:paraId="1747E20F" w14:textId="77777777" w:rsidR="005E248B" w:rsidRPr="00187205" w:rsidRDefault="005E248B" w:rsidP="005E248B">
      <w:pPr>
        <w:rPr>
          <w:rFonts w:eastAsia="Times New Roman"/>
          <w:b/>
          <w:bCs/>
          <w:color w:val="000000" w:themeColor="text1"/>
        </w:rPr>
      </w:pPr>
      <w:r w:rsidRPr="00187205">
        <w:rPr>
          <w:rFonts w:eastAsia="Times New Roman"/>
          <w:b/>
          <w:bCs/>
          <w:color w:val="000000" w:themeColor="text1"/>
        </w:rPr>
        <w:t>Fees</w:t>
      </w:r>
    </w:p>
    <w:p w14:paraId="30EFAC76" w14:textId="3BB8128C" w:rsidR="00D41578" w:rsidRPr="00187205" w:rsidRDefault="005E248B" w:rsidP="005E248B">
      <w:pPr>
        <w:rPr>
          <w:rFonts w:eastAsia="Times New Roman"/>
          <w:color w:val="000000" w:themeColor="text1"/>
        </w:rPr>
      </w:pPr>
      <w:r w:rsidRPr="00187205">
        <w:rPr>
          <w:rFonts w:eastAsia="Times New Roman"/>
          <w:color w:val="000000" w:themeColor="text1"/>
        </w:rPr>
        <w:t>Certificates as downloadable PDF files free, printed paper certificates upon request, ask for the fee</w:t>
      </w:r>
    </w:p>
    <w:p w14:paraId="2DD6FFC2" w14:textId="77777777" w:rsidR="00D41578" w:rsidRDefault="00D41578" w:rsidP="00D41578">
      <w:pPr>
        <w:rPr>
          <w:sz w:val="20"/>
          <w:szCs w:val="20"/>
        </w:rPr>
      </w:pPr>
    </w:p>
    <w:p w14:paraId="457BDF2E" w14:textId="77777777" w:rsidR="005E248B" w:rsidRDefault="005E248B" w:rsidP="00D41578">
      <w:pPr>
        <w:rPr>
          <w:sz w:val="20"/>
          <w:szCs w:val="20"/>
        </w:rPr>
      </w:pPr>
    </w:p>
    <w:p w14:paraId="300FF5B0" w14:textId="232E623F" w:rsidR="00D41578" w:rsidRPr="00BD3799" w:rsidRDefault="00A93C03" w:rsidP="00D41578">
      <w:pPr>
        <w:rPr>
          <w:rFonts w:eastAsia="Times New Roman"/>
          <w:sz w:val="20"/>
          <w:szCs w:val="20"/>
          <w:u w:val="single"/>
        </w:rPr>
      </w:pPr>
      <w:hyperlink w:anchor="top" w:history="1">
        <w:r w:rsidR="00D41578" w:rsidRPr="00BD3799">
          <w:rPr>
            <w:rFonts w:eastAsia="Times New Roman"/>
            <w:color w:val="0563C1" w:themeColor="hyperlink"/>
            <w:sz w:val="20"/>
            <w:szCs w:val="20"/>
            <w:u w:val="single"/>
          </w:rPr>
          <w:t>TOP</w:t>
        </w:r>
      </w:hyperlink>
      <w:r w:rsidR="00D41578" w:rsidRPr="00BD3799">
        <w:rPr>
          <w:rFonts w:eastAsia="Times New Roman"/>
          <w:sz w:val="20"/>
          <w:szCs w:val="20"/>
          <w:u w:val="single"/>
        </w:rPr>
        <w:t xml:space="preserve"> ^</w:t>
      </w:r>
    </w:p>
    <w:p w14:paraId="7987365B" w14:textId="77777777" w:rsidR="00187205" w:rsidRPr="00187205" w:rsidRDefault="00187205" w:rsidP="00187205">
      <w:pPr>
        <w:jc w:val="center"/>
        <w:rPr>
          <w:rFonts w:eastAsia="Times New Roman"/>
          <w:b/>
          <w:bCs/>
          <w:i/>
          <w:iCs/>
          <w:color w:val="000000" w:themeColor="text1"/>
          <w:sz w:val="28"/>
          <w:szCs w:val="28"/>
        </w:rPr>
      </w:pPr>
      <w:r w:rsidRPr="00187205">
        <w:rPr>
          <w:rFonts w:eastAsia="Times New Roman"/>
          <w:b/>
          <w:bCs/>
          <w:i/>
          <w:iCs/>
          <w:color w:val="000000" w:themeColor="text1"/>
          <w:sz w:val="28"/>
          <w:szCs w:val="28"/>
        </w:rPr>
        <w:lastRenderedPageBreak/>
        <w:t xml:space="preserve">CQDX </w:t>
      </w:r>
      <w:proofErr w:type="spellStart"/>
      <w:r w:rsidRPr="00187205">
        <w:rPr>
          <w:rFonts w:eastAsia="Times New Roman"/>
          <w:b/>
          <w:bCs/>
          <w:i/>
          <w:iCs/>
          <w:color w:val="000000" w:themeColor="text1"/>
          <w:sz w:val="28"/>
          <w:szCs w:val="28"/>
        </w:rPr>
        <w:t>CQDX</w:t>
      </w:r>
      <w:proofErr w:type="spellEnd"/>
      <w:r w:rsidRPr="00187205">
        <w:rPr>
          <w:rFonts w:eastAsia="Times New Roman"/>
          <w:b/>
          <w:bCs/>
          <w:i/>
          <w:iCs/>
          <w:color w:val="000000" w:themeColor="text1"/>
          <w:sz w:val="28"/>
          <w:szCs w:val="28"/>
        </w:rPr>
        <w:t xml:space="preserve"> </w:t>
      </w:r>
      <w:proofErr w:type="spellStart"/>
      <w:r w:rsidRPr="00187205">
        <w:rPr>
          <w:rFonts w:eastAsia="Times New Roman"/>
          <w:b/>
          <w:bCs/>
          <w:i/>
          <w:iCs/>
          <w:color w:val="000000" w:themeColor="text1"/>
          <w:sz w:val="28"/>
          <w:szCs w:val="28"/>
        </w:rPr>
        <w:t>CQDX</w:t>
      </w:r>
      <w:proofErr w:type="spellEnd"/>
      <w:r w:rsidRPr="00187205">
        <w:rPr>
          <w:rFonts w:eastAsia="Times New Roman"/>
          <w:b/>
          <w:bCs/>
          <w:i/>
          <w:iCs/>
          <w:color w:val="000000" w:themeColor="text1"/>
          <w:sz w:val="28"/>
          <w:szCs w:val="28"/>
        </w:rPr>
        <w:t xml:space="preserve"> </w:t>
      </w:r>
      <w:proofErr w:type="spellStart"/>
      <w:r w:rsidRPr="00187205">
        <w:rPr>
          <w:rFonts w:eastAsia="Times New Roman"/>
          <w:b/>
          <w:bCs/>
          <w:i/>
          <w:iCs/>
          <w:color w:val="000000" w:themeColor="text1"/>
          <w:sz w:val="28"/>
          <w:szCs w:val="28"/>
        </w:rPr>
        <w:t>CQDX</w:t>
      </w:r>
      <w:proofErr w:type="spellEnd"/>
      <w:r w:rsidRPr="00187205">
        <w:rPr>
          <w:rFonts w:eastAsia="Times New Roman"/>
          <w:b/>
          <w:bCs/>
          <w:i/>
          <w:iCs/>
          <w:color w:val="000000" w:themeColor="text1"/>
          <w:sz w:val="28"/>
          <w:szCs w:val="28"/>
        </w:rPr>
        <w:t xml:space="preserve"> </w:t>
      </w:r>
      <w:proofErr w:type="spellStart"/>
      <w:r w:rsidRPr="00187205">
        <w:rPr>
          <w:rFonts w:eastAsia="Times New Roman"/>
          <w:b/>
          <w:bCs/>
          <w:i/>
          <w:iCs/>
          <w:color w:val="000000" w:themeColor="text1"/>
          <w:sz w:val="28"/>
          <w:szCs w:val="28"/>
        </w:rPr>
        <w:t>CQDX</w:t>
      </w:r>
      <w:proofErr w:type="spellEnd"/>
      <w:r w:rsidRPr="00187205">
        <w:rPr>
          <w:rFonts w:eastAsia="Times New Roman"/>
          <w:b/>
          <w:bCs/>
          <w:i/>
          <w:iCs/>
          <w:color w:val="000000" w:themeColor="text1"/>
          <w:sz w:val="28"/>
          <w:szCs w:val="28"/>
        </w:rPr>
        <w:t xml:space="preserve"> </w:t>
      </w:r>
      <w:proofErr w:type="spellStart"/>
      <w:r w:rsidRPr="00187205">
        <w:rPr>
          <w:rFonts w:eastAsia="Times New Roman"/>
          <w:b/>
          <w:bCs/>
          <w:i/>
          <w:iCs/>
          <w:color w:val="000000" w:themeColor="text1"/>
          <w:sz w:val="28"/>
          <w:szCs w:val="28"/>
        </w:rPr>
        <w:t>CQDX</w:t>
      </w:r>
      <w:proofErr w:type="spellEnd"/>
      <w:r w:rsidRPr="00187205">
        <w:rPr>
          <w:rFonts w:eastAsia="Times New Roman"/>
          <w:b/>
          <w:bCs/>
          <w:i/>
          <w:iCs/>
          <w:color w:val="000000" w:themeColor="text1"/>
          <w:sz w:val="28"/>
          <w:szCs w:val="28"/>
        </w:rPr>
        <w:t xml:space="preserve"> </w:t>
      </w:r>
      <w:proofErr w:type="spellStart"/>
      <w:r w:rsidRPr="00187205">
        <w:rPr>
          <w:rFonts w:eastAsia="Times New Roman"/>
          <w:b/>
          <w:bCs/>
          <w:i/>
          <w:iCs/>
          <w:color w:val="000000" w:themeColor="text1"/>
          <w:sz w:val="28"/>
          <w:szCs w:val="28"/>
        </w:rPr>
        <w:t>CQDX</w:t>
      </w:r>
      <w:proofErr w:type="spellEnd"/>
      <w:r w:rsidRPr="00187205">
        <w:rPr>
          <w:rFonts w:eastAsia="Times New Roman"/>
          <w:b/>
          <w:bCs/>
          <w:i/>
          <w:iCs/>
          <w:color w:val="000000" w:themeColor="text1"/>
          <w:sz w:val="28"/>
          <w:szCs w:val="28"/>
        </w:rPr>
        <w:t xml:space="preserve"> </w:t>
      </w:r>
      <w:proofErr w:type="spellStart"/>
      <w:r w:rsidRPr="00187205">
        <w:rPr>
          <w:rFonts w:eastAsia="Times New Roman"/>
          <w:b/>
          <w:bCs/>
          <w:i/>
          <w:iCs/>
          <w:color w:val="000000" w:themeColor="text1"/>
          <w:sz w:val="28"/>
          <w:szCs w:val="28"/>
        </w:rPr>
        <w:t>CQDX</w:t>
      </w:r>
      <w:proofErr w:type="spellEnd"/>
      <w:r w:rsidRPr="00187205">
        <w:rPr>
          <w:rFonts w:eastAsia="Times New Roman"/>
          <w:b/>
          <w:bCs/>
          <w:i/>
          <w:iCs/>
          <w:color w:val="000000" w:themeColor="text1"/>
          <w:sz w:val="28"/>
          <w:szCs w:val="28"/>
        </w:rPr>
        <w:t xml:space="preserve"> </w:t>
      </w:r>
      <w:proofErr w:type="spellStart"/>
      <w:r w:rsidRPr="00187205">
        <w:rPr>
          <w:rFonts w:eastAsia="Times New Roman"/>
          <w:b/>
          <w:bCs/>
          <w:i/>
          <w:iCs/>
          <w:color w:val="000000" w:themeColor="text1"/>
          <w:sz w:val="28"/>
          <w:szCs w:val="28"/>
        </w:rPr>
        <w:t>CQDX</w:t>
      </w:r>
      <w:proofErr w:type="spellEnd"/>
    </w:p>
    <w:p w14:paraId="533D3FC3" w14:textId="77777777" w:rsidR="00187205" w:rsidRPr="00187205" w:rsidRDefault="00187205" w:rsidP="00187205">
      <w:pPr>
        <w:rPr>
          <w:rFonts w:eastAsia="Times New Roman"/>
          <w:color w:val="000000" w:themeColor="text1"/>
        </w:rPr>
      </w:pPr>
    </w:p>
    <w:p w14:paraId="6FC3FBAC" w14:textId="77777777" w:rsidR="00187205" w:rsidRPr="00187205" w:rsidRDefault="00187205" w:rsidP="00187205">
      <w:pPr>
        <w:rPr>
          <w:rFonts w:eastAsia="Times New Roman"/>
          <w:color w:val="000000" w:themeColor="text1"/>
        </w:rPr>
      </w:pPr>
      <w:r w:rsidRPr="00187205">
        <w:rPr>
          <w:rFonts w:eastAsia="Times New Roman"/>
          <w:b/>
          <w:bCs/>
          <w:color w:val="000000" w:themeColor="text1"/>
        </w:rPr>
        <w:t>From Bernie, W3UR, Editor of the Weekly DX and the Daily DX</w:t>
      </w:r>
      <w:r w:rsidRPr="00187205">
        <w:rPr>
          <w:rFonts w:eastAsia="Times New Roman"/>
          <w:color w:val="000000" w:themeColor="text1"/>
        </w:rPr>
        <w:t>. First published Friday, May 15</w:t>
      </w:r>
      <w:r w:rsidRPr="00187205">
        <w:rPr>
          <w:rFonts w:eastAsia="Times New Roman"/>
          <w:color w:val="000000" w:themeColor="text1"/>
          <w:vertAlign w:val="superscript"/>
        </w:rPr>
        <w:t>th</w:t>
      </w:r>
      <w:r w:rsidRPr="00187205">
        <w:rPr>
          <w:rFonts w:eastAsia="Times New Roman"/>
          <w:color w:val="000000" w:themeColor="text1"/>
        </w:rPr>
        <w:t>.</w:t>
      </w:r>
    </w:p>
    <w:p w14:paraId="4C9ADB89" w14:textId="77777777" w:rsidR="00187205" w:rsidRPr="00187205" w:rsidRDefault="00187205" w:rsidP="00187205">
      <w:pPr>
        <w:rPr>
          <w:rFonts w:eastAsia="Times New Roman"/>
          <w:color w:val="000000" w:themeColor="text1"/>
        </w:rPr>
      </w:pPr>
    </w:p>
    <w:p w14:paraId="6BE4FFE4" w14:textId="77777777" w:rsidR="00187205" w:rsidRPr="00187205" w:rsidRDefault="00187205" w:rsidP="00187205">
      <w:pPr>
        <w:rPr>
          <w:rFonts w:eastAsia="Times New Roman"/>
          <w:color w:val="000000" w:themeColor="text1"/>
        </w:rPr>
      </w:pPr>
      <w:r w:rsidRPr="00187205">
        <w:rPr>
          <w:rFonts w:eastAsia="Times New Roman"/>
          <w:color w:val="000000" w:themeColor="text1"/>
        </w:rPr>
        <w:t xml:space="preserve">“Yesterday I was invited and honored to attend the first ever online meeting of the Southwest Ohio DX Association (SWODA). They are the hosts of the annual DX Dinner at Hamvention and MC for the DX Forum at Hamvention, which would have taken place this weekend but for the Covid-19 cancellation. During this annual event they announce the SWODXA </w:t>
      </w:r>
      <w:proofErr w:type="spellStart"/>
      <w:r w:rsidRPr="00187205">
        <w:rPr>
          <w:rFonts w:eastAsia="Times New Roman"/>
          <w:color w:val="000000" w:themeColor="text1"/>
        </w:rPr>
        <w:t>DXPedition</w:t>
      </w:r>
      <w:proofErr w:type="spellEnd"/>
      <w:r w:rsidRPr="00187205">
        <w:rPr>
          <w:rFonts w:eastAsia="Times New Roman"/>
          <w:color w:val="000000" w:themeColor="text1"/>
        </w:rPr>
        <w:t xml:space="preserve"> of the year and are the platform for CQ Magazine’s announcement for the CQ DX Hall of Fame as well as the Island Radio Expedition Foundation (IREF) announcement for their </w:t>
      </w:r>
      <w:proofErr w:type="spellStart"/>
      <w:r w:rsidRPr="00187205">
        <w:rPr>
          <w:rFonts w:eastAsia="Times New Roman"/>
          <w:color w:val="000000" w:themeColor="text1"/>
        </w:rPr>
        <w:t>DXPedition</w:t>
      </w:r>
      <w:proofErr w:type="spellEnd"/>
      <w:r w:rsidRPr="00187205">
        <w:rPr>
          <w:rFonts w:eastAsia="Times New Roman"/>
          <w:color w:val="000000" w:themeColor="text1"/>
        </w:rPr>
        <w:t xml:space="preserve"> of the year. Last night SWODXA announced their 2019/2020 </w:t>
      </w:r>
      <w:proofErr w:type="spellStart"/>
      <w:r w:rsidRPr="00187205">
        <w:rPr>
          <w:rFonts w:eastAsia="Times New Roman"/>
          <w:color w:val="000000" w:themeColor="text1"/>
        </w:rPr>
        <w:t>DXPedition</w:t>
      </w:r>
      <w:proofErr w:type="spellEnd"/>
      <w:r w:rsidRPr="00187205">
        <w:rPr>
          <w:rFonts w:eastAsia="Times New Roman"/>
          <w:color w:val="000000" w:themeColor="text1"/>
        </w:rPr>
        <w:t xml:space="preserve"> of the Year award. (see below official announcement by NR8Z). Announcement of the CQ DX Hall of Fame and the IREF </w:t>
      </w:r>
      <w:proofErr w:type="spellStart"/>
      <w:r w:rsidRPr="00187205">
        <w:rPr>
          <w:rFonts w:eastAsia="Times New Roman"/>
          <w:color w:val="000000" w:themeColor="text1"/>
        </w:rPr>
        <w:t>DXPedition</w:t>
      </w:r>
      <w:proofErr w:type="spellEnd"/>
      <w:r w:rsidRPr="00187205">
        <w:rPr>
          <w:rFonts w:eastAsia="Times New Roman"/>
          <w:color w:val="000000" w:themeColor="text1"/>
        </w:rPr>
        <w:t xml:space="preserve"> of the year are expected to be made next week, and the following week, respectively on </w:t>
      </w:r>
      <w:hyperlink r:id="rId182" w:tgtFrame="_blank" w:history="1">
        <w:r w:rsidRPr="00187205">
          <w:rPr>
            <w:rStyle w:val="Hyperlink"/>
            <w:rFonts w:eastAsia="Times New Roman"/>
          </w:rPr>
          <w:t>Ham Nation</w:t>
        </w:r>
      </w:hyperlink>
      <w:r w:rsidRPr="00187205">
        <w:rPr>
          <w:rFonts w:eastAsia="Times New Roman"/>
          <w:color w:val="000000" w:themeColor="text1"/>
        </w:rPr>
        <w:t xml:space="preserve">. More on that next week. Again, thank you SWODXA for the invite to the meeting! Now for the announcement and congratulations to the winning </w:t>
      </w:r>
      <w:proofErr w:type="spellStart"/>
      <w:r w:rsidRPr="00187205">
        <w:rPr>
          <w:rFonts w:eastAsia="Times New Roman"/>
          <w:color w:val="000000" w:themeColor="text1"/>
        </w:rPr>
        <w:t>DXPedition</w:t>
      </w:r>
      <w:proofErr w:type="spellEnd"/>
      <w:r w:rsidRPr="00187205">
        <w:rPr>
          <w:rFonts w:eastAsia="Times New Roman"/>
          <w:color w:val="000000" w:themeColor="text1"/>
        </w:rPr>
        <w:t xml:space="preserve"> team.</w:t>
      </w:r>
    </w:p>
    <w:p w14:paraId="4B39C7F6" w14:textId="77777777" w:rsidR="00187205" w:rsidRPr="00187205" w:rsidRDefault="00187205" w:rsidP="00187205">
      <w:pPr>
        <w:rPr>
          <w:rFonts w:eastAsia="Times New Roman"/>
          <w:color w:val="000000" w:themeColor="text1"/>
        </w:rPr>
      </w:pPr>
    </w:p>
    <w:p w14:paraId="02B90535" w14:textId="77777777" w:rsidR="00187205" w:rsidRPr="002E0A2E" w:rsidRDefault="00187205" w:rsidP="002E0A2E">
      <w:pPr>
        <w:jc w:val="center"/>
        <w:rPr>
          <w:rFonts w:eastAsia="Times New Roman"/>
          <w:b/>
          <w:bCs/>
          <w:i/>
          <w:iCs/>
          <w:color w:val="000000" w:themeColor="text1"/>
          <w:sz w:val="28"/>
          <w:szCs w:val="28"/>
        </w:rPr>
      </w:pPr>
      <w:r w:rsidRPr="002E0A2E">
        <w:rPr>
          <w:rFonts w:eastAsia="Times New Roman"/>
          <w:b/>
          <w:bCs/>
          <w:i/>
          <w:iCs/>
          <w:color w:val="000000" w:themeColor="text1"/>
          <w:sz w:val="28"/>
          <w:szCs w:val="28"/>
        </w:rPr>
        <w:t xml:space="preserve">CQDX </w:t>
      </w:r>
      <w:proofErr w:type="spellStart"/>
      <w:r w:rsidRPr="002E0A2E">
        <w:rPr>
          <w:rFonts w:eastAsia="Times New Roman"/>
          <w:b/>
          <w:bCs/>
          <w:i/>
          <w:iCs/>
          <w:color w:val="000000" w:themeColor="text1"/>
          <w:sz w:val="28"/>
          <w:szCs w:val="28"/>
        </w:rPr>
        <w:t>CQDX</w:t>
      </w:r>
      <w:proofErr w:type="spellEnd"/>
      <w:r w:rsidRPr="002E0A2E">
        <w:rPr>
          <w:rFonts w:eastAsia="Times New Roman"/>
          <w:b/>
          <w:bCs/>
          <w:i/>
          <w:iCs/>
          <w:color w:val="000000" w:themeColor="text1"/>
          <w:sz w:val="28"/>
          <w:szCs w:val="28"/>
        </w:rPr>
        <w:t xml:space="preserve"> </w:t>
      </w:r>
      <w:proofErr w:type="spellStart"/>
      <w:r w:rsidRPr="002E0A2E">
        <w:rPr>
          <w:rFonts w:eastAsia="Times New Roman"/>
          <w:b/>
          <w:bCs/>
          <w:i/>
          <w:iCs/>
          <w:color w:val="000000" w:themeColor="text1"/>
          <w:sz w:val="28"/>
          <w:szCs w:val="28"/>
        </w:rPr>
        <w:t>CQDX</w:t>
      </w:r>
      <w:proofErr w:type="spellEnd"/>
      <w:r w:rsidRPr="002E0A2E">
        <w:rPr>
          <w:rFonts w:eastAsia="Times New Roman"/>
          <w:b/>
          <w:bCs/>
          <w:i/>
          <w:iCs/>
          <w:color w:val="000000" w:themeColor="text1"/>
          <w:sz w:val="28"/>
          <w:szCs w:val="28"/>
        </w:rPr>
        <w:t xml:space="preserve"> </w:t>
      </w:r>
      <w:proofErr w:type="spellStart"/>
      <w:r w:rsidRPr="002E0A2E">
        <w:rPr>
          <w:rFonts w:eastAsia="Times New Roman"/>
          <w:b/>
          <w:bCs/>
          <w:i/>
          <w:iCs/>
          <w:color w:val="000000" w:themeColor="text1"/>
          <w:sz w:val="28"/>
          <w:szCs w:val="28"/>
        </w:rPr>
        <w:t>CQDX</w:t>
      </w:r>
      <w:proofErr w:type="spellEnd"/>
      <w:r w:rsidRPr="002E0A2E">
        <w:rPr>
          <w:rFonts w:eastAsia="Times New Roman"/>
          <w:b/>
          <w:bCs/>
          <w:i/>
          <w:iCs/>
          <w:color w:val="000000" w:themeColor="text1"/>
          <w:sz w:val="28"/>
          <w:szCs w:val="28"/>
        </w:rPr>
        <w:t xml:space="preserve"> </w:t>
      </w:r>
      <w:proofErr w:type="spellStart"/>
      <w:r w:rsidRPr="002E0A2E">
        <w:rPr>
          <w:rFonts w:eastAsia="Times New Roman"/>
          <w:b/>
          <w:bCs/>
          <w:i/>
          <w:iCs/>
          <w:color w:val="000000" w:themeColor="text1"/>
          <w:sz w:val="28"/>
          <w:szCs w:val="28"/>
        </w:rPr>
        <w:t>CQDX</w:t>
      </w:r>
      <w:proofErr w:type="spellEnd"/>
      <w:r w:rsidRPr="002E0A2E">
        <w:rPr>
          <w:rFonts w:eastAsia="Times New Roman"/>
          <w:b/>
          <w:bCs/>
          <w:i/>
          <w:iCs/>
          <w:color w:val="000000" w:themeColor="text1"/>
          <w:sz w:val="28"/>
          <w:szCs w:val="28"/>
        </w:rPr>
        <w:t xml:space="preserve"> </w:t>
      </w:r>
      <w:proofErr w:type="spellStart"/>
      <w:r w:rsidRPr="002E0A2E">
        <w:rPr>
          <w:rFonts w:eastAsia="Times New Roman"/>
          <w:b/>
          <w:bCs/>
          <w:i/>
          <w:iCs/>
          <w:color w:val="000000" w:themeColor="text1"/>
          <w:sz w:val="28"/>
          <w:szCs w:val="28"/>
        </w:rPr>
        <w:t>CQDX</w:t>
      </w:r>
      <w:proofErr w:type="spellEnd"/>
      <w:r w:rsidRPr="002E0A2E">
        <w:rPr>
          <w:rFonts w:eastAsia="Times New Roman"/>
          <w:b/>
          <w:bCs/>
          <w:i/>
          <w:iCs/>
          <w:color w:val="000000" w:themeColor="text1"/>
          <w:sz w:val="28"/>
          <w:szCs w:val="28"/>
        </w:rPr>
        <w:t xml:space="preserve"> </w:t>
      </w:r>
      <w:proofErr w:type="spellStart"/>
      <w:r w:rsidRPr="002E0A2E">
        <w:rPr>
          <w:rFonts w:eastAsia="Times New Roman"/>
          <w:b/>
          <w:bCs/>
          <w:i/>
          <w:iCs/>
          <w:color w:val="000000" w:themeColor="text1"/>
          <w:sz w:val="28"/>
          <w:szCs w:val="28"/>
        </w:rPr>
        <w:t>CQDX</w:t>
      </w:r>
      <w:proofErr w:type="spellEnd"/>
      <w:r w:rsidRPr="002E0A2E">
        <w:rPr>
          <w:rFonts w:eastAsia="Times New Roman"/>
          <w:b/>
          <w:bCs/>
          <w:i/>
          <w:iCs/>
          <w:color w:val="000000" w:themeColor="text1"/>
          <w:sz w:val="28"/>
          <w:szCs w:val="28"/>
        </w:rPr>
        <w:t xml:space="preserve"> </w:t>
      </w:r>
      <w:proofErr w:type="spellStart"/>
      <w:r w:rsidRPr="002E0A2E">
        <w:rPr>
          <w:rFonts w:eastAsia="Times New Roman"/>
          <w:b/>
          <w:bCs/>
          <w:i/>
          <w:iCs/>
          <w:color w:val="000000" w:themeColor="text1"/>
          <w:sz w:val="28"/>
          <w:szCs w:val="28"/>
        </w:rPr>
        <w:t>CQDX</w:t>
      </w:r>
      <w:proofErr w:type="spellEnd"/>
      <w:r w:rsidRPr="002E0A2E">
        <w:rPr>
          <w:rFonts w:eastAsia="Times New Roman"/>
          <w:b/>
          <w:bCs/>
          <w:i/>
          <w:iCs/>
          <w:color w:val="000000" w:themeColor="text1"/>
          <w:sz w:val="28"/>
          <w:szCs w:val="28"/>
        </w:rPr>
        <w:t xml:space="preserve"> </w:t>
      </w:r>
      <w:proofErr w:type="spellStart"/>
      <w:r w:rsidRPr="002E0A2E">
        <w:rPr>
          <w:rFonts w:eastAsia="Times New Roman"/>
          <w:b/>
          <w:bCs/>
          <w:i/>
          <w:iCs/>
          <w:color w:val="000000" w:themeColor="text1"/>
          <w:sz w:val="28"/>
          <w:szCs w:val="28"/>
        </w:rPr>
        <w:t>CQDX</w:t>
      </w:r>
      <w:proofErr w:type="spellEnd"/>
    </w:p>
    <w:p w14:paraId="0F0977C2" w14:textId="77777777" w:rsidR="00187205" w:rsidRPr="00187205" w:rsidRDefault="00187205" w:rsidP="00187205">
      <w:pPr>
        <w:rPr>
          <w:rFonts w:eastAsia="Times New Roman"/>
          <w:color w:val="000000" w:themeColor="text1"/>
        </w:rPr>
      </w:pPr>
    </w:p>
    <w:p w14:paraId="7943F51D" w14:textId="77777777" w:rsidR="00187205" w:rsidRPr="00187205" w:rsidRDefault="00187205" w:rsidP="00187205">
      <w:pPr>
        <w:rPr>
          <w:rFonts w:eastAsia="Times New Roman"/>
          <w:color w:val="000000" w:themeColor="text1"/>
        </w:rPr>
      </w:pPr>
      <w:r w:rsidRPr="00187205">
        <w:rPr>
          <w:rFonts w:eastAsia="Times New Roman"/>
          <w:color w:val="000000" w:themeColor="text1"/>
        </w:rPr>
        <w:t>At the SWODXA Meeting last night the members elected their 2020/2021 officers. The following were elected:</w:t>
      </w:r>
    </w:p>
    <w:p w14:paraId="3F1F4DC0" w14:textId="77777777" w:rsidR="00187205" w:rsidRPr="00187205" w:rsidRDefault="00187205" w:rsidP="00187205">
      <w:pPr>
        <w:rPr>
          <w:rFonts w:eastAsia="Times New Roman"/>
          <w:color w:val="000000" w:themeColor="text1"/>
        </w:rPr>
      </w:pPr>
    </w:p>
    <w:p w14:paraId="2EF68E1A" w14:textId="77777777" w:rsidR="00187205" w:rsidRPr="00187205" w:rsidRDefault="00187205" w:rsidP="00187205">
      <w:pPr>
        <w:rPr>
          <w:rFonts w:eastAsia="Times New Roman"/>
          <w:color w:val="000000" w:themeColor="text1"/>
        </w:rPr>
      </w:pPr>
      <w:r w:rsidRPr="00187205">
        <w:rPr>
          <w:rFonts w:eastAsia="Times New Roman"/>
          <w:color w:val="000000" w:themeColor="text1"/>
        </w:rPr>
        <w:t xml:space="preserve">President: NR8Z, Tom </w:t>
      </w:r>
      <w:proofErr w:type="spellStart"/>
      <w:r w:rsidRPr="00187205">
        <w:rPr>
          <w:rFonts w:eastAsia="Times New Roman"/>
          <w:color w:val="000000" w:themeColor="text1"/>
        </w:rPr>
        <w:t>Inglin</w:t>
      </w:r>
      <w:proofErr w:type="spellEnd"/>
    </w:p>
    <w:p w14:paraId="43B63CA2" w14:textId="77777777" w:rsidR="00187205" w:rsidRPr="00187205" w:rsidRDefault="00187205" w:rsidP="00187205">
      <w:pPr>
        <w:rPr>
          <w:rFonts w:eastAsia="Times New Roman"/>
          <w:color w:val="000000" w:themeColor="text1"/>
        </w:rPr>
      </w:pPr>
      <w:r w:rsidRPr="00187205">
        <w:rPr>
          <w:rFonts w:eastAsia="Times New Roman"/>
          <w:color w:val="000000" w:themeColor="text1"/>
        </w:rPr>
        <w:t xml:space="preserve">Vice President: KC8RP, Richard </w:t>
      </w:r>
      <w:proofErr w:type="spellStart"/>
      <w:r w:rsidRPr="00187205">
        <w:rPr>
          <w:rFonts w:eastAsia="Times New Roman"/>
          <w:color w:val="000000" w:themeColor="text1"/>
        </w:rPr>
        <w:t>Pestinger</w:t>
      </w:r>
      <w:proofErr w:type="spellEnd"/>
    </w:p>
    <w:p w14:paraId="4140EDBD" w14:textId="77777777" w:rsidR="00187205" w:rsidRPr="00187205" w:rsidRDefault="00187205" w:rsidP="00187205">
      <w:pPr>
        <w:rPr>
          <w:rFonts w:eastAsia="Times New Roman"/>
          <w:color w:val="000000" w:themeColor="text1"/>
        </w:rPr>
      </w:pPr>
      <w:r w:rsidRPr="00187205">
        <w:rPr>
          <w:rFonts w:eastAsia="Times New Roman"/>
          <w:color w:val="000000" w:themeColor="text1"/>
        </w:rPr>
        <w:t xml:space="preserve">Treasurer: W8RKO, Michael </w:t>
      </w:r>
      <w:proofErr w:type="spellStart"/>
      <w:r w:rsidRPr="00187205">
        <w:rPr>
          <w:rFonts w:eastAsia="Times New Roman"/>
          <w:color w:val="000000" w:themeColor="text1"/>
        </w:rPr>
        <w:t>Suhar</w:t>
      </w:r>
      <w:proofErr w:type="spellEnd"/>
    </w:p>
    <w:p w14:paraId="72ED5229" w14:textId="77777777" w:rsidR="00187205" w:rsidRPr="00187205" w:rsidRDefault="00187205" w:rsidP="00187205">
      <w:pPr>
        <w:rPr>
          <w:rFonts w:eastAsia="Times New Roman"/>
          <w:color w:val="000000" w:themeColor="text1"/>
        </w:rPr>
      </w:pPr>
      <w:r w:rsidRPr="00187205">
        <w:rPr>
          <w:rFonts w:eastAsia="Times New Roman"/>
          <w:color w:val="000000" w:themeColor="text1"/>
        </w:rPr>
        <w:t>Secretary: KC8CKW, Mindy Jones</w:t>
      </w:r>
    </w:p>
    <w:p w14:paraId="1575DB52" w14:textId="77777777" w:rsidR="00187205" w:rsidRPr="00187205" w:rsidRDefault="00187205" w:rsidP="00187205">
      <w:pPr>
        <w:rPr>
          <w:rFonts w:eastAsia="Times New Roman"/>
          <w:color w:val="000000" w:themeColor="text1"/>
        </w:rPr>
      </w:pPr>
    </w:p>
    <w:p w14:paraId="656B85F8" w14:textId="77777777" w:rsidR="00187205" w:rsidRPr="002E0A2E" w:rsidRDefault="00187205" w:rsidP="002E0A2E">
      <w:pPr>
        <w:jc w:val="center"/>
        <w:rPr>
          <w:rFonts w:eastAsia="Times New Roman"/>
          <w:b/>
          <w:bCs/>
          <w:i/>
          <w:iCs/>
          <w:color w:val="000000" w:themeColor="text1"/>
          <w:sz w:val="28"/>
          <w:szCs w:val="28"/>
        </w:rPr>
      </w:pPr>
      <w:r w:rsidRPr="002E0A2E">
        <w:rPr>
          <w:rFonts w:eastAsia="Times New Roman"/>
          <w:b/>
          <w:bCs/>
          <w:i/>
          <w:iCs/>
          <w:color w:val="000000" w:themeColor="text1"/>
          <w:sz w:val="28"/>
          <w:szCs w:val="28"/>
        </w:rPr>
        <w:t xml:space="preserve">CQDX </w:t>
      </w:r>
      <w:proofErr w:type="spellStart"/>
      <w:r w:rsidRPr="002E0A2E">
        <w:rPr>
          <w:rFonts w:eastAsia="Times New Roman"/>
          <w:b/>
          <w:bCs/>
          <w:i/>
          <w:iCs/>
          <w:color w:val="000000" w:themeColor="text1"/>
          <w:sz w:val="28"/>
          <w:szCs w:val="28"/>
        </w:rPr>
        <w:t>CQDX</w:t>
      </w:r>
      <w:proofErr w:type="spellEnd"/>
      <w:r w:rsidRPr="002E0A2E">
        <w:rPr>
          <w:rFonts w:eastAsia="Times New Roman"/>
          <w:b/>
          <w:bCs/>
          <w:i/>
          <w:iCs/>
          <w:color w:val="000000" w:themeColor="text1"/>
          <w:sz w:val="28"/>
          <w:szCs w:val="28"/>
        </w:rPr>
        <w:t xml:space="preserve"> </w:t>
      </w:r>
      <w:proofErr w:type="spellStart"/>
      <w:r w:rsidRPr="002E0A2E">
        <w:rPr>
          <w:rFonts w:eastAsia="Times New Roman"/>
          <w:b/>
          <w:bCs/>
          <w:i/>
          <w:iCs/>
          <w:color w:val="000000" w:themeColor="text1"/>
          <w:sz w:val="28"/>
          <w:szCs w:val="28"/>
        </w:rPr>
        <w:t>CQDX</w:t>
      </w:r>
      <w:proofErr w:type="spellEnd"/>
      <w:r w:rsidRPr="002E0A2E">
        <w:rPr>
          <w:rFonts w:eastAsia="Times New Roman"/>
          <w:b/>
          <w:bCs/>
          <w:i/>
          <w:iCs/>
          <w:color w:val="000000" w:themeColor="text1"/>
          <w:sz w:val="28"/>
          <w:szCs w:val="28"/>
        </w:rPr>
        <w:t xml:space="preserve"> </w:t>
      </w:r>
      <w:proofErr w:type="spellStart"/>
      <w:r w:rsidRPr="002E0A2E">
        <w:rPr>
          <w:rFonts w:eastAsia="Times New Roman"/>
          <w:b/>
          <w:bCs/>
          <w:i/>
          <w:iCs/>
          <w:color w:val="000000" w:themeColor="text1"/>
          <w:sz w:val="28"/>
          <w:szCs w:val="28"/>
        </w:rPr>
        <w:t>CQDX</w:t>
      </w:r>
      <w:proofErr w:type="spellEnd"/>
      <w:r w:rsidRPr="002E0A2E">
        <w:rPr>
          <w:rFonts w:eastAsia="Times New Roman"/>
          <w:b/>
          <w:bCs/>
          <w:i/>
          <w:iCs/>
          <w:color w:val="000000" w:themeColor="text1"/>
          <w:sz w:val="28"/>
          <w:szCs w:val="28"/>
        </w:rPr>
        <w:t xml:space="preserve"> </w:t>
      </w:r>
      <w:proofErr w:type="spellStart"/>
      <w:r w:rsidRPr="002E0A2E">
        <w:rPr>
          <w:rFonts w:eastAsia="Times New Roman"/>
          <w:b/>
          <w:bCs/>
          <w:i/>
          <w:iCs/>
          <w:color w:val="000000" w:themeColor="text1"/>
          <w:sz w:val="28"/>
          <w:szCs w:val="28"/>
        </w:rPr>
        <w:t>CQDX</w:t>
      </w:r>
      <w:proofErr w:type="spellEnd"/>
      <w:r w:rsidRPr="002E0A2E">
        <w:rPr>
          <w:rFonts w:eastAsia="Times New Roman"/>
          <w:b/>
          <w:bCs/>
          <w:i/>
          <w:iCs/>
          <w:color w:val="000000" w:themeColor="text1"/>
          <w:sz w:val="28"/>
          <w:szCs w:val="28"/>
        </w:rPr>
        <w:t xml:space="preserve"> </w:t>
      </w:r>
      <w:proofErr w:type="spellStart"/>
      <w:r w:rsidRPr="002E0A2E">
        <w:rPr>
          <w:rFonts w:eastAsia="Times New Roman"/>
          <w:b/>
          <w:bCs/>
          <w:i/>
          <w:iCs/>
          <w:color w:val="000000" w:themeColor="text1"/>
          <w:sz w:val="28"/>
          <w:szCs w:val="28"/>
        </w:rPr>
        <w:t>CQDX</w:t>
      </w:r>
      <w:proofErr w:type="spellEnd"/>
      <w:r w:rsidRPr="002E0A2E">
        <w:rPr>
          <w:rFonts w:eastAsia="Times New Roman"/>
          <w:b/>
          <w:bCs/>
          <w:i/>
          <w:iCs/>
          <w:color w:val="000000" w:themeColor="text1"/>
          <w:sz w:val="28"/>
          <w:szCs w:val="28"/>
        </w:rPr>
        <w:t xml:space="preserve"> </w:t>
      </w:r>
      <w:proofErr w:type="spellStart"/>
      <w:r w:rsidRPr="002E0A2E">
        <w:rPr>
          <w:rFonts w:eastAsia="Times New Roman"/>
          <w:b/>
          <w:bCs/>
          <w:i/>
          <w:iCs/>
          <w:color w:val="000000" w:themeColor="text1"/>
          <w:sz w:val="28"/>
          <w:szCs w:val="28"/>
        </w:rPr>
        <w:t>CQDX</w:t>
      </w:r>
      <w:proofErr w:type="spellEnd"/>
      <w:r w:rsidRPr="002E0A2E">
        <w:rPr>
          <w:rFonts w:eastAsia="Times New Roman"/>
          <w:b/>
          <w:bCs/>
          <w:i/>
          <w:iCs/>
          <w:color w:val="000000" w:themeColor="text1"/>
          <w:sz w:val="28"/>
          <w:szCs w:val="28"/>
        </w:rPr>
        <w:t xml:space="preserve"> </w:t>
      </w:r>
      <w:proofErr w:type="spellStart"/>
      <w:r w:rsidRPr="002E0A2E">
        <w:rPr>
          <w:rFonts w:eastAsia="Times New Roman"/>
          <w:b/>
          <w:bCs/>
          <w:i/>
          <w:iCs/>
          <w:color w:val="000000" w:themeColor="text1"/>
          <w:sz w:val="28"/>
          <w:szCs w:val="28"/>
        </w:rPr>
        <w:t>CQDX</w:t>
      </w:r>
      <w:proofErr w:type="spellEnd"/>
      <w:r w:rsidRPr="002E0A2E">
        <w:rPr>
          <w:rFonts w:eastAsia="Times New Roman"/>
          <w:b/>
          <w:bCs/>
          <w:i/>
          <w:iCs/>
          <w:color w:val="000000" w:themeColor="text1"/>
          <w:sz w:val="28"/>
          <w:szCs w:val="28"/>
        </w:rPr>
        <w:t xml:space="preserve"> </w:t>
      </w:r>
      <w:proofErr w:type="spellStart"/>
      <w:r w:rsidRPr="002E0A2E">
        <w:rPr>
          <w:rFonts w:eastAsia="Times New Roman"/>
          <w:b/>
          <w:bCs/>
          <w:i/>
          <w:iCs/>
          <w:color w:val="000000" w:themeColor="text1"/>
          <w:sz w:val="28"/>
          <w:szCs w:val="28"/>
        </w:rPr>
        <w:t>CQDX</w:t>
      </w:r>
      <w:proofErr w:type="spellEnd"/>
    </w:p>
    <w:p w14:paraId="68FF693C" w14:textId="77777777" w:rsidR="00187205" w:rsidRPr="00187205" w:rsidRDefault="00187205" w:rsidP="00187205">
      <w:pPr>
        <w:rPr>
          <w:rFonts w:eastAsia="Times New Roman"/>
          <w:color w:val="000000" w:themeColor="text1"/>
        </w:rPr>
      </w:pPr>
    </w:p>
    <w:p w14:paraId="29752373" w14:textId="77777777" w:rsidR="00187205" w:rsidRPr="00187205" w:rsidRDefault="00187205" w:rsidP="00187205">
      <w:pPr>
        <w:rPr>
          <w:rFonts w:eastAsia="Times New Roman"/>
          <w:color w:val="000000" w:themeColor="text1"/>
        </w:rPr>
      </w:pPr>
      <w:r w:rsidRPr="00187205">
        <w:rPr>
          <w:rFonts w:eastAsia="Times New Roman"/>
          <w:b/>
          <w:bCs/>
          <w:color w:val="000000" w:themeColor="text1"/>
        </w:rPr>
        <w:t xml:space="preserve">A6 – UAE - </w:t>
      </w:r>
      <w:r w:rsidRPr="00187205">
        <w:rPr>
          <w:rFonts w:eastAsia="Times New Roman"/>
          <w:color w:val="000000" w:themeColor="text1"/>
        </w:rPr>
        <w:t>EARS, the Emirates Amateur Radio Society has various new callsigns on the air.  These recognize and support the “National Medical Task Force” during the pandemic:</w:t>
      </w:r>
    </w:p>
    <w:p w14:paraId="0DDDC7E6" w14:textId="77777777" w:rsidR="00187205" w:rsidRPr="00187205" w:rsidRDefault="00187205" w:rsidP="00187205">
      <w:pPr>
        <w:rPr>
          <w:rFonts w:eastAsia="Times New Roman"/>
          <w:color w:val="000000" w:themeColor="text1"/>
        </w:rPr>
      </w:pPr>
      <w:r w:rsidRPr="00187205">
        <w:rPr>
          <w:rFonts w:eastAsia="Times New Roman"/>
          <w:color w:val="000000" w:themeColor="text1"/>
        </w:rPr>
        <w:t> </w:t>
      </w:r>
    </w:p>
    <w:p w14:paraId="104A8339" w14:textId="77777777" w:rsidR="00187205" w:rsidRPr="00187205" w:rsidRDefault="00187205" w:rsidP="00187205">
      <w:pPr>
        <w:rPr>
          <w:rFonts w:eastAsia="Times New Roman"/>
          <w:color w:val="000000" w:themeColor="text1"/>
        </w:rPr>
      </w:pPr>
      <w:r w:rsidRPr="00187205">
        <w:rPr>
          <w:rFonts w:eastAsia="Times New Roman"/>
          <w:color w:val="000000" w:themeColor="text1"/>
        </w:rPr>
        <w:t>A60NMT/</w:t>
      </w:r>
      <w:proofErr w:type="gramStart"/>
      <w:r w:rsidRPr="00187205">
        <w:rPr>
          <w:rFonts w:eastAsia="Times New Roman"/>
          <w:color w:val="000000" w:themeColor="text1"/>
        </w:rPr>
        <w:t>1  operated</w:t>
      </w:r>
      <w:proofErr w:type="gramEnd"/>
      <w:r w:rsidRPr="00187205">
        <w:rPr>
          <w:rFonts w:eastAsia="Times New Roman"/>
          <w:color w:val="000000" w:themeColor="text1"/>
        </w:rPr>
        <w:t xml:space="preserve"> by A61M  QSL via A61BK</w:t>
      </w:r>
    </w:p>
    <w:p w14:paraId="1598CBD2" w14:textId="77777777" w:rsidR="00187205" w:rsidRPr="00187205" w:rsidRDefault="00187205" w:rsidP="00187205">
      <w:pPr>
        <w:rPr>
          <w:rFonts w:eastAsia="Times New Roman"/>
          <w:color w:val="000000" w:themeColor="text1"/>
        </w:rPr>
      </w:pPr>
      <w:r w:rsidRPr="00187205">
        <w:rPr>
          <w:rFonts w:eastAsia="Times New Roman"/>
          <w:color w:val="000000" w:themeColor="text1"/>
        </w:rPr>
        <w:t>A60NMT/</w:t>
      </w:r>
      <w:proofErr w:type="gramStart"/>
      <w:r w:rsidRPr="00187205">
        <w:rPr>
          <w:rFonts w:eastAsia="Times New Roman"/>
          <w:color w:val="000000" w:themeColor="text1"/>
        </w:rPr>
        <w:t>2  operated</w:t>
      </w:r>
      <w:proofErr w:type="gramEnd"/>
      <w:r w:rsidRPr="00187205">
        <w:rPr>
          <w:rFonts w:eastAsia="Times New Roman"/>
          <w:color w:val="000000" w:themeColor="text1"/>
        </w:rPr>
        <w:t xml:space="preserve"> by A61Q  QSL via EA7FTR</w:t>
      </w:r>
    </w:p>
    <w:p w14:paraId="21CFEDEA" w14:textId="77777777" w:rsidR="00187205" w:rsidRPr="00187205" w:rsidRDefault="00187205" w:rsidP="00187205">
      <w:pPr>
        <w:rPr>
          <w:rFonts w:eastAsia="Times New Roman"/>
          <w:color w:val="000000" w:themeColor="text1"/>
        </w:rPr>
      </w:pPr>
      <w:r w:rsidRPr="00187205">
        <w:rPr>
          <w:rFonts w:eastAsia="Times New Roman"/>
          <w:color w:val="000000" w:themeColor="text1"/>
        </w:rPr>
        <w:t>A60NMT/</w:t>
      </w:r>
      <w:proofErr w:type="gramStart"/>
      <w:r w:rsidRPr="00187205">
        <w:rPr>
          <w:rFonts w:eastAsia="Times New Roman"/>
          <w:color w:val="000000" w:themeColor="text1"/>
        </w:rPr>
        <w:t>3  operated</w:t>
      </w:r>
      <w:proofErr w:type="gramEnd"/>
      <w:r w:rsidRPr="00187205">
        <w:rPr>
          <w:rFonts w:eastAsia="Times New Roman"/>
          <w:color w:val="000000" w:themeColor="text1"/>
        </w:rPr>
        <w:t xml:space="preserve"> by A61NN QSL via A61NN</w:t>
      </w:r>
    </w:p>
    <w:p w14:paraId="40E6ED72" w14:textId="77777777" w:rsidR="00187205" w:rsidRPr="00187205" w:rsidRDefault="00187205" w:rsidP="00187205">
      <w:pPr>
        <w:rPr>
          <w:rFonts w:eastAsia="Times New Roman"/>
          <w:color w:val="000000" w:themeColor="text1"/>
        </w:rPr>
      </w:pPr>
      <w:r w:rsidRPr="00187205">
        <w:rPr>
          <w:rFonts w:eastAsia="Times New Roman"/>
          <w:color w:val="000000" w:themeColor="text1"/>
        </w:rPr>
        <w:t>A60NMT/</w:t>
      </w:r>
      <w:proofErr w:type="gramStart"/>
      <w:r w:rsidRPr="00187205">
        <w:rPr>
          <w:rFonts w:eastAsia="Times New Roman"/>
          <w:color w:val="000000" w:themeColor="text1"/>
        </w:rPr>
        <w:t>4  operated</w:t>
      </w:r>
      <w:proofErr w:type="gramEnd"/>
      <w:r w:rsidRPr="00187205">
        <w:rPr>
          <w:rFonts w:eastAsia="Times New Roman"/>
          <w:color w:val="000000" w:themeColor="text1"/>
        </w:rPr>
        <w:t xml:space="preserve"> by A61FK QSL via A61BK</w:t>
      </w:r>
    </w:p>
    <w:p w14:paraId="762FF42B" w14:textId="77777777" w:rsidR="00187205" w:rsidRPr="00187205" w:rsidRDefault="00187205" w:rsidP="00187205">
      <w:pPr>
        <w:rPr>
          <w:rFonts w:eastAsia="Times New Roman"/>
          <w:color w:val="000000" w:themeColor="text1"/>
        </w:rPr>
      </w:pPr>
      <w:r w:rsidRPr="00187205">
        <w:rPr>
          <w:rFonts w:eastAsia="Times New Roman"/>
          <w:color w:val="000000" w:themeColor="text1"/>
        </w:rPr>
        <w:t>A60NMT/</w:t>
      </w:r>
      <w:proofErr w:type="gramStart"/>
      <w:r w:rsidRPr="00187205">
        <w:rPr>
          <w:rFonts w:eastAsia="Times New Roman"/>
          <w:color w:val="000000" w:themeColor="text1"/>
        </w:rPr>
        <w:t>5  operated</w:t>
      </w:r>
      <w:proofErr w:type="gramEnd"/>
      <w:r w:rsidRPr="00187205">
        <w:rPr>
          <w:rFonts w:eastAsia="Times New Roman"/>
          <w:color w:val="000000" w:themeColor="text1"/>
        </w:rPr>
        <w:t xml:space="preserve"> by A61DD QSL via A92AA</w:t>
      </w:r>
    </w:p>
    <w:p w14:paraId="28B719F2" w14:textId="550D7FB6" w:rsidR="00187205" w:rsidRPr="00187205" w:rsidRDefault="00187205" w:rsidP="00187205">
      <w:pPr>
        <w:rPr>
          <w:rFonts w:eastAsia="Times New Roman"/>
          <w:color w:val="000000" w:themeColor="text1"/>
        </w:rPr>
      </w:pPr>
      <w:r w:rsidRPr="00187205">
        <w:rPr>
          <w:rFonts w:eastAsia="Times New Roman"/>
          <w:color w:val="000000" w:themeColor="text1"/>
        </w:rPr>
        <w:t>A60NMT/</w:t>
      </w:r>
      <w:proofErr w:type="gramStart"/>
      <w:r w:rsidRPr="00187205">
        <w:rPr>
          <w:rFonts w:eastAsia="Times New Roman"/>
          <w:color w:val="000000" w:themeColor="text1"/>
        </w:rPr>
        <w:t>6  operated</w:t>
      </w:r>
      <w:proofErr w:type="gramEnd"/>
      <w:r w:rsidRPr="00187205">
        <w:rPr>
          <w:rFonts w:eastAsia="Times New Roman"/>
          <w:color w:val="000000" w:themeColor="text1"/>
        </w:rPr>
        <w:t xml:space="preserve"> by A61QQ QSL via A61BK</w:t>
      </w:r>
    </w:p>
    <w:p w14:paraId="136B2A5D" w14:textId="77777777" w:rsidR="00187205" w:rsidRPr="00187205" w:rsidRDefault="00187205" w:rsidP="00187205">
      <w:pPr>
        <w:rPr>
          <w:rFonts w:eastAsia="Times New Roman"/>
          <w:color w:val="000000" w:themeColor="text1"/>
        </w:rPr>
      </w:pPr>
      <w:r w:rsidRPr="00187205">
        <w:rPr>
          <w:rFonts w:eastAsia="Times New Roman"/>
          <w:color w:val="000000" w:themeColor="text1"/>
        </w:rPr>
        <w:t>A60NMT/</w:t>
      </w:r>
      <w:proofErr w:type="gramStart"/>
      <w:r w:rsidRPr="00187205">
        <w:rPr>
          <w:rFonts w:eastAsia="Times New Roman"/>
          <w:color w:val="000000" w:themeColor="text1"/>
        </w:rPr>
        <w:t>7  operated</w:t>
      </w:r>
      <w:proofErr w:type="gramEnd"/>
      <w:r w:rsidRPr="00187205">
        <w:rPr>
          <w:rFonts w:eastAsia="Times New Roman"/>
          <w:color w:val="000000" w:themeColor="text1"/>
        </w:rPr>
        <w:t xml:space="preserve"> by A61FJ QSL via A61FJ</w:t>
      </w:r>
    </w:p>
    <w:p w14:paraId="1144F646" w14:textId="77777777" w:rsidR="00187205" w:rsidRPr="00187205" w:rsidRDefault="00187205" w:rsidP="00187205">
      <w:pPr>
        <w:rPr>
          <w:rFonts w:eastAsia="Times New Roman"/>
          <w:color w:val="000000" w:themeColor="text1"/>
        </w:rPr>
      </w:pPr>
      <w:r w:rsidRPr="00187205">
        <w:rPr>
          <w:rFonts w:eastAsia="Times New Roman"/>
          <w:color w:val="000000" w:themeColor="text1"/>
        </w:rPr>
        <w:t>A60NMT/</w:t>
      </w:r>
      <w:proofErr w:type="gramStart"/>
      <w:r w:rsidRPr="00187205">
        <w:rPr>
          <w:rFonts w:eastAsia="Times New Roman"/>
          <w:color w:val="000000" w:themeColor="text1"/>
        </w:rPr>
        <w:t>8  operated</w:t>
      </w:r>
      <w:proofErr w:type="gramEnd"/>
      <w:r w:rsidRPr="00187205">
        <w:rPr>
          <w:rFonts w:eastAsia="Times New Roman"/>
          <w:color w:val="000000" w:themeColor="text1"/>
        </w:rPr>
        <w:t xml:space="preserve"> by A61RJ QSL via A61RJ</w:t>
      </w:r>
    </w:p>
    <w:p w14:paraId="1DA88FA8" w14:textId="77777777" w:rsidR="00187205" w:rsidRPr="00187205" w:rsidRDefault="00187205" w:rsidP="00187205">
      <w:pPr>
        <w:rPr>
          <w:rFonts w:eastAsia="Times New Roman"/>
          <w:color w:val="000000" w:themeColor="text1"/>
        </w:rPr>
      </w:pPr>
      <w:r w:rsidRPr="00187205">
        <w:rPr>
          <w:rFonts w:eastAsia="Times New Roman"/>
          <w:color w:val="000000" w:themeColor="text1"/>
        </w:rPr>
        <w:t>A60NMT/</w:t>
      </w:r>
      <w:proofErr w:type="gramStart"/>
      <w:r w:rsidRPr="00187205">
        <w:rPr>
          <w:rFonts w:eastAsia="Times New Roman"/>
          <w:color w:val="000000" w:themeColor="text1"/>
        </w:rPr>
        <w:t>9  operated</w:t>
      </w:r>
      <w:proofErr w:type="gramEnd"/>
      <w:r w:rsidRPr="00187205">
        <w:rPr>
          <w:rFonts w:eastAsia="Times New Roman"/>
          <w:color w:val="000000" w:themeColor="text1"/>
        </w:rPr>
        <w:t xml:space="preserve"> by A61HA QSL via A61BK</w:t>
      </w:r>
    </w:p>
    <w:p w14:paraId="669BEAA8" w14:textId="77777777" w:rsidR="00187205" w:rsidRPr="00187205" w:rsidRDefault="00187205" w:rsidP="00187205">
      <w:pPr>
        <w:rPr>
          <w:rFonts w:eastAsia="Times New Roman"/>
          <w:color w:val="000000" w:themeColor="text1"/>
        </w:rPr>
      </w:pPr>
      <w:r w:rsidRPr="00187205">
        <w:rPr>
          <w:rFonts w:eastAsia="Times New Roman"/>
          <w:color w:val="000000" w:themeColor="text1"/>
        </w:rPr>
        <w:t>A60NMT/10 operated by A61GC QSL via A61GC</w:t>
      </w:r>
    </w:p>
    <w:p w14:paraId="06862BF1" w14:textId="77777777" w:rsidR="00187205" w:rsidRPr="00187205" w:rsidRDefault="00187205" w:rsidP="00187205">
      <w:pPr>
        <w:rPr>
          <w:rFonts w:eastAsia="Times New Roman"/>
          <w:color w:val="000000" w:themeColor="text1"/>
        </w:rPr>
      </w:pPr>
      <w:r w:rsidRPr="00187205">
        <w:rPr>
          <w:rFonts w:eastAsia="Times New Roman"/>
          <w:color w:val="000000" w:themeColor="text1"/>
        </w:rPr>
        <w:t>A60NMT/11 operated by A61AY QSL via A61AY</w:t>
      </w:r>
    </w:p>
    <w:p w14:paraId="64506828" w14:textId="77777777" w:rsidR="00187205" w:rsidRPr="00187205" w:rsidRDefault="00187205" w:rsidP="00187205">
      <w:pPr>
        <w:rPr>
          <w:rFonts w:eastAsia="Times New Roman"/>
          <w:color w:val="000000" w:themeColor="text1"/>
        </w:rPr>
      </w:pPr>
      <w:r w:rsidRPr="00187205">
        <w:rPr>
          <w:rFonts w:eastAsia="Times New Roman"/>
          <w:color w:val="000000" w:themeColor="text1"/>
        </w:rPr>
        <w:t>A60NMT/12 operated by A61BK QSL via A61BK</w:t>
      </w:r>
    </w:p>
    <w:p w14:paraId="7BB8BBCA" w14:textId="77777777" w:rsidR="00187205" w:rsidRPr="00187205" w:rsidRDefault="00187205" w:rsidP="00187205">
      <w:pPr>
        <w:rPr>
          <w:rFonts w:eastAsia="Times New Roman"/>
          <w:color w:val="000000" w:themeColor="text1"/>
        </w:rPr>
      </w:pPr>
    </w:p>
    <w:p w14:paraId="79093ED9" w14:textId="77777777" w:rsidR="00187205" w:rsidRPr="00187205" w:rsidRDefault="00187205" w:rsidP="00187205">
      <w:pPr>
        <w:rPr>
          <w:rFonts w:eastAsia="Times New Roman"/>
          <w:color w:val="000000" w:themeColor="text1"/>
        </w:rPr>
      </w:pPr>
      <w:r w:rsidRPr="00187205">
        <w:rPr>
          <w:rFonts w:eastAsia="Times New Roman"/>
          <w:b/>
          <w:bCs/>
          <w:color w:val="000000" w:themeColor="text1"/>
        </w:rPr>
        <w:t xml:space="preserve">EA – Spain - </w:t>
      </w:r>
      <w:r w:rsidRPr="00187205">
        <w:rPr>
          <w:rFonts w:eastAsia="Times New Roman"/>
          <w:color w:val="000000" w:themeColor="text1"/>
        </w:rPr>
        <w:t>From the 425 DX News, special callsign AM40LAR went active starting 4 days ago, May 14-31 for the 40</w:t>
      </w:r>
      <w:r w:rsidRPr="00187205">
        <w:rPr>
          <w:rFonts w:eastAsia="Times New Roman"/>
          <w:color w:val="000000" w:themeColor="text1"/>
          <w:vertAlign w:val="superscript"/>
        </w:rPr>
        <w:t>th</w:t>
      </w:r>
      <w:r w:rsidRPr="00187205">
        <w:rPr>
          <w:rFonts w:eastAsia="Times New Roman"/>
          <w:color w:val="000000" w:themeColor="text1"/>
        </w:rPr>
        <w:t> anniversary of “</w:t>
      </w:r>
      <w:proofErr w:type="spellStart"/>
      <w:r w:rsidRPr="00187205">
        <w:rPr>
          <w:rFonts w:eastAsia="Times New Roman"/>
          <w:color w:val="000000" w:themeColor="text1"/>
        </w:rPr>
        <w:t>L’altra</w:t>
      </w:r>
      <w:proofErr w:type="spellEnd"/>
      <w:r w:rsidRPr="00187205">
        <w:rPr>
          <w:rFonts w:eastAsia="Times New Roman"/>
          <w:color w:val="000000" w:themeColor="text1"/>
        </w:rPr>
        <w:t xml:space="preserve"> Radio,” “The Other Radio,” a weekly radio broadcast.  This specializes in the telecom and AV “subculture” (my term) and is on Radio Nacional de </w:t>
      </w:r>
      <w:proofErr w:type="spellStart"/>
      <w:r w:rsidRPr="00187205">
        <w:rPr>
          <w:rFonts w:eastAsia="Times New Roman"/>
          <w:color w:val="000000" w:themeColor="text1"/>
        </w:rPr>
        <w:t>Espana</w:t>
      </w:r>
      <w:proofErr w:type="spellEnd"/>
      <w:r w:rsidRPr="00187205">
        <w:rPr>
          <w:rFonts w:eastAsia="Times New Roman"/>
          <w:color w:val="000000" w:themeColor="text1"/>
        </w:rPr>
        <w:t xml:space="preserve"> in the Catalan language.  A </w:t>
      </w:r>
      <w:hyperlink r:id="rId183" w:tgtFrame="_blank" w:history="1">
        <w:r w:rsidRPr="00187205">
          <w:rPr>
            <w:rStyle w:val="Hyperlink"/>
            <w:rFonts w:eastAsia="Times New Roman"/>
          </w:rPr>
          <w:t>certificate</w:t>
        </w:r>
      </w:hyperlink>
      <w:r w:rsidRPr="00187205">
        <w:rPr>
          <w:rFonts w:eastAsia="Times New Roman"/>
          <w:color w:val="000000" w:themeColor="text1"/>
        </w:rPr>
        <w:t xml:space="preserve"> will be available.  QSL through </w:t>
      </w:r>
      <w:proofErr w:type="spellStart"/>
      <w:r w:rsidRPr="00187205">
        <w:rPr>
          <w:rFonts w:eastAsia="Times New Roman"/>
          <w:color w:val="000000" w:themeColor="text1"/>
        </w:rPr>
        <w:t>LoTW</w:t>
      </w:r>
      <w:proofErr w:type="spellEnd"/>
      <w:r w:rsidRPr="00187205">
        <w:rPr>
          <w:rFonts w:eastAsia="Times New Roman"/>
          <w:color w:val="000000" w:themeColor="text1"/>
        </w:rPr>
        <w:t xml:space="preserve"> and </w:t>
      </w:r>
      <w:proofErr w:type="spellStart"/>
      <w:r w:rsidRPr="00187205">
        <w:rPr>
          <w:rFonts w:eastAsia="Times New Roman"/>
          <w:color w:val="000000" w:themeColor="text1"/>
        </w:rPr>
        <w:t>eQSL</w:t>
      </w:r>
      <w:proofErr w:type="spellEnd"/>
      <w:r w:rsidRPr="00187205">
        <w:rPr>
          <w:rFonts w:eastAsia="Times New Roman"/>
          <w:color w:val="000000" w:themeColor="text1"/>
        </w:rPr>
        <w:t>.</w:t>
      </w:r>
    </w:p>
    <w:p w14:paraId="1A6C975B" w14:textId="05A6C236" w:rsidR="00187205" w:rsidRDefault="00187205" w:rsidP="00187205">
      <w:pPr>
        <w:rPr>
          <w:rFonts w:eastAsia="Times New Roman"/>
          <w:color w:val="000000" w:themeColor="text1"/>
        </w:rPr>
      </w:pPr>
    </w:p>
    <w:p w14:paraId="69753EDF" w14:textId="51F9E620" w:rsidR="005E248B" w:rsidRDefault="005E248B" w:rsidP="00187205">
      <w:pPr>
        <w:rPr>
          <w:rFonts w:eastAsia="Times New Roman"/>
          <w:color w:val="000000" w:themeColor="text1"/>
        </w:rPr>
      </w:pPr>
    </w:p>
    <w:p w14:paraId="7AFE2FCA" w14:textId="047C543E" w:rsidR="005E248B" w:rsidRDefault="005E248B" w:rsidP="00187205">
      <w:pPr>
        <w:rPr>
          <w:rFonts w:eastAsia="Times New Roman"/>
          <w:color w:val="000000" w:themeColor="text1"/>
        </w:rPr>
      </w:pPr>
    </w:p>
    <w:p w14:paraId="42187FF6" w14:textId="77777777" w:rsidR="005E248B" w:rsidRPr="00BD3799" w:rsidRDefault="00A93C03" w:rsidP="005E248B">
      <w:pPr>
        <w:rPr>
          <w:rFonts w:eastAsia="Times New Roman"/>
          <w:sz w:val="20"/>
          <w:szCs w:val="20"/>
          <w:u w:val="single"/>
        </w:rPr>
      </w:pPr>
      <w:hyperlink w:anchor="top" w:history="1">
        <w:r w:rsidR="005E248B" w:rsidRPr="00BD3799">
          <w:rPr>
            <w:rFonts w:eastAsia="Times New Roman"/>
            <w:color w:val="0563C1" w:themeColor="hyperlink"/>
            <w:sz w:val="20"/>
            <w:szCs w:val="20"/>
            <w:u w:val="single"/>
          </w:rPr>
          <w:t>TOP</w:t>
        </w:r>
      </w:hyperlink>
      <w:r w:rsidR="005E248B" w:rsidRPr="00BD3799">
        <w:rPr>
          <w:rFonts w:eastAsia="Times New Roman"/>
          <w:sz w:val="20"/>
          <w:szCs w:val="20"/>
          <w:u w:val="single"/>
        </w:rPr>
        <w:t xml:space="preserve"> ^</w:t>
      </w:r>
    </w:p>
    <w:p w14:paraId="577A3FBE" w14:textId="77777777" w:rsidR="00187205" w:rsidRPr="00187205" w:rsidRDefault="00187205" w:rsidP="00187205">
      <w:pPr>
        <w:rPr>
          <w:rFonts w:eastAsia="Times New Roman"/>
          <w:color w:val="000000" w:themeColor="text1"/>
        </w:rPr>
      </w:pPr>
      <w:r w:rsidRPr="00187205">
        <w:rPr>
          <w:rFonts w:eastAsia="Times New Roman"/>
          <w:b/>
          <w:bCs/>
          <w:color w:val="000000" w:themeColor="text1"/>
        </w:rPr>
        <w:lastRenderedPageBreak/>
        <w:t xml:space="preserve">F – France - </w:t>
      </w:r>
      <w:r w:rsidRPr="00187205">
        <w:rPr>
          <w:rFonts w:eastAsia="Times New Roman"/>
          <w:color w:val="000000" w:themeColor="text1"/>
        </w:rPr>
        <w:t xml:space="preserve">The F6KUQ group, The Radio Club de </w:t>
      </w:r>
      <w:proofErr w:type="spellStart"/>
      <w:r w:rsidRPr="00187205">
        <w:rPr>
          <w:rFonts w:eastAsia="Times New Roman"/>
          <w:color w:val="000000" w:themeColor="text1"/>
        </w:rPr>
        <w:t>Cestas</w:t>
      </w:r>
      <w:proofErr w:type="spellEnd"/>
      <w:r w:rsidRPr="00187205">
        <w:rPr>
          <w:rFonts w:eastAsia="Times New Roman"/>
          <w:color w:val="000000" w:themeColor="text1"/>
        </w:rPr>
        <w:t xml:space="preserve"> has a special call now through May 24 for World Bee Day. The appropriate callsign is TM0BEE, and </w:t>
      </w:r>
      <w:proofErr w:type="gramStart"/>
      <w:r w:rsidRPr="00187205">
        <w:rPr>
          <w:rFonts w:eastAsia="Times New Roman"/>
          <w:color w:val="000000" w:themeColor="text1"/>
        </w:rPr>
        <w:t>it’s</w:t>
      </w:r>
      <w:proofErr w:type="gramEnd"/>
      <w:r w:rsidRPr="00187205">
        <w:rPr>
          <w:rFonts w:eastAsia="Times New Roman"/>
          <w:color w:val="000000" w:themeColor="text1"/>
        </w:rPr>
        <w:t xml:space="preserve"> a honey of a call.  Activity will be 80-6M CW, SSB and digital modes.  The group notes pollination of plants is a critical building block for the world’s ecosystem(s) and bees have been struggling to survive, apparently due to man’s activities and other factors, still being intensively studied by scientists.  The group promotes sustainable development and bee-friendly habitats.  QSL via F6KUQ or </w:t>
      </w:r>
      <w:proofErr w:type="spellStart"/>
      <w:r w:rsidRPr="00187205">
        <w:rPr>
          <w:rFonts w:eastAsia="Times New Roman"/>
          <w:color w:val="000000" w:themeColor="text1"/>
        </w:rPr>
        <w:t>eQSL</w:t>
      </w:r>
      <w:proofErr w:type="spellEnd"/>
      <w:r w:rsidRPr="00187205">
        <w:rPr>
          <w:rFonts w:eastAsia="Times New Roman"/>
          <w:color w:val="000000" w:themeColor="text1"/>
        </w:rPr>
        <w:t>.</w:t>
      </w:r>
    </w:p>
    <w:p w14:paraId="07EC3E42" w14:textId="77777777" w:rsidR="00187205" w:rsidRPr="00187205" w:rsidRDefault="00187205" w:rsidP="00187205">
      <w:pPr>
        <w:rPr>
          <w:rFonts w:eastAsia="Times New Roman"/>
          <w:color w:val="000000" w:themeColor="text1"/>
        </w:rPr>
      </w:pPr>
      <w:r w:rsidRPr="00187205">
        <w:rPr>
          <w:rFonts w:eastAsia="Times New Roman"/>
          <w:color w:val="000000" w:themeColor="text1"/>
        </w:rPr>
        <w:t> </w:t>
      </w:r>
    </w:p>
    <w:p w14:paraId="0D1D227A" w14:textId="77777777" w:rsidR="00187205" w:rsidRPr="00187205" w:rsidRDefault="00187205" w:rsidP="00187205">
      <w:pPr>
        <w:rPr>
          <w:rFonts w:eastAsia="Times New Roman"/>
          <w:color w:val="000000" w:themeColor="text1"/>
        </w:rPr>
      </w:pPr>
      <w:r w:rsidRPr="00187205">
        <w:rPr>
          <w:rFonts w:eastAsia="Times New Roman"/>
          <w:b/>
          <w:bCs/>
          <w:color w:val="000000" w:themeColor="text1"/>
        </w:rPr>
        <w:t xml:space="preserve">G – England - </w:t>
      </w:r>
      <w:r w:rsidRPr="00187205">
        <w:rPr>
          <w:rFonts w:eastAsia="Times New Roman"/>
          <w:color w:val="000000" w:themeColor="text1"/>
        </w:rPr>
        <w:t xml:space="preserve">GB4DLS is the special call for G4YVM, David, until June 2, marking the 80 years since the “Dunkirk Little Ships” and Operation Dynamo, May 26 and June 4, 1940, when troops were evacuated across the English Channel from France on hundreds of small private boats, primarily out of </w:t>
      </w:r>
      <w:proofErr w:type="spellStart"/>
      <w:r w:rsidRPr="00187205">
        <w:rPr>
          <w:rFonts w:eastAsia="Times New Roman"/>
          <w:color w:val="000000" w:themeColor="text1"/>
        </w:rPr>
        <w:t>Ramsgate</w:t>
      </w:r>
      <w:proofErr w:type="spellEnd"/>
      <w:r w:rsidRPr="00187205">
        <w:rPr>
          <w:rFonts w:eastAsia="Times New Roman"/>
          <w:color w:val="000000" w:themeColor="text1"/>
        </w:rPr>
        <w:t>, England.  338,000 Allied soldiers were saved from capture.  David plans to “try to run some SSB,” but prefers CW, which he says he will mostly do in this one.  QSL via G4YVM.</w:t>
      </w:r>
    </w:p>
    <w:p w14:paraId="31C05426" w14:textId="77777777" w:rsidR="00187205" w:rsidRPr="00187205" w:rsidRDefault="00187205" w:rsidP="00187205">
      <w:pPr>
        <w:rPr>
          <w:rFonts w:eastAsia="Times New Roman"/>
          <w:color w:val="000000" w:themeColor="text1"/>
        </w:rPr>
      </w:pPr>
    </w:p>
    <w:p w14:paraId="3A6907A1" w14:textId="77777777" w:rsidR="00187205" w:rsidRPr="00187205" w:rsidRDefault="00187205" w:rsidP="00187205">
      <w:pPr>
        <w:rPr>
          <w:rFonts w:eastAsia="Times New Roman"/>
          <w:color w:val="000000" w:themeColor="text1"/>
        </w:rPr>
      </w:pPr>
      <w:r w:rsidRPr="00187205">
        <w:rPr>
          <w:rFonts w:eastAsia="Times New Roman"/>
          <w:b/>
          <w:bCs/>
          <w:color w:val="000000" w:themeColor="text1"/>
        </w:rPr>
        <w:t xml:space="preserve">I – Italy - </w:t>
      </w:r>
      <w:r w:rsidRPr="00187205">
        <w:rPr>
          <w:rFonts w:eastAsia="Times New Roman"/>
          <w:color w:val="000000" w:themeColor="text1"/>
        </w:rPr>
        <w:t xml:space="preserve">II3STAY is a stay home callsign from the ARI </w:t>
      </w:r>
      <w:proofErr w:type="spellStart"/>
      <w:r w:rsidRPr="00187205">
        <w:rPr>
          <w:rFonts w:eastAsia="Times New Roman"/>
          <w:color w:val="000000" w:themeColor="text1"/>
        </w:rPr>
        <w:t>Bruneck</w:t>
      </w:r>
      <w:proofErr w:type="spellEnd"/>
      <w:r w:rsidRPr="00187205">
        <w:rPr>
          <w:rFonts w:eastAsia="Times New Roman"/>
          <w:color w:val="000000" w:themeColor="text1"/>
        </w:rPr>
        <w:t>/</w:t>
      </w:r>
      <w:proofErr w:type="spellStart"/>
      <w:r w:rsidRPr="00187205">
        <w:rPr>
          <w:rFonts w:eastAsia="Times New Roman"/>
          <w:color w:val="000000" w:themeColor="text1"/>
        </w:rPr>
        <w:t>Brunico</w:t>
      </w:r>
      <w:proofErr w:type="spellEnd"/>
      <w:r w:rsidRPr="00187205">
        <w:rPr>
          <w:rFonts w:eastAsia="Times New Roman"/>
          <w:color w:val="000000" w:themeColor="text1"/>
        </w:rPr>
        <w:t>, IQ3ED, now until December 31.  QSL bureau or direct to IN3ZWF.</w:t>
      </w:r>
    </w:p>
    <w:p w14:paraId="4C4F1F8A" w14:textId="0E66D7D3" w:rsidR="00C32011" w:rsidRDefault="00C32011" w:rsidP="00C32011">
      <w:pPr>
        <w:rPr>
          <w:rFonts w:eastAsia="Times New Roman"/>
          <w:color w:val="000000" w:themeColor="text1"/>
        </w:rPr>
      </w:pPr>
    </w:p>
    <w:p w14:paraId="7B27EEBC" w14:textId="77777777" w:rsidR="00C32011" w:rsidRPr="00C32011" w:rsidRDefault="00A93C03" w:rsidP="00C32011">
      <w:pPr>
        <w:rPr>
          <w:rFonts w:eastAsia="Times New Roman"/>
        </w:rPr>
      </w:pPr>
      <w:r>
        <w:rPr>
          <w:rFonts w:eastAsia="Times New Roman"/>
        </w:rPr>
        <w:pict w14:anchorId="21E098DF">
          <v:rect id="_x0000_i1039" style="width:0;height:1.5pt" o:hralign="center" o:bullet="t" o:hrstd="t" o:hr="t" fillcolor="#a0a0a0" stroked="f"/>
        </w:pict>
      </w:r>
    </w:p>
    <w:p w14:paraId="45FEAB91" w14:textId="77777777" w:rsidR="00C32011" w:rsidRPr="00C32011" w:rsidRDefault="00C32011" w:rsidP="00C32011">
      <w:pPr>
        <w:rPr>
          <w:rFonts w:eastAsia="Times New Roman"/>
        </w:rPr>
      </w:pPr>
      <w:r w:rsidRPr="00C32011">
        <w:rPr>
          <w:rFonts w:eastAsia="Times New Roman"/>
          <w:b/>
          <w:i/>
          <w:sz w:val="28"/>
          <w:szCs w:val="28"/>
        </w:rPr>
        <w:t>DX news</w:t>
      </w:r>
      <w:r w:rsidRPr="00C32011">
        <w:rPr>
          <w:rFonts w:eastAsia="Times New Roman"/>
          <w:b/>
          <w:bCs/>
          <w:i/>
          <w:iCs/>
          <w:color w:val="000000" w:themeColor="text1"/>
          <w:sz w:val="28"/>
          <w:szCs w:val="28"/>
        </w:rPr>
        <w:t xml:space="preserve"> </w:t>
      </w:r>
    </w:p>
    <w:p w14:paraId="5608AA86" w14:textId="4AE2EBA6" w:rsidR="00C32011" w:rsidRPr="00C32011" w:rsidRDefault="00921F0F" w:rsidP="00C32011">
      <w:pPr>
        <w:rPr>
          <w:rFonts w:eastAsia="Times New Roman"/>
        </w:rPr>
      </w:pPr>
      <w:r>
        <w:rPr>
          <w:rFonts w:eastAsia="Times New Roman"/>
          <w:b/>
          <w:bCs/>
          <w:i/>
          <w:iCs/>
          <w:noProof/>
          <w:sz w:val="28"/>
          <w:szCs w:val="28"/>
        </w:rPr>
        <w:drawing>
          <wp:anchor distT="0" distB="0" distL="114300" distR="114300" simplePos="0" relativeHeight="252298240" behindDoc="1" locked="0" layoutInCell="1" allowOverlap="1" wp14:anchorId="5CA8F567" wp14:editId="7E772A27">
            <wp:simplePos x="0" y="0"/>
            <wp:positionH relativeFrom="margin">
              <wp:align>right</wp:align>
            </wp:positionH>
            <wp:positionV relativeFrom="paragraph">
              <wp:posOffset>24765</wp:posOffset>
            </wp:positionV>
            <wp:extent cx="1725295" cy="2700655"/>
            <wp:effectExtent l="0" t="0" r="8255" b="4445"/>
            <wp:wrapTight wrapText="bothSides">
              <wp:wrapPolygon edited="0">
                <wp:start x="0" y="0"/>
                <wp:lineTo x="0" y="21483"/>
                <wp:lineTo x="21465" y="21483"/>
                <wp:lineTo x="21465"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725295" cy="2700655"/>
                    </a:xfrm>
                    <a:prstGeom prst="rect">
                      <a:avLst/>
                    </a:prstGeom>
                    <a:noFill/>
                  </pic:spPr>
                </pic:pic>
              </a:graphicData>
            </a:graphic>
            <wp14:sizeRelH relativeFrom="page">
              <wp14:pctWidth>0</wp14:pctWidth>
            </wp14:sizeRelH>
            <wp14:sizeRelV relativeFrom="page">
              <wp14:pctHeight>0</wp14:pctHeight>
            </wp14:sizeRelV>
          </wp:anchor>
        </w:drawing>
      </w:r>
    </w:p>
    <w:p w14:paraId="63EE6E7E" w14:textId="0039F7C5" w:rsidR="00921F0F" w:rsidRPr="00921F0F" w:rsidRDefault="00921F0F" w:rsidP="00921F0F">
      <w:pPr>
        <w:rPr>
          <w:rFonts w:eastAsia="Times New Roman"/>
          <w:b/>
          <w:bCs/>
          <w:i/>
          <w:iCs/>
          <w:sz w:val="28"/>
          <w:szCs w:val="28"/>
        </w:rPr>
      </w:pPr>
      <w:r w:rsidRPr="00921F0F">
        <w:rPr>
          <w:rFonts w:eastAsia="Times New Roman"/>
          <w:b/>
          <w:bCs/>
          <w:i/>
          <w:iCs/>
          <w:sz w:val="28"/>
          <w:szCs w:val="28"/>
        </w:rPr>
        <w:t>ARLD021 DX news</w:t>
      </w:r>
    </w:p>
    <w:p w14:paraId="4D11C578" w14:textId="77777777" w:rsidR="00921F0F" w:rsidRPr="00921F0F" w:rsidRDefault="00921F0F" w:rsidP="00921F0F">
      <w:pPr>
        <w:rPr>
          <w:rFonts w:eastAsia="Times New Roman"/>
        </w:rPr>
      </w:pPr>
    </w:p>
    <w:p w14:paraId="3DD16370" w14:textId="77777777" w:rsidR="00921F0F" w:rsidRPr="00921F0F" w:rsidRDefault="00921F0F" w:rsidP="00921F0F">
      <w:pPr>
        <w:rPr>
          <w:rFonts w:eastAsia="Times New Roman"/>
        </w:rPr>
      </w:pPr>
      <w:r w:rsidRPr="00921F0F">
        <w:rPr>
          <w:rFonts w:eastAsia="Times New Roman"/>
        </w:rPr>
        <w:t>This week's bulletin was made possible with information provided by</w:t>
      </w:r>
    </w:p>
    <w:p w14:paraId="24E0872C" w14:textId="77777777" w:rsidR="00921F0F" w:rsidRPr="00921F0F" w:rsidRDefault="00921F0F" w:rsidP="00921F0F">
      <w:pPr>
        <w:rPr>
          <w:rFonts w:eastAsia="Times New Roman"/>
        </w:rPr>
      </w:pPr>
      <w:r w:rsidRPr="00921F0F">
        <w:rPr>
          <w:rFonts w:eastAsia="Times New Roman"/>
        </w:rPr>
        <w:t>The Daily DX, the OPDX Bulletin, 425 DX News, DXNL, Contest Corral</w:t>
      </w:r>
    </w:p>
    <w:p w14:paraId="54AE6166" w14:textId="77777777" w:rsidR="00921F0F" w:rsidRPr="00921F0F" w:rsidRDefault="00921F0F" w:rsidP="00921F0F">
      <w:pPr>
        <w:rPr>
          <w:rFonts w:eastAsia="Times New Roman"/>
        </w:rPr>
      </w:pPr>
      <w:r w:rsidRPr="00921F0F">
        <w:rPr>
          <w:rFonts w:eastAsia="Times New Roman"/>
        </w:rPr>
        <w:t>from QST and the ARRL Contest Calendar and WA7BNM web sites.  Thanks</w:t>
      </w:r>
    </w:p>
    <w:p w14:paraId="40DB6BA8" w14:textId="77777777" w:rsidR="00921F0F" w:rsidRPr="00921F0F" w:rsidRDefault="00921F0F" w:rsidP="00921F0F">
      <w:pPr>
        <w:rPr>
          <w:rFonts w:eastAsia="Times New Roman"/>
        </w:rPr>
      </w:pPr>
      <w:r w:rsidRPr="00921F0F">
        <w:rPr>
          <w:rFonts w:eastAsia="Times New Roman"/>
        </w:rPr>
        <w:t>to all.</w:t>
      </w:r>
    </w:p>
    <w:p w14:paraId="3CBDF18F" w14:textId="77777777" w:rsidR="00921F0F" w:rsidRPr="00921F0F" w:rsidRDefault="00921F0F" w:rsidP="00921F0F">
      <w:pPr>
        <w:rPr>
          <w:rFonts w:eastAsia="Times New Roman"/>
        </w:rPr>
      </w:pPr>
    </w:p>
    <w:p w14:paraId="5DE8D982" w14:textId="77777777" w:rsidR="00921F0F" w:rsidRPr="00921F0F" w:rsidRDefault="00921F0F" w:rsidP="00921F0F">
      <w:pPr>
        <w:rPr>
          <w:rFonts w:eastAsia="Times New Roman"/>
        </w:rPr>
      </w:pPr>
      <w:r w:rsidRPr="00921F0F">
        <w:rPr>
          <w:rFonts w:eastAsia="Times New Roman"/>
          <w:b/>
          <w:bCs/>
        </w:rPr>
        <w:t>ZAMBIA, 9J.</w:t>
      </w:r>
      <w:r w:rsidRPr="00921F0F">
        <w:rPr>
          <w:rFonts w:eastAsia="Times New Roman"/>
        </w:rPr>
        <w:t xml:space="preserve">  Mario, IZ3KVD is QRV as 9J2MYT until the end of May.</w:t>
      </w:r>
    </w:p>
    <w:p w14:paraId="48ED32E8" w14:textId="77777777" w:rsidR="00921F0F" w:rsidRPr="00921F0F" w:rsidRDefault="00921F0F" w:rsidP="00921F0F">
      <w:pPr>
        <w:rPr>
          <w:rFonts w:eastAsia="Times New Roman"/>
        </w:rPr>
      </w:pPr>
      <w:r w:rsidRPr="00921F0F">
        <w:rPr>
          <w:rFonts w:eastAsia="Times New Roman"/>
        </w:rPr>
        <w:t xml:space="preserve">Activity has been on 20, 17, 15 and </w:t>
      </w:r>
      <w:proofErr w:type="gramStart"/>
      <w:r w:rsidRPr="00921F0F">
        <w:rPr>
          <w:rFonts w:eastAsia="Times New Roman"/>
        </w:rPr>
        <w:t>10 meter</w:t>
      </w:r>
      <w:proofErr w:type="gramEnd"/>
      <w:r w:rsidRPr="00921F0F">
        <w:rPr>
          <w:rFonts w:eastAsia="Times New Roman"/>
        </w:rPr>
        <w:t xml:space="preserve"> SSB.  QSL via IZ3KVD</w:t>
      </w:r>
    </w:p>
    <w:p w14:paraId="4EC6D096" w14:textId="77777777" w:rsidR="00921F0F" w:rsidRPr="00921F0F" w:rsidRDefault="00921F0F" w:rsidP="00921F0F">
      <w:pPr>
        <w:rPr>
          <w:rFonts w:eastAsia="Times New Roman"/>
        </w:rPr>
      </w:pPr>
      <w:r w:rsidRPr="00921F0F">
        <w:rPr>
          <w:rFonts w:eastAsia="Times New Roman"/>
        </w:rPr>
        <w:t>direct only.</w:t>
      </w:r>
    </w:p>
    <w:p w14:paraId="3C3CF052" w14:textId="77777777" w:rsidR="00921F0F" w:rsidRPr="00921F0F" w:rsidRDefault="00921F0F" w:rsidP="00921F0F">
      <w:pPr>
        <w:rPr>
          <w:rFonts w:eastAsia="Times New Roman"/>
        </w:rPr>
      </w:pPr>
    </w:p>
    <w:p w14:paraId="08DC4DDD" w14:textId="77777777" w:rsidR="00921F0F" w:rsidRPr="00921F0F" w:rsidRDefault="00921F0F" w:rsidP="00921F0F">
      <w:pPr>
        <w:rPr>
          <w:rFonts w:eastAsia="Times New Roman"/>
        </w:rPr>
      </w:pPr>
      <w:r w:rsidRPr="00921F0F">
        <w:rPr>
          <w:rFonts w:eastAsia="Times New Roman"/>
          <w:b/>
          <w:bCs/>
        </w:rPr>
        <w:t>CHINA, BI4.</w:t>
      </w:r>
      <w:r w:rsidRPr="00921F0F">
        <w:rPr>
          <w:rFonts w:eastAsia="Times New Roman"/>
        </w:rPr>
        <w:t xml:space="preserve">  Members of the </w:t>
      </w:r>
      <w:proofErr w:type="spellStart"/>
      <w:r w:rsidRPr="00921F0F">
        <w:rPr>
          <w:rFonts w:eastAsia="Times New Roman"/>
        </w:rPr>
        <w:t>ZhangJiaGang</w:t>
      </w:r>
      <w:proofErr w:type="spellEnd"/>
      <w:r w:rsidRPr="00921F0F">
        <w:rPr>
          <w:rFonts w:eastAsia="Times New Roman"/>
        </w:rPr>
        <w:t xml:space="preserve"> Amateur Radio Association</w:t>
      </w:r>
    </w:p>
    <w:p w14:paraId="06A3C31F" w14:textId="77777777" w:rsidR="00921F0F" w:rsidRPr="00921F0F" w:rsidRDefault="00921F0F" w:rsidP="00921F0F">
      <w:pPr>
        <w:rPr>
          <w:rFonts w:eastAsia="Times New Roman"/>
        </w:rPr>
      </w:pPr>
      <w:r w:rsidRPr="00921F0F">
        <w:rPr>
          <w:rFonts w:eastAsia="Times New Roman"/>
        </w:rPr>
        <w:t>will be active as BI4WXD during the CQWW WPX CW Contest as a</w:t>
      </w:r>
    </w:p>
    <w:p w14:paraId="538139B4" w14:textId="77777777" w:rsidR="00921F0F" w:rsidRPr="00921F0F" w:rsidRDefault="00921F0F" w:rsidP="00921F0F">
      <w:pPr>
        <w:rPr>
          <w:rFonts w:eastAsia="Times New Roman"/>
        </w:rPr>
      </w:pPr>
      <w:r w:rsidRPr="00921F0F">
        <w:rPr>
          <w:rFonts w:eastAsia="Times New Roman"/>
        </w:rPr>
        <w:t>Multi-2/High-Power entry.  QSL via BI4SCC.</w:t>
      </w:r>
    </w:p>
    <w:p w14:paraId="6726A768" w14:textId="77777777" w:rsidR="005E248B" w:rsidRDefault="005E248B" w:rsidP="00921F0F">
      <w:pPr>
        <w:rPr>
          <w:rFonts w:eastAsia="Times New Roman"/>
          <w:b/>
          <w:bCs/>
        </w:rPr>
      </w:pPr>
    </w:p>
    <w:p w14:paraId="46B13713" w14:textId="62014E53" w:rsidR="00921F0F" w:rsidRPr="00921F0F" w:rsidRDefault="00921F0F" w:rsidP="00921F0F">
      <w:pPr>
        <w:rPr>
          <w:rFonts w:eastAsia="Times New Roman"/>
        </w:rPr>
      </w:pPr>
      <w:r w:rsidRPr="00921F0F">
        <w:rPr>
          <w:rFonts w:eastAsia="Times New Roman"/>
          <w:b/>
          <w:bCs/>
        </w:rPr>
        <w:t>AUSTRIA, OE30.</w:t>
      </w:r>
      <w:r w:rsidRPr="00921F0F">
        <w:rPr>
          <w:rFonts w:eastAsia="Times New Roman"/>
        </w:rPr>
        <w:t xml:space="preserve">  Hannes, OE1SGU is QRV as OE30MAGICBAND until June</w:t>
      </w:r>
      <w:r>
        <w:rPr>
          <w:rFonts w:eastAsia="Times New Roman"/>
        </w:rPr>
        <w:t xml:space="preserve"> </w:t>
      </w:r>
      <w:r w:rsidRPr="00921F0F">
        <w:rPr>
          <w:rFonts w:eastAsia="Times New Roman"/>
        </w:rPr>
        <w:t>30.  Activity is to celebrate the 30th anniversary of the allocation</w:t>
      </w:r>
      <w:r>
        <w:rPr>
          <w:rFonts w:eastAsia="Times New Roman"/>
        </w:rPr>
        <w:t xml:space="preserve"> </w:t>
      </w:r>
      <w:r w:rsidRPr="00921F0F">
        <w:rPr>
          <w:rFonts w:eastAsia="Times New Roman"/>
        </w:rPr>
        <w:t xml:space="preserve">of the </w:t>
      </w:r>
      <w:proofErr w:type="gramStart"/>
      <w:r w:rsidRPr="00921F0F">
        <w:rPr>
          <w:rFonts w:eastAsia="Times New Roman"/>
        </w:rPr>
        <w:t>6 meter</w:t>
      </w:r>
      <w:proofErr w:type="gramEnd"/>
      <w:r w:rsidRPr="00921F0F">
        <w:rPr>
          <w:rFonts w:eastAsia="Times New Roman"/>
        </w:rPr>
        <w:t xml:space="preserve"> band (50-52 MHz) to Austrian amateurs.  Activity will</w:t>
      </w:r>
    </w:p>
    <w:p w14:paraId="2533163F" w14:textId="31772A64" w:rsidR="00921F0F" w:rsidRPr="00921F0F" w:rsidRDefault="00921F0F" w:rsidP="00921F0F">
      <w:pPr>
        <w:rPr>
          <w:rFonts w:eastAsia="Times New Roman"/>
        </w:rPr>
      </w:pPr>
      <w:r w:rsidRPr="00921F0F">
        <w:rPr>
          <w:rFonts w:eastAsia="Times New Roman"/>
        </w:rPr>
        <w:t>be mainly on 6 meters using CW, SSB and the digital modes.  QSL via</w:t>
      </w:r>
      <w:r>
        <w:rPr>
          <w:rFonts w:eastAsia="Times New Roman"/>
        </w:rPr>
        <w:t xml:space="preserve"> </w:t>
      </w:r>
      <w:proofErr w:type="spellStart"/>
      <w:r w:rsidRPr="00921F0F">
        <w:rPr>
          <w:rFonts w:eastAsia="Times New Roman"/>
        </w:rPr>
        <w:t>LoTW</w:t>
      </w:r>
      <w:proofErr w:type="spellEnd"/>
      <w:r w:rsidRPr="00921F0F">
        <w:rPr>
          <w:rFonts w:eastAsia="Times New Roman"/>
        </w:rPr>
        <w:t xml:space="preserve"> and </w:t>
      </w:r>
      <w:proofErr w:type="spellStart"/>
      <w:r w:rsidRPr="00921F0F">
        <w:rPr>
          <w:rFonts w:eastAsia="Times New Roman"/>
        </w:rPr>
        <w:t>eQSL</w:t>
      </w:r>
      <w:proofErr w:type="spellEnd"/>
      <w:r w:rsidRPr="00921F0F">
        <w:rPr>
          <w:rFonts w:eastAsia="Times New Roman"/>
        </w:rPr>
        <w:t>.</w:t>
      </w:r>
    </w:p>
    <w:p w14:paraId="33E941AF" w14:textId="77777777" w:rsidR="00921F0F" w:rsidRPr="00921F0F" w:rsidRDefault="00921F0F" w:rsidP="00921F0F">
      <w:pPr>
        <w:rPr>
          <w:rFonts w:eastAsia="Times New Roman"/>
        </w:rPr>
      </w:pPr>
    </w:p>
    <w:p w14:paraId="0DD5842D" w14:textId="6655CFA5" w:rsidR="00921F0F" w:rsidRPr="00921F0F" w:rsidRDefault="00921F0F" w:rsidP="00921F0F">
      <w:pPr>
        <w:rPr>
          <w:rFonts w:eastAsia="Times New Roman"/>
        </w:rPr>
      </w:pPr>
      <w:r w:rsidRPr="00921F0F">
        <w:rPr>
          <w:rFonts w:eastAsia="Times New Roman"/>
          <w:b/>
          <w:bCs/>
        </w:rPr>
        <w:t>GUATEMALA, TG.</w:t>
      </w:r>
      <w:r w:rsidRPr="00921F0F">
        <w:rPr>
          <w:rFonts w:eastAsia="Times New Roman"/>
        </w:rPr>
        <w:t xml:space="preserve">  Enrique, YS1RM is active as TG9/YS1RM.  His length</w:t>
      </w:r>
      <w:r>
        <w:rPr>
          <w:rFonts w:eastAsia="Times New Roman"/>
        </w:rPr>
        <w:t xml:space="preserve"> </w:t>
      </w:r>
      <w:r w:rsidRPr="00921F0F">
        <w:rPr>
          <w:rFonts w:eastAsia="Times New Roman"/>
        </w:rPr>
        <w:t>of his stay is unknown.  Activity is on various HF bands and modes.</w:t>
      </w:r>
      <w:r>
        <w:rPr>
          <w:rFonts w:eastAsia="Times New Roman"/>
        </w:rPr>
        <w:t xml:space="preserve"> </w:t>
      </w:r>
      <w:r w:rsidRPr="00921F0F">
        <w:rPr>
          <w:rFonts w:eastAsia="Times New Roman"/>
        </w:rPr>
        <w:t xml:space="preserve">QSL via YS1RM, direct, </w:t>
      </w:r>
      <w:proofErr w:type="spellStart"/>
      <w:r w:rsidRPr="00921F0F">
        <w:rPr>
          <w:rFonts w:eastAsia="Times New Roman"/>
        </w:rPr>
        <w:t>LoTW</w:t>
      </w:r>
      <w:proofErr w:type="spellEnd"/>
      <w:r w:rsidRPr="00921F0F">
        <w:rPr>
          <w:rFonts w:eastAsia="Times New Roman"/>
        </w:rPr>
        <w:t xml:space="preserve"> or </w:t>
      </w:r>
      <w:proofErr w:type="spellStart"/>
      <w:r w:rsidRPr="00921F0F">
        <w:rPr>
          <w:rFonts w:eastAsia="Times New Roman"/>
        </w:rPr>
        <w:t>eQSL</w:t>
      </w:r>
      <w:proofErr w:type="spellEnd"/>
      <w:r w:rsidRPr="00921F0F">
        <w:rPr>
          <w:rFonts w:eastAsia="Times New Roman"/>
        </w:rPr>
        <w:t>.</w:t>
      </w:r>
    </w:p>
    <w:p w14:paraId="533C6FDD" w14:textId="77777777" w:rsidR="00921F0F" w:rsidRPr="00921F0F" w:rsidRDefault="00921F0F" w:rsidP="00921F0F">
      <w:pPr>
        <w:rPr>
          <w:rFonts w:eastAsia="Times New Roman"/>
        </w:rPr>
      </w:pPr>
    </w:p>
    <w:p w14:paraId="45AC1068" w14:textId="4BCB3E2A" w:rsidR="00921F0F" w:rsidRPr="00921F0F" w:rsidRDefault="00921F0F" w:rsidP="00921F0F">
      <w:pPr>
        <w:rPr>
          <w:rFonts w:eastAsia="Times New Roman"/>
        </w:rPr>
      </w:pPr>
      <w:r w:rsidRPr="00921F0F">
        <w:rPr>
          <w:rFonts w:eastAsia="Times New Roman"/>
          <w:b/>
          <w:bCs/>
        </w:rPr>
        <w:t>FRANCE, TM0.</w:t>
      </w:r>
      <w:r w:rsidRPr="00921F0F">
        <w:rPr>
          <w:rFonts w:eastAsia="Times New Roman"/>
        </w:rPr>
        <w:t xml:space="preserve">  Members of the </w:t>
      </w:r>
      <w:proofErr w:type="spellStart"/>
      <w:r w:rsidRPr="00921F0F">
        <w:rPr>
          <w:rFonts w:eastAsia="Times New Roman"/>
        </w:rPr>
        <w:t>Ondes</w:t>
      </w:r>
      <w:proofErr w:type="spellEnd"/>
      <w:r w:rsidRPr="00921F0F">
        <w:rPr>
          <w:rFonts w:eastAsia="Times New Roman"/>
        </w:rPr>
        <w:t xml:space="preserve"> et Micro-Informatique Radio Club</w:t>
      </w:r>
      <w:r>
        <w:rPr>
          <w:rFonts w:eastAsia="Times New Roman"/>
        </w:rPr>
        <w:t xml:space="preserve"> </w:t>
      </w:r>
      <w:r w:rsidRPr="00921F0F">
        <w:rPr>
          <w:rFonts w:eastAsia="Times New Roman"/>
        </w:rPr>
        <w:t>are active as TM0BEE until May 24.  Activity is to celebrate United</w:t>
      </w:r>
      <w:r>
        <w:rPr>
          <w:rFonts w:eastAsia="Times New Roman"/>
        </w:rPr>
        <w:t xml:space="preserve"> </w:t>
      </w:r>
      <w:r w:rsidRPr="00921F0F">
        <w:rPr>
          <w:rFonts w:eastAsia="Times New Roman"/>
        </w:rPr>
        <w:t>Nations World Bee Day.  Operations will be on 80 to 6 meters using</w:t>
      </w:r>
      <w:r>
        <w:rPr>
          <w:rFonts w:eastAsia="Times New Roman"/>
        </w:rPr>
        <w:t xml:space="preserve"> </w:t>
      </w:r>
      <w:r w:rsidRPr="00921F0F">
        <w:rPr>
          <w:rFonts w:eastAsia="Times New Roman"/>
        </w:rPr>
        <w:t xml:space="preserve">CW, SSB, FT8/FT4 and PSK.  QSL via F6KUQ, via the Bureau or </w:t>
      </w:r>
      <w:proofErr w:type="spellStart"/>
      <w:r w:rsidRPr="00921F0F">
        <w:rPr>
          <w:rFonts w:eastAsia="Times New Roman"/>
        </w:rPr>
        <w:t>eQSL</w:t>
      </w:r>
      <w:proofErr w:type="spellEnd"/>
      <w:r w:rsidRPr="00921F0F">
        <w:rPr>
          <w:rFonts w:eastAsia="Times New Roman"/>
        </w:rPr>
        <w:t>.</w:t>
      </w:r>
    </w:p>
    <w:p w14:paraId="74FE32CE" w14:textId="77777777" w:rsidR="00921F0F" w:rsidRPr="00921F0F" w:rsidRDefault="00921F0F" w:rsidP="00921F0F">
      <w:pPr>
        <w:rPr>
          <w:rFonts w:eastAsia="Times New Roman"/>
        </w:rPr>
      </w:pPr>
    </w:p>
    <w:p w14:paraId="70EEFEE7" w14:textId="33204EEC" w:rsidR="00921F0F" w:rsidRPr="00921F0F" w:rsidRDefault="00921F0F" w:rsidP="00921F0F">
      <w:pPr>
        <w:rPr>
          <w:rFonts w:eastAsia="Times New Roman"/>
        </w:rPr>
      </w:pPr>
      <w:r w:rsidRPr="00921F0F">
        <w:rPr>
          <w:rFonts w:eastAsia="Times New Roman"/>
          <w:b/>
          <w:bCs/>
        </w:rPr>
        <w:t>CANARY ISLANDS, EA8.</w:t>
      </w:r>
      <w:r w:rsidRPr="00921F0F">
        <w:rPr>
          <w:rFonts w:eastAsia="Times New Roman"/>
        </w:rPr>
        <w:t xml:space="preserve">  Members of the Radio Club </w:t>
      </w:r>
      <w:proofErr w:type="spellStart"/>
      <w:r w:rsidRPr="00921F0F">
        <w:rPr>
          <w:rFonts w:eastAsia="Times New Roman"/>
        </w:rPr>
        <w:t>Laurilsiva</w:t>
      </w:r>
      <w:proofErr w:type="spellEnd"/>
      <w:r w:rsidRPr="00921F0F">
        <w:rPr>
          <w:rFonts w:eastAsia="Times New Roman"/>
        </w:rPr>
        <w:t xml:space="preserve"> (EA8RKL)</w:t>
      </w:r>
      <w:r>
        <w:rPr>
          <w:rFonts w:eastAsia="Times New Roman"/>
        </w:rPr>
        <w:t xml:space="preserve"> </w:t>
      </w:r>
      <w:r w:rsidRPr="00921F0F">
        <w:rPr>
          <w:rFonts w:eastAsia="Times New Roman"/>
        </w:rPr>
        <w:t xml:space="preserve">from Gran </w:t>
      </w:r>
      <w:proofErr w:type="spellStart"/>
      <w:r w:rsidRPr="00921F0F">
        <w:rPr>
          <w:rFonts w:eastAsia="Times New Roman"/>
        </w:rPr>
        <w:t>Canaria</w:t>
      </w:r>
      <w:proofErr w:type="spellEnd"/>
      <w:r w:rsidRPr="00921F0F">
        <w:rPr>
          <w:rFonts w:eastAsia="Times New Roman"/>
        </w:rPr>
        <w:t xml:space="preserve"> (AF-004) celebrate the Day of the Canary Islands</w:t>
      </w:r>
      <w:r>
        <w:rPr>
          <w:rFonts w:eastAsia="Times New Roman"/>
        </w:rPr>
        <w:t xml:space="preserve"> </w:t>
      </w:r>
      <w:r w:rsidRPr="00921F0F">
        <w:rPr>
          <w:rFonts w:eastAsia="Times New Roman"/>
        </w:rPr>
        <w:t>on the air from May 24 to 31 with the call sign EH8DDC.  QSL via</w:t>
      </w:r>
    </w:p>
    <w:p w14:paraId="1BB5C64D" w14:textId="77777777" w:rsidR="00921F0F" w:rsidRPr="00921F0F" w:rsidRDefault="00921F0F" w:rsidP="00921F0F">
      <w:pPr>
        <w:rPr>
          <w:rFonts w:eastAsia="Times New Roman"/>
        </w:rPr>
      </w:pPr>
      <w:proofErr w:type="spellStart"/>
      <w:r w:rsidRPr="00921F0F">
        <w:rPr>
          <w:rFonts w:eastAsia="Times New Roman"/>
        </w:rPr>
        <w:t>ClubLog</w:t>
      </w:r>
      <w:proofErr w:type="spellEnd"/>
      <w:r w:rsidRPr="00921F0F">
        <w:rPr>
          <w:rFonts w:eastAsia="Times New Roman"/>
        </w:rPr>
        <w:t xml:space="preserve">, </w:t>
      </w:r>
      <w:proofErr w:type="spellStart"/>
      <w:r w:rsidRPr="00921F0F">
        <w:rPr>
          <w:rFonts w:eastAsia="Times New Roman"/>
        </w:rPr>
        <w:t>eQSL</w:t>
      </w:r>
      <w:proofErr w:type="spellEnd"/>
      <w:r w:rsidRPr="00921F0F">
        <w:rPr>
          <w:rFonts w:eastAsia="Times New Roman"/>
        </w:rPr>
        <w:t>.</w:t>
      </w:r>
    </w:p>
    <w:p w14:paraId="27853E7B" w14:textId="50F13824" w:rsidR="00921F0F" w:rsidRDefault="00921F0F" w:rsidP="00921F0F">
      <w:pPr>
        <w:rPr>
          <w:rFonts w:eastAsia="Times New Roman"/>
        </w:rPr>
      </w:pPr>
    </w:p>
    <w:p w14:paraId="75CC7AE3" w14:textId="77777777" w:rsidR="005E248B" w:rsidRPr="00BD3799" w:rsidRDefault="00A93C03" w:rsidP="005E248B">
      <w:pPr>
        <w:rPr>
          <w:rFonts w:eastAsia="Times New Roman"/>
          <w:sz w:val="20"/>
          <w:szCs w:val="20"/>
          <w:u w:val="single"/>
        </w:rPr>
      </w:pPr>
      <w:hyperlink w:anchor="top" w:history="1">
        <w:r w:rsidR="005E248B" w:rsidRPr="00BD3799">
          <w:rPr>
            <w:rFonts w:eastAsia="Times New Roman"/>
            <w:color w:val="0563C1" w:themeColor="hyperlink"/>
            <w:sz w:val="20"/>
            <w:szCs w:val="20"/>
            <w:u w:val="single"/>
          </w:rPr>
          <w:t>TOP</w:t>
        </w:r>
      </w:hyperlink>
      <w:r w:rsidR="005E248B" w:rsidRPr="00BD3799">
        <w:rPr>
          <w:rFonts w:eastAsia="Times New Roman"/>
          <w:sz w:val="20"/>
          <w:szCs w:val="20"/>
          <w:u w:val="single"/>
        </w:rPr>
        <w:t xml:space="preserve"> ^</w:t>
      </w:r>
    </w:p>
    <w:p w14:paraId="1F39805A" w14:textId="319C6BC4" w:rsidR="00921F0F" w:rsidRPr="00921F0F" w:rsidRDefault="00921F0F" w:rsidP="00921F0F">
      <w:pPr>
        <w:rPr>
          <w:rFonts w:eastAsia="Times New Roman"/>
        </w:rPr>
      </w:pPr>
      <w:r w:rsidRPr="00921F0F">
        <w:rPr>
          <w:rFonts w:eastAsia="Times New Roman"/>
          <w:b/>
          <w:bCs/>
        </w:rPr>
        <w:lastRenderedPageBreak/>
        <w:t>SWITZERLAND, HB9.</w:t>
      </w:r>
      <w:r w:rsidRPr="00921F0F">
        <w:rPr>
          <w:rFonts w:eastAsia="Times New Roman"/>
        </w:rPr>
        <w:t xml:space="preserve">  The SOTA Group Switzerland (HB9SOTA) celebrates</w:t>
      </w:r>
      <w:r>
        <w:rPr>
          <w:rFonts w:eastAsia="Times New Roman"/>
        </w:rPr>
        <w:t xml:space="preserve"> </w:t>
      </w:r>
      <w:r w:rsidRPr="00921F0F">
        <w:rPr>
          <w:rFonts w:eastAsia="Times New Roman"/>
        </w:rPr>
        <w:t>its 15th anniversary with</w:t>
      </w:r>
      <w:r>
        <w:rPr>
          <w:rFonts w:eastAsia="Times New Roman"/>
        </w:rPr>
        <w:t xml:space="preserve"> </w:t>
      </w:r>
      <w:r w:rsidRPr="00921F0F">
        <w:rPr>
          <w:rFonts w:eastAsia="Times New Roman"/>
        </w:rPr>
        <w:t>special event call sign HB15SOTA until May</w:t>
      </w:r>
      <w:r>
        <w:rPr>
          <w:rFonts w:eastAsia="Times New Roman"/>
        </w:rPr>
        <w:t xml:space="preserve"> </w:t>
      </w:r>
      <w:r w:rsidRPr="00921F0F">
        <w:rPr>
          <w:rFonts w:eastAsia="Times New Roman"/>
        </w:rPr>
        <w:t>9, 2021.  QSL via HB9DPR, bureau.</w:t>
      </w:r>
    </w:p>
    <w:p w14:paraId="7BFDBC4E" w14:textId="77777777" w:rsidR="00921F0F" w:rsidRPr="00921F0F" w:rsidRDefault="00921F0F" w:rsidP="00921F0F">
      <w:pPr>
        <w:rPr>
          <w:rFonts w:eastAsia="Times New Roman"/>
        </w:rPr>
      </w:pPr>
    </w:p>
    <w:p w14:paraId="4E52CD4F" w14:textId="0074999C" w:rsidR="00921F0F" w:rsidRPr="00921F0F" w:rsidRDefault="00921F0F" w:rsidP="00921F0F">
      <w:pPr>
        <w:rPr>
          <w:rFonts w:eastAsia="Times New Roman"/>
        </w:rPr>
      </w:pPr>
      <w:r w:rsidRPr="00921F0F">
        <w:rPr>
          <w:rFonts w:eastAsia="Times New Roman"/>
          <w:b/>
          <w:bCs/>
        </w:rPr>
        <w:t>COLOMBIA, HK.</w:t>
      </w:r>
      <w:r w:rsidRPr="00921F0F">
        <w:rPr>
          <w:rFonts w:eastAsia="Times New Roman"/>
        </w:rPr>
        <w:t xml:space="preserve">  Members of the Liga </w:t>
      </w:r>
      <w:proofErr w:type="spellStart"/>
      <w:r w:rsidRPr="00921F0F">
        <w:rPr>
          <w:rFonts w:eastAsia="Times New Roman"/>
        </w:rPr>
        <w:t>Colombiana</w:t>
      </w:r>
      <w:proofErr w:type="spellEnd"/>
      <w:r w:rsidRPr="00921F0F">
        <w:rPr>
          <w:rFonts w:eastAsia="Times New Roman"/>
        </w:rPr>
        <w:t xml:space="preserve"> de </w:t>
      </w:r>
      <w:proofErr w:type="spellStart"/>
      <w:r w:rsidRPr="00921F0F">
        <w:rPr>
          <w:rFonts w:eastAsia="Times New Roman"/>
        </w:rPr>
        <w:t>Radioaficionados</w:t>
      </w:r>
      <w:proofErr w:type="spellEnd"/>
      <w:r>
        <w:rPr>
          <w:rFonts w:eastAsia="Times New Roman"/>
        </w:rPr>
        <w:t xml:space="preserve"> </w:t>
      </w:r>
      <w:r w:rsidRPr="00921F0F">
        <w:rPr>
          <w:rFonts w:eastAsia="Times New Roman"/>
        </w:rPr>
        <w:t>(LCRA, HK3LR) support the current pandemic restrictions with the</w:t>
      </w:r>
      <w:r>
        <w:rPr>
          <w:rFonts w:eastAsia="Times New Roman"/>
        </w:rPr>
        <w:t xml:space="preserve"> </w:t>
      </w:r>
      <w:r w:rsidRPr="00921F0F">
        <w:rPr>
          <w:rFonts w:eastAsia="Times New Roman"/>
        </w:rPr>
        <w:t>call sign 5JSTAYHOME.  QSL via HK3LR.</w:t>
      </w:r>
    </w:p>
    <w:p w14:paraId="599B2065" w14:textId="77777777" w:rsidR="00921F0F" w:rsidRPr="00921F0F" w:rsidRDefault="00921F0F" w:rsidP="00921F0F">
      <w:pPr>
        <w:rPr>
          <w:rFonts w:eastAsia="Times New Roman"/>
        </w:rPr>
      </w:pPr>
    </w:p>
    <w:p w14:paraId="60BA9590" w14:textId="673CE448" w:rsidR="00921F0F" w:rsidRPr="00921F0F" w:rsidRDefault="00921F0F" w:rsidP="00921F0F">
      <w:pPr>
        <w:rPr>
          <w:rFonts w:eastAsia="Times New Roman"/>
        </w:rPr>
      </w:pPr>
      <w:r w:rsidRPr="00921F0F">
        <w:rPr>
          <w:rFonts w:eastAsia="Times New Roman"/>
          <w:b/>
          <w:bCs/>
        </w:rPr>
        <w:t>ITALY, I.</w:t>
      </w:r>
      <w:r w:rsidRPr="00921F0F">
        <w:rPr>
          <w:rFonts w:eastAsia="Times New Roman"/>
        </w:rPr>
        <w:t xml:space="preserve">  4U9STAYHOME operates from the UN Global Service Center's</w:t>
      </w:r>
      <w:r>
        <w:rPr>
          <w:rFonts w:eastAsia="Times New Roman"/>
        </w:rPr>
        <w:t xml:space="preserve"> </w:t>
      </w:r>
      <w:r w:rsidRPr="00921F0F">
        <w:rPr>
          <w:rFonts w:eastAsia="Times New Roman"/>
        </w:rPr>
        <w:t>Amateur Radio Club (4U1GSC) until June 15.  QSL via 9A2AA (d/B).</w:t>
      </w:r>
    </w:p>
    <w:p w14:paraId="7108A28E" w14:textId="77777777" w:rsidR="00921F0F" w:rsidRPr="00921F0F" w:rsidRDefault="00921F0F" w:rsidP="00921F0F">
      <w:pPr>
        <w:rPr>
          <w:rFonts w:eastAsia="Times New Roman"/>
        </w:rPr>
      </w:pPr>
    </w:p>
    <w:p w14:paraId="0992DF41" w14:textId="165319DD" w:rsidR="00921F0F" w:rsidRPr="00921F0F" w:rsidRDefault="00921F0F" w:rsidP="00921F0F">
      <w:pPr>
        <w:rPr>
          <w:rFonts w:eastAsia="Times New Roman"/>
        </w:rPr>
      </w:pPr>
      <w:r w:rsidRPr="00921F0F">
        <w:rPr>
          <w:rFonts w:eastAsia="Times New Roman"/>
          <w:b/>
          <w:bCs/>
        </w:rPr>
        <w:t>LITHUANIA, LY.</w:t>
      </w:r>
      <w:r w:rsidRPr="00921F0F">
        <w:rPr>
          <w:rFonts w:eastAsia="Times New Roman"/>
        </w:rPr>
        <w:t xml:space="preserve">  LY56BC remains active until the end of May,</w:t>
      </w:r>
      <w:r>
        <w:rPr>
          <w:rFonts w:eastAsia="Times New Roman"/>
        </w:rPr>
        <w:t xml:space="preserve"> </w:t>
      </w:r>
      <w:r w:rsidRPr="00921F0F">
        <w:rPr>
          <w:rFonts w:eastAsia="Times New Roman"/>
        </w:rPr>
        <w:t>commemorating the 56th Baltic Contest.</w:t>
      </w:r>
    </w:p>
    <w:p w14:paraId="628B83D2" w14:textId="77777777" w:rsidR="00921F0F" w:rsidRPr="00921F0F" w:rsidRDefault="00921F0F" w:rsidP="00921F0F">
      <w:pPr>
        <w:rPr>
          <w:rFonts w:eastAsia="Times New Roman"/>
        </w:rPr>
      </w:pPr>
    </w:p>
    <w:p w14:paraId="563401F7" w14:textId="66A591A2" w:rsidR="00921F0F" w:rsidRPr="00921F0F" w:rsidRDefault="00921F0F" w:rsidP="00921F0F">
      <w:pPr>
        <w:rPr>
          <w:rFonts w:eastAsia="Times New Roman"/>
        </w:rPr>
      </w:pPr>
      <w:r w:rsidRPr="00921F0F">
        <w:rPr>
          <w:rFonts w:eastAsia="Times New Roman"/>
          <w:b/>
          <w:bCs/>
        </w:rPr>
        <w:t xml:space="preserve">RUSSIA, RA.  </w:t>
      </w:r>
      <w:r w:rsidRPr="00921F0F">
        <w:rPr>
          <w:rFonts w:eastAsia="Times New Roman"/>
        </w:rPr>
        <w:t>Special event stations R115MS, RM35MS and UE35MS</w:t>
      </w:r>
      <w:r>
        <w:rPr>
          <w:rFonts w:eastAsia="Times New Roman"/>
        </w:rPr>
        <w:t xml:space="preserve"> </w:t>
      </w:r>
      <w:r w:rsidRPr="00921F0F">
        <w:rPr>
          <w:rFonts w:eastAsia="Times New Roman"/>
        </w:rPr>
        <w:t>celebrate the 115th birthday of Mikhail Sholokhov, recipient of the</w:t>
      </w:r>
      <w:r>
        <w:rPr>
          <w:rFonts w:eastAsia="Times New Roman"/>
        </w:rPr>
        <w:t xml:space="preserve"> </w:t>
      </w:r>
      <w:r w:rsidRPr="00921F0F">
        <w:rPr>
          <w:rFonts w:eastAsia="Times New Roman"/>
        </w:rPr>
        <w:t xml:space="preserve">1965 Nobel Prize for Literature, until June 24.  QSL via </w:t>
      </w:r>
      <w:proofErr w:type="spellStart"/>
      <w:r w:rsidRPr="00921F0F">
        <w:rPr>
          <w:rFonts w:eastAsia="Times New Roman"/>
        </w:rPr>
        <w:t>ClubLog</w:t>
      </w:r>
      <w:proofErr w:type="spellEnd"/>
      <w:r>
        <w:rPr>
          <w:rFonts w:eastAsia="Times New Roman"/>
        </w:rPr>
        <w:t xml:space="preserve"> </w:t>
      </w:r>
      <w:r w:rsidRPr="00921F0F">
        <w:rPr>
          <w:rFonts w:eastAsia="Times New Roman"/>
        </w:rPr>
        <w:t>OQRS.</w:t>
      </w:r>
    </w:p>
    <w:p w14:paraId="243C34A7" w14:textId="77777777" w:rsidR="00921F0F" w:rsidRPr="00921F0F" w:rsidRDefault="00921F0F" w:rsidP="00921F0F">
      <w:pPr>
        <w:rPr>
          <w:rFonts w:eastAsia="Times New Roman"/>
        </w:rPr>
      </w:pPr>
    </w:p>
    <w:p w14:paraId="32E5B06F" w14:textId="28C0868D" w:rsidR="00921F0F" w:rsidRPr="00921F0F" w:rsidRDefault="00921F0F" w:rsidP="00921F0F">
      <w:pPr>
        <w:rPr>
          <w:rFonts w:eastAsia="Times New Roman"/>
        </w:rPr>
      </w:pPr>
      <w:r w:rsidRPr="00921F0F">
        <w:rPr>
          <w:rFonts w:eastAsia="Times New Roman"/>
          <w:b/>
          <w:bCs/>
        </w:rPr>
        <w:t>POLAND, SP.</w:t>
      </w:r>
      <w:r w:rsidRPr="00921F0F">
        <w:rPr>
          <w:rFonts w:eastAsia="Times New Roman"/>
        </w:rPr>
        <w:t xml:space="preserve">  3Z100KW will be QRV until May 31, celebrating the 100</w:t>
      </w:r>
      <w:r w:rsidRPr="00921F0F">
        <w:rPr>
          <w:rFonts w:eastAsia="Times New Roman"/>
          <w:vertAlign w:val="superscript"/>
        </w:rPr>
        <w:t>th</w:t>
      </w:r>
      <w:r>
        <w:rPr>
          <w:rFonts w:eastAsia="Times New Roman"/>
        </w:rPr>
        <w:t xml:space="preserve"> </w:t>
      </w:r>
      <w:r w:rsidRPr="00921F0F">
        <w:rPr>
          <w:rFonts w:eastAsia="Times New Roman"/>
        </w:rPr>
        <w:t>birthday of Pope John Paul II (Karol Wojtyla) from his birthplace of</w:t>
      </w:r>
      <w:r>
        <w:rPr>
          <w:rFonts w:eastAsia="Times New Roman"/>
        </w:rPr>
        <w:t xml:space="preserve"> </w:t>
      </w:r>
      <w:r w:rsidRPr="00921F0F">
        <w:rPr>
          <w:rFonts w:eastAsia="Times New Roman"/>
        </w:rPr>
        <w:t xml:space="preserve">Wadowice.  QSL to SP9ZKN direct or via the bureau or </w:t>
      </w:r>
      <w:proofErr w:type="spellStart"/>
      <w:r w:rsidRPr="00921F0F">
        <w:rPr>
          <w:rFonts w:eastAsia="Times New Roman"/>
        </w:rPr>
        <w:t>ClubLog</w:t>
      </w:r>
      <w:proofErr w:type="spellEnd"/>
      <w:r w:rsidRPr="00921F0F">
        <w:rPr>
          <w:rFonts w:eastAsia="Times New Roman"/>
        </w:rPr>
        <w:t>.</w:t>
      </w:r>
    </w:p>
    <w:p w14:paraId="30AE67BE" w14:textId="77777777" w:rsidR="00921F0F" w:rsidRPr="00921F0F" w:rsidRDefault="00921F0F" w:rsidP="00921F0F">
      <w:pPr>
        <w:rPr>
          <w:rFonts w:eastAsia="Times New Roman"/>
        </w:rPr>
      </w:pPr>
    </w:p>
    <w:p w14:paraId="6FBE144C" w14:textId="1A9E7290" w:rsidR="00921F0F" w:rsidRPr="00921F0F" w:rsidRDefault="00921F0F" w:rsidP="00921F0F">
      <w:pPr>
        <w:rPr>
          <w:rFonts w:eastAsia="Times New Roman"/>
        </w:rPr>
      </w:pPr>
      <w:r w:rsidRPr="00921F0F">
        <w:rPr>
          <w:rFonts w:eastAsia="Times New Roman"/>
          <w:b/>
          <w:bCs/>
        </w:rPr>
        <w:t>INDIA, VU.</w:t>
      </w:r>
      <w:r w:rsidRPr="00921F0F">
        <w:rPr>
          <w:rFonts w:eastAsia="Times New Roman"/>
        </w:rPr>
        <w:t xml:space="preserve">  Subbu, VU2NSL operates the COVID-19 special event call</w:t>
      </w:r>
      <w:r>
        <w:rPr>
          <w:rFonts w:eastAsia="Times New Roman"/>
        </w:rPr>
        <w:t xml:space="preserve"> </w:t>
      </w:r>
      <w:r w:rsidRPr="00921F0F">
        <w:rPr>
          <w:rFonts w:eastAsia="Times New Roman"/>
        </w:rPr>
        <w:t xml:space="preserve">sign AT9SS until July 28.  QSL via </w:t>
      </w:r>
      <w:proofErr w:type="spellStart"/>
      <w:r w:rsidRPr="00921F0F">
        <w:rPr>
          <w:rFonts w:eastAsia="Times New Roman"/>
        </w:rPr>
        <w:t>LoTW</w:t>
      </w:r>
      <w:proofErr w:type="spellEnd"/>
      <w:r w:rsidRPr="00921F0F">
        <w:rPr>
          <w:rFonts w:eastAsia="Times New Roman"/>
        </w:rPr>
        <w:t xml:space="preserve"> or VU2NSL direct.</w:t>
      </w:r>
    </w:p>
    <w:p w14:paraId="6A1DAC74" w14:textId="77777777" w:rsidR="00921F0F" w:rsidRPr="00921F0F" w:rsidRDefault="00921F0F" w:rsidP="00921F0F">
      <w:pPr>
        <w:rPr>
          <w:rFonts w:eastAsia="Times New Roman"/>
        </w:rPr>
      </w:pPr>
    </w:p>
    <w:p w14:paraId="05426448" w14:textId="7E388757" w:rsidR="00921F0F" w:rsidRPr="00921F0F" w:rsidRDefault="00921F0F" w:rsidP="00921F0F">
      <w:pPr>
        <w:rPr>
          <w:rFonts w:eastAsia="Times New Roman"/>
        </w:rPr>
      </w:pPr>
      <w:r w:rsidRPr="00921F0F">
        <w:rPr>
          <w:rFonts w:eastAsia="Times New Roman"/>
          <w:b/>
          <w:bCs/>
        </w:rPr>
        <w:t>ROMANIA, YO.</w:t>
      </w:r>
      <w:r w:rsidRPr="00921F0F">
        <w:rPr>
          <w:rFonts w:eastAsia="Times New Roman"/>
        </w:rPr>
        <w:t xml:space="preserve">  YO1STAYHOME and YO19STAYHOME are QRV until September</w:t>
      </w:r>
      <w:r>
        <w:rPr>
          <w:rFonts w:eastAsia="Times New Roman"/>
        </w:rPr>
        <w:t xml:space="preserve"> </w:t>
      </w:r>
      <w:r w:rsidRPr="00921F0F">
        <w:rPr>
          <w:rFonts w:eastAsia="Times New Roman"/>
        </w:rPr>
        <w:t>15.</w:t>
      </w:r>
    </w:p>
    <w:p w14:paraId="5F0DD920" w14:textId="77777777" w:rsidR="00921F0F" w:rsidRPr="00921F0F" w:rsidRDefault="00921F0F" w:rsidP="00921F0F">
      <w:pPr>
        <w:rPr>
          <w:rFonts w:eastAsia="Times New Roman"/>
        </w:rPr>
      </w:pPr>
    </w:p>
    <w:p w14:paraId="1608C2DC" w14:textId="3240F1F5" w:rsidR="00921F0F" w:rsidRPr="00921F0F" w:rsidRDefault="00921F0F" w:rsidP="00921F0F">
      <w:pPr>
        <w:rPr>
          <w:rFonts w:eastAsia="Times New Roman"/>
        </w:rPr>
      </w:pPr>
      <w:r w:rsidRPr="00921F0F">
        <w:rPr>
          <w:rFonts w:eastAsia="Times New Roman"/>
          <w:b/>
          <w:bCs/>
        </w:rPr>
        <w:t>SOUTH AFRICA, ZS.</w:t>
      </w:r>
      <w:r w:rsidRPr="00921F0F">
        <w:rPr>
          <w:rFonts w:eastAsia="Times New Roman"/>
        </w:rPr>
        <w:t xml:space="preserve">  Special event station ZS1820S celebrates the</w:t>
      </w:r>
      <w:r>
        <w:rPr>
          <w:rFonts w:eastAsia="Times New Roman"/>
        </w:rPr>
        <w:t xml:space="preserve"> </w:t>
      </w:r>
      <w:r w:rsidRPr="00921F0F">
        <w:rPr>
          <w:rFonts w:eastAsia="Times New Roman"/>
        </w:rPr>
        <w:t>arrival of the first British settlers at the South African Cape 200</w:t>
      </w:r>
      <w:r>
        <w:rPr>
          <w:rFonts w:eastAsia="Times New Roman"/>
        </w:rPr>
        <w:t xml:space="preserve"> </w:t>
      </w:r>
      <w:r w:rsidRPr="00921F0F">
        <w:rPr>
          <w:rFonts w:eastAsia="Times New Roman"/>
        </w:rPr>
        <w:t xml:space="preserve">years ago.  They are QRV throughout 2020.  QSL via ZS2EC (d/B), </w:t>
      </w:r>
      <w:proofErr w:type="spellStart"/>
      <w:r w:rsidRPr="00921F0F">
        <w:rPr>
          <w:rFonts w:eastAsia="Times New Roman"/>
        </w:rPr>
        <w:t>LoTW</w:t>
      </w:r>
      <w:proofErr w:type="spellEnd"/>
      <w:r w:rsidR="0036049A">
        <w:rPr>
          <w:rFonts w:eastAsia="Times New Roman"/>
        </w:rPr>
        <w:t xml:space="preserve"> </w:t>
      </w:r>
      <w:r w:rsidRPr="00921F0F">
        <w:rPr>
          <w:rFonts w:eastAsia="Times New Roman"/>
        </w:rPr>
        <w:t xml:space="preserve">and </w:t>
      </w:r>
      <w:proofErr w:type="spellStart"/>
      <w:r w:rsidRPr="00921F0F">
        <w:rPr>
          <w:rFonts w:eastAsia="Times New Roman"/>
        </w:rPr>
        <w:t>ClubLog</w:t>
      </w:r>
      <w:proofErr w:type="spellEnd"/>
      <w:r w:rsidRPr="00921F0F">
        <w:rPr>
          <w:rFonts w:eastAsia="Times New Roman"/>
        </w:rPr>
        <w:t>.</w:t>
      </w:r>
    </w:p>
    <w:p w14:paraId="692822A0" w14:textId="77777777" w:rsidR="00921F0F" w:rsidRPr="00921F0F" w:rsidRDefault="00921F0F" w:rsidP="00921F0F">
      <w:pPr>
        <w:rPr>
          <w:rFonts w:eastAsia="Times New Roman"/>
        </w:rPr>
      </w:pPr>
    </w:p>
    <w:p w14:paraId="62380F17" w14:textId="5560CB53" w:rsidR="00921F0F" w:rsidRPr="00921F0F" w:rsidRDefault="00921F0F" w:rsidP="00921F0F">
      <w:pPr>
        <w:rPr>
          <w:rFonts w:eastAsia="Times New Roman"/>
        </w:rPr>
      </w:pPr>
      <w:r w:rsidRPr="00921F0F">
        <w:rPr>
          <w:rFonts w:eastAsia="Times New Roman"/>
          <w:b/>
          <w:bCs/>
        </w:rPr>
        <w:t>GEORGIA, 4L.</w:t>
      </w:r>
      <w:r w:rsidRPr="00921F0F">
        <w:rPr>
          <w:rFonts w:eastAsia="Times New Roman"/>
        </w:rPr>
        <w:t xml:space="preserve">  Op </w:t>
      </w:r>
      <w:proofErr w:type="spellStart"/>
      <w:r w:rsidRPr="00921F0F">
        <w:rPr>
          <w:rFonts w:eastAsia="Times New Roman"/>
        </w:rPr>
        <w:t>Vaho</w:t>
      </w:r>
      <w:proofErr w:type="spellEnd"/>
      <w:r w:rsidRPr="00921F0F">
        <w:rPr>
          <w:rFonts w:eastAsia="Times New Roman"/>
        </w:rPr>
        <w:t>, 4L8A will be active during the CQWW WPX CW</w:t>
      </w:r>
      <w:r w:rsidR="0036049A">
        <w:rPr>
          <w:rFonts w:eastAsia="Times New Roman"/>
        </w:rPr>
        <w:t xml:space="preserve"> </w:t>
      </w:r>
      <w:r w:rsidRPr="00921F0F">
        <w:rPr>
          <w:rFonts w:eastAsia="Times New Roman"/>
        </w:rPr>
        <w:t xml:space="preserve">Contest as a Single-Op/Single-Band </w:t>
      </w:r>
      <w:proofErr w:type="gramStart"/>
      <w:r w:rsidRPr="00921F0F">
        <w:rPr>
          <w:rFonts w:eastAsia="Times New Roman"/>
        </w:rPr>
        <w:t>20 meter</w:t>
      </w:r>
      <w:proofErr w:type="gramEnd"/>
      <w:r w:rsidRPr="00921F0F">
        <w:rPr>
          <w:rFonts w:eastAsia="Times New Roman"/>
        </w:rPr>
        <w:t xml:space="preserve"> entry.  QSL via M0OXO,</w:t>
      </w:r>
      <w:r w:rsidR="0036049A">
        <w:rPr>
          <w:rFonts w:eastAsia="Times New Roman"/>
        </w:rPr>
        <w:t xml:space="preserve"> </w:t>
      </w:r>
      <w:r w:rsidRPr="00921F0F">
        <w:rPr>
          <w:rFonts w:eastAsia="Times New Roman"/>
        </w:rPr>
        <w:t xml:space="preserve">OQRS or </w:t>
      </w:r>
      <w:proofErr w:type="spellStart"/>
      <w:r w:rsidRPr="00921F0F">
        <w:rPr>
          <w:rFonts w:eastAsia="Times New Roman"/>
        </w:rPr>
        <w:t>LoTW</w:t>
      </w:r>
      <w:proofErr w:type="spellEnd"/>
      <w:r w:rsidRPr="00921F0F">
        <w:rPr>
          <w:rFonts w:eastAsia="Times New Roman"/>
        </w:rPr>
        <w:t>.</w:t>
      </w:r>
    </w:p>
    <w:p w14:paraId="1BA7C065" w14:textId="77777777" w:rsidR="00921F0F" w:rsidRPr="00921F0F" w:rsidRDefault="00921F0F" w:rsidP="00921F0F">
      <w:pPr>
        <w:rPr>
          <w:rFonts w:eastAsia="Times New Roman"/>
        </w:rPr>
      </w:pPr>
    </w:p>
    <w:p w14:paraId="10CE0AD3" w14:textId="7E391F57" w:rsidR="00921F0F" w:rsidRPr="00921F0F" w:rsidRDefault="00921F0F" w:rsidP="00921F0F">
      <w:pPr>
        <w:rPr>
          <w:rFonts w:eastAsia="Times New Roman"/>
        </w:rPr>
      </w:pPr>
      <w:r w:rsidRPr="00921F0F">
        <w:rPr>
          <w:rFonts w:eastAsia="Times New Roman"/>
          <w:b/>
          <w:bCs/>
        </w:rPr>
        <w:t xml:space="preserve">DENMARK, 5Q6. </w:t>
      </w:r>
      <w:r w:rsidRPr="00921F0F">
        <w:rPr>
          <w:rFonts w:eastAsia="Times New Roman"/>
        </w:rPr>
        <w:t xml:space="preserve"> Henning, OZ2I/OZ1BI will be QRV as 5Q6EE from the EDR</w:t>
      </w:r>
      <w:r w:rsidR="0036049A">
        <w:rPr>
          <w:rFonts w:eastAsia="Times New Roman"/>
        </w:rPr>
        <w:t xml:space="preserve"> </w:t>
      </w:r>
      <w:r w:rsidRPr="00921F0F">
        <w:rPr>
          <w:rFonts w:eastAsia="Times New Roman"/>
        </w:rPr>
        <w:t>HQ station in Odense during the CQWW WPX CW Contest as a</w:t>
      </w:r>
      <w:r w:rsidR="0036049A">
        <w:rPr>
          <w:rFonts w:eastAsia="Times New Roman"/>
        </w:rPr>
        <w:t xml:space="preserve"> </w:t>
      </w:r>
      <w:r w:rsidRPr="00921F0F">
        <w:rPr>
          <w:rFonts w:eastAsia="Times New Roman"/>
        </w:rPr>
        <w:t xml:space="preserve">Single-Op/Low-Power entry.  QSL via OZ2I, </w:t>
      </w:r>
      <w:proofErr w:type="spellStart"/>
      <w:r w:rsidRPr="00921F0F">
        <w:rPr>
          <w:rFonts w:eastAsia="Times New Roman"/>
        </w:rPr>
        <w:t>LoTW</w:t>
      </w:r>
      <w:proofErr w:type="spellEnd"/>
      <w:r w:rsidRPr="00921F0F">
        <w:rPr>
          <w:rFonts w:eastAsia="Times New Roman"/>
        </w:rPr>
        <w:t xml:space="preserve">, </w:t>
      </w:r>
      <w:proofErr w:type="spellStart"/>
      <w:r w:rsidRPr="00921F0F">
        <w:rPr>
          <w:rFonts w:eastAsia="Times New Roman"/>
        </w:rPr>
        <w:t>eQSL</w:t>
      </w:r>
      <w:proofErr w:type="spellEnd"/>
      <w:r w:rsidRPr="00921F0F">
        <w:rPr>
          <w:rFonts w:eastAsia="Times New Roman"/>
        </w:rPr>
        <w:t xml:space="preserve"> or </w:t>
      </w:r>
      <w:proofErr w:type="spellStart"/>
      <w:r w:rsidRPr="00921F0F">
        <w:rPr>
          <w:rFonts w:eastAsia="Times New Roman"/>
        </w:rPr>
        <w:t>ClubLog's</w:t>
      </w:r>
      <w:proofErr w:type="spellEnd"/>
    </w:p>
    <w:p w14:paraId="4B81FA6C" w14:textId="77777777" w:rsidR="00921F0F" w:rsidRPr="00921F0F" w:rsidRDefault="00921F0F" w:rsidP="00921F0F">
      <w:pPr>
        <w:rPr>
          <w:rFonts w:eastAsia="Times New Roman"/>
        </w:rPr>
      </w:pPr>
      <w:r w:rsidRPr="00921F0F">
        <w:rPr>
          <w:rFonts w:eastAsia="Times New Roman"/>
        </w:rPr>
        <w:t>OQRS.</w:t>
      </w:r>
    </w:p>
    <w:p w14:paraId="456356EA" w14:textId="77777777" w:rsidR="005E248B" w:rsidRDefault="005E248B" w:rsidP="00921F0F">
      <w:pPr>
        <w:rPr>
          <w:rFonts w:eastAsia="Times New Roman"/>
          <w:b/>
          <w:bCs/>
        </w:rPr>
      </w:pPr>
    </w:p>
    <w:p w14:paraId="44EF27B2" w14:textId="318E9127" w:rsidR="00921F0F" w:rsidRPr="00921F0F" w:rsidRDefault="00921F0F" w:rsidP="00921F0F">
      <w:pPr>
        <w:rPr>
          <w:rFonts w:eastAsia="Times New Roman"/>
        </w:rPr>
      </w:pPr>
      <w:r w:rsidRPr="00921F0F">
        <w:rPr>
          <w:rFonts w:eastAsia="Times New Roman"/>
          <w:b/>
          <w:bCs/>
        </w:rPr>
        <w:t>UNITED STATES, K.</w:t>
      </w:r>
      <w:r w:rsidRPr="00921F0F">
        <w:rPr>
          <w:rFonts w:eastAsia="Times New Roman"/>
        </w:rPr>
        <w:t xml:space="preserve">  Allan, KV4T and his wife Bridget, KS4YT will be</w:t>
      </w:r>
      <w:r w:rsidR="0036049A">
        <w:rPr>
          <w:rFonts w:eastAsia="Times New Roman"/>
        </w:rPr>
        <w:t xml:space="preserve"> </w:t>
      </w:r>
      <w:r w:rsidRPr="00921F0F">
        <w:rPr>
          <w:rFonts w:eastAsia="Times New Roman"/>
        </w:rPr>
        <w:t>QRV on Grand Isle from May 22 to 25, signing home calls /p.  They</w:t>
      </w:r>
      <w:r w:rsidR="0036049A">
        <w:rPr>
          <w:rFonts w:eastAsia="Times New Roman"/>
        </w:rPr>
        <w:t xml:space="preserve"> </w:t>
      </w:r>
      <w:r w:rsidRPr="00921F0F">
        <w:rPr>
          <w:rFonts w:eastAsia="Times New Roman"/>
        </w:rPr>
        <w:t>will be on 80, 40, 30 and 20 meters using SSB, CW, FT4 and FT8.  QSL</w:t>
      </w:r>
      <w:r w:rsidR="0036049A">
        <w:rPr>
          <w:rFonts w:eastAsia="Times New Roman"/>
        </w:rPr>
        <w:t xml:space="preserve"> </w:t>
      </w:r>
      <w:r w:rsidRPr="00921F0F">
        <w:rPr>
          <w:rFonts w:eastAsia="Times New Roman"/>
        </w:rPr>
        <w:t xml:space="preserve">via home calls direct, </w:t>
      </w:r>
      <w:proofErr w:type="spellStart"/>
      <w:r w:rsidRPr="00921F0F">
        <w:rPr>
          <w:rFonts w:eastAsia="Times New Roman"/>
        </w:rPr>
        <w:t>LoTW</w:t>
      </w:r>
      <w:proofErr w:type="spellEnd"/>
      <w:r w:rsidRPr="00921F0F">
        <w:rPr>
          <w:rFonts w:eastAsia="Times New Roman"/>
        </w:rPr>
        <w:t xml:space="preserve"> and </w:t>
      </w:r>
      <w:proofErr w:type="spellStart"/>
      <w:r w:rsidRPr="00921F0F">
        <w:rPr>
          <w:rFonts w:eastAsia="Times New Roman"/>
        </w:rPr>
        <w:t>eQSL</w:t>
      </w:r>
      <w:proofErr w:type="spellEnd"/>
      <w:r w:rsidRPr="00921F0F">
        <w:rPr>
          <w:rFonts w:eastAsia="Times New Roman"/>
        </w:rPr>
        <w:t>.</w:t>
      </w:r>
    </w:p>
    <w:p w14:paraId="25D2BC72" w14:textId="77777777" w:rsidR="00921F0F" w:rsidRPr="00921F0F" w:rsidRDefault="00921F0F" w:rsidP="00921F0F">
      <w:pPr>
        <w:rPr>
          <w:rFonts w:eastAsia="Times New Roman"/>
        </w:rPr>
      </w:pPr>
    </w:p>
    <w:p w14:paraId="4CCAED83" w14:textId="272AD3CC" w:rsidR="00921F0F" w:rsidRPr="00921F0F" w:rsidRDefault="00921F0F" w:rsidP="00921F0F">
      <w:pPr>
        <w:rPr>
          <w:rFonts w:eastAsia="Times New Roman"/>
        </w:rPr>
      </w:pPr>
      <w:r w:rsidRPr="00921F0F">
        <w:rPr>
          <w:rFonts w:eastAsia="Times New Roman"/>
          <w:b/>
          <w:bCs/>
        </w:rPr>
        <w:t>ENGLAND, G.</w:t>
      </w:r>
      <w:r w:rsidRPr="00921F0F">
        <w:rPr>
          <w:rFonts w:eastAsia="Times New Roman"/>
        </w:rPr>
        <w:t xml:space="preserve">  David, G4YVM will be active as GB4DLS until June 2 to</w:t>
      </w:r>
      <w:r w:rsidR="0036049A">
        <w:rPr>
          <w:rFonts w:eastAsia="Times New Roman"/>
        </w:rPr>
        <w:t xml:space="preserve"> </w:t>
      </w:r>
      <w:r w:rsidRPr="00921F0F">
        <w:rPr>
          <w:rFonts w:eastAsia="Times New Roman"/>
        </w:rPr>
        <w:t>commemorate the 80th anniversary of the pivotal role played by the</w:t>
      </w:r>
      <w:r w:rsidR="0036049A">
        <w:rPr>
          <w:rFonts w:eastAsia="Times New Roman"/>
        </w:rPr>
        <w:t xml:space="preserve"> </w:t>
      </w:r>
      <w:r w:rsidRPr="00921F0F">
        <w:rPr>
          <w:rFonts w:eastAsia="Times New Roman"/>
        </w:rPr>
        <w:t>Dunkirk Little Ships during Operation Dynamo, May 26 to June 4,</w:t>
      </w:r>
      <w:r w:rsidR="0036049A">
        <w:rPr>
          <w:rFonts w:eastAsia="Times New Roman"/>
        </w:rPr>
        <w:t xml:space="preserve"> </w:t>
      </w:r>
      <w:r w:rsidRPr="00921F0F">
        <w:rPr>
          <w:rFonts w:eastAsia="Times New Roman"/>
        </w:rPr>
        <w:t>1940.  He will operate mainly CW, but with some SSB as well.  QSL</w:t>
      </w:r>
      <w:r w:rsidR="0036049A">
        <w:rPr>
          <w:rFonts w:eastAsia="Times New Roman"/>
        </w:rPr>
        <w:t xml:space="preserve"> </w:t>
      </w:r>
      <w:r w:rsidRPr="00921F0F">
        <w:rPr>
          <w:rFonts w:eastAsia="Times New Roman"/>
        </w:rPr>
        <w:t>via G4YVM.</w:t>
      </w:r>
    </w:p>
    <w:p w14:paraId="2006982D" w14:textId="77777777" w:rsidR="00921F0F" w:rsidRPr="00921F0F" w:rsidRDefault="00921F0F" w:rsidP="00921F0F">
      <w:pPr>
        <w:rPr>
          <w:rFonts w:eastAsia="Times New Roman"/>
        </w:rPr>
      </w:pPr>
    </w:p>
    <w:p w14:paraId="3DD5BBE3" w14:textId="343262E2" w:rsidR="00921F0F" w:rsidRPr="00921F0F" w:rsidRDefault="00921F0F" w:rsidP="00921F0F">
      <w:pPr>
        <w:rPr>
          <w:rFonts w:eastAsia="Times New Roman"/>
        </w:rPr>
      </w:pPr>
      <w:r w:rsidRPr="00921F0F">
        <w:rPr>
          <w:rFonts w:eastAsia="Times New Roman"/>
        </w:rPr>
        <w:t xml:space="preserve">THIS WEEKEND ON THE RADIO.  The Baltic Contest, QRP ARCI </w:t>
      </w:r>
      <w:proofErr w:type="spellStart"/>
      <w:r w:rsidRPr="00921F0F">
        <w:rPr>
          <w:rFonts w:eastAsia="Times New Roman"/>
        </w:rPr>
        <w:t>Hootowl</w:t>
      </w:r>
      <w:proofErr w:type="spellEnd"/>
      <w:r w:rsidR="0036049A">
        <w:rPr>
          <w:rFonts w:eastAsia="Times New Roman"/>
        </w:rPr>
        <w:t xml:space="preserve"> </w:t>
      </w:r>
      <w:r w:rsidRPr="00921F0F">
        <w:rPr>
          <w:rFonts w:eastAsia="Times New Roman"/>
        </w:rPr>
        <w:t>Sprint and QCX Challenge are on tap for this holiday weekend.  The</w:t>
      </w:r>
      <w:r w:rsidR="0036049A">
        <w:rPr>
          <w:rFonts w:eastAsia="Times New Roman"/>
        </w:rPr>
        <w:t xml:space="preserve"> </w:t>
      </w:r>
      <w:r w:rsidRPr="00921F0F">
        <w:rPr>
          <w:rFonts w:eastAsia="Times New Roman"/>
        </w:rPr>
        <w:t>SKCC Sprint is May 27.  The RSGB 80-Meter Club Championship is on</w:t>
      </w:r>
    </w:p>
    <w:p w14:paraId="52EEDE06" w14:textId="381C4B69" w:rsidR="00C32011" w:rsidRDefault="00921F0F" w:rsidP="00921F0F">
      <w:pPr>
        <w:rPr>
          <w:rFonts w:eastAsia="Times New Roman"/>
        </w:rPr>
      </w:pPr>
      <w:r w:rsidRPr="00921F0F">
        <w:rPr>
          <w:rFonts w:eastAsia="Times New Roman"/>
        </w:rPr>
        <w:t>May 28.  The PODXS 070 Club 3-Day Weekend Contest is May 29.  Please</w:t>
      </w:r>
      <w:r w:rsidR="0036049A">
        <w:rPr>
          <w:rFonts w:eastAsia="Times New Roman"/>
        </w:rPr>
        <w:t xml:space="preserve"> </w:t>
      </w:r>
      <w:r w:rsidRPr="00921F0F">
        <w:rPr>
          <w:rFonts w:eastAsia="Times New Roman"/>
        </w:rPr>
        <w:t>see May 2020 QST, page 69 and ARRL Contest Calendar and WA7BNM</w:t>
      </w:r>
      <w:r w:rsidR="0036049A">
        <w:rPr>
          <w:rFonts w:eastAsia="Times New Roman"/>
        </w:rPr>
        <w:t xml:space="preserve"> </w:t>
      </w:r>
      <w:r w:rsidRPr="00921F0F">
        <w:rPr>
          <w:rFonts w:eastAsia="Times New Roman"/>
        </w:rPr>
        <w:t>Contest Web Sites for details.</w:t>
      </w:r>
    </w:p>
    <w:p w14:paraId="06A92717" w14:textId="0F0A2F5E" w:rsidR="00C32011" w:rsidRDefault="00C32011" w:rsidP="00C32011">
      <w:pPr>
        <w:rPr>
          <w:rFonts w:eastAsia="Times New Roman"/>
        </w:rPr>
      </w:pPr>
    </w:p>
    <w:p w14:paraId="14C7F341" w14:textId="55CBD0BD" w:rsidR="005E248B" w:rsidRDefault="005E248B" w:rsidP="00C32011">
      <w:pPr>
        <w:rPr>
          <w:rFonts w:eastAsia="Times New Roman"/>
        </w:rPr>
      </w:pPr>
    </w:p>
    <w:p w14:paraId="0713D17C" w14:textId="1E5827F7" w:rsidR="005E248B" w:rsidRDefault="005E248B" w:rsidP="00C32011">
      <w:pPr>
        <w:rPr>
          <w:rFonts w:eastAsia="Times New Roman"/>
        </w:rPr>
      </w:pPr>
    </w:p>
    <w:p w14:paraId="3701DEC3" w14:textId="5DCBA2E0" w:rsidR="005E248B" w:rsidRDefault="005E248B" w:rsidP="00C32011">
      <w:pPr>
        <w:rPr>
          <w:rFonts w:eastAsia="Times New Roman"/>
        </w:rPr>
      </w:pPr>
    </w:p>
    <w:p w14:paraId="5EDF4660" w14:textId="77777777" w:rsidR="005E248B" w:rsidRPr="00BD3799" w:rsidRDefault="00A93C03" w:rsidP="005E248B">
      <w:pPr>
        <w:rPr>
          <w:rFonts w:eastAsia="Times New Roman"/>
          <w:sz w:val="20"/>
          <w:szCs w:val="20"/>
          <w:u w:val="single"/>
        </w:rPr>
      </w:pPr>
      <w:hyperlink w:anchor="top" w:history="1">
        <w:r w:rsidR="005E248B" w:rsidRPr="00BD3799">
          <w:rPr>
            <w:rFonts w:eastAsia="Times New Roman"/>
            <w:color w:val="0563C1" w:themeColor="hyperlink"/>
            <w:sz w:val="20"/>
            <w:szCs w:val="20"/>
            <w:u w:val="single"/>
          </w:rPr>
          <w:t>TOP</w:t>
        </w:r>
      </w:hyperlink>
      <w:r w:rsidR="005E248B" w:rsidRPr="00BD3799">
        <w:rPr>
          <w:rFonts w:eastAsia="Times New Roman"/>
          <w:sz w:val="20"/>
          <w:szCs w:val="20"/>
          <w:u w:val="single"/>
        </w:rPr>
        <w:t xml:space="preserve"> ^</w:t>
      </w:r>
    </w:p>
    <w:p w14:paraId="30C86545" w14:textId="069BB0FE" w:rsidR="00C32011" w:rsidRPr="00C32011" w:rsidRDefault="00A93C03" w:rsidP="00C32011">
      <w:pPr>
        <w:rPr>
          <w:rFonts w:eastAsia="Times New Roman"/>
          <w:b/>
          <w:i/>
          <w:sz w:val="28"/>
          <w:szCs w:val="28"/>
        </w:rPr>
      </w:pPr>
      <w:r>
        <w:rPr>
          <w:rFonts w:eastAsia="Times New Roman"/>
        </w:rPr>
        <w:lastRenderedPageBreak/>
        <w:pict w14:anchorId="4055677F">
          <v:rect id="_x0000_i1040" style="width:0;height:1.5pt" o:hralign="center" o:hrstd="t" o:hr="t" fillcolor="#a0a0a0" stroked="f"/>
        </w:pict>
      </w:r>
    </w:p>
    <w:p w14:paraId="12E1E0C9" w14:textId="77777777" w:rsidR="00C32011" w:rsidRPr="00C32011" w:rsidRDefault="00C32011" w:rsidP="00C32011">
      <w:pPr>
        <w:rPr>
          <w:rFonts w:eastAsia="Times New Roman"/>
          <w:b/>
          <w:i/>
          <w:sz w:val="28"/>
          <w:szCs w:val="28"/>
        </w:rPr>
      </w:pPr>
      <w:bookmarkStart w:id="35" w:name="contest"/>
      <w:bookmarkEnd w:id="35"/>
      <w:r w:rsidRPr="00C32011">
        <w:rPr>
          <w:rFonts w:eastAsia="Times New Roman"/>
          <w:b/>
          <w:bCs/>
          <w:noProof/>
        </w:rPr>
        <w:drawing>
          <wp:anchor distT="0" distB="0" distL="114300" distR="114300" simplePos="0" relativeHeight="252222464" behindDoc="1" locked="0" layoutInCell="1" allowOverlap="1" wp14:anchorId="43F3F462" wp14:editId="00F335FD">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C32011">
        <w:rPr>
          <w:rFonts w:eastAsia="Times New Roman"/>
          <w:b/>
          <w:i/>
          <w:sz w:val="28"/>
          <w:szCs w:val="28"/>
        </w:rPr>
        <w:t>ARRL Contest Corner</w:t>
      </w:r>
    </w:p>
    <w:p w14:paraId="7E7934E4" w14:textId="77777777" w:rsidR="00C32011" w:rsidRPr="00C32011" w:rsidRDefault="00C32011" w:rsidP="00C32011">
      <w:pPr>
        <w:rPr>
          <w:rFonts w:eastAsia="Times New Roman"/>
          <w:b/>
          <w:bCs/>
        </w:rPr>
      </w:pPr>
    </w:p>
    <w:p w14:paraId="0AEEFFAC" w14:textId="77777777" w:rsidR="00C32011" w:rsidRPr="00C32011" w:rsidRDefault="00C32011" w:rsidP="00C32011">
      <w:pPr>
        <w:rPr>
          <w:rFonts w:eastAsia="Times New Roman"/>
        </w:rPr>
      </w:pPr>
      <w:r w:rsidRPr="00C32011">
        <w:rPr>
          <w:rFonts w:eastAsia="Times New Roman"/>
        </w:rPr>
        <w:t xml:space="preserve">An expanded, downloadable version of </w:t>
      </w:r>
      <w:proofErr w:type="spellStart"/>
      <w:r w:rsidRPr="00C32011">
        <w:rPr>
          <w:rFonts w:eastAsia="Times New Roman"/>
          <w:i/>
          <w:iCs/>
        </w:rPr>
        <w:t>QST'</w:t>
      </w:r>
      <w:r w:rsidRPr="00C32011">
        <w:rPr>
          <w:rFonts w:eastAsia="Times New Roman"/>
        </w:rPr>
        <w:t>s’</w:t>
      </w:r>
      <w:hyperlink r:id="rId186" w:history="1">
        <w:r w:rsidRPr="00C32011">
          <w:rPr>
            <w:rFonts w:eastAsia="Times New Roman"/>
            <w:b/>
            <w:bCs/>
            <w:color w:val="0563C1" w:themeColor="hyperlink"/>
            <w:sz w:val="28"/>
            <w:szCs w:val="28"/>
            <w:u w:val="single"/>
          </w:rPr>
          <w:t>Contest</w:t>
        </w:r>
        <w:proofErr w:type="spellEnd"/>
        <w:r w:rsidRPr="00C32011">
          <w:rPr>
            <w:rFonts w:eastAsia="Times New Roman"/>
            <w:b/>
            <w:bCs/>
            <w:color w:val="0563C1" w:themeColor="hyperlink"/>
            <w:sz w:val="28"/>
            <w:szCs w:val="28"/>
            <w:u w:val="single"/>
          </w:rPr>
          <w:t xml:space="preserve"> Corral</w:t>
        </w:r>
      </w:hyperlink>
      <w:r w:rsidRPr="00C32011">
        <w:rPr>
          <w:rFonts w:eastAsia="Times New Roman"/>
        </w:rPr>
        <w:t xml:space="preserve"> is available as a PDF. Check the </w:t>
      </w:r>
      <w:proofErr w:type="spellStart"/>
      <w:r w:rsidRPr="00C32011">
        <w:rPr>
          <w:rFonts w:eastAsia="Times New Roman"/>
        </w:rPr>
        <w:t>sponsor's’Web</w:t>
      </w:r>
      <w:proofErr w:type="spellEnd"/>
      <w:r w:rsidRPr="00C32011">
        <w:rPr>
          <w:rFonts w:eastAsia="Times New Roman"/>
        </w:rPr>
        <w:t xml:space="preserve"> site for information on operating time restrictions and other instructions. </w:t>
      </w:r>
    </w:p>
    <w:p w14:paraId="0DD3323E" w14:textId="77777777" w:rsidR="00C32011" w:rsidRPr="00C32011" w:rsidRDefault="00C32011" w:rsidP="00C32011">
      <w:pPr>
        <w:rPr>
          <w:rFonts w:eastAsia="Times New Roman"/>
        </w:rPr>
      </w:pPr>
    </w:p>
    <w:p w14:paraId="7A3B364F" w14:textId="77777777" w:rsidR="00C32011" w:rsidRPr="00C32011" w:rsidRDefault="00C32011" w:rsidP="00C32011">
      <w:pPr>
        <w:rPr>
          <w:rFonts w:eastAsia="Times New Roman"/>
        </w:rPr>
      </w:pPr>
    </w:p>
    <w:p w14:paraId="4C9F60F8" w14:textId="77777777" w:rsidR="00C32011" w:rsidRPr="00C32011" w:rsidRDefault="00A93C03" w:rsidP="00C32011">
      <w:pPr>
        <w:rPr>
          <w:rFonts w:eastAsia="Times New Roman"/>
          <w:b/>
          <w:i/>
          <w:iCs/>
        </w:rPr>
      </w:pPr>
      <w:r>
        <w:rPr>
          <w:rFonts w:eastAsia="Times New Roman"/>
        </w:rPr>
        <w:pict w14:anchorId="27704DBA">
          <v:rect id="_x0000_i1041" style="width:0;height:1.5pt" o:hralign="center" o:hrstd="t" o:hr="t" fillcolor="#a0a0a0" stroked="f"/>
        </w:pict>
      </w:r>
    </w:p>
    <w:p w14:paraId="1957F611" w14:textId="77777777" w:rsidR="00C32011" w:rsidRPr="00C32011" w:rsidRDefault="00C32011" w:rsidP="00C32011">
      <w:pPr>
        <w:rPr>
          <w:rFonts w:eastAsia="Times New Roman"/>
          <w:b/>
          <w:i/>
          <w:sz w:val="28"/>
          <w:szCs w:val="28"/>
        </w:rPr>
      </w:pPr>
      <w:bookmarkStart w:id="36" w:name="special"/>
      <w:bookmarkEnd w:id="36"/>
      <w:r w:rsidRPr="00C32011">
        <w:rPr>
          <w:rFonts w:eastAsia="Times New Roman"/>
          <w:b/>
          <w:i/>
          <w:sz w:val="28"/>
          <w:szCs w:val="28"/>
        </w:rPr>
        <w:t>Special Events</w:t>
      </w:r>
    </w:p>
    <w:p w14:paraId="5E87BA33" w14:textId="77777777" w:rsidR="00C32011" w:rsidRPr="00C32011" w:rsidRDefault="00C32011" w:rsidP="00C32011">
      <w:pPr>
        <w:rPr>
          <w:rFonts w:eastAsia="Times New Roman"/>
          <w:bCs/>
          <w:iCs/>
        </w:rPr>
      </w:pPr>
    </w:p>
    <w:p w14:paraId="4A77964B" w14:textId="77777777" w:rsidR="00BB4015" w:rsidRPr="00BB4015" w:rsidRDefault="00BB4015" w:rsidP="006C71BC">
      <w:pPr>
        <w:numPr>
          <w:ilvl w:val="0"/>
          <w:numId w:val="5"/>
        </w:numPr>
        <w:rPr>
          <w:rFonts w:eastAsia="Times New Roman"/>
          <w:b/>
          <w:bCs/>
        </w:rPr>
      </w:pPr>
      <w:r w:rsidRPr="00BB4015">
        <w:rPr>
          <w:rFonts w:eastAsia="Times New Roman"/>
          <w:b/>
          <w:bCs/>
        </w:rPr>
        <w:t xml:space="preserve">05/30/2020 | Audie Murphy </w:t>
      </w:r>
    </w:p>
    <w:p w14:paraId="68CD960F" w14:textId="4A33A53D" w:rsidR="00BB4015" w:rsidRDefault="00BB4015" w:rsidP="00BB4015">
      <w:pPr>
        <w:rPr>
          <w:rFonts w:eastAsia="Times New Roman"/>
        </w:rPr>
      </w:pPr>
      <w:r w:rsidRPr="00BB4015">
        <w:rPr>
          <w:rFonts w:eastAsia="Times New Roman"/>
          <w:b/>
          <w:bCs/>
        </w:rPr>
        <w:t>May 30, 1300Z-2200Z, W2A</w:t>
      </w:r>
      <w:r w:rsidRPr="00BB4015">
        <w:rPr>
          <w:rFonts w:eastAsia="Times New Roman"/>
        </w:rPr>
        <w:t xml:space="preserve">, Christiansburg, VA. New River Valley Amateur Radio Club. 14.262 7.262 3.860. QSL. Danny </w:t>
      </w:r>
      <w:proofErr w:type="spellStart"/>
      <w:r w:rsidRPr="00BB4015">
        <w:rPr>
          <w:rFonts w:eastAsia="Times New Roman"/>
        </w:rPr>
        <w:t>Wylam</w:t>
      </w:r>
      <w:proofErr w:type="spellEnd"/>
      <w:r w:rsidRPr="00BB4015">
        <w:rPr>
          <w:rFonts w:eastAsia="Times New Roman"/>
        </w:rPr>
        <w:t xml:space="preserve">, 710 Mc Daniel Dr., Christiansburg, VA 24073. Brush </w:t>
      </w:r>
      <w:proofErr w:type="spellStart"/>
      <w:proofErr w:type="gramStart"/>
      <w:r w:rsidRPr="00BB4015">
        <w:rPr>
          <w:rFonts w:eastAsia="Times New Roman"/>
        </w:rPr>
        <w:t>Mountain,VA</w:t>
      </w:r>
      <w:proofErr w:type="spellEnd"/>
      <w:proofErr w:type="gramEnd"/>
      <w:r w:rsidRPr="00BB4015">
        <w:rPr>
          <w:rFonts w:eastAsia="Times New Roman"/>
        </w:rPr>
        <w:t xml:space="preserve">, on the Appalachian Trail near the Audie Murphy Memorial. </w:t>
      </w:r>
      <w:hyperlink r:id="rId187" w:history="1">
        <w:r w:rsidRPr="00BB4015">
          <w:rPr>
            <w:rStyle w:val="Hyperlink"/>
            <w:rFonts w:eastAsia="Times New Roman"/>
            <w:u w:val="none"/>
          </w:rPr>
          <w:t>dannywylam@gmail.com</w:t>
        </w:r>
      </w:hyperlink>
      <w:r w:rsidRPr="00BB4015">
        <w:rPr>
          <w:rFonts w:eastAsia="Times New Roman"/>
        </w:rPr>
        <w:t xml:space="preserve"> </w:t>
      </w:r>
    </w:p>
    <w:p w14:paraId="3A5700AF" w14:textId="77777777" w:rsidR="00BB4015" w:rsidRPr="00BB4015" w:rsidRDefault="00BB4015" w:rsidP="00BB4015">
      <w:pPr>
        <w:rPr>
          <w:rFonts w:eastAsia="Times New Roman"/>
        </w:rPr>
      </w:pPr>
    </w:p>
    <w:p w14:paraId="32029CFC" w14:textId="77777777" w:rsidR="00BB4015" w:rsidRPr="00BB4015" w:rsidRDefault="00BB4015" w:rsidP="006C71BC">
      <w:pPr>
        <w:numPr>
          <w:ilvl w:val="0"/>
          <w:numId w:val="5"/>
        </w:numPr>
        <w:rPr>
          <w:rFonts w:eastAsia="Times New Roman"/>
          <w:b/>
          <w:bCs/>
        </w:rPr>
      </w:pPr>
      <w:r w:rsidRPr="00BB4015">
        <w:rPr>
          <w:rFonts w:eastAsia="Times New Roman"/>
          <w:b/>
          <w:bCs/>
        </w:rPr>
        <w:t xml:space="preserve">05/30/2020 | Girl Scout Camporee </w:t>
      </w:r>
    </w:p>
    <w:p w14:paraId="294D39BA" w14:textId="36C20627" w:rsidR="00BB4015" w:rsidRDefault="00BB4015" w:rsidP="00BB4015">
      <w:pPr>
        <w:rPr>
          <w:rFonts w:eastAsia="Times New Roman"/>
        </w:rPr>
      </w:pPr>
      <w:r w:rsidRPr="00BB4015">
        <w:rPr>
          <w:rFonts w:eastAsia="Times New Roman"/>
          <w:b/>
          <w:bCs/>
        </w:rPr>
        <w:t>May 30, 1500Z-2000Z, K2G</w:t>
      </w:r>
      <w:r w:rsidRPr="00BB4015">
        <w:rPr>
          <w:rFonts w:eastAsia="Times New Roman"/>
        </w:rPr>
        <w:t xml:space="preserve">, Kingston, NY. Overlook Mountain Amateur Radio Club. 14.240; DMR </w:t>
      </w:r>
      <w:proofErr w:type="spellStart"/>
      <w:r w:rsidRPr="00BB4015">
        <w:rPr>
          <w:rFonts w:eastAsia="Times New Roman"/>
        </w:rPr>
        <w:t>Tg</w:t>
      </w:r>
      <w:proofErr w:type="spellEnd"/>
      <w:r w:rsidRPr="00BB4015">
        <w:rPr>
          <w:rFonts w:eastAsia="Times New Roman"/>
        </w:rPr>
        <w:t xml:space="preserve"> 31630. QSL. Overlook Mountain Amateur Radio Club, P.O. Box 48, Hurley, NY 12443. Local talk-in 146.805, -0.6, PL 103.5 </w:t>
      </w:r>
      <w:hyperlink r:id="rId188" w:history="1">
        <w:r w:rsidRPr="00BB4015">
          <w:rPr>
            <w:rStyle w:val="Hyperlink"/>
            <w:rFonts w:eastAsia="Times New Roman"/>
            <w:u w:val="none"/>
          </w:rPr>
          <w:t>www.omarcclub.org</w:t>
        </w:r>
      </w:hyperlink>
      <w:r w:rsidRPr="00BB4015">
        <w:rPr>
          <w:rFonts w:eastAsia="Times New Roman"/>
        </w:rPr>
        <w:t xml:space="preserve"> </w:t>
      </w:r>
    </w:p>
    <w:p w14:paraId="4C72D212" w14:textId="77777777" w:rsidR="00BB4015" w:rsidRPr="00BB4015" w:rsidRDefault="00BB4015" w:rsidP="00BB4015">
      <w:pPr>
        <w:rPr>
          <w:rFonts w:eastAsia="Times New Roman"/>
        </w:rPr>
      </w:pPr>
    </w:p>
    <w:p w14:paraId="12AC67AB" w14:textId="77777777" w:rsidR="00BB4015" w:rsidRPr="00BB4015" w:rsidRDefault="00BB4015" w:rsidP="006C71BC">
      <w:pPr>
        <w:numPr>
          <w:ilvl w:val="0"/>
          <w:numId w:val="5"/>
        </w:numPr>
        <w:rPr>
          <w:rFonts w:eastAsia="Times New Roman"/>
          <w:b/>
          <w:bCs/>
        </w:rPr>
      </w:pPr>
      <w:r w:rsidRPr="00BB4015">
        <w:rPr>
          <w:rFonts w:eastAsia="Times New Roman"/>
          <w:b/>
          <w:bCs/>
        </w:rPr>
        <w:t xml:space="preserve">05/30/2020 | Mike the Headless Chicken Festival </w:t>
      </w:r>
    </w:p>
    <w:p w14:paraId="7B11CF74" w14:textId="6BF1D673" w:rsidR="00BB4015" w:rsidRDefault="00BB4015" w:rsidP="00BB4015">
      <w:pPr>
        <w:rPr>
          <w:rFonts w:eastAsia="Times New Roman"/>
        </w:rPr>
      </w:pPr>
      <w:r w:rsidRPr="00BB4015">
        <w:rPr>
          <w:rFonts w:eastAsia="Times New Roman"/>
          <w:b/>
          <w:bCs/>
        </w:rPr>
        <w:t>May 30, 1600Z-2359Z, W0M</w:t>
      </w:r>
      <w:r w:rsidRPr="00BB4015">
        <w:rPr>
          <w:rFonts w:eastAsia="Times New Roman"/>
        </w:rPr>
        <w:t xml:space="preserve">, </w:t>
      </w:r>
      <w:proofErr w:type="spellStart"/>
      <w:r w:rsidRPr="00BB4015">
        <w:rPr>
          <w:rFonts w:eastAsia="Times New Roman"/>
        </w:rPr>
        <w:t>Fruita</w:t>
      </w:r>
      <w:proofErr w:type="spellEnd"/>
      <w:r w:rsidRPr="00BB4015">
        <w:rPr>
          <w:rFonts w:eastAsia="Times New Roman"/>
        </w:rPr>
        <w:t xml:space="preserve">, CO. Western Colorado Amateur Radio Club. 14.235 14.074 7.230 7.074. QSL. </w:t>
      </w:r>
      <w:proofErr w:type="gramStart"/>
      <w:r w:rsidRPr="00BB4015">
        <w:rPr>
          <w:rFonts w:eastAsia="Times New Roman"/>
        </w:rPr>
        <w:t>WCARC ,</w:t>
      </w:r>
      <w:proofErr w:type="gramEnd"/>
      <w:r w:rsidRPr="00BB4015">
        <w:rPr>
          <w:rFonts w:eastAsia="Times New Roman"/>
        </w:rPr>
        <w:t xml:space="preserve"> Mike the Headless Chicken, 2695 Patterson Rd. Ste. 2 Box 118, Grand Junction, CO 81506-8815. Phone and FT8 on 20 and 40 meters. Local </w:t>
      </w:r>
      <w:proofErr w:type="gramStart"/>
      <w:r w:rsidRPr="00BB4015">
        <w:rPr>
          <w:rFonts w:eastAsia="Times New Roman"/>
        </w:rPr>
        <w:t>2 meter</w:t>
      </w:r>
      <w:proofErr w:type="gramEnd"/>
      <w:r w:rsidRPr="00BB4015">
        <w:rPr>
          <w:rFonts w:eastAsia="Times New Roman"/>
        </w:rPr>
        <w:t xml:space="preserve"> repeater 146.940. CW demonstration as requested on 20 or 40 meters. QSL card direct or by LOTW. See City of </w:t>
      </w:r>
      <w:proofErr w:type="spellStart"/>
      <w:r w:rsidRPr="00BB4015">
        <w:rPr>
          <w:rFonts w:eastAsia="Times New Roman"/>
        </w:rPr>
        <w:t>Fruita</w:t>
      </w:r>
      <w:proofErr w:type="spellEnd"/>
      <w:r w:rsidRPr="00BB4015">
        <w:rPr>
          <w:rFonts w:eastAsia="Times New Roman"/>
        </w:rPr>
        <w:t xml:space="preserve"> site http://miketheheadlesschicken.org for history. </w:t>
      </w:r>
      <w:hyperlink r:id="rId189" w:history="1">
        <w:r w:rsidRPr="00BB4015">
          <w:rPr>
            <w:rStyle w:val="Hyperlink"/>
            <w:rFonts w:eastAsia="Times New Roman"/>
            <w:u w:val="none"/>
          </w:rPr>
          <w:t>www.w0rrz.org</w:t>
        </w:r>
      </w:hyperlink>
      <w:r w:rsidRPr="00BB4015">
        <w:rPr>
          <w:rFonts w:eastAsia="Times New Roman"/>
        </w:rPr>
        <w:t xml:space="preserve"> </w:t>
      </w:r>
    </w:p>
    <w:p w14:paraId="37BCF8C8" w14:textId="77777777" w:rsidR="00BB4015" w:rsidRPr="00BB4015" w:rsidRDefault="00BB4015" w:rsidP="00BB4015">
      <w:pPr>
        <w:rPr>
          <w:rFonts w:eastAsia="Times New Roman"/>
        </w:rPr>
      </w:pPr>
    </w:p>
    <w:p w14:paraId="75508827" w14:textId="77777777" w:rsidR="00BB4015" w:rsidRPr="00BB4015" w:rsidRDefault="00BB4015" w:rsidP="006C71BC">
      <w:pPr>
        <w:numPr>
          <w:ilvl w:val="0"/>
          <w:numId w:val="5"/>
        </w:numPr>
        <w:rPr>
          <w:rFonts w:eastAsia="Times New Roman"/>
          <w:b/>
          <w:bCs/>
        </w:rPr>
      </w:pPr>
      <w:r w:rsidRPr="00BB4015">
        <w:rPr>
          <w:rFonts w:eastAsia="Times New Roman"/>
          <w:b/>
          <w:bCs/>
        </w:rPr>
        <w:t xml:space="preserve">05/31/2020 | Iowa State Parks On-the-Air Centennial – Backbone </w:t>
      </w:r>
    </w:p>
    <w:p w14:paraId="2D84397A" w14:textId="67A0E5FF" w:rsidR="00BB4015" w:rsidRDefault="00BB4015" w:rsidP="00BB4015">
      <w:pPr>
        <w:rPr>
          <w:rFonts w:eastAsia="Times New Roman"/>
        </w:rPr>
      </w:pPr>
      <w:r w:rsidRPr="00BB4015">
        <w:rPr>
          <w:rFonts w:eastAsia="Times New Roman"/>
          <w:b/>
          <w:bCs/>
        </w:rPr>
        <w:t>May 31, 1500Z-1900Z, W0OEL</w:t>
      </w:r>
      <w:r w:rsidRPr="00BB4015">
        <w:rPr>
          <w:rFonts w:eastAsia="Times New Roman"/>
        </w:rPr>
        <w:t xml:space="preserve">, Dundee, IA. Rural </w:t>
      </w:r>
      <w:proofErr w:type="gramStart"/>
      <w:r w:rsidRPr="00BB4015">
        <w:rPr>
          <w:rFonts w:eastAsia="Times New Roman"/>
        </w:rPr>
        <w:t>Iowa</w:t>
      </w:r>
      <w:proofErr w:type="gramEnd"/>
      <w:r w:rsidRPr="00BB4015">
        <w:rPr>
          <w:rFonts w:eastAsia="Times New Roman"/>
        </w:rPr>
        <w:t xml:space="preserve"> and Buchanan County Amateur Radio Clubs. 14.240 7.240. Certificate &amp; QSL. Great River ARC, P.O. Box 1384, Dubuque, IA 52004. IASPOTA-2020 Dedicated in 1920 as Iowa’s first state park. The steep and narrow ridge of bedrock from the Maquoketa River forms the highest point in northeast Iowa the Devil’s Backbone - giving the park its legendary name. Certificate &amp; QSL managed by Great River Amateur Radio Club, P.O. Box 1384, Dubuque, IA 52004. QSL for contact; certificate for 5 parks. See website for complete information. www.w0dbq.org/rules or </w:t>
      </w:r>
      <w:hyperlink r:id="rId190" w:history="1">
        <w:r w:rsidRPr="00BB4015">
          <w:rPr>
            <w:rStyle w:val="Hyperlink"/>
            <w:rFonts w:eastAsia="Times New Roman"/>
            <w:u w:val="none"/>
          </w:rPr>
          <w:t>www.w0oel.com</w:t>
        </w:r>
      </w:hyperlink>
      <w:r w:rsidRPr="00BB4015">
        <w:rPr>
          <w:rFonts w:eastAsia="Times New Roman"/>
        </w:rPr>
        <w:t xml:space="preserve"> </w:t>
      </w:r>
    </w:p>
    <w:p w14:paraId="2A73CAC0" w14:textId="0C95044B" w:rsidR="0036049A" w:rsidRPr="006701ED" w:rsidRDefault="0036049A" w:rsidP="0036049A">
      <w:pPr>
        <w:rPr>
          <w:rFonts w:eastAsia="Times New Roman"/>
          <w:sz w:val="20"/>
          <w:szCs w:val="20"/>
          <w:u w:val="single"/>
        </w:rPr>
      </w:pPr>
    </w:p>
    <w:p w14:paraId="449DDA28" w14:textId="77777777" w:rsidR="00BB4015" w:rsidRPr="00BB4015" w:rsidRDefault="00BB4015" w:rsidP="006C71BC">
      <w:pPr>
        <w:numPr>
          <w:ilvl w:val="0"/>
          <w:numId w:val="5"/>
        </w:numPr>
        <w:rPr>
          <w:rFonts w:eastAsia="Times New Roman"/>
          <w:b/>
          <w:bCs/>
        </w:rPr>
      </w:pPr>
      <w:r w:rsidRPr="00BB4015">
        <w:rPr>
          <w:rFonts w:eastAsia="Times New Roman"/>
          <w:b/>
          <w:bCs/>
        </w:rPr>
        <w:t xml:space="preserve">06/01/2020 | Dog Island IOTA </w:t>
      </w:r>
      <w:proofErr w:type="spellStart"/>
      <w:r w:rsidRPr="00BB4015">
        <w:rPr>
          <w:rFonts w:eastAsia="Times New Roman"/>
          <w:b/>
          <w:bCs/>
        </w:rPr>
        <w:t>DXpedition</w:t>
      </w:r>
      <w:proofErr w:type="spellEnd"/>
      <w:r w:rsidRPr="00BB4015">
        <w:rPr>
          <w:rFonts w:eastAsia="Times New Roman"/>
          <w:b/>
          <w:bCs/>
        </w:rPr>
        <w:t xml:space="preserve"> to NA-085/EL79 </w:t>
      </w:r>
    </w:p>
    <w:p w14:paraId="76C70C64" w14:textId="178C9C27" w:rsidR="00BB4015" w:rsidRDefault="00BB4015" w:rsidP="00BB4015">
      <w:pPr>
        <w:rPr>
          <w:rFonts w:eastAsia="Times New Roman"/>
        </w:rPr>
      </w:pPr>
      <w:r w:rsidRPr="00BB4015">
        <w:rPr>
          <w:rFonts w:eastAsia="Times New Roman"/>
          <w:b/>
          <w:bCs/>
        </w:rPr>
        <w:t>Jun 1-Jun 11, 0059Z-2359Z, K4D</w:t>
      </w:r>
      <w:r w:rsidRPr="00BB4015">
        <w:rPr>
          <w:rFonts w:eastAsia="Times New Roman"/>
        </w:rPr>
        <w:t xml:space="preserve">, </w:t>
      </w:r>
      <w:proofErr w:type="spellStart"/>
      <w:r w:rsidRPr="00BB4015">
        <w:rPr>
          <w:rFonts w:eastAsia="Times New Roman"/>
        </w:rPr>
        <w:t>Caribbelle</w:t>
      </w:r>
      <w:proofErr w:type="spellEnd"/>
      <w:r w:rsidRPr="00BB4015">
        <w:rPr>
          <w:rFonts w:eastAsia="Times New Roman"/>
        </w:rPr>
        <w:t xml:space="preserve">, FL. K5TEN. 14.074 7.074 14.235 7.190. QSL. Bruce Brady, 208 Mt Tabor Rd., Hot Springs National Park, AR 71913. Rare grid EL79. Rare IOTA NA-085. Paper QSL preferred, also </w:t>
      </w:r>
      <w:proofErr w:type="spellStart"/>
      <w:r w:rsidRPr="00BB4015">
        <w:rPr>
          <w:rFonts w:eastAsia="Times New Roman"/>
        </w:rPr>
        <w:t>LoTW</w:t>
      </w:r>
      <w:proofErr w:type="spellEnd"/>
      <w:r w:rsidRPr="00BB4015">
        <w:rPr>
          <w:rFonts w:eastAsia="Times New Roman"/>
        </w:rPr>
        <w:t xml:space="preserve"> and </w:t>
      </w:r>
      <w:proofErr w:type="spellStart"/>
      <w:r w:rsidRPr="00BB4015">
        <w:rPr>
          <w:rFonts w:eastAsia="Times New Roman"/>
        </w:rPr>
        <w:t>eQSL</w:t>
      </w:r>
      <w:proofErr w:type="spellEnd"/>
      <w:r w:rsidRPr="00BB4015">
        <w:rPr>
          <w:rFonts w:eastAsia="Times New Roman"/>
        </w:rPr>
        <w:t xml:space="preserve">. See website for QSL details. rockradio1@aol.com or </w:t>
      </w:r>
      <w:hyperlink r:id="rId191" w:history="1">
        <w:r w:rsidRPr="00BB4015">
          <w:rPr>
            <w:rStyle w:val="Hyperlink"/>
            <w:rFonts w:eastAsia="Times New Roman"/>
            <w:u w:val="none"/>
          </w:rPr>
          <w:t>www.qrz.com/db/k4d</w:t>
        </w:r>
      </w:hyperlink>
      <w:r w:rsidRPr="00BB4015">
        <w:rPr>
          <w:rFonts w:eastAsia="Times New Roman"/>
        </w:rPr>
        <w:t xml:space="preserve"> </w:t>
      </w:r>
    </w:p>
    <w:p w14:paraId="084F3BEB" w14:textId="77777777" w:rsidR="00BB4015" w:rsidRPr="00BB4015" w:rsidRDefault="00BB4015" w:rsidP="00BB4015">
      <w:pPr>
        <w:rPr>
          <w:rFonts w:eastAsia="Times New Roman"/>
        </w:rPr>
      </w:pPr>
    </w:p>
    <w:p w14:paraId="4D334CB1" w14:textId="77777777" w:rsidR="00BB4015" w:rsidRPr="00BB4015" w:rsidRDefault="00BB4015" w:rsidP="006C71BC">
      <w:pPr>
        <w:numPr>
          <w:ilvl w:val="0"/>
          <w:numId w:val="5"/>
        </w:numPr>
        <w:rPr>
          <w:rFonts w:eastAsia="Times New Roman"/>
          <w:b/>
          <w:bCs/>
        </w:rPr>
      </w:pPr>
      <w:r w:rsidRPr="00BB4015">
        <w:rPr>
          <w:rFonts w:eastAsia="Times New Roman"/>
          <w:b/>
          <w:bCs/>
        </w:rPr>
        <w:t xml:space="preserve">06/01/2020 | Monterey, CA 250th Anniversary 1770-2020 </w:t>
      </w:r>
    </w:p>
    <w:p w14:paraId="4411FF96" w14:textId="6281F19D" w:rsidR="00BB4015" w:rsidRDefault="00BB4015" w:rsidP="00BB4015">
      <w:pPr>
        <w:rPr>
          <w:rFonts w:eastAsia="Times New Roman"/>
        </w:rPr>
      </w:pPr>
      <w:r w:rsidRPr="00BB4015">
        <w:rPr>
          <w:rFonts w:eastAsia="Times New Roman"/>
          <w:b/>
          <w:bCs/>
        </w:rPr>
        <w:t>Jun 1-Jun 7, 0001Z-2359Z, N6M</w:t>
      </w:r>
      <w:r w:rsidRPr="00BB4015">
        <w:rPr>
          <w:rFonts w:eastAsia="Times New Roman"/>
        </w:rPr>
        <w:t xml:space="preserve">, Monterey, CA. West Coast DX Group. 14.250 7.250. QSL. G. Costello, WC6DX, P.O. Box 1332, Monterey, CA 93942-1332. </w:t>
      </w:r>
    </w:p>
    <w:p w14:paraId="2E1EEF4D" w14:textId="4BD2750E" w:rsidR="00842493" w:rsidRDefault="00842493" w:rsidP="00BB4015">
      <w:pPr>
        <w:rPr>
          <w:rFonts w:eastAsia="Times New Roman"/>
        </w:rPr>
      </w:pPr>
    </w:p>
    <w:p w14:paraId="63E182AF" w14:textId="5D5F634A" w:rsidR="005E248B" w:rsidRDefault="005E248B" w:rsidP="00BB4015">
      <w:pPr>
        <w:rPr>
          <w:rFonts w:eastAsia="Times New Roman"/>
        </w:rPr>
      </w:pPr>
    </w:p>
    <w:p w14:paraId="2F71076B" w14:textId="1E365F2D" w:rsidR="005E248B" w:rsidRDefault="005E248B" w:rsidP="00BB4015">
      <w:pPr>
        <w:rPr>
          <w:rFonts w:eastAsia="Times New Roman"/>
        </w:rPr>
      </w:pPr>
    </w:p>
    <w:p w14:paraId="26EE09E1" w14:textId="14FDCFFD" w:rsidR="005E248B" w:rsidRDefault="005E248B" w:rsidP="00BB4015">
      <w:pPr>
        <w:rPr>
          <w:rFonts w:eastAsia="Times New Roman"/>
        </w:rPr>
      </w:pPr>
    </w:p>
    <w:p w14:paraId="6820C8D1" w14:textId="4CC4E4B3" w:rsidR="005E248B" w:rsidRDefault="005E248B" w:rsidP="00BB4015">
      <w:pPr>
        <w:rPr>
          <w:rFonts w:eastAsia="Times New Roman"/>
        </w:rPr>
      </w:pPr>
    </w:p>
    <w:p w14:paraId="12B72F1C" w14:textId="77777777" w:rsidR="005E248B" w:rsidRPr="00BD3799" w:rsidRDefault="00A93C03" w:rsidP="005E248B">
      <w:pPr>
        <w:rPr>
          <w:rFonts w:eastAsia="Times New Roman"/>
          <w:sz w:val="20"/>
          <w:szCs w:val="20"/>
          <w:u w:val="single"/>
        </w:rPr>
      </w:pPr>
      <w:hyperlink w:anchor="top" w:history="1">
        <w:r w:rsidR="005E248B" w:rsidRPr="00BD3799">
          <w:rPr>
            <w:rFonts w:eastAsia="Times New Roman"/>
            <w:color w:val="0563C1" w:themeColor="hyperlink"/>
            <w:sz w:val="20"/>
            <w:szCs w:val="20"/>
            <w:u w:val="single"/>
          </w:rPr>
          <w:t>TOP</w:t>
        </w:r>
      </w:hyperlink>
      <w:r w:rsidR="005E248B" w:rsidRPr="00BD3799">
        <w:rPr>
          <w:rFonts w:eastAsia="Times New Roman"/>
          <w:sz w:val="20"/>
          <w:szCs w:val="20"/>
          <w:u w:val="single"/>
        </w:rPr>
        <w:t xml:space="preserve"> ^</w:t>
      </w:r>
    </w:p>
    <w:p w14:paraId="0186FCCE" w14:textId="77777777" w:rsidR="00BB4015" w:rsidRPr="00BB4015" w:rsidRDefault="00BB4015" w:rsidP="006C71BC">
      <w:pPr>
        <w:numPr>
          <w:ilvl w:val="0"/>
          <w:numId w:val="5"/>
        </w:numPr>
        <w:rPr>
          <w:rFonts w:eastAsia="Times New Roman"/>
          <w:b/>
          <w:bCs/>
        </w:rPr>
      </w:pPr>
      <w:r w:rsidRPr="00BB4015">
        <w:rPr>
          <w:rFonts w:eastAsia="Times New Roman"/>
          <w:b/>
          <w:bCs/>
        </w:rPr>
        <w:lastRenderedPageBreak/>
        <w:t xml:space="preserve">06/03/2020 | W2W - D-Day Commemoration </w:t>
      </w:r>
    </w:p>
    <w:p w14:paraId="329D201C" w14:textId="73CF1996" w:rsidR="00BB4015" w:rsidRDefault="00BB4015" w:rsidP="00BB4015">
      <w:pPr>
        <w:rPr>
          <w:rFonts w:eastAsia="Times New Roman"/>
        </w:rPr>
      </w:pPr>
      <w:r w:rsidRPr="00BB4015">
        <w:rPr>
          <w:rFonts w:eastAsia="Times New Roman"/>
          <w:b/>
          <w:bCs/>
        </w:rPr>
        <w:t>Jun 3-Jun 10, 1300Z-2200Z, W2W</w:t>
      </w:r>
      <w:r w:rsidRPr="00BB4015">
        <w:rPr>
          <w:rFonts w:eastAsia="Times New Roman"/>
        </w:rPr>
        <w:t xml:space="preserve">, Baltimore, MD. Amateur Radio Club of the National Electronics Museum. 14.244 14.044 7.244 7.044; operation on 80 meters (3.544, 3.844) and digital modes possible during </w:t>
      </w:r>
      <w:proofErr w:type="gramStart"/>
      <w:r w:rsidRPr="00BB4015">
        <w:rPr>
          <w:rFonts w:eastAsia="Times New Roman"/>
        </w:rPr>
        <w:t>event..</w:t>
      </w:r>
      <w:proofErr w:type="gramEnd"/>
      <w:r w:rsidRPr="00BB4015">
        <w:rPr>
          <w:rFonts w:eastAsia="Times New Roman"/>
        </w:rPr>
        <w:t xml:space="preserve"> Certificate &amp; QSL. W2W D-Day, P.O. Box 1693, MS 4015, Baltimore, MD 21203. Amateur Radio Club of the National Electronics Museum (ARCNEM) will operate W2W in commemoration of the anniversary of D-Day and the role of electronics in WWII. Primary operation will be June 6-June 7 with additional operation possible during the June 3-5 and 8-10 periods as operator availability permits. Frequencies +/- according to QRM. QSL and Certificate available via SASE; details at </w:t>
      </w:r>
      <w:hyperlink r:id="rId192" w:history="1">
        <w:r w:rsidRPr="00BB4015">
          <w:rPr>
            <w:rStyle w:val="Hyperlink"/>
            <w:rFonts w:eastAsia="Times New Roman"/>
            <w:u w:val="none"/>
          </w:rPr>
          <w:t>ww-2.us</w:t>
        </w:r>
      </w:hyperlink>
      <w:r w:rsidRPr="00BB4015">
        <w:rPr>
          <w:rFonts w:eastAsia="Times New Roman"/>
        </w:rPr>
        <w:t xml:space="preserve"> </w:t>
      </w:r>
    </w:p>
    <w:p w14:paraId="6B158DAB" w14:textId="77777777" w:rsidR="00842493" w:rsidRPr="00BB4015" w:rsidRDefault="00842493" w:rsidP="00BB4015">
      <w:pPr>
        <w:rPr>
          <w:rFonts w:eastAsia="Times New Roman"/>
        </w:rPr>
      </w:pPr>
    </w:p>
    <w:p w14:paraId="50E5B1A2" w14:textId="77777777" w:rsidR="00BB4015" w:rsidRPr="00BB4015" w:rsidRDefault="00BB4015" w:rsidP="006C71BC">
      <w:pPr>
        <w:numPr>
          <w:ilvl w:val="0"/>
          <w:numId w:val="5"/>
        </w:numPr>
        <w:rPr>
          <w:rFonts w:eastAsia="Times New Roman"/>
          <w:b/>
          <w:bCs/>
        </w:rPr>
      </w:pPr>
      <w:r w:rsidRPr="00BB4015">
        <w:rPr>
          <w:rFonts w:eastAsia="Times New Roman"/>
          <w:b/>
          <w:bCs/>
        </w:rPr>
        <w:t xml:space="preserve">06/05/2020 | Salvation Army National Donut Day </w:t>
      </w:r>
    </w:p>
    <w:p w14:paraId="16DC6291" w14:textId="77777777" w:rsidR="00BB4015" w:rsidRPr="00BB4015" w:rsidRDefault="00BB4015" w:rsidP="00BB4015">
      <w:pPr>
        <w:rPr>
          <w:rFonts w:eastAsia="Times New Roman"/>
        </w:rPr>
      </w:pPr>
      <w:r w:rsidRPr="00BB4015">
        <w:rPr>
          <w:rFonts w:eastAsia="Times New Roman"/>
          <w:b/>
          <w:bCs/>
        </w:rPr>
        <w:t>Jun 5, 1400Z-2200Z, KØSAL</w:t>
      </w:r>
      <w:r w:rsidRPr="00BB4015">
        <w:rPr>
          <w:rFonts w:eastAsia="Times New Roman"/>
        </w:rPr>
        <w:t xml:space="preserve">, Lincoln, NE. Lincoln SATERN. 14.318. Certificate &amp; QSL. Charles Bennett, P.O. Box 67181, Lincoln, NE 68506. </w:t>
      </w:r>
      <w:hyperlink r:id="rId193" w:history="1">
        <w:r w:rsidRPr="00BB4015">
          <w:rPr>
            <w:rStyle w:val="Hyperlink"/>
            <w:rFonts w:eastAsia="Times New Roman"/>
            <w:u w:val="none"/>
          </w:rPr>
          <w:t>kd0ptk@gmail.com</w:t>
        </w:r>
      </w:hyperlink>
    </w:p>
    <w:p w14:paraId="32B08DAF" w14:textId="0F33EA0A" w:rsidR="00C32011" w:rsidRPr="00BB4015" w:rsidRDefault="00C32011" w:rsidP="00C32011">
      <w:pPr>
        <w:rPr>
          <w:rFonts w:eastAsia="Times New Roman"/>
        </w:rPr>
      </w:pPr>
    </w:p>
    <w:p w14:paraId="44D282D8" w14:textId="77777777" w:rsidR="00BB4015" w:rsidRPr="00BB4015" w:rsidRDefault="00BB4015" w:rsidP="006C71BC">
      <w:pPr>
        <w:numPr>
          <w:ilvl w:val="0"/>
          <w:numId w:val="6"/>
        </w:numPr>
        <w:rPr>
          <w:rFonts w:eastAsia="Times New Roman"/>
          <w:b/>
          <w:bCs/>
        </w:rPr>
      </w:pPr>
      <w:r w:rsidRPr="00BB4015">
        <w:rPr>
          <w:rFonts w:eastAsia="Times New Roman"/>
          <w:b/>
          <w:bCs/>
        </w:rPr>
        <w:t xml:space="preserve">06/06/2020 | Museum Ships Weekend </w:t>
      </w:r>
    </w:p>
    <w:p w14:paraId="5AF25ED3" w14:textId="34E8D4D4" w:rsidR="00BB4015" w:rsidRDefault="00BB4015" w:rsidP="00BB4015">
      <w:pPr>
        <w:rPr>
          <w:rFonts w:eastAsia="Times New Roman"/>
        </w:rPr>
      </w:pPr>
      <w:r w:rsidRPr="00BB4015">
        <w:rPr>
          <w:rFonts w:eastAsia="Times New Roman"/>
          <w:b/>
          <w:bCs/>
        </w:rPr>
        <w:t>Jun 6-Jun 7, 1630Z-2130Z, W5KID</w:t>
      </w:r>
      <w:r w:rsidRPr="00BB4015">
        <w:rPr>
          <w:rFonts w:eastAsia="Times New Roman"/>
        </w:rPr>
        <w:t xml:space="preserve">, Baton Rouge, LA. Baton Rouge Amateur Radio Club. 14.250 14.035 7.225 7.035. QSL. USS KIDD Amateur Radio Club, 305 S. River Road, Baton Rouge, LA 70802. Operation onboard the USS KIDD (DD-661), WW II Fletcher class destroyer. </w:t>
      </w:r>
      <w:hyperlink r:id="rId194" w:history="1">
        <w:r w:rsidRPr="00BB4015">
          <w:rPr>
            <w:rStyle w:val="Hyperlink"/>
            <w:rFonts w:eastAsia="Times New Roman"/>
          </w:rPr>
          <w:t>qrz.com/</w:t>
        </w:r>
        <w:proofErr w:type="spellStart"/>
        <w:r w:rsidRPr="00BB4015">
          <w:rPr>
            <w:rStyle w:val="Hyperlink"/>
            <w:rFonts w:eastAsia="Times New Roman"/>
          </w:rPr>
          <w:t>db</w:t>
        </w:r>
        <w:proofErr w:type="spellEnd"/>
        <w:r w:rsidRPr="00BB4015">
          <w:rPr>
            <w:rStyle w:val="Hyperlink"/>
            <w:rFonts w:eastAsia="Times New Roman"/>
          </w:rPr>
          <w:t>/w5kid</w:t>
        </w:r>
      </w:hyperlink>
      <w:r w:rsidRPr="00BB4015">
        <w:rPr>
          <w:rFonts w:eastAsia="Times New Roman"/>
        </w:rPr>
        <w:t xml:space="preserve"> </w:t>
      </w:r>
    </w:p>
    <w:p w14:paraId="63399EA8" w14:textId="77777777" w:rsidR="00842493" w:rsidRPr="00BB4015" w:rsidRDefault="00842493" w:rsidP="00BB4015">
      <w:pPr>
        <w:rPr>
          <w:rFonts w:eastAsia="Times New Roman"/>
        </w:rPr>
      </w:pPr>
    </w:p>
    <w:p w14:paraId="1F2CB400" w14:textId="77777777" w:rsidR="00BB4015" w:rsidRPr="00BB4015" w:rsidRDefault="00BB4015" w:rsidP="006C71BC">
      <w:pPr>
        <w:numPr>
          <w:ilvl w:val="0"/>
          <w:numId w:val="6"/>
        </w:numPr>
        <w:rPr>
          <w:rFonts w:eastAsia="Times New Roman"/>
          <w:b/>
          <w:bCs/>
        </w:rPr>
      </w:pPr>
      <w:r w:rsidRPr="00BB4015">
        <w:rPr>
          <w:rFonts w:eastAsia="Times New Roman"/>
          <w:b/>
          <w:bCs/>
        </w:rPr>
        <w:t xml:space="preserve">06/06/2020 | Museum Ships Weekend </w:t>
      </w:r>
    </w:p>
    <w:p w14:paraId="11021455" w14:textId="34888479" w:rsidR="00BB4015" w:rsidRDefault="00BB4015" w:rsidP="00BB4015">
      <w:pPr>
        <w:rPr>
          <w:rFonts w:eastAsia="Times New Roman"/>
        </w:rPr>
      </w:pPr>
      <w:r w:rsidRPr="00BB4015">
        <w:rPr>
          <w:rFonts w:eastAsia="Times New Roman"/>
          <w:b/>
          <w:bCs/>
        </w:rPr>
        <w:t>Jun 6-Jun 7, 1300Z-2100Z, K8E</w:t>
      </w:r>
      <w:r w:rsidRPr="00BB4015">
        <w:rPr>
          <w:rFonts w:eastAsia="Times New Roman"/>
        </w:rPr>
        <w:t xml:space="preserve">, Toledo, OH. Toledo Mobile Radio Association. 14.260 14.039 7.260 7.039. Certificate. K8E Col. James M. </w:t>
      </w:r>
      <w:proofErr w:type="spellStart"/>
      <w:r w:rsidRPr="00BB4015">
        <w:rPr>
          <w:rFonts w:eastAsia="Times New Roman"/>
        </w:rPr>
        <w:t>Schoonmaker</w:t>
      </w:r>
      <w:proofErr w:type="spellEnd"/>
      <w:r w:rsidRPr="00BB4015">
        <w:rPr>
          <w:rFonts w:eastAsia="Times New Roman"/>
        </w:rPr>
        <w:t xml:space="preserve"> Team, P.O. Box 9673, Toledo, OH 43697. </w:t>
      </w:r>
      <w:hyperlink r:id="rId195" w:history="1">
        <w:r w:rsidRPr="00BB4015">
          <w:rPr>
            <w:rStyle w:val="Hyperlink"/>
            <w:rFonts w:eastAsia="Times New Roman"/>
          </w:rPr>
          <w:t>www.tmrahamradio.org</w:t>
        </w:r>
      </w:hyperlink>
      <w:r w:rsidRPr="00BB4015">
        <w:rPr>
          <w:rFonts w:eastAsia="Times New Roman"/>
        </w:rPr>
        <w:t xml:space="preserve"> </w:t>
      </w:r>
    </w:p>
    <w:p w14:paraId="744EEFF1" w14:textId="77777777" w:rsidR="00842493" w:rsidRPr="00BB4015" w:rsidRDefault="00842493" w:rsidP="00BB4015">
      <w:pPr>
        <w:rPr>
          <w:rFonts w:eastAsia="Times New Roman"/>
        </w:rPr>
      </w:pPr>
    </w:p>
    <w:p w14:paraId="17D2BA6D" w14:textId="77777777" w:rsidR="00BB4015" w:rsidRPr="00BB4015" w:rsidRDefault="00BB4015" w:rsidP="006C71BC">
      <w:pPr>
        <w:numPr>
          <w:ilvl w:val="0"/>
          <w:numId w:val="6"/>
        </w:numPr>
        <w:rPr>
          <w:rFonts w:eastAsia="Times New Roman"/>
          <w:b/>
          <w:bCs/>
        </w:rPr>
      </w:pPr>
      <w:r w:rsidRPr="00BB4015">
        <w:rPr>
          <w:rFonts w:eastAsia="Times New Roman"/>
          <w:b/>
          <w:bCs/>
        </w:rPr>
        <w:t xml:space="preserve">06/06/2020 | Museum Ships Weekend Event - THIS EVENT HAS BEEN CANCELLED </w:t>
      </w:r>
    </w:p>
    <w:p w14:paraId="0A46AE42" w14:textId="1357F687" w:rsidR="00BB4015" w:rsidRDefault="00BB4015" w:rsidP="00BB4015">
      <w:pPr>
        <w:rPr>
          <w:rFonts w:eastAsia="Times New Roman"/>
        </w:rPr>
      </w:pPr>
      <w:r w:rsidRPr="00BB4015">
        <w:rPr>
          <w:rFonts w:eastAsia="Times New Roman"/>
          <w:b/>
          <w:bCs/>
        </w:rPr>
        <w:t>Jun 6-Jun 7, 0001Z-2359Z, NJ2BB</w:t>
      </w:r>
      <w:r w:rsidRPr="00BB4015">
        <w:rPr>
          <w:rFonts w:eastAsia="Times New Roman"/>
        </w:rPr>
        <w:t xml:space="preserve">, Camden, NJ. </w:t>
      </w:r>
      <w:proofErr w:type="gramStart"/>
      <w:r w:rsidRPr="00BB4015">
        <w:rPr>
          <w:rFonts w:eastAsia="Times New Roman"/>
        </w:rPr>
        <w:t>Battle Ship</w:t>
      </w:r>
      <w:proofErr w:type="gramEnd"/>
      <w:r w:rsidRPr="00BB4015">
        <w:rPr>
          <w:rFonts w:eastAsia="Times New Roman"/>
        </w:rPr>
        <w:t xml:space="preserve"> New Jersey Amateur Radio Station. 14.262 14.040 7.262 7.040. Certificate &amp; QSL. Margaret Burgess, KB2BRR, 150 Schooner Ave., Barnegat, NJ 08005. This is not a contest, just a fun operating event. All stations that work at least 15 different ships of those listed as participating will receive a certificate if they send a copy of their log entries showing these contacts. THIS EVENT HAS BEEN CANCELLED. </w:t>
      </w:r>
      <w:hyperlink r:id="rId196" w:history="1">
        <w:r w:rsidRPr="00BB4015">
          <w:rPr>
            <w:rStyle w:val="Hyperlink"/>
            <w:rFonts w:eastAsia="Times New Roman"/>
          </w:rPr>
          <w:t>www.nj2bb.org</w:t>
        </w:r>
      </w:hyperlink>
      <w:r w:rsidRPr="00BB4015">
        <w:rPr>
          <w:rFonts w:eastAsia="Times New Roman"/>
        </w:rPr>
        <w:t xml:space="preserve"> </w:t>
      </w:r>
    </w:p>
    <w:p w14:paraId="309943D4" w14:textId="77777777" w:rsidR="00842493" w:rsidRPr="00BB4015" w:rsidRDefault="00842493" w:rsidP="00BB4015">
      <w:pPr>
        <w:rPr>
          <w:rFonts w:eastAsia="Times New Roman"/>
        </w:rPr>
      </w:pPr>
    </w:p>
    <w:p w14:paraId="5497D877" w14:textId="77777777" w:rsidR="00BB4015" w:rsidRPr="00BB4015" w:rsidRDefault="00BB4015" w:rsidP="006C71BC">
      <w:pPr>
        <w:numPr>
          <w:ilvl w:val="0"/>
          <w:numId w:val="6"/>
        </w:numPr>
        <w:rPr>
          <w:rFonts w:eastAsia="Times New Roman"/>
          <w:b/>
          <w:bCs/>
        </w:rPr>
      </w:pPr>
      <w:r w:rsidRPr="00BB4015">
        <w:rPr>
          <w:rFonts w:eastAsia="Times New Roman"/>
          <w:b/>
          <w:bCs/>
        </w:rPr>
        <w:t xml:space="preserve">06/06/2020 | Nuclear Submarine USS Nautilus SSN 571 </w:t>
      </w:r>
    </w:p>
    <w:p w14:paraId="605839CD" w14:textId="02CBEAFE" w:rsidR="00BB4015" w:rsidRDefault="00BB4015" w:rsidP="00BB4015">
      <w:pPr>
        <w:rPr>
          <w:rFonts w:eastAsia="Times New Roman"/>
        </w:rPr>
      </w:pPr>
      <w:r w:rsidRPr="00BB4015">
        <w:rPr>
          <w:rFonts w:eastAsia="Times New Roman"/>
          <w:b/>
          <w:bCs/>
        </w:rPr>
        <w:t>Jun 6-Jun 7, 0000Z-2359Z, N1S</w:t>
      </w:r>
      <w:r w:rsidRPr="00BB4015">
        <w:rPr>
          <w:rFonts w:eastAsia="Times New Roman"/>
        </w:rPr>
        <w:t xml:space="preserve">, Groton, CT. Generations Amateur Radio </w:t>
      </w:r>
      <w:proofErr w:type="gramStart"/>
      <w:r w:rsidRPr="00BB4015">
        <w:rPr>
          <w:rFonts w:eastAsia="Times New Roman"/>
        </w:rPr>
        <w:t>Club .</w:t>
      </w:r>
      <w:proofErr w:type="gramEnd"/>
      <w:r w:rsidRPr="00BB4015">
        <w:rPr>
          <w:rFonts w:eastAsia="Times New Roman"/>
        </w:rPr>
        <w:t xml:space="preserve"> 28.400 14.280 7.250 3.870. QSL. Bureau via K3LBD; direct to Generations Amateur Radio Club, 110 Vinegar Hill Road, Gales Ferry, CT 06335-1713. Details on QRZ N1S and K3LBD pages. NAUTILUS information http://www.ussnautilus.org/. </w:t>
      </w:r>
      <w:hyperlink r:id="rId197" w:history="1">
        <w:r w:rsidRPr="00BB4015">
          <w:rPr>
            <w:rStyle w:val="Hyperlink"/>
            <w:rFonts w:eastAsia="Times New Roman"/>
          </w:rPr>
          <w:t>www.qrz.com/db/n1s</w:t>
        </w:r>
      </w:hyperlink>
      <w:r w:rsidRPr="00BB4015">
        <w:rPr>
          <w:rFonts w:eastAsia="Times New Roman"/>
        </w:rPr>
        <w:t xml:space="preserve"> </w:t>
      </w:r>
    </w:p>
    <w:p w14:paraId="6402D6FB" w14:textId="77777777" w:rsidR="00842493" w:rsidRPr="00BB4015" w:rsidRDefault="00842493" w:rsidP="00BB4015">
      <w:pPr>
        <w:rPr>
          <w:rFonts w:eastAsia="Times New Roman"/>
        </w:rPr>
      </w:pPr>
    </w:p>
    <w:p w14:paraId="33AE4EE1" w14:textId="77777777" w:rsidR="00BB4015" w:rsidRPr="00BB4015" w:rsidRDefault="00BB4015" w:rsidP="006C71BC">
      <w:pPr>
        <w:numPr>
          <w:ilvl w:val="0"/>
          <w:numId w:val="6"/>
        </w:numPr>
        <w:rPr>
          <w:rFonts w:eastAsia="Times New Roman"/>
          <w:b/>
          <w:bCs/>
        </w:rPr>
      </w:pPr>
      <w:r w:rsidRPr="00BB4015">
        <w:rPr>
          <w:rFonts w:eastAsia="Times New Roman"/>
          <w:b/>
          <w:bCs/>
        </w:rPr>
        <w:t xml:space="preserve">06/06/2020 | Selfridge Air National Guard Base Open House &amp; Air Show </w:t>
      </w:r>
    </w:p>
    <w:p w14:paraId="4114ECAC" w14:textId="6D45B11A" w:rsidR="00BB4015" w:rsidRDefault="00BB4015" w:rsidP="00BB4015">
      <w:pPr>
        <w:rPr>
          <w:rFonts w:eastAsia="Times New Roman"/>
        </w:rPr>
      </w:pPr>
      <w:r w:rsidRPr="00BB4015">
        <w:rPr>
          <w:rFonts w:eastAsia="Times New Roman"/>
          <w:b/>
          <w:bCs/>
        </w:rPr>
        <w:t>Jun 6-Jun 7, 0800Z-1800Z, N8S</w:t>
      </w:r>
      <w:r w:rsidRPr="00BB4015">
        <w:rPr>
          <w:rFonts w:eastAsia="Times New Roman"/>
        </w:rPr>
        <w:t xml:space="preserve">, Harrison Township, MI. Utica Shelby Emergency Communication Association. 14.230 7.180. QSL. USECA c/o N8S, PO Box 46331, Mount Clemens, MI 48046. </w:t>
      </w:r>
    </w:p>
    <w:p w14:paraId="25A83127" w14:textId="77777777" w:rsidR="005E248B" w:rsidRDefault="005E248B" w:rsidP="00BB4015">
      <w:pPr>
        <w:rPr>
          <w:rFonts w:eastAsia="Times New Roman"/>
        </w:rPr>
      </w:pPr>
    </w:p>
    <w:p w14:paraId="5AC861A4" w14:textId="77777777" w:rsidR="00BB4015" w:rsidRPr="00BB4015" w:rsidRDefault="00BB4015" w:rsidP="006C71BC">
      <w:pPr>
        <w:numPr>
          <w:ilvl w:val="0"/>
          <w:numId w:val="6"/>
        </w:numPr>
        <w:rPr>
          <w:rFonts w:eastAsia="Times New Roman"/>
          <w:b/>
          <w:bCs/>
        </w:rPr>
      </w:pPr>
      <w:r w:rsidRPr="00BB4015">
        <w:rPr>
          <w:rFonts w:eastAsia="Times New Roman"/>
          <w:b/>
          <w:bCs/>
        </w:rPr>
        <w:t xml:space="preserve">06/06/2020 | WWII Sub USS Cobia </w:t>
      </w:r>
      <w:proofErr w:type="gramStart"/>
      <w:r w:rsidRPr="00BB4015">
        <w:rPr>
          <w:rFonts w:eastAsia="Times New Roman"/>
          <w:b/>
          <w:bCs/>
        </w:rPr>
        <w:t>On</w:t>
      </w:r>
      <w:proofErr w:type="gramEnd"/>
      <w:r w:rsidRPr="00BB4015">
        <w:rPr>
          <w:rFonts w:eastAsia="Times New Roman"/>
          <w:b/>
          <w:bCs/>
        </w:rPr>
        <w:t xml:space="preserve"> the Air </w:t>
      </w:r>
    </w:p>
    <w:p w14:paraId="5456C4A4" w14:textId="40725EA3" w:rsidR="00BB4015" w:rsidRDefault="00BB4015" w:rsidP="00BB4015">
      <w:pPr>
        <w:rPr>
          <w:rStyle w:val="Hyperlink"/>
          <w:rFonts w:eastAsia="Times New Roman"/>
        </w:rPr>
      </w:pPr>
      <w:r w:rsidRPr="00BB4015">
        <w:rPr>
          <w:rFonts w:eastAsia="Times New Roman"/>
          <w:b/>
          <w:bCs/>
        </w:rPr>
        <w:t>Jun 6-Jun 7, 1400Z-2100Z, NB9QV</w:t>
      </w:r>
      <w:r w:rsidRPr="00BB4015">
        <w:rPr>
          <w:rFonts w:eastAsia="Times New Roman"/>
        </w:rPr>
        <w:t xml:space="preserve">, Manitowoc, WI. USS Cobia Amateur Radio Club. 14.240 +/- 7.240 +/-. QSL. Fred </w:t>
      </w:r>
      <w:proofErr w:type="spellStart"/>
      <w:r w:rsidRPr="00BB4015">
        <w:rPr>
          <w:rFonts w:eastAsia="Times New Roman"/>
        </w:rPr>
        <w:t>Neuenfeldt</w:t>
      </w:r>
      <w:proofErr w:type="spellEnd"/>
      <w:r w:rsidRPr="00BB4015">
        <w:rPr>
          <w:rFonts w:eastAsia="Times New Roman"/>
        </w:rPr>
        <w:t xml:space="preserve">, 4932 S. 10th St., Manitowoc, Wi 54220-9121. For </w:t>
      </w:r>
      <w:proofErr w:type="spellStart"/>
      <w:r w:rsidRPr="00BB4015">
        <w:rPr>
          <w:rFonts w:eastAsia="Times New Roman"/>
        </w:rPr>
        <w:t>qsl</w:t>
      </w:r>
      <w:proofErr w:type="spellEnd"/>
      <w:r w:rsidRPr="00BB4015">
        <w:rPr>
          <w:rFonts w:eastAsia="Times New Roman"/>
        </w:rPr>
        <w:t xml:space="preserve"> send your </w:t>
      </w:r>
      <w:proofErr w:type="spellStart"/>
      <w:r w:rsidRPr="00BB4015">
        <w:rPr>
          <w:rFonts w:eastAsia="Times New Roman"/>
        </w:rPr>
        <w:t>qsl</w:t>
      </w:r>
      <w:proofErr w:type="spellEnd"/>
      <w:r w:rsidRPr="00BB4015">
        <w:rPr>
          <w:rFonts w:eastAsia="Times New Roman"/>
        </w:rPr>
        <w:t xml:space="preserve"> and a SASE #10 envelope to:W6BSF </w:t>
      </w:r>
      <w:hyperlink r:id="rId198" w:history="1">
        <w:r w:rsidRPr="00BB4015">
          <w:rPr>
            <w:rStyle w:val="Hyperlink"/>
            <w:rFonts w:eastAsia="Times New Roman"/>
          </w:rPr>
          <w:t>www.qrz.com/db/nb9qv</w:t>
        </w:r>
      </w:hyperlink>
    </w:p>
    <w:p w14:paraId="7EA57944" w14:textId="2D2A0EAE" w:rsidR="005E248B" w:rsidRDefault="005E248B" w:rsidP="00BB4015">
      <w:pPr>
        <w:rPr>
          <w:rStyle w:val="Hyperlink"/>
          <w:rFonts w:eastAsia="Times New Roman"/>
        </w:rPr>
      </w:pPr>
    </w:p>
    <w:p w14:paraId="4181EF1F" w14:textId="30BF3DCC" w:rsidR="005E248B" w:rsidRDefault="005E248B" w:rsidP="00BB4015">
      <w:pPr>
        <w:rPr>
          <w:rStyle w:val="Hyperlink"/>
          <w:rFonts w:eastAsia="Times New Roman"/>
        </w:rPr>
      </w:pPr>
    </w:p>
    <w:p w14:paraId="33B2842A" w14:textId="62851CEB" w:rsidR="005E248B" w:rsidRDefault="005E248B" w:rsidP="00BB4015">
      <w:pPr>
        <w:rPr>
          <w:rStyle w:val="Hyperlink"/>
          <w:rFonts w:eastAsia="Times New Roman"/>
        </w:rPr>
      </w:pPr>
    </w:p>
    <w:p w14:paraId="27B33F29" w14:textId="228ACEEE" w:rsidR="005E248B" w:rsidRDefault="005E248B" w:rsidP="00BB4015">
      <w:pPr>
        <w:rPr>
          <w:rStyle w:val="Hyperlink"/>
          <w:rFonts w:eastAsia="Times New Roman"/>
        </w:rPr>
      </w:pPr>
    </w:p>
    <w:p w14:paraId="42313B6E" w14:textId="75C1C2EC" w:rsidR="005E248B" w:rsidRDefault="005E248B" w:rsidP="00BB4015">
      <w:pPr>
        <w:rPr>
          <w:rStyle w:val="Hyperlink"/>
          <w:rFonts w:eastAsia="Times New Roman"/>
        </w:rPr>
      </w:pPr>
    </w:p>
    <w:p w14:paraId="11ACCCFF" w14:textId="77777777" w:rsidR="005E248B" w:rsidRDefault="005E248B" w:rsidP="005E248B">
      <w:pPr>
        <w:rPr>
          <w:sz w:val="20"/>
          <w:szCs w:val="20"/>
        </w:rPr>
      </w:pPr>
    </w:p>
    <w:p w14:paraId="6A5613A3" w14:textId="01616D5A" w:rsidR="005E248B" w:rsidRPr="00BD3799" w:rsidRDefault="00A93C03" w:rsidP="005E248B">
      <w:pPr>
        <w:rPr>
          <w:rFonts w:eastAsia="Times New Roman"/>
          <w:sz w:val="20"/>
          <w:szCs w:val="20"/>
          <w:u w:val="single"/>
        </w:rPr>
      </w:pPr>
      <w:hyperlink w:anchor="top" w:history="1">
        <w:r w:rsidR="005E248B" w:rsidRPr="00BD3799">
          <w:rPr>
            <w:rFonts w:eastAsia="Times New Roman"/>
            <w:color w:val="0563C1" w:themeColor="hyperlink"/>
            <w:sz w:val="20"/>
            <w:szCs w:val="20"/>
            <w:u w:val="single"/>
          </w:rPr>
          <w:t>TOP</w:t>
        </w:r>
      </w:hyperlink>
      <w:r w:rsidR="005E248B" w:rsidRPr="00BD3799">
        <w:rPr>
          <w:rFonts w:eastAsia="Times New Roman"/>
          <w:sz w:val="20"/>
          <w:szCs w:val="20"/>
          <w:u w:val="single"/>
        </w:rPr>
        <w:t xml:space="preserve"> ^</w:t>
      </w:r>
    </w:p>
    <w:p w14:paraId="3A383DBA" w14:textId="77777777" w:rsidR="00C32011" w:rsidRPr="00C32011" w:rsidRDefault="00A93C03" w:rsidP="00C32011">
      <w:pPr>
        <w:rPr>
          <w:rFonts w:eastAsia="Times New Roman"/>
          <w:b/>
          <w:bCs/>
          <w:i/>
          <w:iCs/>
          <w:sz w:val="28"/>
          <w:szCs w:val="28"/>
        </w:rPr>
      </w:pPr>
      <w:r>
        <w:rPr>
          <w:rFonts w:eastAsia="Times New Roman"/>
        </w:rPr>
        <w:lastRenderedPageBreak/>
        <w:pict w14:anchorId="1A62A334">
          <v:rect id="_x0000_i1042" style="width:0;height:1.5pt" o:hralign="center" o:hrstd="t" o:hr="t" fillcolor="#a0a0a0" stroked="f"/>
        </w:pict>
      </w:r>
    </w:p>
    <w:p w14:paraId="1AA4E988" w14:textId="77777777" w:rsidR="00C32011" w:rsidRPr="00C32011" w:rsidRDefault="00C32011" w:rsidP="00C32011">
      <w:pPr>
        <w:rPr>
          <w:rFonts w:eastAsia="Times New Roman"/>
          <w:b/>
          <w:bCs/>
          <w:i/>
          <w:iCs/>
          <w:sz w:val="28"/>
          <w:szCs w:val="28"/>
        </w:rPr>
      </w:pPr>
      <w:r w:rsidRPr="00C32011">
        <w:rPr>
          <w:rFonts w:eastAsia="Times New Roman"/>
          <w:b/>
          <w:bCs/>
          <w:i/>
          <w:iCs/>
          <w:sz w:val="28"/>
          <w:szCs w:val="28"/>
        </w:rPr>
        <w:t>Special ICS 300 &amp; 400 Training being offered</w:t>
      </w:r>
    </w:p>
    <w:p w14:paraId="439FBB88" w14:textId="77777777" w:rsidR="00C32011" w:rsidRPr="00C32011" w:rsidRDefault="00C32011" w:rsidP="00C32011">
      <w:pPr>
        <w:rPr>
          <w:rFonts w:eastAsia="Times New Roman"/>
        </w:rPr>
      </w:pPr>
    </w:p>
    <w:p w14:paraId="61EA21ED" w14:textId="77777777" w:rsidR="00C32011" w:rsidRPr="00C32011" w:rsidRDefault="00C32011" w:rsidP="00C32011">
      <w:pPr>
        <w:rPr>
          <w:rFonts w:eastAsia="Times New Roman"/>
        </w:rPr>
      </w:pPr>
      <w:r w:rsidRPr="00C32011">
        <w:rPr>
          <w:rFonts w:eastAsia="Times New Roman"/>
        </w:rPr>
        <w:t>For those interested in attaining ARES Level 3 certification, the State of Kentucky plans to offer these courses in Ashland at the Boyd County EMA:</w:t>
      </w:r>
    </w:p>
    <w:p w14:paraId="6E2472E9" w14:textId="77777777" w:rsidR="00C32011" w:rsidRPr="00C32011" w:rsidRDefault="00C32011" w:rsidP="00C32011">
      <w:pPr>
        <w:rPr>
          <w:rFonts w:eastAsia="Times New Roman"/>
        </w:rPr>
      </w:pPr>
    </w:p>
    <w:p w14:paraId="0759517B" w14:textId="77777777" w:rsidR="00C32011" w:rsidRPr="00C32011" w:rsidRDefault="00C32011" w:rsidP="00C32011">
      <w:pPr>
        <w:rPr>
          <w:rFonts w:eastAsia="Times New Roman"/>
        </w:rPr>
      </w:pPr>
      <w:r w:rsidRPr="00C32011">
        <w:rPr>
          <w:rFonts w:eastAsia="Times New Roman"/>
        </w:rPr>
        <w:t xml:space="preserve">Intermediate ICS for Expanding Incidents (ICS-300) </w:t>
      </w:r>
      <w:r w:rsidRPr="00C32011">
        <w:rPr>
          <w:rFonts w:eastAsia="Times New Roman"/>
          <w:b/>
          <w:bCs/>
        </w:rPr>
        <w:t>June 23-25</w:t>
      </w:r>
    </w:p>
    <w:p w14:paraId="0897807A" w14:textId="77777777" w:rsidR="00C32011" w:rsidRPr="00C32011" w:rsidRDefault="00C32011" w:rsidP="00C32011">
      <w:pPr>
        <w:rPr>
          <w:rFonts w:eastAsia="Times New Roman"/>
        </w:rPr>
      </w:pPr>
      <w:r w:rsidRPr="00C32011">
        <w:rPr>
          <w:rFonts w:eastAsia="Times New Roman"/>
        </w:rPr>
        <w:t xml:space="preserve">Advanced ICS Command &amp; General Staff for Complex Incidents (ICS-400) </w:t>
      </w:r>
      <w:r w:rsidRPr="00C32011">
        <w:rPr>
          <w:rFonts w:eastAsia="Times New Roman"/>
          <w:b/>
          <w:bCs/>
        </w:rPr>
        <w:t>July 14-15</w:t>
      </w:r>
    </w:p>
    <w:p w14:paraId="372882EA" w14:textId="77777777" w:rsidR="00C32011" w:rsidRPr="00C32011" w:rsidRDefault="00C32011" w:rsidP="00C32011">
      <w:pPr>
        <w:rPr>
          <w:rFonts w:eastAsia="Times New Roman"/>
        </w:rPr>
      </w:pPr>
    </w:p>
    <w:p w14:paraId="2833267F" w14:textId="77777777" w:rsidR="00C32011" w:rsidRPr="00C32011" w:rsidRDefault="00C32011" w:rsidP="00C32011">
      <w:pPr>
        <w:rPr>
          <w:rFonts w:eastAsia="Times New Roman"/>
        </w:rPr>
      </w:pPr>
      <w:r w:rsidRPr="00C32011">
        <w:rPr>
          <w:rFonts w:eastAsia="Times New Roman"/>
        </w:rPr>
        <w:t>Though not part of the ARRL curriculum, another good class is:</w:t>
      </w:r>
    </w:p>
    <w:p w14:paraId="4D58A7A9" w14:textId="77777777" w:rsidR="00C32011" w:rsidRPr="00C32011" w:rsidRDefault="00C32011" w:rsidP="00C32011">
      <w:pPr>
        <w:rPr>
          <w:rFonts w:eastAsia="Times New Roman"/>
        </w:rPr>
      </w:pPr>
    </w:p>
    <w:p w14:paraId="5D24C9D9" w14:textId="77777777" w:rsidR="00C32011" w:rsidRPr="00C32011" w:rsidRDefault="00C32011" w:rsidP="00C32011">
      <w:pPr>
        <w:rPr>
          <w:rFonts w:eastAsia="Times New Roman"/>
        </w:rPr>
      </w:pPr>
      <w:r w:rsidRPr="00C32011">
        <w:rPr>
          <w:rFonts w:eastAsia="Times New Roman"/>
        </w:rPr>
        <w:t xml:space="preserve">ICS/EOC Interface Workshop (G-191), </w:t>
      </w:r>
      <w:r w:rsidRPr="00C32011">
        <w:rPr>
          <w:rFonts w:eastAsia="Times New Roman"/>
          <w:b/>
          <w:bCs/>
        </w:rPr>
        <w:t>September 16</w:t>
      </w:r>
    </w:p>
    <w:p w14:paraId="6760604C" w14:textId="77777777" w:rsidR="00C32011" w:rsidRPr="00C32011" w:rsidRDefault="00C32011" w:rsidP="00C32011">
      <w:pPr>
        <w:rPr>
          <w:rFonts w:eastAsia="Times New Roman"/>
        </w:rPr>
      </w:pPr>
    </w:p>
    <w:p w14:paraId="775B34F9" w14:textId="77777777" w:rsidR="00C32011" w:rsidRPr="00C32011" w:rsidRDefault="00C32011" w:rsidP="00C32011">
      <w:pPr>
        <w:rPr>
          <w:rFonts w:eastAsia="Times New Roman"/>
        </w:rPr>
      </w:pPr>
      <w:r w:rsidRPr="00C32011">
        <w:rPr>
          <w:rFonts w:eastAsia="Times New Roman"/>
        </w:rPr>
        <w:t>Prerequisites for these courses is completion of IS-100, IS-200, IS-</w:t>
      </w:r>
      <w:proofErr w:type="gramStart"/>
      <w:r w:rsidRPr="00C32011">
        <w:rPr>
          <w:rFonts w:eastAsia="Times New Roman"/>
        </w:rPr>
        <w:t>700</w:t>
      </w:r>
      <w:proofErr w:type="gramEnd"/>
      <w:r w:rsidRPr="00C32011">
        <w:rPr>
          <w:rFonts w:eastAsia="Times New Roman"/>
        </w:rPr>
        <w:t xml:space="preserve"> and IS-800.  All 4 of these courses are online and free from FEMA Independent Studies program.</w:t>
      </w:r>
    </w:p>
    <w:p w14:paraId="010C2DD8" w14:textId="77777777" w:rsidR="00C32011" w:rsidRPr="00C32011" w:rsidRDefault="00C32011" w:rsidP="00C32011">
      <w:pPr>
        <w:rPr>
          <w:rFonts w:eastAsia="Times New Roman"/>
        </w:rPr>
      </w:pPr>
    </w:p>
    <w:p w14:paraId="4B4774D6" w14:textId="77777777" w:rsidR="00C32011" w:rsidRPr="00C32011" w:rsidRDefault="00C32011" w:rsidP="00C32011">
      <w:pPr>
        <w:rPr>
          <w:rFonts w:eastAsia="Times New Roman"/>
        </w:rPr>
      </w:pPr>
      <w:r w:rsidRPr="00C32011">
        <w:rPr>
          <w:rFonts w:eastAsia="Times New Roman"/>
        </w:rPr>
        <w:t>For more information go to </w:t>
      </w:r>
      <w:hyperlink r:id="rId199" w:history="1">
        <w:r w:rsidRPr="00C32011">
          <w:rPr>
            <w:rFonts w:eastAsia="Times New Roman"/>
            <w:color w:val="0563C1" w:themeColor="hyperlink"/>
            <w:u w:val="single"/>
          </w:rPr>
          <w:t>https://kyem.ky.gov/training/Pages/default.aspx</w:t>
        </w:r>
      </w:hyperlink>
      <w:r w:rsidRPr="00C32011">
        <w:rPr>
          <w:rFonts w:eastAsia="Times New Roman"/>
        </w:rPr>
        <w:t> and scroll down to June, July and September.</w:t>
      </w:r>
    </w:p>
    <w:p w14:paraId="0F5A0685" w14:textId="77777777" w:rsidR="00C32011" w:rsidRPr="00C32011" w:rsidRDefault="00C32011" w:rsidP="00C32011">
      <w:pPr>
        <w:rPr>
          <w:rFonts w:eastAsia="Times New Roman"/>
        </w:rPr>
      </w:pPr>
    </w:p>
    <w:p w14:paraId="0BB8D3EB" w14:textId="77777777" w:rsidR="00C32011" w:rsidRPr="00C32011" w:rsidRDefault="00C32011" w:rsidP="00C32011">
      <w:pPr>
        <w:rPr>
          <w:rFonts w:eastAsia="Times New Roman"/>
        </w:rPr>
      </w:pPr>
      <w:r w:rsidRPr="00C32011">
        <w:rPr>
          <w:rFonts w:eastAsia="Times New Roman"/>
        </w:rPr>
        <w:t>Gregg Hendry, W8DUQ</w:t>
      </w:r>
    </w:p>
    <w:p w14:paraId="2BEE5240" w14:textId="77777777" w:rsidR="00C32011" w:rsidRPr="00C32011" w:rsidRDefault="00C32011" w:rsidP="00C32011">
      <w:pPr>
        <w:rPr>
          <w:rFonts w:eastAsia="Times New Roman"/>
        </w:rPr>
      </w:pPr>
    </w:p>
    <w:p w14:paraId="70D61DB7" w14:textId="77777777" w:rsidR="00C32011" w:rsidRPr="00C32011" w:rsidRDefault="00A93C03" w:rsidP="00C32011">
      <w:pPr>
        <w:rPr>
          <w:rFonts w:eastAsia="Times New Roman"/>
          <w:b/>
          <w:i/>
          <w:sz w:val="28"/>
          <w:szCs w:val="28"/>
        </w:rPr>
      </w:pPr>
      <w:r>
        <w:rPr>
          <w:rFonts w:eastAsia="Times New Roman"/>
        </w:rPr>
        <w:pict w14:anchorId="551BB212">
          <v:rect id="_x0000_i1043" style="width:0;height:1.5pt" o:hralign="center" o:hrstd="t" o:hr="t" fillcolor="#a0a0a0" stroked="f"/>
        </w:pict>
      </w:r>
    </w:p>
    <w:p w14:paraId="613EE5B9" w14:textId="77777777" w:rsidR="00C32011" w:rsidRPr="00C32011" w:rsidRDefault="00C32011" w:rsidP="00C32011">
      <w:pPr>
        <w:rPr>
          <w:rFonts w:eastAsia="Times New Roman"/>
          <w:b/>
          <w:i/>
          <w:sz w:val="28"/>
          <w:szCs w:val="28"/>
        </w:rPr>
      </w:pPr>
      <w:bookmarkStart w:id="37" w:name="connect"/>
      <w:bookmarkEnd w:id="37"/>
      <w:r w:rsidRPr="00C32011">
        <w:rPr>
          <w:rFonts w:eastAsia="Times New Roman"/>
          <w:b/>
          <w:i/>
          <w:sz w:val="28"/>
          <w:szCs w:val="28"/>
        </w:rPr>
        <w:t>“</w:t>
      </w:r>
      <w:r w:rsidRPr="00C32011">
        <w:rPr>
          <w:rFonts w:eastAsia="Times New Roman"/>
          <w:b/>
          <w:i/>
          <w:sz w:val="20"/>
          <w:szCs w:val="20"/>
        </w:rPr>
        <w:t>ARES</w:t>
      </w:r>
      <w:r w:rsidRPr="00C32011">
        <w:rPr>
          <w:rFonts w:eastAsia="Times New Roman"/>
          <w:b/>
          <w:i/>
          <w:sz w:val="28"/>
          <w:szCs w:val="28"/>
        </w:rPr>
        <w:t xml:space="preserve"> Connect” </w:t>
      </w:r>
    </w:p>
    <w:p w14:paraId="44FFC7F1" w14:textId="77777777" w:rsidR="00C32011" w:rsidRPr="00C32011" w:rsidRDefault="00C32011" w:rsidP="00C32011">
      <w:pPr>
        <w:rPr>
          <w:rFonts w:eastAsia="Times New Roman"/>
          <w:b/>
          <w:bCs/>
        </w:rPr>
      </w:pPr>
      <w:r w:rsidRPr="00C32011">
        <w:rPr>
          <w:rFonts w:eastAsia="Times New Roman"/>
          <w:noProof/>
        </w:rPr>
        <w:drawing>
          <wp:anchor distT="0" distB="0" distL="114300" distR="114300" simplePos="0" relativeHeight="252224512" behindDoc="1" locked="0" layoutInCell="1" allowOverlap="1" wp14:anchorId="0D6ACAFC" wp14:editId="54F9CF22">
            <wp:simplePos x="0" y="0"/>
            <wp:positionH relativeFrom="margin">
              <wp:align>right</wp:align>
            </wp:positionH>
            <wp:positionV relativeFrom="paragraph">
              <wp:posOffset>6985</wp:posOffset>
            </wp:positionV>
            <wp:extent cx="1642110" cy="1171575"/>
            <wp:effectExtent l="0" t="0" r="0" b="9525"/>
            <wp:wrapTight wrapText="bothSides">
              <wp:wrapPolygon edited="0">
                <wp:start x="0" y="0"/>
                <wp:lineTo x="0" y="21424"/>
                <wp:lineTo x="21299" y="21424"/>
                <wp:lineTo x="2129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extLst>
                        <a:ext uri="{28A0092B-C50C-407E-A947-70E740481C1C}">
                          <a14:useLocalDpi xmlns:a14="http://schemas.microsoft.com/office/drawing/2010/main" val="0"/>
                        </a:ext>
                      </a:extLst>
                    </a:blip>
                    <a:stretch>
                      <a:fillRect/>
                    </a:stretch>
                  </pic:blipFill>
                  <pic:spPr>
                    <a:xfrm>
                      <a:off x="0" y="0"/>
                      <a:ext cx="1642110" cy="1171575"/>
                    </a:xfrm>
                    <a:prstGeom prst="rect">
                      <a:avLst/>
                    </a:prstGeom>
                  </pic:spPr>
                </pic:pic>
              </a:graphicData>
            </a:graphic>
            <wp14:sizeRelH relativeFrom="page">
              <wp14:pctWidth>0</wp14:pctWidth>
            </wp14:sizeRelH>
            <wp14:sizeRelV relativeFrom="page">
              <wp14:pctHeight>0</wp14:pctHeight>
            </wp14:sizeRelV>
          </wp:anchor>
        </w:drawing>
      </w:r>
    </w:p>
    <w:p w14:paraId="23A64B4F" w14:textId="77777777" w:rsidR="00C32011" w:rsidRPr="00C32011" w:rsidRDefault="00C32011" w:rsidP="00C32011">
      <w:pPr>
        <w:rPr>
          <w:rFonts w:eastAsia="Times New Roman"/>
          <w:i/>
          <w:iCs/>
          <w:sz w:val="32"/>
          <w:szCs w:val="32"/>
        </w:rPr>
      </w:pPr>
      <w:r w:rsidRPr="00C32011">
        <w:rPr>
          <w:rFonts w:eastAsia="Times New Roman"/>
          <w:b/>
          <w:bCs/>
          <w:sz w:val="32"/>
          <w:szCs w:val="32"/>
        </w:rPr>
        <w:t xml:space="preserve">Everyone – </w:t>
      </w:r>
      <w:r w:rsidRPr="00C32011">
        <w:rPr>
          <w:rFonts w:eastAsia="Times New Roman"/>
          <w:sz w:val="32"/>
          <w:szCs w:val="32"/>
        </w:rPr>
        <w:t xml:space="preserve">please make sure to go into </w:t>
      </w:r>
      <w:proofErr w:type="gramStart"/>
      <w:r w:rsidRPr="00C32011">
        <w:rPr>
          <w:rFonts w:eastAsia="Times New Roman"/>
          <w:sz w:val="32"/>
          <w:szCs w:val="32"/>
        </w:rPr>
        <w:t>all of</w:t>
      </w:r>
      <w:proofErr w:type="gramEnd"/>
      <w:r w:rsidRPr="00C32011">
        <w:rPr>
          <w:rFonts w:eastAsia="Times New Roman"/>
          <w:sz w:val="32"/>
          <w:szCs w:val="32"/>
        </w:rPr>
        <w:t xml:space="preserve"> the events that you have signed up </w:t>
      </w:r>
      <w:r w:rsidRPr="00C32011">
        <w:rPr>
          <w:rFonts w:eastAsia="Times New Roman"/>
          <w:b/>
          <w:bCs/>
          <w:i/>
          <w:iCs/>
          <w:sz w:val="32"/>
          <w:szCs w:val="32"/>
        </w:rPr>
        <w:t>for and get your hours registered no later than 5 days after the event has ended</w:t>
      </w:r>
      <w:r w:rsidRPr="00C32011">
        <w:rPr>
          <w:rFonts w:eastAsia="Times New Roman"/>
          <w:i/>
          <w:iCs/>
          <w:sz w:val="32"/>
          <w:szCs w:val="32"/>
        </w:rPr>
        <w:t xml:space="preserve">. </w:t>
      </w:r>
    </w:p>
    <w:p w14:paraId="3DA3D89C" w14:textId="77777777" w:rsidR="00C32011" w:rsidRPr="00C32011" w:rsidRDefault="00C32011" w:rsidP="00C32011">
      <w:pPr>
        <w:rPr>
          <w:rFonts w:eastAsia="Times New Roman"/>
        </w:rPr>
      </w:pPr>
    </w:p>
    <w:p w14:paraId="51B9BA61" w14:textId="77777777" w:rsidR="00C32011" w:rsidRPr="00C32011" w:rsidRDefault="00C32011" w:rsidP="00C32011">
      <w:pPr>
        <w:rPr>
          <w:rFonts w:eastAsia="Times New Roman"/>
        </w:rPr>
      </w:pPr>
      <w:r w:rsidRPr="00C32011">
        <w:rPr>
          <w:rFonts w:eastAsia="Times New Roman"/>
        </w:rPr>
        <w:t xml:space="preserve">Folks, </w:t>
      </w:r>
      <w:proofErr w:type="gramStart"/>
      <w:r w:rsidRPr="00C32011">
        <w:rPr>
          <w:rFonts w:eastAsia="Times New Roman"/>
        </w:rPr>
        <w:t>I’m</w:t>
      </w:r>
      <w:proofErr w:type="gramEnd"/>
      <w:r w:rsidRPr="00C32011">
        <w:rPr>
          <w:rFonts w:eastAsia="Times New Roman"/>
        </w:rPr>
        <w:t xml:space="preserve"> seeing a lot of folks that have signed up for events not entering their time after the event. This is </w:t>
      </w:r>
      <w:proofErr w:type="gramStart"/>
      <w:r w:rsidRPr="00C32011">
        <w:rPr>
          <w:rFonts w:eastAsia="Times New Roman"/>
        </w:rPr>
        <w:t>a very important</w:t>
      </w:r>
      <w:proofErr w:type="gramEnd"/>
      <w:r w:rsidRPr="00C32011">
        <w:rPr>
          <w:rFonts w:eastAsia="Times New Roman"/>
        </w:rPr>
        <w:t xml:space="preserve"> piece of using “Connect.”  Your hours need to be recorded and </w:t>
      </w:r>
      <w:proofErr w:type="gramStart"/>
      <w:r w:rsidRPr="00C32011">
        <w:rPr>
          <w:rFonts w:eastAsia="Times New Roman"/>
        </w:rPr>
        <w:t>it’s</w:t>
      </w:r>
      <w:proofErr w:type="gramEnd"/>
      <w:r w:rsidRPr="00C32011">
        <w:rPr>
          <w:rFonts w:eastAsia="Times New Roman"/>
        </w:rPr>
        <w:t xml:space="preserve"> so easy to do.</w:t>
      </w:r>
    </w:p>
    <w:p w14:paraId="5D2FEFAE" w14:textId="77777777" w:rsidR="00C32011" w:rsidRPr="00C32011" w:rsidRDefault="00C32011" w:rsidP="00C32011">
      <w:pPr>
        <w:rPr>
          <w:rFonts w:eastAsia="Times New Roman"/>
        </w:rPr>
      </w:pPr>
    </w:p>
    <w:p w14:paraId="130ADB41" w14:textId="77777777" w:rsidR="00C32011" w:rsidRPr="00C32011" w:rsidRDefault="00C32011" w:rsidP="00C32011">
      <w:pPr>
        <w:rPr>
          <w:rFonts w:eastAsia="Times New Roman"/>
        </w:rPr>
      </w:pPr>
      <w:proofErr w:type="gramStart"/>
      <w:r w:rsidRPr="00C32011">
        <w:rPr>
          <w:rFonts w:eastAsia="Times New Roman"/>
        </w:rPr>
        <w:t>Let’s</w:t>
      </w:r>
      <w:proofErr w:type="gramEnd"/>
      <w:r w:rsidRPr="00C32011">
        <w:rPr>
          <w:rFonts w:eastAsia="Times New Roman"/>
        </w:rPr>
        <w:t xml:space="preserve"> run through how so in case you have forgotten. If you have already gotten signed up for an event, all you </w:t>
      </w:r>
      <w:proofErr w:type="gramStart"/>
      <w:r w:rsidRPr="00C32011">
        <w:rPr>
          <w:rFonts w:eastAsia="Times New Roman"/>
        </w:rPr>
        <w:t>have to</w:t>
      </w:r>
      <w:proofErr w:type="gramEnd"/>
      <w:r w:rsidRPr="00C32011">
        <w:rPr>
          <w:rFonts w:eastAsia="Times New Roman"/>
        </w:rPr>
        <w:t xml:space="preserve"> do afterword to get your time entered is at any time after the event has ended, log into “Connect.” And then click on your name in the upper right-hand corner of the page. This will bring up a drop-down menu where you will then click on “View Hours.”  </w:t>
      </w:r>
    </w:p>
    <w:p w14:paraId="2289F574" w14:textId="77777777" w:rsidR="00C32011" w:rsidRPr="00C32011" w:rsidRDefault="00C32011" w:rsidP="00C32011">
      <w:pPr>
        <w:rPr>
          <w:rFonts w:eastAsia="Times New Roman"/>
        </w:rPr>
      </w:pPr>
    </w:p>
    <w:p w14:paraId="219A1665" w14:textId="77777777" w:rsidR="00C32011" w:rsidRPr="00C32011" w:rsidRDefault="00C32011" w:rsidP="00C32011">
      <w:pPr>
        <w:rPr>
          <w:rFonts w:eastAsia="Times New Roman"/>
        </w:rPr>
      </w:pPr>
      <w:r w:rsidRPr="00C32011">
        <w:rPr>
          <w:rFonts w:eastAsia="Times New Roman"/>
        </w:rPr>
        <w:t xml:space="preserve">This brings up another screen where you can “Report Hours” as well as “View Hour History” </w:t>
      </w:r>
      <w:proofErr w:type="gramStart"/>
      <w:r w:rsidRPr="00C32011">
        <w:rPr>
          <w:rFonts w:eastAsia="Times New Roman"/>
        </w:rPr>
        <w:t>You’ll</w:t>
      </w:r>
      <w:proofErr w:type="gramEnd"/>
      <w:r w:rsidRPr="00C32011">
        <w:rPr>
          <w:rFonts w:eastAsia="Times New Roman"/>
        </w:rPr>
        <w:t xml:space="preserve"> want to click on “Report Hours.” You will then be presented one at a time by chronological order each event that you have signed up for and hours have not yet been reported on. </w:t>
      </w:r>
    </w:p>
    <w:p w14:paraId="6018A5A7" w14:textId="77777777" w:rsidR="005E248B" w:rsidRDefault="005E248B" w:rsidP="00C32011">
      <w:pPr>
        <w:rPr>
          <w:rFonts w:eastAsia="Times New Roman"/>
        </w:rPr>
      </w:pPr>
    </w:p>
    <w:p w14:paraId="2591B742" w14:textId="34E8BFF3" w:rsidR="00C32011" w:rsidRPr="00C32011" w:rsidRDefault="00C32011" w:rsidP="00C32011">
      <w:pPr>
        <w:rPr>
          <w:rFonts w:eastAsia="Times New Roman"/>
        </w:rPr>
      </w:pPr>
      <w:r w:rsidRPr="00C32011">
        <w:rPr>
          <w:rFonts w:eastAsia="Times New Roman"/>
        </w:rPr>
        <w:t>Type in those hours in the “Hours Worked” box and hit “</w:t>
      </w:r>
      <w:proofErr w:type="gramStart"/>
      <w:r w:rsidRPr="00C32011">
        <w:rPr>
          <w:rFonts w:eastAsia="Times New Roman"/>
        </w:rPr>
        <w:t>Submit”…</w:t>
      </w:r>
      <w:proofErr w:type="gramEnd"/>
      <w:r w:rsidRPr="00C32011">
        <w:rPr>
          <w:rFonts w:eastAsia="Times New Roman"/>
        </w:rPr>
        <w:t xml:space="preserve">  Keep doing this until you have no more hours to report….  </w:t>
      </w:r>
      <w:proofErr w:type="gramStart"/>
      <w:r w:rsidRPr="00C32011">
        <w:rPr>
          <w:rFonts w:eastAsia="Times New Roman"/>
        </w:rPr>
        <w:t>That’s</w:t>
      </w:r>
      <w:proofErr w:type="gramEnd"/>
      <w:r w:rsidRPr="00C32011">
        <w:rPr>
          <w:rFonts w:eastAsia="Times New Roman"/>
        </w:rPr>
        <w:t xml:space="preserve"> all there is to it. Now, if you are following the request above and doing this at least every 5 days or more often, this will only take you a minute or so to complete. </w:t>
      </w:r>
    </w:p>
    <w:p w14:paraId="4B716C0C" w14:textId="69359E31" w:rsidR="00DE1944" w:rsidRDefault="00DE1944" w:rsidP="00C32011">
      <w:pPr>
        <w:rPr>
          <w:rFonts w:eastAsia="Times New Roman"/>
          <w:b/>
          <w:bCs/>
        </w:rPr>
      </w:pPr>
    </w:p>
    <w:p w14:paraId="49029ED5" w14:textId="049433D7" w:rsidR="00AC6834" w:rsidRDefault="00AC6834" w:rsidP="00C32011">
      <w:pPr>
        <w:rPr>
          <w:rFonts w:eastAsia="Times New Roman"/>
          <w:b/>
          <w:bCs/>
        </w:rPr>
      </w:pPr>
    </w:p>
    <w:p w14:paraId="44956625" w14:textId="327C6545" w:rsidR="00AC6834" w:rsidRDefault="00AC6834" w:rsidP="00C32011">
      <w:pPr>
        <w:rPr>
          <w:rFonts w:eastAsia="Times New Roman"/>
          <w:b/>
          <w:bCs/>
        </w:rPr>
      </w:pPr>
    </w:p>
    <w:p w14:paraId="6945DB03" w14:textId="37EFDEDA" w:rsidR="00AC6834" w:rsidRDefault="00AC6834" w:rsidP="00C32011">
      <w:pPr>
        <w:rPr>
          <w:rFonts w:eastAsia="Times New Roman"/>
          <w:b/>
          <w:bCs/>
        </w:rPr>
      </w:pPr>
    </w:p>
    <w:p w14:paraId="5FD3127A" w14:textId="77777777" w:rsidR="00AC6834" w:rsidRPr="00BD3799" w:rsidRDefault="00A93C03" w:rsidP="00AC6834">
      <w:pPr>
        <w:rPr>
          <w:rFonts w:eastAsia="Times New Roman"/>
          <w:sz w:val="20"/>
          <w:szCs w:val="20"/>
          <w:u w:val="single"/>
        </w:rPr>
      </w:pPr>
      <w:hyperlink w:anchor="top" w:history="1">
        <w:r w:rsidR="00AC6834" w:rsidRPr="00BD3799">
          <w:rPr>
            <w:rFonts w:eastAsia="Times New Roman"/>
            <w:color w:val="0563C1" w:themeColor="hyperlink"/>
            <w:sz w:val="20"/>
            <w:szCs w:val="20"/>
            <w:u w:val="single"/>
          </w:rPr>
          <w:t>TOP</w:t>
        </w:r>
      </w:hyperlink>
      <w:r w:rsidR="00AC6834" w:rsidRPr="00BD3799">
        <w:rPr>
          <w:rFonts w:eastAsia="Times New Roman"/>
          <w:sz w:val="20"/>
          <w:szCs w:val="20"/>
          <w:u w:val="single"/>
        </w:rPr>
        <w:t xml:space="preserve"> ^</w:t>
      </w:r>
    </w:p>
    <w:p w14:paraId="6462A377" w14:textId="45077DC9" w:rsidR="00C32011" w:rsidRPr="00C32011" w:rsidRDefault="00C32011" w:rsidP="00C32011">
      <w:pPr>
        <w:rPr>
          <w:rFonts w:eastAsia="Times New Roman"/>
        </w:rPr>
      </w:pPr>
      <w:r w:rsidRPr="00C32011">
        <w:rPr>
          <w:rFonts w:eastAsia="Times New Roman"/>
          <w:b/>
          <w:bCs/>
        </w:rPr>
        <w:lastRenderedPageBreak/>
        <w:t xml:space="preserve">We still have </w:t>
      </w:r>
      <w:proofErr w:type="gramStart"/>
      <w:r w:rsidRPr="00C32011">
        <w:rPr>
          <w:rFonts w:eastAsia="Times New Roman"/>
          <w:b/>
          <w:bCs/>
        </w:rPr>
        <w:t>a number of</w:t>
      </w:r>
      <w:proofErr w:type="gramEnd"/>
      <w:r w:rsidRPr="00C32011">
        <w:rPr>
          <w:rFonts w:eastAsia="Times New Roman"/>
          <w:b/>
          <w:bCs/>
        </w:rPr>
        <w:t xml:space="preserve"> recurring events created but no activity reported for them.</w:t>
      </w:r>
      <w:r w:rsidRPr="00C32011">
        <w:rPr>
          <w:rFonts w:eastAsia="Times New Roman"/>
        </w:rPr>
        <w:t xml:space="preserve"> Please, if this event is no longer needed, let me know and I can delete it from the masters. I know that many of you setup recurring events to learn how, but if they </w:t>
      </w:r>
      <w:proofErr w:type="gramStart"/>
      <w:r w:rsidRPr="00C32011">
        <w:rPr>
          <w:rFonts w:eastAsia="Times New Roman"/>
        </w:rPr>
        <w:t>aren’t</w:t>
      </w:r>
      <w:proofErr w:type="gramEnd"/>
      <w:r w:rsidRPr="00C32011">
        <w:rPr>
          <w:rFonts w:eastAsia="Times New Roman"/>
        </w:rPr>
        <w:t xml:space="preserve"> going to be used, let’s get them cleared out.  </w:t>
      </w:r>
    </w:p>
    <w:p w14:paraId="3726064A" w14:textId="77777777" w:rsidR="00C32011" w:rsidRPr="00C32011" w:rsidRDefault="00C32011" w:rsidP="00C32011">
      <w:pPr>
        <w:rPr>
          <w:rFonts w:eastAsia="Times New Roman"/>
        </w:rPr>
      </w:pPr>
    </w:p>
    <w:p w14:paraId="48CC1A9A" w14:textId="77777777" w:rsidR="00C32011" w:rsidRPr="00C32011" w:rsidRDefault="00C32011" w:rsidP="00C32011">
      <w:pPr>
        <w:rPr>
          <w:rFonts w:eastAsia="Times New Roman"/>
        </w:rPr>
      </w:pPr>
      <w:r w:rsidRPr="00C32011">
        <w:rPr>
          <w:rFonts w:eastAsia="Times New Roman"/>
        </w:rPr>
        <w:t xml:space="preserve">Also… If you are setting up events, please </w:t>
      </w:r>
      <w:proofErr w:type="gramStart"/>
      <w:r w:rsidRPr="00C32011">
        <w:rPr>
          <w:rFonts w:eastAsia="Times New Roman"/>
        </w:rPr>
        <w:t>don’t</w:t>
      </w:r>
      <w:proofErr w:type="gramEnd"/>
      <w:r w:rsidRPr="00C32011">
        <w:rPr>
          <w:rFonts w:eastAsia="Times New Roman"/>
        </w:rPr>
        <w:t xml:space="preserve"> set a limit for how many folks can sign-up unless absolutely necessary. This causes issues when doing reports. </w:t>
      </w:r>
      <w:proofErr w:type="gramStart"/>
      <w:r w:rsidRPr="00C32011">
        <w:rPr>
          <w:rFonts w:eastAsia="Times New Roman"/>
        </w:rPr>
        <w:t>It’s</w:t>
      </w:r>
      <w:proofErr w:type="gramEnd"/>
      <w:r w:rsidRPr="00C32011">
        <w:rPr>
          <w:rFonts w:eastAsia="Times New Roman"/>
        </w:rPr>
        <w:t xml:space="preserve"> also counter-productive since the reason for you to list the event is to get as many volunteers as you can to attend. When you set limits, it discourages folks from signing up. </w:t>
      </w:r>
    </w:p>
    <w:p w14:paraId="592557FE" w14:textId="77777777" w:rsidR="00C32011" w:rsidRPr="00C32011" w:rsidRDefault="00C32011" w:rsidP="00C32011">
      <w:pPr>
        <w:rPr>
          <w:rFonts w:eastAsia="Times New Roman"/>
        </w:rPr>
      </w:pPr>
    </w:p>
    <w:p w14:paraId="08AD8125" w14:textId="77777777" w:rsidR="00C32011" w:rsidRPr="00C32011" w:rsidRDefault="00C32011" w:rsidP="00C32011">
      <w:pPr>
        <w:jc w:val="center"/>
        <w:rPr>
          <w:rFonts w:eastAsia="Times New Roman"/>
          <w:b/>
          <w:bCs/>
          <w:sz w:val="28"/>
          <w:szCs w:val="28"/>
        </w:rPr>
      </w:pPr>
      <w:r w:rsidRPr="00C32011">
        <w:rPr>
          <w:rFonts w:eastAsia="Times New Roman"/>
          <w:b/>
          <w:bCs/>
          <w:sz w:val="28"/>
          <w:szCs w:val="28"/>
        </w:rPr>
        <w:t xml:space="preserve">Now, </w:t>
      </w:r>
      <w:proofErr w:type="gramStart"/>
      <w:r w:rsidRPr="00C32011">
        <w:rPr>
          <w:rFonts w:eastAsia="Times New Roman"/>
          <w:b/>
          <w:bCs/>
          <w:sz w:val="28"/>
          <w:szCs w:val="28"/>
        </w:rPr>
        <w:t>isn’t</w:t>
      </w:r>
      <w:proofErr w:type="gramEnd"/>
      <w:r w:rsidRPr="00C32011">
        <w:rPr>
          <w:rFonts w:eastAsia="Times New Roman"/>
          <w:b/>
          <w:bCs/>
          <w:sz w:val="28"/>
          <w:szCs w:val="28"/>
        </w:rPr>
        <w:t xml:space="preserve"> that easy? Yes, and we all need to be diligent at doing it promptly.</w:t>
      </w:r>
    </w:p>
    <w:p w14:paraId="03402211" w14:textId="77777777" w:rsidR="00C32011" w:rsidRPr="00C32011" w:rsidRDefault="00C32011" w:rsidP="00C32011">
      <w:pPr>
        <w:rPr>
          <w:rFonts w:eastAsia="Times New Roman"/>
          <w:b/>
          <w:i/>
        </w:rPr>
      </w:pPr>
    </w:p>
    <w:p w14:paraId="4E678D70" w14:textId="0FEEBB90" w:rsidR="00C32011" w:rsidRPr="00C32011" w:rsidRDefault="00C32011" w:rsidP="00C32011">
      <w:pPr>
        <w:rPr>
          <w:rFonts w:eastAsia="Times New Roman"/>
          <w:b/>
          <w:i/>
          <w:sz w:val="28"/>
          <w:szCs w:val="28"/>
        </w:rPr>
      </w:pPr>
      <w:proofErr w:type="gramStart"/>
      <w:r w:rsidRPr="00C32011">
        <w:rPr>
          <w:rFonts w:eastAsia="Times New Roman"/>
          <w:b/>
          <w:i/>
          <w:sz w:val="28"/>
          <w:szCs w:val="28"/>
        </w:rPr>
        <w:t>Here’s</w:t>
      </w:r>
      <w:proofErr w:type="gramEnd"/>
      <w:r w:rsidRPr="00C32011">
        <w:rPr>
          <w:rFonts w:eastAsia="Times New Roman"/>
          <w:b/>
          <w:i/>
          <w:sz w:val="28"/>
          <w:szCs w:val="28"/>
        </w:rPr>
        <w:t xml:space="preserve"> are the top 10 hours earners</w:t>
      </w:r>
      <w:r w:rsidR="00517A32">
        <w:rPr>
          <w:rFonts w:eastAsia="Times New Roman"/>
          <w:b/>
          <w:i/>
          <w:sz w:val="28"/>
          <w:szCs w:val="28"/>
        </w:rPr>
        <w:t xml:space="preserve"> so far </w:t>
      </w:r>
      <w:r w:rsidRPr="00C32011">
        <w:rPr>
          <w:rFonts w:eastAsia="Times New Roman"/>
          <w:b/>
          <w:i/>
          <w:sz w:val="28"/>
          <w:szCs w:val="28"/>
        </w:rPr>
        <w:t>for May:</w:t>
      </w:r>
    </w:p>
    <w:p w14:paraId="75A9E26B" w14:textId="77777777" w:rsidR="00C32011" w:rsidRPr="00C32011" w:rsidRDefault="00C32011" w:rsidP="00C32011">
      <w:pPr>
        <w:rPr>
          <w:rFonts w:eastAsia="Times New Roman"/>
        </w:rPr>
      </w:pPr>
    </w:p>
    <w:tbl>
      <w:tblPr>
        <w:tblW w:w="7520" w:type="dxa"/>
        <w:jc w:val="center"/>
        <w:tblLook w:val="04A0" w:firstRow="1" w:lastRow="0" w:firstColumn="1" w:lastColumn="0" w:noHBand="0" w:noVBand="1"/>
      </w:tblPr>
      <w:tblGrid>
        <w:gridCol w:w="960"/>
        <w:gridCol w:w="4400"/>
        <w:gridCol w:w="1080"/>
        <w:gridCol w:w="1080"/>
      </w:tblGrid>
      <w:tr w:rsidR="00C32011" w:rsidRPr="00C32011" w14:paraId="0083F6DE" w14:textId="77777777" w:rsidTr="00C32011">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026D3" w14:textId="77777777" w:rsidR="00C32011" w:rsidRPr="00C32011" w:rsidRDefault="00C32011" w:rsidP="00C32011">
            <w:pPr>
              <w:rPr>
                <w:rFonts w:eastAsia="Times New Roman"/>
              </w:rPr>
            </w:pPr>
            <w:bookmarkStart w:id="38" w:name="_Hlk24657189"/>
            <w:r w:rsidRPr="00C32011">
              <w:rPr>
                <w:rFonts w:eastAsia="Times New Roman"/>
              </w:rPr>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30BE1B2F" w14:textId="77777777" w:rsidR="00C32011" w:rsidRPr="00C32011" w:rsidRDefault="00C32011" w:rsidP="00C32011">
            <w:pPr>
              <w:rPr>
                <w:rFonts w:eastAsia="Times New Roman"/>
                <w:b/>
                <w:bCs/>
              </w:rPr>
            </w:pPr>
            <w:r w:rsidRPr="00C32011">
              <w:rPr>
                <w:rFonts w:eastAsia="Times New Roman"/>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825AC33" w14:textId="77777777" w:rsidR="00C32011" w:rsidRPr="00C32011" w:rsidRDefault="00C32011" w:rsidP="00C32011">
            <w:pPr>
              <w:rPr>
                <w:rFonts w:eastAsia="Times New Roman"/>
                <w:b/>
                <w:bCs/>
              </w:rPr>
            </w:pPr>
            <w:r w:rsidRPr="00C32011">
              <w:rPr>
                <w:rFonts w:eastAsia="Times New Roman"/>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84BD701" w14:textId="77777777" w:rsidR="00C32011" w:rsidRPr="00C32011" w:rsidRDefault="00C32011" w:rsidP="00C32011">
            <w:pPr>
              <w:rPr>
                <w:rFonts w:eastAsia="Times New Roman"/>
                <w:b/>
                <w:bCs/>
              </w:rPr>
            </w:pPr>
            <w:r w:rsidRPr="00C32011">
              <w:rPr>
                <w:rFonts w:eastAsia="Times New Roman"/>
                <w:b/>
                <w:bCs/>
              </w:rPr>
              <w:t>Hours</w:t>
            </w:r>
          </w:p>
        </w:tc>
      </w:tr>
      <w:tr w:rsidR="006A1C84" w:rsidRPr="00C32011" w14:paraId="4B53DBCB" w14:textId="77777777" w:rsidTr="00C32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A24A49" w14:textId="77777777" w:rsidR="006A1C84" w:rsidRPr="00C32011" w:rsidRDefault="006A1C84" w:rsidP="006A1C84">
            <w:pPr>
              <w:jc w:val="center"/>
              <w:rPr>
                <w:rFonts w:eastAsia="Times New Roman"/>
                <w:b/>
                <w:bCs/>
              </w:rPr>
            </w:pPr>
            <w:bookmarkStart w:id="39" w:name="_Hlk35686489"/>
            <w:r w:rsidRPr="00C32011">
              <w:rPr>
                <w:rFonts w:eastAsia="Times New Roman"/>
                <w:b/>
                <w:bCs/>
              </w:rPr>
              <w:t>1</w:t>
            </w:r>
          </w:p>
        </w:tc>
        <w:tc>
          <w:tcPr>
            <w:tcW w:w="4400" w:type="dxa"/>
            <w:tcBorders>
              <w:top w:val="single" w:sz="4" w:space="0" w:color="auto"/>
              <w:left w:val="single" w:sz="4" w:space="0" w:color="auto"/>
              <w:bottom w:val="single" w:sz="4" w:space="0" w:color="auto"/>
              <w:right w:val="single" w:sz="4" w:space="0" w:color="auto"/>
            </w:tcBorders>
            <w:shd w:val="clear" w:color="auto" w:fill="auto"/>
            <w:vAlign w:val="bottom"/>
          </w:tcPr>
          <w:p w14:paraId="2A08AFBC" w14:textId="75EFF6D2" w:rsidR="006A1C84" w:rsidRPr="00C32011" w:rsidRDefault="006A1C84" w:rsidP="006A1C84">
            <w:pPr>
              <w:jc w:val="center"/>
              <w:rPr>
                <w:rFonts w:eastAsia="Times New Roman"/>
              </w:rPr>
            </w:pPr>
            <w:r>
              <w:rPr>
                <w:color w:val="000000"/>
              </w:rPr>
              <w:t>Dan Stahl (KC8PBU)</w:t>
            </w:r>
          </w:p>
        </w:tc>
        <w:tc>
          <w:tcPr>
            <w:tcW w:w="1080" w:type="dxa"/>
            <w:tcBorders>
              <w:top w:val="single" w:sz="4" w:space="0" w:color="auto"/>
              <w:left w:val="nil"/>
              <w:bottom w:val="single" w:sz="4" w:space="0" w:color="auto"/>
              <w:right w:val="single" w:sz="4" w:space="0" w:color="auto"/>
            </w:tcBorders>
            <w:shd w:val="clear" w:color="auto" w:fill="auto"/>
            <w:vAlign w:val="bottom"/>
          </w:tcPr>
          <w:p w14:paraId="2A4A7CBD" w14:textId="11DCD90B" w:rsidR="006A1C84" w:rsidRPr="00C32011" w:rsidRDefault="006A1C84" w:rsidP="006A1C84">
            <w:pPr>
              <w:jc w:val="center"/>
              <w:rPr>
                <w:rFonts w:eastAsia="Times New Roman"/>
              </w:rPr>
            </w:pPr>
            <w:r>
              <w:rPr>
                <w:color w:val="000000"/>
              </w:rPr>
              <w:t>65</w:t>
            </w:r>
          </w:p>
        </w:tc>
        <w:tc>
          <w:tcPr>
            <w:tcW w:w="1080" w:type="dxa"/>
            <w:tcBorders>
              <w:top w:val="single" w:sz="4" w:space="0" w:color="auto"/>
              <w:left w:val="nil"/>
              <w:bottom w:val="single" w:sz="4" w:space="0" w:color="auto"/>
              <w:right w:val="single" w:sz="4" w:space="0" w:color="auto"/>
            </w:tcBorders>
            <w:shd w:val="clear" w:color="auto" w:fill="auto"/>
            <w:vAlign w:val="bottom"/>
          </w:tcPr>
          <w:p w14:paraId="06A03668" w14:textId="607F2D1F" w:rsidR="006A1C84" w:rsidRPr="00C32011" w:rsidRDefault="006A1C84" w:rsidP="006A1C84">
            <w:pPr>
              <w:jc w:val="center"/>
              <w:rPr>
                <w:rFonts w:eastAsia="Times New Roman"/>
              </w:rPr>
            </w:pPr>
            <w:r>
              <w:rPr>
                <w:color w:val="000000"/>
              </w:rPr>
              <w:t>63.55</w:t>
            </w:r>
          </w:p>
        </w:tc>
      </w:tr>
      <w:tr w:rsidR="006A1C84" w:rsidRPr="00C32011" w14:paraId="639B886B" w14:textId="77777777" w:rsidTr="00C32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23D46F" w14:textId="77777777" w:rsidR="006A1C84" w:rsidRPr="00C32011" w:rsidRDefault="006A1C84" w:rsidP="006A1C84">
            <w:pPr>
              <w:jc w:val="center"/>
              <w:rPr>
                <w:rFonts w:eastAsia="Times New Roman"/>
                <w:b/>
                <w:bCs/>
              </w:rPr>
            </w:pPr>
            <w:r w:rsidRPr="00C32011">
              <w:rPr>
                <w:rFonts w:eastAsia="Times New Roman"/>
                <w:b/>
                <w:bCs/>
              </w:rPr>
              <w:t>2</w:t>
            </w:r>
          </w:p>
        </w:tc>
        <w:tc>
          <w:tcPr>
            <w:tcW w:w="4400" w:type="dxa"/>
            <w:tcBorders>
              <w:top w:val="nil"/>
              <w:left w:val="single" w:sz="4" w:space="0" w:color="auto"/>
              <w:bottom w:val="single" w:sz="4" w:space="0" w:color="auto"/>
              <w:right w:val="single" w:sz="4" w:space="0" w:color="auto"/>
            </w:tcBorders>
            <w:shd w:val="clear" w:color="auto" w:fill="auto"/>
            <w:vAlign w:val="bottom"/>
          </w:tcPr>
          <w:p w14:paraId="5899906C" w14:textId="09F2EBF6" w:rsidR="006A1C84" w:rsidRPr="00C32011" w:rsidRDefault="006A1C84" w:rsidP="006A1C84">
            <w:pPr>
              <w:jc w:val="center"/>
              <w:rPr>
                <w:rFonts w:eastAsia="Times New Roman"/>
              </w:rPr>
            </w:pPr>
            <w:r>
              <w:rPr>
                <w:color w:val="000000"/>
              </w:rPr>
              <w:t>Alan Rothweiler (N8CJ)</w:t>
            </w:r>
          </w:p>
        </w:tc>
        <w:tc>
          <w:tcPr>
            <w:tcW w:w="1080" w:type="dxa"/>
            <w:tcBorders>
              <w:top w:val="nil"/>
              <w:left w:val="nil"/>
              <w:bottom w:val="single" w:sz="4" w:space="0" w:color="auto"/>
              <w:right w:val="single" w:sz="4" w:space="0" w:color="auto"/>
            </w:tcBorders>
            <w:shd w:val="clear" w:color="auto" w:fill="auto"/>
            <w:vAlign w:val="bottom"/>
          </w:tcPr>
          <w:p w14:paraId="164660DE" w14:textId="4752ECD8" w:rsidR="006A1C84" w:rsidRPr="00C32011" w:rsidRDefault="006A1C84" w:rsidP="006A1C84">
            <w:pPr>
              <w:jc w:val="center"/>
              <w:rPr>
                <w:rFonts w:eastAsia="Times New Roman"/>
              </w:rPr>
            </w:pPr>
            <w:r>
              <w:rPr>
                <w:color w:val="000000"/>
              </w:rPr>
              <w:t>25</w:t>
            </w:r>
          </w:p>
        </w:tc>
        <w:tc>
          <w:tcPr>
            <w:tcW w:w="1080" w:type="dxa"/>
            <w:tcBorders>
              <w:top w:val="nil"/>
              <w:left w:val="nil"/>
              <w:bottom w:val="single" w:sz="4" w:space="0" w:color="auto"/>
              <w:right w:val="single" w:sz="4" w:space="0" w:color="auto"/>
            </w:tcBorders>
            <w:shd w:val="clear" w:color="auto" w:fill="auto"/>
            <w:vAlign w:val="bottom"/>
          </w:tcPr>
          <w:p w14:paraId="24FEF220" w14:textId="53550850" w:rsidR="006A1C84" w:rsidRPr="00C32011" w:rsidRDefault="006A1C84" w:rsidP="006A1C84">
            <w:pPr>
              <w:jc w:val="center"/>
              <w:rPr>
                <w:rFonts w:eastAsia="Times New Roman"/>
              </w:rPr>
            </w:pPr>
            <w:r>
              <w:rPr>
                <w:color w:val="000000"/>
              </w:rPr>
              <w:t>57.75</w:t>
            </w:r>
          </w:p>
        </w:tc>
      </w:tr>
      <w:tr w:rsidR="006A1C84" w:rsidRPr="00C32011" w14:paraId="7610990A" w14:textId="77777777" w:rsidTr="00C32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CD660F" w14:textId="77777777" w:rsidR="006A1C84" w:rsidRPr="00C32011" w:rsidRDefault="006A1C84" w:rsidP="006A1C84">
            <w:pPr>
              <w:jc w:val="center"/>
              <w:rPr>
                <w:rFonts w:eastAsia="Times New Roman"/>
                <w:b/>
                <w:bCs/>
              </w:rPr>
            </w:pPr>
            <w:r w:rsidRPr="00C32011">
              <w:rPr>
                <w:rFonts w:eastAsia="Times New Roman"/>
                <w:b/>
                <w:bCs/>
              </w:rPr>
              <w:t>3</w:t>
            </w:r>
          </w:p>
        </w:tc>
        <w:tc>
          <w:tcPr>
            <w:tcW w:w="4400" w:type="dxa"/>
            <w:tcBorders>
              <w:top w:val="nil"/>
              <w:left w:val="single" w:sz="4" w:space="0" w:color="auto"/>
              <w:bottom w:val="single" w:sz="4" w:space="0" w:color="auto"/>
              <w:right w:val="single" w:sz="4" w:space="0" w:color="auto"/>
            </w:tcBorders>
            <w:shd w:val="clear" w:color="auto" w:fill="auto"/>
            <w:vAlign w:val="bottom"/>
          </w:tcPr>
          <w:p w14:paraId="42D12A96" w14:textId="002CC9D8" w:rsidR="006A1C84" w:rsidRPr="00C32011" w:rsidRDefault="006A1C84" w:rsidP="006A1C84">
            <w:pPr>
              <w:jc w:val="center"/>
              <w:rPr>
                <w:rFonts w:eastAsia="Times New Roman"/>
              </w:rPr>
            </w:pPr>
            <w:r>
              <w:rPr>
                <w:color w:val="000000"/>
              </w:rPr>
              <w:t>Daniel Schlick (KB8LKH)</w:t>
            </w:r>
          </w:p>
        </w:tc>
        <w:tc>
          <w:tcPr>
            <w:tcW w:w="1080" w:type="dxa"/>
            <w:tcBorders>
              <w:top w:val="nil"/>
              <w:left w:val="nil"/>
              <w:bottom w:val="single" w:sz="4" w:space="0" w:color="auto"/>
              <w:right w:val="single" w:sz="4" w:space="0" w:color="auto"/>
            </w:tcBorders>
            <w:shd w:val="clear" w:color="auto" w:fill="auto"/>
            <w:vAlign w:val="bottom"/>
          </w:tcPr>
          <w:p w14:paraId="6D5B8DDD" w14:textId="514822B5" w:rsidR="006A1C84" w:rsidRPr="00C32011" w:rsidRDefault="006A1C84" w:rsidP="006A1C84">
            <w:pPr>
              <w:jc w:val="center"/>
              <w:rPr>
                <w:rFonts w:eastAsia="Times New Roman"/>
              </w:rPr>
            </w:pPr>
            <w:r>
              <w:rPr>
                <w:color w:val="000000"/>
              </w:rPr>
              <w:t>21</w:t>
            </w:r>
          </w:p>
        </w:tc>
        <w:tc>
          <w:tcPr>
            <w:tcW w:w="1080" w:type="dxa"/>
            <w:tcBorders>
              <w:top w:val="nil"/>
              <w:left w:val="nil"/>
              <w:bottom w:val="single" w:sz="4" w:space="0" w:color="auto"/>
              <w:right w:val="single" w:sz="4" w:space="0" w:color="auto"/>
            </w:tcBorders>
            <w:shd w:val="clear" w:color="auto" w:fill="auto"/>
            <w:vAlign w:val="bottom"/>
          </w:tcPr>
          <w:p w14:paraId="6C5E3B2A" w14:textId="57685F48" w:rsidR="006A1C84" w:rsidRPr="00C32011" w:rsidRDefault="006A1C84" w:rsidP="006A1C84">
            <w:pPr>
              <w:jc w:val="center"/>
              <w:rPr>
                <w:rFonts w:eastAsia="Times New Roman"/>
              </w:rPr>
            </w:pPr>
            <w:r>
              <w:rPr>
                <w:color w:val="000000"/>
              </w:rPr>
              <w:t>54.87</w:t>
            </w:r>
          </w:p>
        </w:tc>
      </w:tr>
      <w:tr w:rsidR="006A1C84" w:rsidRPr="00C32011" w14:paraId="7C063D6F" w14:textId="77777777" w:rsidTr="00C32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CC0C4A" w14:textId="77777777" w:rsidR="006A1C84" w:rsidRPr="00C32011" w:rsidRDefault="006A1C84" w:rsidP="006A1C84">
            <w:pPr>
              <w:jc w:val="center"/>
              <w:rPr>
                <w:rFonts w:eastAsia="Times New Roman"/>
                <w:b/>
                <w:bCs/>
              </w:rPr>
            </w:pPr>
            <w:r w:rsidRPr="00C32011">
              <w:rPr>
                <w:rFonts w:eastAsia="Times New Roman"/>
                <w:b/>
                <w:bCs/>
              </w:rPr>
              <w:t>4</w:t>
            </w:r>
          </w:p>
        </w:tc>
        <w:tc>
          <w:tcPr>
            <w:tcW w:w="4400" w:type="dxa"/>
            <w:tcBorders>
              <w:top w:val="nil"/>
              <w:left w:val="single" w:sz="4" w:space="0" w:color="auto"/>
              <w:bottom w:val="single" w:sz="4" w:space="0" w:color="auto"/>
              <w:right w:val="single" w:sz="4" w:space="0" w:color="auto"/>
            </w:tcBorders>
            <w:shd w:val="clear" w:color="auto" w:fill="auto"/>
            <w:vAlign w:val="bottom"/>
          </w:tcPr>
          <w:p w14:paraId="3000763C" w14:textId="5A1C3A1A" w:rsidR="006A1C84" w:rsidRPr="00C32011" w:rsidRDefault="006A1C84" w:rsidP="006A1C84">
            <w:pPr>
              <w:jc w:val="center"/>
              <w:rPr>
                <w:rFonts w:eastAsia="Times New Roman"/>
              </w:rPr>
            </w:pPr>
            <w:r>
              <w:rPr>
                <w:color w:val="000000"/>
              </w:rPr>
              <w:t>Bret Stemen (KD8SCL)</w:t>
            </w:r>
          </w:p>
        </w:tc>
        <w:tc>
          <w:tcPr>
            <w:tcW w:w="1080" w:type="dxa"/>
            <w:tcBorders>
              <w:top w:val="nil"/>
              <w:left w:val="nil"/>
              <w:bottom w:val="single" w:sz="4" w:space="0" w:color="auto"/>
              <w:right w:val="single" w:sz="4" w:space="0" w:color="auto"/>
            </w:tcBorders>
            <w:shd w:val="clear" w:color="auto" w:fill="auto"/>
            <w:vAlign w:val="bottom"/>
          </w:tcPr>
          <w:p w14:paraId="1CC49F4F" w14:textId="07EDD556" w:rsidR="006A1C84" w:rsidRPr="00C32011" w:rsidRDefault="006A1C84" w:rsidP="006A1C84">
            <w:pPr>
              <w:jc w:val="center"/>
              <w:rPr>
                <w:rFonts w:eastAsia="Times New Roman"/>
              </w:rPr>
            </w:pPr>
            <w:r>
              <w:rPr>
                <w:color w:val="000000"/>
              </w:rPr>
              <w:t>20</w:t>
            </w:r>
          </w:p>
        </w:tc>
        <w:tc>
          <w:tcPr>
            <w:tcW w:w="1080" w:type="dxa"/>
            <w:tcBorders>
              <w:top w:val="nil"/>
              <w:left w:val="nil"/>
              <w:bottom w:val="single" w:sz="4" w:space="0" w:color="auto"/>
              <w:right w:val="single" w:sz="4" w:space="0" w:color="auto"/>
            </w:tcBorders>
            <w:shd w:val="clear" w:color="auto" w:fill="auto"/>
            <w:vAlign w:val="bottom"/>
          </w:tcPr>
          <w:p w14:paraId="3E20666D" w14:textId="4A1DE835" w:rsidR="006A1C84" w:rsidRPr="00C32011" w:rsidRDefault="006A1C84" w:rsidP="006A1C84">
            <w:pPr>
              <w:jc w:val="center"/>
              <w:rPr>
                <w:rFonts w:eastAsia="Times New Roman"/>
              </w:rPr>
            </w:pPr>
            <w:r>
              <w:rPr>
                <w:color w:val="000000"/>
              </w:rPr>
              <w:t>46.5</w:t>
            </w:r>
          </w:p>
        </w:tc>
      </w:tr>
      <w:tr w:rsidR="006A1C84" w:rsidRPr="00C32011" w14:paraId="7CF9B618" w14:textId="77777777" w:rsidTr="00C32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6FC35D" w14:textId="77777777" w:rsidR="006A1C84" w:rsidRPr="00C32011" w:rsidRDefault="006A1C84" w:rsidP="006A1C84">
            <w:pPr>
              <w:jc w:val="center"/>
              <w:rPr>
                <w:rFonts w:eastAsia="Times New Roman"/>
                <w:b/>
                <w:bCs/>
              </w:rPr>
            </w:pPr>
            <w:r w:rsidRPr="00C32011">
              <w:rPr>
                <w:rFonts w:eastAsia="Times New Roman"/>
                <w:b/>
                <w:bCs/>
              </w:rPr>
              <w:t>5</w:t>
            </w:r>
          </w:p>
        </w:tc>
        <w:tc>
          <w:tcPr>
            <w:tcW w:w="4400" w:type="dxa"/>
            <w:tcBorders>
              <w:top w:val="nil"/>
              <w:left w:val="single" w:sz="4" w:space="0" w:color="auto"/>
              <w:bottom w:val="single" w:sz="4" w:space="0" w:color="auto"/>
              <w:right w:val="single" w:sz="4" w:space="0" w:color="auto"/>
            </w:tcBorders>
            <w:shd w:val="clear" w:color="auto" w:fill="auto"/>
            <w:vAlign w:val="bottom"/>
          </w:tcPr>
          <w:p w14:paraId="58A679F6" w14:textId="78621A48" w:rsidR="006A1C84" w:rsidRPr="00C32011" w:rsidRDefault="006A1C84" w:rsidP="006A1C84">
            <w:pPr>
              <w:jc w:val="center"/>
              <w:rPr>
                <w:rFonts w:eastAsia="Times New Roman"/>
              </w:rPr>
            </w:pPr>
            <w:r>
              <w:rPr>
                <w:color w:val="000000"/>
              </w:rPr>
              <w:t>Earl Paazig (W8BR)</w:t>
            </w:r>
          </w:p>
        </w:tc>
        <w:tc>
          <w:tcPr>
            <w:tcW w:w="1080" w:type="dxa"/>
            <w:tcBorders>
              <w:top w:val="nil"/>
              <w:left w:val="nil"/>
              <w:bottom w:val="single" w:sz="4" w:space="0" w:color="auto"/>
              <w:right w:val="single" w:sz="4" w:space="0" w:color="auto"/>
            </w:tcBorders>
            <w:shd w:val="clear" w:color="auto" w:fill="auto"/>
            <w:vAlign w:val="bottom"/>
          </w:tcPr>
          <w:p w14:paraId="05A1AE88" w14:textId="669744F9" w:rsidR="006A1C84" w:rsidRPr="00C32011" w:rsidRDefault="006A1C84" w:rsidP="006A1C84">
            <w:pPr>
              <w:jc w:val="center"/>
              <w:rPr>
                <w:rFonts w:eastAsia="Times New Roman"/>
              </w:rPr>
            </w:pPr>
            <w:r>
              <w:rPr>
                <w:color w:val="000000"/>
              </w:rPr>
              <w:t>23</w:t>
            </w:r>
          </w:p>
        </w:tc>
        <w:tc>
          <w:tcPr>
            <w:tcW w:w="1080" w:type="dxa"/>
            <w:tcBorders>
              <w:top w:val="nil"/>
              <w:left w:val="nil"/>
              <w:bottom w:val="single" w:sz="4" w:space="0" w:color="auto"/>
              <w:right w:val="single" w:sz="4" w:space="0" w:color="auto"/>
            </w:tcBorders>
            <w:shd w:val="clear" w:color="auto" w:fill="auto"/>
            <w:vAlign w:val="bottom"/>
          </w:tcPr>
          <w:p w14:paraId="26B15AEB" w14:textId="543DF85F" w:rsidR="006A1C84" w:rsidRPr="00C32011" w:rsidRDefault="006A1C84" w:rsidP="006A1C84">
            <w:pPr>
              <w:jc w:val="center"/>
              <w:rPr>
                <w:rFonts w:eastAsia="Times New Roman"/>
              </w:rPr>
            </w:pPr>
            <w:r>
              <w:rPr>
                <w:color w:val="000000"/>
              </w:rPr>
              <w:t>45</w:t>
            </w:r>
          </w:p>
        </w:tc>
      </w:tr>
      <w:tr w:rsidR="006A1C84" w:rsidRPr="00C32011" w14:paraId="6609E992" w14:textId="77777777" w:rsidTr="00C32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CBB6ED" w14:textId="77777777" w:rsidR="006A1C84" w:rsidRPr="00C32011" w:rsidRDefault="006A1C84" w:rsidP="006A1C84">
            <w:pPr>
              <w:jc w:val="center"/>
              <w:rPr>
                <w:rFonts w:eastAsia="Times New Roman"/>
                <w:b/>
                <w:bCs/>
              </w:rPr>
            </w:pPr>
            <w:r w:rsidRPr="00C32011">
              <w:rPr>
                <w:rFonts w:eastAsia="Times New Roman"/>
                <w:b/>
                <w:bCs/>
              </w:rPr>
              <w:t>6</w:t>
            </w:r>
          </w:p>
        </w:tc>
        <w:tc>
          <w:tcPr>
            <w:tcW w:w="4400" w:type="dxa"/>
            <w:tcBorders>
              <w:top w:val="nil"/>
              <w:left w:val="single" w:sz="4" w:space="0" w:color="auto"/>
              <w:bottom w:val="single" w:sz="4" w:space="0" w:color="auto"/>
              <w:right w:val="single" w:sz="4" w:space="0" w:color="auto"/>
            </w:tcBorders>
            <w:shd w:val="clear" w:color="auto" w:fill="auto"/>
            <w:vAlign w:val="bottom"/>
          </w:tcPr>
          <w:p w14:paraId="2C354D7C" w14:textId="686E2E46" w:rsidR="006A1C84" w:rsidRPr="00C32011" w:rsidRDefault="006A1C84" w:rsidP="006A1C84">
            <w:pPr>
              <w:jc w:val="center"/>
              <w:rPr>
                <w:rFonts w:eastAsia="Times New Roman"/>
              </w:rPr>
            </w:pPr>
            <w:r>
              <w:rPr>
                <w:color w:val="000000"/>
              </w:rPr>
              <w:t xml:space="preserve">Greg </w:t>
            </w:r>
            <w:proofErr w:type="spellStart"/>
            <w:r>
              <w:rPr>
                <w:color w:val="000000"/>
              </w:rPr>
              <w:t>Dersarkisian</w:t>
            </w:r>
            <w:proofErr w:type="spellEnd"/>
            <w:r>
              <w:rPr>
                <w:color w:val="000000"/>
              </w:rPr>
              <w:t xml:space="preserve"> (KD8SSJ)</w:t>
            </w:r>
          </w:p>
        </w:tc>
        <w:tc>
          <w:tcPr>
            <w:tcW w:w="1080" w:type="dxa"/>
            <w:tcBorders>
              <w:top w:val="nil"/>
              <w:left w:val="nil"/>
              <w:bottom w:val="single" w:sz="4" w:space="0" w:color="auto"/>
              <w:right w:val="single" w:sz="4" w:space="0" w:color="auto"/>
            </w:tcBorders>
            <w:shd w:val="clear" w:color="auto" w:fill="auto"/>
            <w:vAlign w:val="bottom"/>
          </w:tcPr>
          <w:p w14:paraId="13EA480B" w14:textId="65F2247F" w:rsidR="006A1C84" w:rsidRPr="00C32011" w:rsidRDefault="006A1C84" w:rsidP="006A1C84">
            <w:pPr>
              <w:jc w:val="center"/>
              <w:rPr>
                <w:rFonts w:eastAsia="Times New Roman"/>
              </w:rPr>
            </w:pPr>
            <w:r>
              <w:rPr>
                <w:color w:val="000000"/>
              </w:rPr>
              <w:t>14</w:t>
            </w:r>
          </w:p>
        </w:tc>
        <w:tc>
          <w:tcPr>
            <w:tcW w:w="1080" w:type="dxa"/>
            <w:tcBorders>
              <w:top w:val="nil"/>
              <w:left w:val="nil"/>
              <w:bottom w:val="single" w:sz="4" w:space="0" w:color="auto"/>
              <w:right w:val="single" w:sz="4" w:space="0" w:color="auto"/>
            </w:tcBorders>
            <w:shd w:val="clear" w:color="auto" w:fill="auto"/>
            <w:vAlign w:val="bottom"/>
          </w:tcPr>
          <w:p w14:paraId="1DDA981A" w14:textId="156EF9A6" w:rsidR="006A1C84" w:rsidRPr="00C32011" w:rsidRDefault="006A1C84" w:rsidP="006A1C84">
            <w:pPr>
              <w:jc w:val="center"/>
              <w:rPr>
                <w:rFonts w:eastAsia="Times New Roman"/>
              </w:rPr>
            </w:pPr>
            <w:r>
              <w:rPr>
                <w:color w:val="000000"/>
              </w:rPr>
              <w:t>40.5</w:t>
            </w:r>
          </w:p>
        </w:tc>
      </w:tr>
      <w:tr w:rsidR="006A1C84" w:rsidRPr="00C32011" w14:paraId="01B3ABB6" w14:textId="77777777" w:rsidTr="00C32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5274DC" w14:textId="77777777" w:rsidR="006A1C84" w:rsidRPr="00C32011" w:rsidRDefault="006A1C84" w:rsidP="006A1C84">
            <w:pPr>
              <w:jc w:val="center"/>
              <w:rPr>
                <w:rFonts w:eastAsia="Times New Roman"/>
                <w:b/>
                <w:bCs/>
              </w:rPr>
            </w:pPr>
            <w:r w:rsidRPr="00C32011">
              <w:rPr>
                <w:rFonts w:eastAsia="Times New Roman"/>
                <w:b/>
                <w:bCs/>
              </w:rPr>
              <w:t>7</w:t>
            </w:r>
          </w:p>
        </w:tc>
        <w:tc>
          <w:tcPr>
            <w:tcW w:w="4400" w:type="dxa"/>
            <w:tcBorders>
              <w:top w:val="nil"/>
              <w:left w:val="single" w:sz="4" w:space="0" w:color="auto"/>
              <w:bottom w:val="single" w:sz="4" w:space="0" w:color="auto"/>
              <w:right w:val="single" w:sz="4" w:space="0" w:color="auto"/>
            </w:tcBorders>
            <w:shd w:val="clear" w:color="auto" w:fill="auto"/>
            <w:vAlign w:val="bottom"/>
          </w:tcPr>
          <w:p w14:paraId="6759E832" w14:textId="5D6C2327" w:rsidR="006A1C84" w:rsidRPr="00C32011" w:rsidRDefault="006A1C84" w:rsidP="006A1C84">
            <w:pPr>
              <w:jc w:val="center"/>
              <w:rPr>
                <w:rFonts w:eastAsia="Times New Roman"/>
              </w:rPr>
            </w:pPr>
            <w:r>
              <w:rPr>
                <w:color w:val="000000"/>
              </w:rPr>
              <w:t xml:space="preserve">LaVergne </w:t>
            </w:r>
            <w:proofErr w:type="spellStart"/>
            <w:r>
              <w:rPr>
                <w:color w:val="000000"/>
              </w:rPr>
              <w:t>Pabian</w:t>
            </w:r>
            <w:proofErr w:type="spellEnd"/>
            <w:r>
              <w:rPr>
                <w:color w:val="000000"/>
              </w:rPr>
              <w:t xml:space="preserve"> (N8HLP)</w:t>
            </w:r>
          </w:p>
        </w:tc>
        <w:tc>
          <w:tcPr>
            <w:tcW w:w="1080" w:type="dxa"/>
            <w:tcBorders>
              <w:top w:val="nil"/>
              <w:left w:val="nil"/>
              <w:bottom w:val="single" w:sz="4" w:space="0" w:color="auto"/>
              <w:right w:val="single" w:sz="4" w:space="0" w:color="auto"/>
            </w:tcBorders>
            <w:shd w:val="clear" w:color="auto" w:fill="auto"/>
            <w:vAlign w:val="bottom"/>
          </w:tcPr>
          <w:p w14:paraId="7F2DC2EB" w14:textId="188D84CF" w:rsidR="006A1C84" w:rsidRPr="00C32011" w:rsidRDefault="006A1C84" w:rsidP="006A1C84">
            <w:pPr>
              <w:jc w:val="center"/>
              <w:rPr>
                <w:rFonts w:eastAsia="Times New Roman"/>
              </w:rPr>
            </w:pPr>
            <w:r>
              <w:rPr>
                <w:color w:val="000000"/>
              </w:rPr>
              <w:t>9</w:t>
            </w:r>
          </w:p>
        </w:tc>
        <w:tc>
          <w:tcPr>
            <w:tcW w:w="1080" w:type="dxa"/>
            <w:tcBorders>
              <w:top w:val="nil"/>
              <w:left w:val="nil"/>
              <w:bottom w:val="single" w:sz="4" w:space="0" w:color="auto"/>
              <w:right w:val="single" w:sz="4" w:space="0" w:color="auto"/>
            </w:tcBorders>
            <w:shd w:val="clear" w:color="auto" w:fill="auto"/>
            <w:vAlign w:val="bottom"/>
          </w:tcPr>
          <w:p w14:paraId="199B9BC6" w14:textId="082CB36C" w:rsidR="006A1C84" w:rsidRPr="00C32011" w:rsidRDefault="006A1C84" w:rsidP="006A1C84">
            <w:pPr>
              <w:jc w:val="center"/>
              <w:rPr>
                <w:rFonts w:eastAsia="Times New Roman"/>
              </w:rPr>
            </w:pPr>
            <w:r>
              <w:rPr>
                <w:color w:val="000000"/>
              </w:rPr>
              <w:t>35</w:t>
            </w:r>
          </w:p>
        </w:tc>
      </w:tr>
      <w:tr w:rsidR="006A1C84" w:rsidRPr="00C32011" w14:paraId="678B3EF5" w14:textId="77777777" w:rsidTr="00C32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CF221B" w14:textId="77777777" w:rsidR="006A1C84" w:rsidRPr="00C32011" w:rsidRDefault="006A1C84" w:rsidP="006A1C84">
            <w:pPr>
              <w:jc w:val="center"/>
              <w:rPr>
                <w:rFonts w:eastAsia="Times New Roman"/>
                <w:b/>
                <w:bCs/>
              </w:rPr>
            </w:pPr>
            <w:r w:rsidRPr="00C32011">
              <w:rPr>
                <w:rFonts w:eastAsia="Times New Roman"/>
                <w:b/>
                <w:bCs/>
              </w:rPr>
              <w:t>8</w:t>
            </w:r>
          </w:p>
        </w:tc>
        <w:tc>
          <w:tcPr>
            <w:tcW w:w="4400" w:type="dxa"/>
            <w:tcBorders>
              <w:top w:val="nil"/>
              <w:left w:val="single" w:sz="4" w:space="0" w:color="auto"/>
              <w:bottom w:val="single" w:sz="4" w:space="0" w:color="auto"/>
              <w:right w:val="single" w:sz="4" w:space="0" w:color="auto"/>
            </w:tcBorders>
            <w:shd w:val="clear" w:color="auto" w:fill="auto"/>
            <w:vAlign w:val="bottom"/>
          </w:tcPr>
          <w:p w14:paraId="795C6077" w14:textId="35EBEEE2" w:rsidR="006A1C84" w:rsidRPr="00C32011" w:rsidRDefault="006A1C84" w:rsidP="006A1C84">
            <w:pPr>
              <w:jc w:val="center"/>
              <w:rPr>
                <w:rFonts w:eastAsia="Times New Roman"/>
              </w:rPr>
            </w:pPr>
            <w:r>
              <w:rPr>
                <w:color w:val="000000"/>
              </w:rPr>
              <w:t>David Brett (KD8NZF)</w:t>
            </w:r>
          </w:p>
        </w:tc>
        <w:tc>
          <w:tcPr>
            <w:tcW w:w="1080" w:type="dxa"/>
            <w:tcBorders>
              <w:top w:val="nil"/>
              <w:left w:val="nil"/>
              <w:bottom w:val="single" w:sz="4" w:space="0" w:color="auto"/>
              <w:right w:val="single" w:sz="4" w:space="0" w:color="auto"/>
            </w:tcBorders>
            <w:shd w:val="clear" w:color="auto" w:fill="auto"/>
            <w:vAlign w:val="bottom"/>
          </w:tcPr>
          <w:p w14:paraId="67EDB355" w14:textId="373813DE" w:rsidR="006A1C84" w:rsidRPr="00C32011" w:rsidRDefault="006A1C84" w:rsidP="006A1C84">
            <w:pPr>
              <w:jc w:val="center"/>
              <w:rPr>
                <w:rFonts w:eastAsia="Times New Roman"/>
              </w:rPr>
            </w:pPr>
            <w:r>
              <w:rPr>
                <w:color w:val="000000"/>
              </w:rPr>
              <w:t>22</w:t>
            </w:r>
          </w:p>
        </w:tc>
        <w:tc>
          <w:tcPr>
            <w:tcW w:w="1080" w:type="dxa"/>
            <w:tcBorders>
              <w:top w:val="nil"/>
              <w:left w:val="nil"/>
              <w:bottom w:val="single" w:sz="4" w:space="0" w:color="auto"/>
              <w:right w:val="single" w:sz="4" w:space="0" w:color="auto"/>
            </w:tcBorders>
            <w:shd w:val="clear" w:color="auto" w:fill="auto"/>
            <w:vAlign w:val="bottom"/>
          </w:tcPr>
          <w:p w14:paraId="2505B8B2" w14:textId="7D5EF539" w:rsidR="006A1C84" w:rsidRPr="00C32011" w:rsidRDefault="006A1C84" w:rsidP="006A1C84">
            <w:pPr>
              <w:jc w:val="center"/>
              <w:rPr>
                <w:rFonts w:eastAsia="Times New Roman"/>
              </w:rPr>
            </w:pPr>
            <w:r>
              <w:rPr>
                <w:color w:val="000000"/>
              </w:rPr>
              <w:t>32</w:t>
            </w:r>
          </w:p>
        </w:tc>
      </w:tr>
      <w:tr w:rsidR="006A1C84" w:rsidRPr="00C32011" w14:paraId="7F4B26D1" w14:textId="77777777" w:rsidTr="00C32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FB22FB" w14:textId="77777777" w:rsidR="006A1C84" w:rsidRPr="00C32011" w:rsidRDefault="006A1C84" w:rsidP="006A1C84">
            <w:pPr>
              <w:jc w:val="center"/>
              <w:rPr>
                <w:rFonts w:eastAsia="Times New Roman"/>
                <w:b/>
                <w:bCs/>
              </w:rPr>
            </w:pPr>
            <w:r w:rsidRPr="00C32011">
              <w:rPr>
                <w:rFonts w:eastAsia="Times New Roman"/>
                <w:b/>
                <w:bCs/>
              </w:rPr>
              <w:t>9</w:t>
            </w:r>
          </w:p>
        </w:tc>
        <w:tc>
          <w:tcPr>
            <w:tcW w:w="4400" w:type="dxa"/>
            <w:tcBorders>
              <w:top w:val="nil"/>
              <w:left w:val="single" w:sz="4" w:space="0" w:color="auto"/>
              <w:bottom w:val="single" w:sz="4" w:space="0" w:color="auto"/>
              <w:right w:val="single" w:sz="4" w:space="0" w:color="auto"/>
            </w:tcBorders>
            <w:shd w:val="clear" w:color="auto" w:fill="auto"/>
            <w:vAlign w:val="bottom"/>
          </w:tcPr>
          <w:p w14:paraId="3479D931" w14:textId="3EF29A25" w:rsidR="006A1C84" w:rsidRPr="00C32011" w:rsidRDefault="006A1C84" w:rsidP="006A1C84">
            <w:pPr>
              <w:jc w:val="center"/>
              <w:rPr>
                <w:rFonts w:eastAsia="Times New Roman"/>
              </w:rPr>
            </w:pPr>
            <w:r>
              <w:rPr>
                <w:color w:val="000000"/>
              </w:rPr>
              <w:t>Juan Duarte (KD8UOT)</w:t>
            </w:r>
          </w:p>
        </w:tc>
        <w:tc>
          <w:tcPr>
            <w:tcW w:w="1080" w:type="dxa"/>
            <w:tcBorders>
              <w:top w:val="nil"/>
              <w:left w:val="nil"/>
              <w:bottom w:val="single" w:sz="4" w:space="0" w:color="auto"/>
              <w:right w:val="single" w:sz="4" w:space="0" w:color="auto"/>
            </w:tcBorders>
            <w:shd w:val="clear" w:color="auto" w:fill="auto"/>
            <w:vAlign w:val="bottom"/>
          </w:tcPr>
          <w:p w14:paraId="418DF6C1" w14:textId="7C1062D1" w:rsidR="006A1C84" w:rsidRPr="00C32011" w:rsidRDefault="006A1C84" w:rsidP="006A1C84">
            <w:pPr>
              <w:jc w:val="center"/>
              <w:rPr>
                <w:rFonts w:eastAsia="Times New Roman"/>
              </w:rPr>
            </w:pPr>
            <w:r>
              <w:rPr>
                <w:color w:val="000000"/>
              </w:rPr>
              <w:t>55</w:t>
            </w:r>
          </w:p>
        </w:tc>
        <w:tc>
          <w:tcPr>
            <w:tcW w:w="1080" w:type="dxa"/>
            <w:tcBorders>
              <w:top w:val="nil"/>
              <w:left w:val="nil"/>
              <w:bottom w:val="single" w:sz="4" w:space="0" w:color="auto"/>
              <w:right w:val="single" w:sz="4" w:space="0" w:color="auto"/>
            </w:tcBorders>
            <w:shd w:val="clear" w:color="auto" w:fill="auto"/>
            <w:vAlign w:val="bottom"/>
          </w:tcPr>
          <w:p w14:paraId="7E402EAA" w14:textId="1BABE2EA" w:rsidR="006A1C84" w:rsidRPr="00C32011" w:rsidRDefault="006A1C84" w:rsidP="006A1C84">
            <w:pPr>
              <w:jc w:val="center"/>
              <w:rPr>
                <w:rFonts w:eastAsia="Times New Roman"/>
              </w:rPr>
            </w:pPr>
            <w:r>
              <w:rPr>
                <w:color w:val="000000"/>
              </w:rPr>
              <w:t>31.25</w:t>
            </w:r>
          </w:p>
        </w:tc>
      </w:tr>
      <w:tr w:rsidR="006A1C84" w:rsidRPr="00C32011" w14:paraId="074D14F3" w14:textId="77777777" w:rsidTr="00C32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1D11E5" w14:textId="77777777" w:rsidR="006A1C84" w:rsidRPr="00C32011" w:rsidRDefault="006A1C84" w:rsidP="006A1C84">
            <w:pPr>
              <w:jc w:val="center"/>
              <w:rPr>
                <w:rFonts w:eastAsia="Times New Roman"/>
                <w:b/>
                <w:bCs/>
              </w:rPr>
            </w:pPr>
            <w:r w:rsidRPr="00C32011">
              <w:rPr>
                <w:rFonts w:eastAsia="Times New Roman"/>
                <w:b/>
                <w:bCs/>
              </w:rPr>
              <w:t>10</w:t>
            </w:r>
          </w:p>
        </w:tc>
        <w:tc>
          <w:tcPr>
            <w:tcW w:w="4400" w:type="dxa"/>
            <w:tcBorders>
              <w:top w:val="nil"/>
              <w:left w:val="single" w:sz="4" w:space="0" w:color="auto"/>
              <w:bottom w:val="single" w:sz="4" w:space="0" w:color="auto"/>
              <w:right w:val="single" w:sz="4" w:space="0" w:color="auto"/>
            </w:tcBorders>
            <w:shd w:val="clear" w:color="auto" w:fill="auto"/>
            <w:vAlign w:val="bottom"/>
          </w:tcPr>
          <w:p w14:paraId="53443C4E" w14:textId="2C2CEF92" w:rsidR="006A1C84" w:rsidRPr="00C32011" w:rsidRDefault="006A1C84" w:rsidP="006A1C84">
            <w:pPr>
              <w:jc w:val="center"/>
              <w:rPr>
                <w:rFonts w:eastAsia="Times New Roman"/>
              </w:rPr>
            </w:pPr>
            <w:r>
              <w:rPr>
                <w:color w:val="000000"/>
              </w:rPr>
              <w:t>Arthur Burnett (KB8UNJ)</w:t>
            </w:r>
          </w:p>
        </w:tc>
        <w:tc>
          <w:tcPr>
            <w:tcW w:w="1080" w:type="dxa"/>
            <w:tcBorders>
              <w:top w:val="nil"/>
              <w:left w:val="nil"/>
              <w:bottom w:val="single" w:sz="4" w:space="0" w:color="auto"/>
              <w:right w:val="single" w:sz="4" w:space="0" w:color="auto"/>
            </w:tcBorders>
            <w:shd w:val="clear" w:color="auto" w:fill="auto"/>
            <w:vAlign w:val="bottom"/>
          </w:tcPr>
          <w:p w14:paraId="7BCA6C6D" w14:textId="52EF6F3B" w:rsidR="006A1C84" w:rsidRPr="00C32011" w:rsidRDefault="006A1C84" w:rsidP="006A1C84">
            <w:pPr>
              <w:jc w:val="center"/>
              <w:rPr>
                <w:rFonts w:eastAsia="Times New Roman"/>
              </w:rPr>
            </w:pPr>
            <w:r>
              <w:rPr>
                <w:color w:val="000000"/>
              </w:rPr>
              <w:t>23</w:t>
            </w:r>
          </w:p>
        </w:tc>
        <w:tc>
          <w:tcPr>
            <w:tcW w:w="1080" w:type="dxa"/>
            <w:tcBorders>
              <w:top w:val="nil"/>
              <w:left w:val="nil"/>
              <w:bottom w:val="single" w:sz="4" w:space="0" w:color="auto"/>
              <w:right w:val="single" w:sz="4" w:space="0" w:color="auto"/>
            </w:tcBorders>
            <w:shd w:val="clear" w:color="auto" w:fill="auto"/>
            <w:vAlign w:val="bottom"/>
          </w:tcPr>
          <w:p w14:paraId="1FAE9313" w14:textId="468B174E" w:rsidR="006A1C84" w:rsidRPr="00C32011" w:rsidRDefault="006A1C84" w:rsidP="006A1C84">
            <w:pPr>
              <w:jc w:val="center"/>
              <w:rPr>
                <w:rFonts w:eastAsia="Times New Roman"/>
              </w:rPr>
            </w:pPr>
            <w:r>
              <w:rPr>
                <w:color w:val="000000"/>
              </w:rPr>
              <w:t>24.5</w:t>
            </w:r>
          </w:p>
        </w:tc>
      </w:tr>
      <w:bookmarkEnd w:id="39"/>
    </w:tbl>
    <w:p w14:paraId="332967F9" w14:textId="77777777" w:rsidR="00C32011" w:rsidRPr="00C32011" w:rsidRDefault="00C32011" w:rsidP="00C32011">
      <w:pPr>
        <w:rPr>
          <w:rFonts w:eastAsia="Times New Roman"/>
          <w:b/>
          <w:bCs/>
        </w:rPr>
      </w:pPr>
    </w:p>
    <w:p w14:paraId="5686900D" w14:textId="77777777" w:rsidR="00C32011" w:rsidRPr="00C32011" w:rsidRDefault="00C32011" w:rsidP="00C32011">
      <w:pPr>
        <w:rPr>
          <w:rFonts w:eastAsia="Times New Roman"/>
          <w:bCs/>
        </w:rPr>
      </w:pPr>
      <w:proofErr w:type="gramStart"/>
      <w:r w:rsidRPr="00C32011">
        <w:rPr>
          <w:rFonts w:eastAsia="Times New Roman"/>
          <w:b/>
          <w:bCs/>
        </w:rPr>
        <w:t>Let’s</w:t>
      </w:r>
      <w:proofErr w:type="gramEnd"/>
      <w:r w:rsidRPr="00C32011">
        <w:rPr>
          <w:rFonts w:eastAsia="Times New Roman"/>
          <w:b/>
          <w:bCs/>
        </w:rPr>
        <w:t xml:space="preserve"> get everyone in the </w:t>
      </w:r>
      <w:r w:rsidRPr="00C32011">
        <w:rPr>
          <w:rFonts w:eastAsia="Times New Roman"/>
          <w:b/>
          <w:bCs/>
          <w:sz w:val="32"/>
          <w:szCs w:val="32"/>
        </w:rPr>
        <w:t>Ohio</w:t>
      </w:r>
      <w:r w:rsidRPr="00C32011">
        <w:rPr>
          <w:rFonts w:eastAsia="Times New Roman"/>
          <w:b/>
          <w:bCs/>
        </w:rPr>
        <w:t xml:space="preserve"> Section on “</w:t>
      </w:r>
      <w:r w:rsidRPr="00C32011">
        <w:rPr>
          <w:rFonts w:eastAsia="Times New Roman"/>
          <w:b/>
          <w:bCs/>
          <w:sz w:val="20"/>
          <w:szCs w:val="20"/>
        </w:rPr>
        <w:t>ARES</w:t>
      </w:r>
      <w:r w:rsidRPr="00C32011">
        <w:rPr>
          <w:rFonts w:eastAsia="Times New Roman"/>
          <w:b/>
          <w:bCs/>
        </w:rPr>
        <w:t xml:space="preserve"> </w:t>
      </w:r>
      <w:r w:rsidRPr="00C32011">
        <w:rPr>
          <w:rFonts w:eastAsia="Times New Roman"/>
          <w:b/>
          <w:bCs/>
          <w:sz w:val="28"/>
          <w:szCs w:val="28"/>
        </w:rPr>
        <w:t>Connect</w:t>
      </w:r>
      <w:r w:rsidRPr="00C32011">
        <w:rPr>
          <w:rFonts w:eastAsia="Times New Roman"/>
          <w:b/>
          <w:bCs/>
        </w:rPr>
        <w:t xml:space="preserve">!!!”  Simply go to: </w:t>
      </w:r>
      <w:hyperlink r:id="rId201" w:history="1">
        <w:r w:rsidRPr="00C32011">
          <w:rPr>
            <w:rFonts w:eastAsia="Times New Roman"/>
            <w:color w:val="0563C1" w:themeColor="hyperlink"/>
            <w:u w:val="single"/>
          </w:rPr>
          <w:t>https://arrl.volunteerhub.com/lp/oh/</w:t>
        </w:r>
      </w:hyperlink>
      <w:r w:rsidRPr="00C32011">
        <w:rPr>
          <w:rFonts w:eastAsia="Times New Roman"/>
        </w:rPr>
        <w:t xml:space="preserve"> and get yourself registered and using the system. </w:t>
      </w:r>
      <w:r w:rsidRPr="00C32011">
        <w:rPr>
          <w:rFonts w:eastAsia="Times New Roman"/>
          <w:bCs/>
        </w:rPr>
        <w:t xml:space="preserve"> </w:t>
      </w:r>
      <w:bookmarkEnd w:id="38"/>
    </w:p>
    <w:p w14:paraId="03511F57" w14:textId="77777777" w:rsidR="00C32011" w:rsidRPr="00C32011" w:rsidRDefault="00C32011" w:rsidP="00C32011">
      <w:pPr>
        <w:rPr>
          <w:rFonts w:eastAsia="Times New Roman"/>
          <w:b/>
          <w:bCs/>
        </w:rPr>
      </w:pPr>
    </w:p>
    <w:p w14:paraId="5A2BED33" w14:textId="77777777" w:rsidR="00C32011" w:rsidRPr="00C32011" w:rsidRDefault="00C32011" w:rsidP="00C32011">
      <w:pPr>
        <w:rPr>
          <w:rFonts w:eastAsia="Times New Roman"/>
        </w:rPr>
      </w:pPr>
    </w:p>
    <w:p w14:paraId="623797E4" w14:textId="77777777" w:rsidR="00C32011" w:rsidRPr="00C32011" w:rsidRDefault="00A93C03" w:rsidP="00C32011">
      <w:pPr>
        <w:rPr>
          <w:rFonts w:eastAsia="Times New Roman"/>
          <w:b/>
          <w:bCs/>
          <w:i/>
        </w:rPr>
      </w:pPr>
      <w:r>
        <w:rPr>
          <w:rFonts w:eastAsia="Times New Roman"/>
          <w:bCs/>
        </w:rPr>
        <w:pict w14:anchorId="228B2E83">
          <v:rect id="_x0000_i1044" style="width:0;height:1.5pt" o:hralign="center" o:hrstd="t" o:hr="t" fillcolor="#a0a0a0" stroked="f"/>
        </w:pict>
      </w:r>
    </w:p>
    <w:p w14:paraId="09CAF8EC" w14:textId="77777777" w:rsidR="00C32011" w:rsidRPr="00C32011" w:rsidRDefault="00C32011" w:rsidP="00C32011">
      <w:pPr>
        <w:rPr>
          <w:rFonts w:eastAsia="Times New Roman"/>
          <w:b/>
          <w:bCs/>
          <w:i/>
        </w:rPr>
      </w:pPr>
      <w:bookmarkStart w:id="40" w:name="one"/>
      <w:bookmarkEnd w:id="40"/>
      <w:r w:rsidRPr="00C32011">
        <w:rPr>
          <w:rFonts w:eastAsia="Times New Roman"/>
          <w:b/>
          <w:bCs/>
          <w:i/>
        </w:rPr>
        <w:t>One Question Questionnaire</w:t>
      </w:r>
    </w:p>
    <w:p w14:paraId="4ABC2936" w14:textId="77777777" w:rsidR="00C32011" w:rsidRPr="00C32011" w:rsidRDefault="00C32011" w:rsidP="00C32011">
      <w:pPr>
        <w:rPr>
          <w:rFonts w:eastAsia="Times New Roman"/>
          <w:bCs/>
          <w:u w:val="single"/>
        </w:rPr>
      </w:pPr>
    </w:p>
    <w:p w14:paraId="2F85CE4A" w14:textId="77777777" w:rsidR="00C32011" w:rsidRPr="00C32011" w:rsidRDefault="00C32011" w:rsidP="00C32011">
      <w:pPr>
        <w:rPr>
          <w:rFonts w:eastAsia="Times New Roman"/>
          <w:bCs/>
        </w:rPr>
      </w:pPr>
      <w:r w:rsidRPr="00C32011">
        <w:rPr>
          <w:rFonts w:eastAsia="Times New Roman"/>
          <w:bCs/>
          <w:noProof/>
        </w:rPr>
        <w:drawing>
          <wp:anchor distT="0" distB="0" distL="114300" distR="114300" simplePos="0" relativeHeight="252225536" behindDoc="1" locked="0" layoutInCell="1" allowOverlap="1" wp14:anchorId="0E8C296D" wp14:editId="321E0321">
            <wp:simplePos x="0" y="0"/>
            <wp:positionH relativeFrom="margin">
              <wp:align>left</wp:align>
            </wp:positionH>
            <wp:positionV relativeFrom="paragraph">
              <wp:posOffset>11430</wp:posOffset>
            </wp:positionV>
            <wp:extent cx="1487805" cy="1450975"/>
            <wp:effectExtent l="0" t="0" r="0" b="0"/>
            <wp:wrapTight wrapText="bothSides">
              <wp:wrapPolygon edited="0">
                <wp:start x="0" y="0"/>
                <wp:lineTo x="0" y="21269"/>
                <wp:lineTo x="21296" y="21269"/>
                <wp:lineTo x="21296"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Pr="00C32011">
        <w:rPr>
          <w:rFonts w:eastAsia="Times New Roman"/>
          <w:bCs/>
        </w:rPr>
        <w:t xml:space="preserve">Hey Gang, </w:t>
      </w:r>
    </w:p>
    <w:p w14:paraId="3B47C646" w14:textId="77777777" w:rsidR="00C32011" w:rsidRPr="00C32011" w:rsidRDefault="00C32011" w:rsidP="00C32011">
      <w:pPr>
        <w:rPr>
          <w:rFonts w:eastAsia="Times New Roman"/>
          <w:bCs/>
        </w:rPr>
      </w:pPr>
    </w:p>
    <w:p w14:paraId="4B8E39A8" w14:textId="116FB9D1" w:rsidR="00C32011" w:rsidRPr="00C32011" w:rsidRDefault="00C32011" w:rsidP="00C32011">
      <w:pPr>
        <w:rPr>
          <w:rFonts w:eastAsia="Times New Roman"/>
          <w:bCs/>
        </w:rPr>
      </w:pPr>
      <w:r w:rsidRPr="00C32011">
        <w:rPr>
          <w:rFonts w:eastAsia="Times New Roman"/>
          <w:bCs/>
        </w:rPr>
        <w:t xml:space="preserve">“Survey </w:t>
      </w:r>
      <w:proofErr w:type="gramStart"/>
      <w:r w:rsidRPr="00C32011">
        <w:rPr>
          <w:rFonts w:eastAsia="Times New Roman"/>
          <w:bCs/>
        </w:rPr>
        <w:t>Says”…..</w:t>
      </w:r>
      <w:proofErr w:type="gramEnd"/>
      <w:r w:rsidRPr="00C32011">
        <w:rPr>
          <w:rFonts w:eastAsia="Times New Roman"/>
          <w:bCs/>
        </w:rPr>
        <w:t xml:space="preserve">   It shows that about </w:t>
      </w:r>
      <w:r w:rsidR="00517A32">
        <w:rPr>
          <w:rFonts w:eastAsia="Times New Roman"/>
          <w:bCs/>
        </w:rPr>
        <w:t>45</w:t>
      </w:r>
      <w:r w:rsidRPr="00C32011">
        <w:rPr>
          <w:rFonts w:eastAsia="Times New Roman"/>
          <w:bCs/>
        </w:rPr>
        <w:t xml:space="preserve">% of you </w:t>
      </w:r>
      <w:r w:rsidR="00517A32">
        <w:rPr>
          <w:rFonts w:eastAsia="Times New Roman"/>
          <w:bCs/>
        </w:rPr>
        <w:t xml:space="preserve">have acquired your Worked All States (WAS) </w:t>
      </w:r>
      <w:proofErr w:type="gramStart"/>
      <w:r w:rsidR="00517A32">
        <w:rPr>
          <w:rFonts w:eastAsia="Times New Roman"/>
          <w:bCs/>
        </w:rPr>
        <w:t>Award..</w:t>
      </w:r>
      <w:proofErr w:type="gramEnd"/>
      <w:r w:rsidR="00517A32">
        <w:rPr>
          <w:rFonts w:eastAsia="Times New Roman"/>
          <w:bCs/>
        </w:rPr>
        <w:t xml:space="preserve"> Congrats to you!</w:t>
      </w:r>
      <w:r w:rsidRPr="00C32011">
        <w:rPr>
          <w:rFonts w:eastAsia="Times New Roman"/>
          <w:bCs/>
        </w:rPr>
        <w:t xml:space="preserve">        </w:t>
      </w:r>
    </w:p>
    <w:p w14:paraId="2A46ADC9" w14:textId="77777777" w:rsidR="00C32011" w:rsidRPr="00C32011" w:rsidRDefault="00C32011" w:rsidP="00C32011">
      <w:pPr>
        <w:rPr>
          <w:rFonts w:eastAsia="Times New Roman"/>
          <w:bCs/>
        </w:rPr>
      </w:pPr>
    </w:p>
    <w:p w14:paraId="7485C3FE" w14:textId="27B31EAA" w:rsidR="00C32011" w:rsidRPr="00C32011" w:rsidRDefault="00C32011" w:rsidP="00C32011">
      <w:pPr>
        <w:rPr>
          <w:rFonts w:eastAsia="Times New Roman"/>
          <w:bCs/>
        </w:rPr>
      </w:pPr>
      <w:r w:rsidRPr="00C32011">
        <w:rPr>
          <w:rFonts w:eastAsia="Times New Roman"/>
          <w:bCs/>
        </w:rPr>
        <w:t xml:space="preserve">Now, on to next question.   </w:t>
      </w:r>
      <w:r w:rsidR="00A43FCE">
        <w:rPr>
          <w:rFonts w:eastAsia="Times New Roman"/>
          <w:bCs/>
        </w:rPr>
        <w:t xml:space="preserve">Since this has been such a hot topic lately, </w:t>
      </w:r>
      <w:proofErr w:type="gramStart"/>
      <w:r w:rsidR="00A43FCE">
        <w:rPr>
          <w:rFonts w:eastAsia="Times New Roman"/>
          <w:bCs/>
        </w:rPr>
        <w:t>here’s</w:t>
      </w:r>
      <w:proofErr w:type="gramEnd"/>
      <w:r w:rsidR="00A43FCE">
        <w:rPr>
          <w:rFonts w:eastAsia="Times New Roman"/>
          <w:bCs/>
        </w:rPr>
        <w:t xml:space="preserve"> the next question for you…</w:t>
      </w:r>
    </w:p>
    <w:p w14:paraId="4ABCEE85" w14:textId="77777777" w:rsidR="00C32011" w:rsidRPr="00C32011" w:rsidRDefault="00C32011" w:rsidP="00C32011">
      <w:pPr>
        <w:rPr>
          <w:rFonts w:eastAsia="Times New Roman"/>
          <w:bCs/>
        </w:rPr>
      </w:pPr>
    </w:p>
    <w:p w14:paraId="4D1738E9" w14:textId="14CCFCB9" w:rsidR="00C32011" w:rsidRPr="00C32011" w:rsidRDefault="00C32011" w:rsidP="00C32011">
      <w:pPr>
        <w:jc w:val="center"/>
        <w:rPr>
          <w:rFonts w:eastAsia="Times New Roman"/>
          <w:bCs/>
          <w:i/>
          <w:iCs/>
          <w:sz w:val="28"/>
          <w:szCs w:val="28"/>
        </w:rPr>
      </w:pPr>
      <w:r w:rsidRPr="00C32011">
        <w:rPr>
          <w:rFonts w:eastAsia="Times New Roman"/>
          <w:b/>
          <w:bCs/>
          <w:i/>
          <w:iCs/>
          <w:sz w:val="28"/>
          <w:szCs w:val="28"/>
        </w:rPr>
        <w:t>“</w:t>
      </w:r>
      <w:r w:rsidR="00A43FCE">
        <w:rPr>
          <w:rFonts w:eastAsia="Times New Roman"/>
          <w:b/>
          <w:bCs/>
          <w:i/>
          <w:iCs/>
          <w:sz w:val="28"/>
          <w:szCs w:val="28"/>
        </w:rPr>
        <w:t>Are you going to operate Field Day from your home this year</w:t>
      </w:r>
      <w:r w:rsidRPr="00C32011">
        <w:rPr>
          <w:rFonts w:eastAsia="Times New Roman"/>
          <w:b/>
          <w:bCs/>
          <w:i/>
          <w:iCs/>
          <w:sz w:val="28"/>
          <w:szCs w:val="28"/>
        </w:rPr>
        <w:t>?”</w:t>
      </w:r>
    </w:p>
    <w:p w14:paraId="0EEF1F42" w14:textId="77777777" w:rsidR="00C32011" w:rsidRPr="00C32011" w:rsidRDefault="00C32011" w:rsidP="00C32011">
      <w:pPr>
        <w:rPr>
          <w:rFonts w:eastAsia="Times New Roman"/>
          <w:bCs/>
        </w:rPr>
      </w:pPr>
    </w:p>
    <w:p w14:paraId="068EEDF0" w14:textId="4F4BFCBF" w:rsidR="00C32011" w:rsidRPr="00C32011" w:rsidRDefault="00C32011" w:rsidP="00C32011">
      <w:pPr>
        <w:rPr>
          <w:rFonts w:eastAsia="Times New Roman"/>
          <w:bCs/>
        </w:rPr>
      </w:pPr>
      <w:proofErr w:type="gramStart"/>
      <w:r w:rsidRPr="00C32011">
        <w:rPr>
          <w:rFonts w:eastAsia="Times New Roman"/>
          <w:bCs/>
        </w:rPr>
        <w:t>You’ll</w:t>
      </w:r>
      <w:proofErr w:type="gramEnd"/>
      <w:r w:rsidRPr="00C32011">
        <w:rPr>
          <w:rFonts w:eastAsia="Times New Roman"/>
          <w:bCs/>
        </w:rPr>
        <w:t xml:space="preserve"> find the “One Question” questionnaire on the Ohio Section Website! </w:t>
      </w:r>
      <w:hyperlink r:id="rId203" w:history="1">
        <w:r w:rsidRPr="00C32011">
          <w:rPr>
            <w:rFonts w:eastAsia="Times New Roman"/>
            <w:bCs/>
            <w:color w:val="0563C1" w:themeColor="hyperlink"/>
            <w:u w:val="single"/>
          </w:rPr>
          <w:t>http://arrlohio.org</w:t>
        </w:r>
      </w:hyperlink>
      <w:r w:rsidRPr="00C32011">
        <w:rPr>
          <w:rFonts w:eastAsia="Times New Roman"/>
          <w:bCs/>
        </w:rPr>
        <w:t xml:space="preserve">   </w:t>
      </w:r>
      <w:proofErr w:type="gramStart"/>
      <w:r w:rsidRPr="00C32011">
        <w:rPr>
          <w:rFonts w:eastAsia="Times New Roman"/>
          <w:bCs/>
        </w:rPr>
        <w:t>It’s</w:t>
      </w:r>
      <w:proofErr w:type="gramEnd"/>
      <w:r w:rsidRPr="00C32011">
        <w:rPr>
          <w:rFonts w:eastAsia="Times New Roman"/>
          <w:bCs/>
        </w:rPr>
        <w:t xml:space="preserve"> all in fun and it’s not a scientific survey in any way, but we are learning some things that we didn’t know from these questions. I hope that you are enjoying answering these “One Question” questionnaires.  </w:t>
      </w:r>
    </w:p>
    <w:p w14:paraId="5B5A7CBD" w14:textId="3D4589B1" w:rsidR="00DE1944" w:rsidRDefault="00DE1944" w:rsidP="00C32011">
      <w:pPr>
        <w:rPr>
          <w:rFonts w:eastAsia="Times New Roman"/>
        </w:rPr>
      </w:pPr>
    </w:p>
    <w:p w14:paraId="2FC02883" w14:textId="79DF01ED" w:rsidR="00AC6834" w:rsidRDefault="00AC6834" w:rsidP="00C32011">
      <w:pPr>
        <w:rPr>
          <w:rFonts w:eastAsia="Times New Roman"/>
        </w:rPr>
      </w:pPr>
    </w:p>
    <w:p w14:paraId="43082E94" w14:textId="77777777" w:rsidR="00AC6834" w:rsidRPr="00BD3799" w:rsidRDefault="00A93C03" w:rsidP="00AC6834">
      <w:pPr>
        <w:rPr>
          <w:rFonts w:eastAsia="Times New Roman"/>
          <w:sz w:val="20"/>
          <w:szCs w:val="20"/>
          <w:u w:val="single"/>
        </w:rPr>
      </w:pPr>
      <w:hyperlink w:anchor="top" w:history="1">
        <w:r w:rsidR="00AC6834" w:rsidRPr="00BD3799">
          <w:rPr>
            <w:rFonts w:eastAsia="Times New Roman"/>
            <w:color w:val="0563C1" w:themeColor="hyperlink"/>
            <w:sz w:val="20"/>
            <w:szCs w:val="20"/>
            <w:u w:val="single"/>
          </w:rPr>
          <w:t>TOP</w:t>
        </w:r>
      </w:hyperlink>
      <w:r w:rsidR="00AC6834" w:rsidRPr="00BD3799">
        <w:rPr>
          <w:rFonts w:eastAsia="Times New Roman"/>
          <w:sz w:val="20"/>
          <w:szCs w:val="20"/>
          <w:u w:val="single"/>
        </w:rPr>
        <w:t xml:space="preserve"> ^</w:t>
      </w:r>
    </w:p>
    <w:p w14:paraId="18B40F58" w14:textId="0198BB6A" w:rsidR="00C32011" w:rsidRPr="00C32011" w:rsidRDefault="00A93C03" w:rsidP="00C32011">
      <w:pPr>
        <w:rPr>
          <w:rFonts w:eastAsia="Times New Roman"/>
        </w:rPr>
      </w:pPr>
      <w:r>
        <w:rPr>
          <w:rFonts w:eastAsia="Times New Roman"/>
        </w:rPr>
        <w:lastRenderedPageBreak/>
        <w:pict w14:anchorId="5084267D">
          <v:rect id="_x0000_i1045" style="width:0;height:1.5pt" o:hralign="center" o:hrstd="t" o:hr="t" fillcolor="#a0a0a0" stroked="f"/>
        </w:pict>
      </w:r>
    </w:p>
    <w:p w14:paraId="4EBD5612" w14:textId="77777777" w:rsidR="00C32011" w:rsidRPr="00C32011" w:rsidRDefault="00C32011" w:rsidP="00C32011">
      <w:pPr>
        <w:rPr>
          <w:rFonts w:eastAsia="Times New Roman"/>
          <w:b/>
          <w:bCs/>
          <w:i/>
          <w:iCs/>
          <w:sz w:val="28"/>
          <w:szCs w:val="28"/>
        </w:rPr>
      </w:pPr>
      <w:r w:rsidRPr="00C32011">
        <w:rPr>
          <w:rFonts w:eastAsia="Times New Roman"/>
          <w:b/>
          <w:bCs/>
          <w:i/>
          <w:iCs/>
          <w:sz w:val="28"/>
          <w:szCs w:val="28"/>
        </w:rPr>
        <w:t>New – Dashboard for the Ohio Section’s ARES Connect</w:t>
      </w:r>
    </w:p>
    <w:p w14:paraId="509BC5BB" w14:textId="77777777" w:rsidR="00C32011" w:rsidRPr="00C32011" w:rsidRDefault="00C32011" w:rsidP="00C32011">
      <w:pPr>
        <w:rPr>
          <w:rFonts w:eastAsia="Times New Roman"/>
          <w:b/>
          <w:bCs/>
        </w:rPr>
      </w:pPr>
    </w:p>
    <w:p w14:paraId="02FD84EF" w14:textId="77777777" w:rsidR="00C32011" w:rsidRPr="00C32011" w:rsidRDefault="00C32011" w:rsidP="00C32011">
      <w:pPr>
        <w:rPr>
          <w:rFonts w:eastAsia="Times New Roman"/>
        </w:rPr>
      </w:pPr>
      <w:r w:rsidRPr="00C32011">
        <w:rPr>
          <w:rFonts w:eastAsia="Times New Roman"/>
          <w:noProof/>
        </w:rPr>
        <w:drawing>
          <wp:anchor distT="0" distB="0" distL="114300" distR="114300" simplePos="0" relativeHeight="252230656" behindDoc="1" locked="0" layoutInCell="1" allowOverlap="1" wp14:anchorId="446ADC3C" wp14:editId="528FBC11">
            <wp:simplePos x="0" y="0"/>
            <wp:positionH relativeFrom="margin">
              <wp:align>right</wp:align>
            </wp:positionH>
            <wp:positionV relativeFrom="paragraph">
              <wp:posOffset>6985</wp:posOffset>
            </wp:positionV>
            <wp:extent cx="2019300" cy="1347470"/>
            <wp:effectExtent l="0" t="0" r="0" b="5080"/>
            <wp:wrapTight wrapText="bothSides">
              <wp:wrapPolygon edited="0">
                <wp:start x="0" y="0"/>
                <wp:lineTo x="0" y="21376"/>
                <wp:lineTo x="21396" y="21376"/>
                <wp:lineTo x="21396" y="0"/>
                <wp:lineTo x="0" y="0"/>
              </wp:wrapPolygon>
            </wp:wrapTight>
            <wp:docPr id="231" name="Picture 23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ohio-section-its-fun.jp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2019300" cy="1347470"/>
                    </a:xfrm>
                    <a:prstGeom prst="rect">
                      <a:avLst/>
                    </a:prstGeom>
                  </pic:spPr>
                </pic:pic>
              </a:graphicData>
            </a:graphic>
            <wp14:sizeRelH relativeFrom="page">
              <wp14:pctWidth>0</wp14:pctWidth>
            </wp14:sizeRelH>
            <wp14:sizeRelV relativeFrom="page">
              <wp14:pctHeight>0</wp14:pctHeight>
            </wp14:sizeRelV>
          </wp:anchor>
        </w:drawing>
      </w:r>
      <w:r w:rsidRPr="00C32011">
        <w:rPr>
          <w:rFonts w:eastAsia="Times New Roman"/>
        </w:rPr>
        <w:t xml:space="preserve">Many of you have been following the new Dashboard for the Great Lakes Division and have asked if I can break the numbers down to for the Ohio Section to the county level. </w:t>
      </w:r>
    </w:p>
    <w:p w14:paraId="52E16AD0" w14:textId="77777777" w:rsidR="00C32011" w:rsidRPr="00C32011" w:rsidRDefault="00C32011" w:rsidP="00C32011">
      <w:pPr>
        <w:rPr>
          <w:rFonts w:eastAsia="Times New Roman"/>
        </w:rPr>
      </w:pPr>
    </w:p>
    <w:p w14:paraId="2CCB8AED" w14:textId="77777777" w:rsidR="00C32011" w:rsidRPr="00C32011" w:rsidRDefault="00C32011" w:rsidP="00C32011">
      <w:pPr>
        <w:rPr>
          <w:rFonts w:eastAsia="Times New Roman"/>
        </w:rPr>
      </w:pPr>
      <w:r w:rsidRPr="00C32011">
        <w:rPr>
          <w:rFonts w:eastAsia="Times New Roman"/>
        </w:rPr>
        <w:t xml:space="preserve">After some thought and research I’ve found a way of getting a worthwhile report that is not only easy to read and understand, but one that can be very useful for everyone to be able to track the events and hours that they have participated in. </w:t>
      </w:r>
    </w:p>
    <w:p w14:paraId="179D7D04" w14:textId="77777777" w:rsidR="00C32011" w:rsidRPr="00C32011" w:rsidRDefault="00C32011" w:rsidP="00C32011">
      <w:pPr>
        <w:rPr>
          <w:rFonts w:eastAsia="Times New Roman"/>
        </w:rPr>
      </w:pPr>
    </w:p>
    <w:p w14:paraId="0FD1D0E8" w14:textId="77777777" w:rsidR="00C32011" w:rsidRPr="00C32011" w:rsidRDefault="00C32011" w:rsidP="00C32011">
      <w:pPr>
        <w:rPr>
          <w:rFonts w:eastAsia="Times New Roman"/>
        </w:rPr>
      </w:pPr>
      <w:r w:rsidRPr="00C32011">
        <w:rPr>
          <w:rFonts w:eastAsia="Times New Roman"/>
        </w:rPr>
        <w:t xml:space="preserve">The Dashboard gives the county name and the hours recorded for that </w:t>
      </w:r>
      <w:proofErr w:type="gramStart"/>
      <w:r w:rsidRPr="00C32011">
        <w:rPr>
          <w:rFonts w:eastAsia="Times New Roman"/>
        </w:rPr>
        <w:t>particular county</w:t>
      </w:r>
      <w:proofErr w:type="gramEnd"/>
      <w:r w:rsidRPr="00C32011">
        <w:rPr>
          <w:rFonts w:eastAsia="Times New Roman"/>
        </w:rPr>
        <w:t xml:space="preserve">. If you want more details, </w:t>
      </w:r>
      <w:proofErr w:type="gramStart"/>
      <w:r w:rsidRPr="00C32011">
        <w:rPr>
          <w:rFonts w:eastAsia="Times New Roman"/>
        </w:rPr>
        <w:t>you’ll</w:t>
      </w:r>
      <w:proofErr w:type="gramEnd"/>
      <w:r w:rsidRPr="00C32011">
        <w:rPr>
          <w:rFonts w:eastAsia="Times New Roman"/>
        </w:rPr>
        <w:t xml:space="preserve"> need to download the Excel file that will break it all down for you. You can </w:t>
      </w:r>
      <w:proofErr w:type="gramStart"/>
      <w:r w:rsidRPr="00C32011">
        <w:rPr>
          <w:rFonts w:eastAsia="Times New Roman"/>
        </w:rPr>
        <w:t>take a look</w:t>
      </w:r>
      <w:proofErr w:type="gramEnd"/>
      <w:r w:rsidRPr="00C32011">
        <w:rPr>
          <w:rFonts w:eastAsia="Times New Roman"/>
        </w:rPr>
        <w:t xml:space="preserve"> at all 88 counties and what they’ve been up to. </w:t>
      </w:r>
    </w:p>
    <w:p w14:paraId="7F480E92" w14:textId="77777777" w:rsidR="00C32011" w:rsidRPr="00C32011" w:rsidRDefault="00C32011" w:rsidP="00C32011">
      <w:pPr>
        <w:rPr>
          <w:rFonts w:eastAsia="Times New Roman"/>
        </w:rPr>
      </w:pPr>
    </w:p>
    <w:p w14:paraId="0A640362" w14:textId="77777777" w:rsidR="00C32011" w:rsidRPr="00C32011" w:rsidRDefault="00C32011" w:rsidP="00C32011">
      <w:pPr>
        <w:rPr>
          <w:rFonts w:eastAsia="Times New Roman"/>
        </w:rPr>
      </w:pPr>
      <w:proofErr w:type="gramStart"/>
      <w:r w:rsidRPr="00C32011">
        <w:rPr>
          <w:rFonts w:eastAsia="Times New Roman"/>
        </w:rPr>
        <w:t>Here’s</w:t>
      </w:r>
      <w:proofErr w:type="gramEnd"/>
      <w:r w:rsidRPr="00C32011">
        <w:rPr>
          <w:rFonts w:eastAsia="Times New Roman"/>
        </w:rPr>
        <w:t xml:space="preserve"> a link for you…  </w:t>
      </w:r>
      <w:hyperlink r:id="rId205" w:history="1">
        <w:r w:rsidRPr="00C32011">
          <w:rPr>
            <w:rFonts w:eastAsia="Times New Roman"/>
            <w:color w:val="0563C1" w:themeColor="hyperlink"/>
            <w:u w:val="single"/>
          </w:rPr>
          <w:t>http://arrl-ohio.org/SEC/ARES-Connect-County.html</w:t>
        </w:r>
      </w:hyperlink>
      <w:r w:rsidRPr="00C32011">
        <w:rPr>
          <w:rFonts w:eastAsia="Times New Roman"/>
        </w:rPr>
        <w:t xml:space="preserve"> </w:t>
      </w:r>
    </w:p>
    <w:p w14:paraId="39E28252" w14:textId="77777777" w:rsidR="00C32011" w:rsidRPr="00C32011" w:rsidRDefault="00C32011" w:rsidP="00C32011">
      <w:pPr>
        <w:rPr>
          <w:rFonts w:eastAsia="Times New Roman"/>
          <w:bCs/>
        </w:rPr>
      </w:pPr>
    </w:p>
    <w:p w14:paraId="41AE54B6" w14:textId="77777777" w:rsidR="00C32011" w:rsidRPr="00C32011" w:rsidRDefault="00A93C03" w:rsidP="00C32011">
      <w:pPr>
        <w:rPr>
          <w:rFonts w:eastAsia="Times New Roman"/>
          <w:b/>
          <w:bCs/>
          <w:i/>
          <w:iCs/>
        </w:rPr>
      </w:pPr>
      <w:r>
        <w:rPr>
          <w:rFonts w:eastAsia="Times New Roman"/>
          <w:bCs/>
        </w:rPr>
        <w:pict w14:anchorId="78C56D83">
          <v:rect id="_x0000_i1046" style="width:0;height:1.5pt" o:hralign="center" o:hrstd="t" o:hr="t" fillcolor="#a0a0a0" stroked="f"/>
        </w:pict>
      </w:r>
    </w:p>
    <w:p w14:paraId="57F4AA8C" w14:textId="77777777" w:rsidR="00C32011" w:rsidRPr="00C32011" w:rsidRDefault="00C32011" w:rsidP="00C32011">
      <w:pPr>
        <w:rPr>
          <w:rFonts w:eastAsia="Times New Roman"/>
          <w:b/>
          <w:bCs/>
          <w:i/>
        </w:rPr>
      </w:pPr>
      <w:bookmarkStart w:id="41" w:name="ve"/>
      <w:bookmarkEnd w:id="41"/>
      <w:r w:rsidRPr="00C32011">
        <w:rPr>
          <w:rFonts w:eastAsia="Times New Roman"/>
          <w:b/>
          <w:bCs/>
          <w:i/>
        </w:rPr>
        <w:t>V.E. Test Sessions</w:t>
      </w:r>
    </w:p>
    <w:p w14:paraId="603FB44B" w14:textId="77777777" w:rsidR="00C32011" w:rsidRPr="00C32011" w:rsidRDefault="00C32011" w:rsidP="00C32011">
      <w:pPr>
        <w:rPr>
          <w:rFonts w:eastAsia="Times New Roman"/>
          <w:bCs/>
        </w:rPr>
      </w:pPr>
      <w:r w:rsidRPr="00C32011">
        <w:rPr>
          <w:rFonts w:eastAsia="Times New Roman"/>
          <w:bCs/>
          <w:i/>
          <w:noProof/>
        </w:rPr>
        <w:drawing>
          <wp:anchor distT="0" distB="0" distL="114300" distR="114300" simplePos="0" relativeHeight="252229632" behindDoc="1" locked="0" layoutInCell="1" allowOverlap="1" wp14:anchorId="6F2EC2F2" wp14:editId="6FF9B7E5">
            <wp:simplePos x="0" y="0"/>
            <wp:positionH relativeFrom="margin">
              <wp:align>right</wp:align>
            </wp:positionH>
            <wp:positionV relativeFrom="paragraph">
              <wp:posOffset>63500</wp:posOffset>
            </wp:positionV>
            <wp:extent cx="1211580" cy="1476375"/>
            <wp:effectExtent l="0" t="0" r="7620" b="9525"/>
            <wp:wrapTight wrapText="bothSides">
              <wp:wrapPolygon edited="0">
                <wp:start x="0" y="0"/>
                <wp:lineTo x="0" y="21461"/>
                <wp:lineTo x="21396" y="21461"/>
                <wp:lineTo x="213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206"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p>
    <w:p w14:paraId="34A24848" w14:textId="77777777" w:rsidR="00DE1944" w:rsidRDefault="00DE1944" w:rsidP="00C32011">
      <w:pPr>
        <w:rPr>
          <w:rFonts w:eastAsia="Times New Roman"/>
          <w:bCs/>
        </w:rPr>
      </w:pPr>
      <w:bookmarkStart w:id="42" w:name="DHSOEC"/>
      <w:bookmarkEnd w:id="42"/>
      <w:r>
        <w:rPr>
          <w:rFonts w:eastAsia="Times New Roman"/>
          <w:bCs/>
        </w:rPr>
        <w:t xml:space="preserve">Many </w:t>
      </w:r>
      <w:r w:rsidR="00C32011" w:rsidRPr="00C32011">
        <w:rPr>
          <w:rFonts w:eastAsia="Times New Roman"/>
          <w:bCs/>
        </w:rPr>
        <w:t>V.E</w:t>
      </w:r>
      <w:r>
        <w:rPr>
          <w:rFonts w:eastAsia="Times New Roman"/>
          <w:bCs/>
        </w:rPr>
        <w:t>.’s have decided to start</w:t>
      </w:r>
      <w:r w:rsidR="00C32011" w:rsidRPr="00C32011">
        <w:rPr>
          <w:rFonts w:eastAsia="Times New Roman"/>
          <w:bCs/>
        </w:rPr>
        <w:t xml:space="preserve"> testing </w:t>
      </w:r>
      <w:r>
        <w:rPr>
          <w:rFonts w:eastAsia="Times New Roman"/>
          <w:bCs/>
        </w:rPr>
        <w:t xml:space="preserve">once again, but with restrictions that need to be adhered to for sure. </w:t>
      </w:r>
    </w:p>
    <w:p w14:paraId="4DEA1A31" w14:textId="77777777" w:rsidR="00DE1944" w:rsidRDefault="00DE1944" w:rsidP="00C32011">
      <w:pPr>
        <w:rPr>
          <w:rFonts w:eastAsia="Times New Roman"/>
          <w:bCs/>
        </w:rPr>
      </w:pPr>
    </w:p>
    <w:p w14:paraId="29238261" w14:textId="77777777" w:rsidR="00DE1944" w:rsidRDefault="00DE1944" w:rsidP="00C32011">
      <w:pPr>
        <w:rPr>
          <w:rFonts w:eastAsia="Times New Roman"/>
          <w:bCs/>
        </w:rPr>
      </w:pPr>
      <w:proofErr w:type="gramStart"/>
      <w:r>
        <w:rPr>
          <w:rFonts w:eastAsia="Times New Roman"/>
          <w:bCs/>
        </w:rPr>
        <w:t>Here’s</w:t>
      </w:r>
      <w:proofErr w:type="gramEnd"/>
      <w:r>
        <w:rPr>
          <w:rFonts w:eastAsia="Times New Roman"/>
          <w:bCs/>
        </w:rPr>
        <w:t xml:space="preserve"> the link to find that V.E. Test session and what is expected of YOU before going.</w:t>
      </w:r>
    </w:p>
    <w:p w14:paraId="064ADD0C" w14:textId="77777777" w:rsidR="00DE1944" w:rsidRDefault="00DE1944" w:rsidP="00C32011">
      <w:pPr>
        <w:rPr>
          <w:rFonts w:eastAsia="Times New Roman"/>
          <w:bCs/>
        </w:rPr>
      </w:pPr>
    </w:p>
    <w:p w14:paraId="156FC531" w14:textId="06FD63D8" w:rsidR="00C32011" w:rsidRPr="00C32011" w:rsidRDefault="00A93C03" w:rsidP="00C32011">
      <w:pPr>
        <w:rPr>
          <w:rFonts w:eastAsia="Times New Roman"/>
          <w:bCs/>
        </w:rPr>
      </w:pPr>
      <w:hyperlink r:id="rId207" w:history="1">
        <w:r w:rsidR="00D601A3" w:rsidRPr="001B0057">
          <w:rPr>
            <w:rStyle w:val="Hyperlink"/>
            <w:rFonts w:eastAsia="Times New Roman"/>
            <w:bCs/>
          </w:rPr>
          <w:t>http://www.arrl.org/find-an-amateur-radio-license-exam-session</w:t>
        </w:r>
      </w:hyperlink>
      <w:r w:rsidR="00D601A3">
        <w:rPr>
          <w:rFonts w:eastAsia="Times New Roman"/>
          <w:bCs/>
        </w:rPr>
        <w:t xml:space="preserve"> </w:t>
      </w:r>
      <w:r w:rsidR="00C32011" w:rsidRPr="00C32011">
        <w:rPr>
          <w:rFonts w:eastAsia="Times New Roman"/>
          <w:bCs/>
        </w:rPr>
        <w:t xml:space="preserve"> </w:t>
      </w:r>
    </w:p>
    <w:p w14:paraId="7BECAAA9" w14:textId="77777777" w:rsidR="00C32011" w:rsidRPr="00C32011" w:rsidRDefault="00C32011" w:rsidP="00C32011">
      <w:pPr>
        <w:rPr>
          <w:rFonts w:eastAsia="Times New Roman"/>
          <w:bCs/>
        </w:rPr>
      </w:pPr>
    </w:p>
    <w:p w14:paraId="3370B7E9" w14:textId="77777777" w:rsidR="00D601A3" w:rsidRDefault="00D601A3" w:rsidP="00C32011">
      <w:pPr>
        <w:rPr>
          <w:rFonts w:eastAsia="Times New Roman"/>
          <w:bCs/>
        </w:rPr>
      </w:pPr>
    </w:p>
    <w:p w14:paraId="37AAA7A9" w14:textId="085802D1" w:rsidR="00C32011" w:rsidRPr="00C32011" w:rsidRDefault="00A93C03" w:rsidP="00C32011">
      <w:pPr>
        <w:rPr>
          <w:rFonts w:eastAsia="Times New Roman"/>
        </w:rPr>
      </w:pPr>
      <w:r>
        <w:rPr>
          <w:rFonts w:eastAsia="Times New Roman"/>
          <w:bCs/>
        </w:rPr>
        <w:pict w14:anchorId="49072E34">
          <v:rect id="_x0000_i1047" style="width:0;height:1.5pt" o:hralign="center" o:hrstd="t" o:hr="t" fillcolor="#a0a0a0" stroked="f"/>
        </w:pict>
      </w:r>
    </w:p>
    <w:p w14:paraId="28EED04C" w14:textId="77777777" w:rsidR="00C32011" w:rsidRPr="00C32011" w:rsidRDefault="00C32011" w:rsidP="00C32011">
      <w:pPr>
        <w:rPr>
          <w:rFonts w:eastAsia="Times New Roman"/>
          <w:b/>
          <w:bCs/>
          <w:i/>
          <w:iCs/>
          <w:sz w:val="28"/>
          <w:szCs w:val="28"/>
        </w:rPr>
      </w:pPr>
      <w:r w:rsidRPr="00C32011">
        <w:rPr>
          <w:rFonts w:eastAsia="Times New Roman"/>
          <w:b/>
          <w:bCs/>
          <w:i/>
          <w:iCs/>
          <w:sz w:val="28"/>
          <w:szCs w:val="28"/>
        </w:rPr>
        <w:t>30 May Nationwide Red Cross Radio Drill</w:t>
      </w:r>
    </w:p>
    <w:p w14:paraId="6CB9AC2E" w14:textId="77777777" w:rsidR="00C32011" w:rsidRPr="00C32011" w:rsidRDefault="00C32011" w:rsidP="00C32011">
      <w:pPr>
        <w:rPr>
          <w:rFonts w:eastAsia="Times New Roman"/>
        </w:rPr>
      </w:pPr>
    </w:p>
    <w:p w14:paraId="2A0F3FDF" w14:textId="77777777" w:rsidR="00C32011" w:rsidRPr="00C32011" w:rsidRDefault="00C32011" w:rsidP="00C32011">
      <w:pPr>
        <w:rPr>
          <w:rFonts w:eastAsia="Times New Roman"/>
          <w:b/>
          <w:bCs/>
        </w:rPr>
      </w:pPr>
      <w:r w:rsidRPr="00C32011">
        <w:rPr>
          <w:rFonts w:eastAsia="Times New Roman"/>
          <w:b/>
          <w:bCs/>
        </w:rPr>
        <w:t>Overall Goals:</w:t>
      </w:r>
    </w:p>
    <w:p w14:paraId="26121BDD" w14:textId="77777777" w:rsidR="00C32011" w:rsidRPr="00C32011" w:rsidRDefault="00C32011" w:rsidP="006C71BC">
      <w:pPr>
        <w:numPr>
          <w:ilvl w:val="0"/>
          <w:numId w:val="2"/>
        </w:numPr>
        <w:rPr>
          <w:rFonts w:eastAsia="Times New Roman"/>
        </w:rPr>
      </w:pPr>
      <w:r w:rsidRPr="00C32011">
        <w:rPr>
          <w:rFonts w:eastAsia="Times New Roman"/>
        </w:rPr>
        <w:t xml:space="preserve">Activate county level ARES organizations for shelter communications. </w:t>
      </w:r>
    </w:p>
    <w:p w14:paraId="1FC3BC90" w14:textId="77777777" w:rsidR="00C32011" w:rsidRPr="00C32011" w:rsidRDefault="00C32011" w:rsidP="006C71BC">
      <w:pPr>
        <w:numPr>
          <w:ilvl w:val="0"/>
          <w:numId w:val="2"/>
        </w:numPr>
        <w:rPr>
          <w:rFonts w:eastAsia="Times New Roman"/>
        </w:rPr>
      </w:pPr>
      <w:r w:rsidRPr="00C32011">
        <w:rPr>
          <w:rFonts w:eastAsia="Times New Roman"/>
        </w:rPr>
        <w:t xml:space="preserve">Pass messages containing Red Cross information between simulated shelters and County Control Station with an emphasis on digital communication. </w:t>
      </w:r>
    </w:p>
    <w:p w14:paraId="33259A88" w14:textId="77777777" w:rsidR="00C32011" w:rsidRPr="00C32011" w:rsidRDefault="00C32011" w:rsidP="006C71BC">
      <w:pPr>
        <w:numPr>
          <w:ilvl w:val="0"/>
          <w:numId w:val="2"/>
        </w:numPr>
        <w:rPr>
          <w:rFonts w:eastAsia="Times New Roman"/>
        </w:rPr>
      </w:pPr>
      <w:r w:rsidRPr="00C32011">
        <w:rPr>
          <w:rFonts w:eastAsia="Times New Roman"/>
        </w:rPr>
        <w:t xml:space="preserve">Organize and pass message to a state hub via </w:t>
      </w:r>
      <w:proofErr w:type="spellStart"/>
      <w:r w:rsidRPr="00C32011">
        <w:rPr>
          <w:rFonts w:eastAsia="Times New Roman"/>
        </w:rPr>
        <w:t>fldigi</w:t>
      </w:r>
      <w:proofErr w:type="spellEnd"/>
      <w:r w:rsidRPr="00C32011">
        <w:rPr>
          <w:rFonts w:eastAsia="Times New Roman"/>
        </w:rPr>
        <w:t xml:space="preserve"> or </w:t>
      </w:r>
      <w:proofErr w:type="spellStart"/>
      <w:r w:rsidRPr="00C32011">
        <w:rPr>
          <w:rFonts w:eastAsia="Times New Roman"/>
        </w:rPr>
        <w:t>WinLink</w:t>
      </w:r>
      <w:proofErr w:type="spellEnd"/>
      <w:r w:rsidRPr="00C32011">
        <w:rPr>
          <w:rFonts w:eastAsia="Times New Roman"/>
        </w:rPr>
        <w:t xml:space="preserve">. </w:t>
      </w:r>
    </w:p>
    <w:p w14:paraId="44A6326A" w14:textId="77777777" w:rsidR="00C32011" w:rsidRPr="00C32011" w:rsidRDefault="00C32011" w:rsidP="00C32011">
      <w:pPr>
        <w:ind w:left="720"/>
        <w:rPr>
          <w:rFonts w:eastAsia="Times New Roman"/>
        </w:rPr>
      </w:pPr>
    </w:p>
    <w:p w14:paraId="36E8F2A3" w14:textId="77777777" w:rsidR="00C32011" w:rsidRPr="00C32011" w:rsidRDefault="00C32011" w:rsidP="00C32011">
      <w:pPr>
        <w:rPr>
          <w:rFonts w:eastAsia="Times New Roman"/>
          <w:b/>
          <w:bCs/>
        </w:rPr>
      </w:pPr>
      <w:r w:rsidRPr="00C32011">
        <w:rPr>
          <w:rFonts w:eastAsia="Times New Roman"/>
          <w:b/>
          <w:bCs/>
        </w:rPr>
        <w:t>Details</w:t>
      </w:r>
    </w:p>
    <w:p w14:paraId="21B120CC" w14:textId="77777777" w:rsidR="00C32011" w:rsidRPr="00C32011" w:rsidRDefault="00C32011" w:rsidP="006C71BC">
      <w:pPr>
        <w:numPr>
          <w:ilvl w:val="0"/>
          <w:numId w:val="3"/>
        </w:numPr>
        <w:rPr>
          <w:rFonts w:eastAsia="Times New Roman"/>
        </w:rPr>
      </w:pPr>
      <w:r w:rsidRPr="00C32011">
        <w:rPr>
          <w:rFonts w:eastAsia="Times New Roman"/>
        </w:rPr>
        <w:t>Activate county level ARES organizations in a configuration to serve Red Cross and shelters. This would typically be a second layer to existing EMA/EOC communications after a large event.</w:t>
      </w:r>
    </w:p>
    <w:p w14:paraId="2343F3D3" w14:textId="08E3367C" w:rsidR="00C32011" w:rsidRDefault="00C32011" w:rsidP="006C71BC">
      <w:pPr>
        <w:numPr>
          <w:ilvl w:val="0"/>
          <w:numId w:val="3"/>
        </w:numPr>
        <w:rPr>
          <w:rFonts w:eastAsia="Times New Roman"/>
        </w:rPr>
      </w:pPr>
      <w:r w:rsidRPr="00C32011">
        <w:rPr>
          <w:rFonts w:eastAsia="Times New Roman"/>
        </w:rPr>
        <w:t>Simulate deployment of ARES stations to likely local shelter sites.  Establish a central control station - under OSERP this would typically be the “County Control Station”.</w:t>
      </w:r>
    </w:p>
    <w:p w14:paraId="00EDA499" w14:textId="77777777" w:rsidR="00C32011" w:rsidRPr="00C32011" w:rsidRDefault="00C32011" w:rsidP="006C71BC">
      <w:pPr>
        <w:numPr>
          <w:ilvl w:val="1"/>
          <w:numId w:val="3"/>
        </w:numPr>
        <w:rPr>
          <w:rFonts w:eastAsia="Times New Roman"/>
        </w:rPr>
      </w:pPr>
      <w:r w:rsidRPr="00C32011">
        <w:rPr>
          <w:rFonts w:eastAsia="Times New Roman"/>
        </w:rPr>
        <w:t xml:space="preserve">The exercise assumes NO POWER, no phones, no Internet so at the least your “Shelter stations” must run auxiliary power. </w:t>
      </w:r>
    </w:p>
    <w:p w14:paraId="37D024E0" w14:textId="06FCBA03" w:rsidR="00C32011" w:rsidRDefault="00C32011" w:rsidP="006C71BC">
      <w:pPr>
        <w:numPr>
          <w:ilvl w:val="1"/>
          <w:numId w:val="3"/>
        </w:numPr>
        <w:rPr>
          <w:rFonts w:eastAsia="Times New Roman"/>
        </w:rPr>
      </w:pPr>
      <w:r w:rsidRPr="00C32011">
        <w:rPr>
          <w:rFonts w:eastAsia="Times New Roman"/>
        </w:rPr>
        <w:t>Lack of power also dictates: NO REPEATERS so arrange your simplex nets accordingly.</w:t>
      </w:r>
    </w:p>
    <w:p w14:paraId="2878B9D7" w14:textId="3A7E4226" w:rsidR="00AC6834" w:rsidRDefault="00AC6834" w:rsidP="00AC6834">
      <w:pPr>
        <w:rPr>
          <w:rFonts w:eastAsia="Times New Roman"/>
        </w:rPr>
      </w:pPr>
    </w:p>
    <w:p w14:paraId="18BC8BDE" w14:textId="144E71E2" w:rsidR="00AC6834" w:rsidRDefault="00AC6834" w:rsidP="00AC6834">
      <w:pPr>
        <w:rPr>
          <w:rFonts w:eastAsia="Times New Roman"/>
        </w:rPr>
      </w:pPr>
    </w:p>
    <w:p w14:paraId="2073A15A" w14:textId="0F01C0A8" w:rsidR="00AC6834" w:rsidRDefault="00AC6834" w:rsidP="00AC6834">
      <w:pPr>
        <w:rPr>
          <w:rFonts w:eastAsia="Times New Roman"/>
        </w:rPr>
      </w:pPr>
    </w:p>
    <w:p w14:paraId="6A568BFE" w14:textId="77777777" w:rsidR="00AC6834" w:rsidRPr="00BD3799" w:rsidRDefault="00A93C03" w:rsidP="00AC6834">
      <w:pPr>
        <w:rPr>
          <w:rFonts w:eastAsia="Times New Roman"/>
          <w:sz w:val="20"/>
          <w:szCs w:val="20"/>
          <w:u w:val="single"/>
        </w:rPr>
      </w:pPr>
      <w:hyperlink w:anchor="top" w:history="1">
        <w:r w:rsidR="00AC6834" w:rsidRPr="00BD3799">
          <w:rPr>
            <w:rFonts w:eastAsia="Times New Roman"/>
            <w:color w:val="0563C1" w:themeColor="hyperlink"/>
            <w:sz w:val="20"/>
            <w:szCs w:val="20"/>
            <w:u w:val="single"/>
          </w:rPr>
          <w:t>TOP</w:t>
        </w:r>
      </w:hyperlink>
      <w:r w:rsidR="00AC6834" w:rsidRPr="00BD3799">
        <w:rPr>
          <w:rFonts w:eastAsia="Times New Roman"/>
          <w:sz w:val="20"/>
          <w:szCs w:val="20"/>
          <w:u w:val="single"/>
        </w:rPr>
        <w:t xml:space="preserve"> ^</w:t>
      </w:r>
    </w:p>
    <w:p w14:paraId="58683A83" w14:textId="77777777" w:rsidR="00C32011" w:rsidRPr="00C32011" w:rsidRDefault="00C32011" w:rsidP="006C71BC">
      <w:pPr>
        <w:numPr>
          <w:ilvl w:val="0"/>
          <w:numId w:val="3"/>
        </w:numPr>
        <w:rPr>
          <w:rFonts w:eastAsia="Times New Roman"/>
        </w:rPr>
      </w:pPr>
      <w:r w:rsidRPr="00C32011">
        <w:rPr>
          <w:rFonts w:eastAsia="Times New Roman"/>
        </w:rPr>
        <w:lastRenderedPageBreak/>
        <w:t xml:space="preserve">Pass standard Red Cross message forms from shelter to Control.  </w:t>
      </w:r>
    </w:p>
    <w:p w14:paraId="31999320" w14:textId="77777777" w:rsidR="00C32011" w:rsidRPr="00C32011" w:rsidRDefault="00C32011" w:rsidP="006C71BC">
      <w:pPr>
        <w:numPr>
          <w:ilvl w:val="1"/>
          <w:numId w:val="3"/>
        </w:numPr>
        <w:rPr>
          <w:rFonts w:eastAsia="Times New Roman"/>
        </w:rPr>
      </w:pPr>
      <w:r w:rsidRPr="00C32011">
        <w:rPr>
          <w:rFonts w:eastAsia="Times New Roman"/>
        </w:rPr>
        <w:t xml:space="preserve">Note: the national preferred format is </w:t>
      </w:r>
      <w:proofErr w:type="spellStart"/>
      <w:r w:rsidRPr="00C32011">
        <w:rPr>
          <w:rFonts w:eastAsia="Times New Roman"/>
        </w:rPr>
        <w:t>WinLink</w:t>
      </w:r>
      <w:proofErr w:type="spellEnd"/>
      <w:r w:rsidRPr="00C32011">
        <w:rPr>
          <w:rFonts w:eastAsia="Times New Roman"/>
        </w:rPr>
        <w:t xml:space="preserve">. In Ohio, we would fall back to </w:t>
      </w:r>
      <w:proofErr w:type="spellStart"/>
      <w:r w:rsidRPr="00C32011">
        <w:rPr>
          <w:rFonts w:eastAsia="Times New Roman"/>
        </w:rPr>
        <w:t>fldigi</w:t>
      </w:r>
      <w:proofErr w:type="spellEnd"/>
      <w:r w:rsidRPr="00C32011">
        <w:rPr>
          <w:rFonts w:eastAsia="Times New Roman"/>
        </w:rPr>
        <w:t xml:space="preserve">, which has the capability to transmit Red Cross forms. </w:t>
      </w:r>
    </w:p>
    <w:p w14:paraId="6BADFCCD" w14:textId="77777777" w:rsidR="00C32011" w:rsidRPr="00C32011" w:rsidRDefault="00C32011" w:rsidP="006C71BC">
      <w:pPr>
        <w:numPr>
          <w:ilvl w:val="1"/>
          <w:numId w:val="3"/>
        </w:numPr>
        <w:rPr>
          <w:rFonts w:eastAsia="Times New Roman"/>
        </w:rPr>
      </w:pPr>
      <w:r w:rsidRPr="00C32011">
        <w:rPr>
          <w:rFonts w:eastAsia="Times New Roman"/>
        </w:rPr>
        <w:t>Voice messaging is acceptable at the local level</w:t>
      </w:r>
    </w:p>
    <w:p w14:paraId="0CC83DEF" w14:textId="77777777" w:rsidR="00C32011" w:rsidRPr="00C32011" w:rsidRDefault="00C32011" w:rsidP="006C71BC">
      <w:pPr>
        <w:numPr>
          <w:ilvl w:val="0"/>
          <w:numId w:val="3"/>
        </w:numPr>
        <w:rPr>
          <w:rFonts w:eastAsia="Times New Roman"/>
        </w:rPr>
      </w:pPr>
      <w:r w:rsidRPr="00C32011">
        <w:rPr>
          <w:rFonts w:eastAsia="Times New Roman"/>
        </w:rPr>
        <w:t xml:space="preserve">Counties may optionally forward to District Control Stations if district nets are activated, or forward directly via HF to our hub stations for Ohio. </w:t>
      </w:r>
    </w:p>
    <w:p w14:paraId="78FCBE3B" w14:textId="77777777" w:rsidR="00C32011" w:rsidRPr="00C32011" w:rsidRDefault="00C32011" w:rsidP="006C71BC">
      <w:pPr>
        <w:numPr>
          <w:ilvl w:val="1"/>
          <w:numId w:val="3"/>
        </w:numPr>
        <w:rPr>
          <w:rFonts w:eastAsia="Times New Roman"/>
        </w:rPr>
      </w:pPr>
      <w:r w:rsidRPr="00C32011">
        <w:rPr>
          <w:rFonts w:eastAsia="Times New Roman"/>
        </w:rPr>
        <w:t xml:space="preserve">For this exercise we are not contemplating using “The Sarge” since </w:t>
      </w:r>
      <w:proofErr w:type="gramStart"/>
      <w:r w:rsidRPr="00C32011">
        <w:rPr>
          <w:rFonts w:eastAsia="Times New Roman"/>
        </w:rPr>
        <w:t>it’s</w:t>
      </w:r>
      <w:proofErr w:type="gramEnd"/>
      <w:r w:rsidRPr="00C32011">
        <w:rPr>
          <w:rFonts w:eastAsia="Times New Roman"/>
        </w:rPr>
        <w:t xml:space="preserve"> committed to Ohio EMA (and would typically be in use for that function.) </w:t>
      </w:r>
    </w:p>
    <w:p w14:paraId="131AD76B" w14:textId="77777777" w:rsidR="00C32011" w:rsidRPr="00C32011" w:rsidRDefault="00C32011" w:rsidP="006C71BC">
      <w:pPr>
        <w:numPr>
          <w:ilvl w:val="1"/>
          <w:numId w:val="3"/>
        </w:numPr>
        <w:rPr>
          <w:rFonts w:eastAsia="Times New Roman"/>
        </w:rPr>
      </w:pPr>
      <w:r w:rsidRPr="00C32011">
        <w:rPr>
          <w:rFonts w:eastAsia="Times New Roman"/>
        </w:rPr>
        <w:t xml:space="preserve">Just as would happen at the local level, we will need to create a second-level net to handle state Red Cross messaging.   We have a few options that are undecided but are </w:t>
      </w:r>
      <w:proofErr w:type="gramStart"/>
      <w:r w:rsidRPr="00C32011">
        <w:rPr>
          <w:rFonts w:eastAsia="Times New Roman"/>
        </w:rPr>
        <w:t>fairly certain</w:t>
      </w:r>
      <w:proofErr w:type="gramEnd"/>
      <w:r w:rsidRPr="00C32011">
        <w:rPr>
          <w:rFonts w:eastAsia="Times New Roman"/>
        </w:rPr>
        <w:t xml:space="preserve"> one station will be at the Delaware Chapter (N8DCA) on HF (80 meters) </w:t>
      </w:r>
      <w:proofErr w:type="spellStart"/>
      <w:r w:rsidRPr="00C32011">
        <w:rPr>
          <w:rFonts w:eastAsia="Times New Roman"/>
        </w:rPr>
        <w:t>fldigi</w:t>
      </w:r>
      <w:proofErr w:type="spellEnd"/>
      <w:r w:rsidRPr="00C32011">
        <w:rPr>
          <w:rFonts w:eastAsia="Times New Roman"/>
        </w:rPr>
        <w:t xml:space="preserve">. We can also have voice communications if necessary but will probably try to stay in digital mode around 3585 (MT631KL 3000 or in bad conditions Olivia 8/500 3000) </w:t>
      </w:r>
    </w:p>
    <w:p w14:paraId="07C6F2A0" w14:textId="77777777" w:rsidR="00C32011" w:rsidRPr="00C32011" w:rsidRDefault="00C32011" w:rsidP="006C71BC">
      <w:pPr>
        <w:numPr>
          <w:ilvl w:val="1"/>
          <w:numId w:val="3"/>
        </w:numPr>
        <w:rPr>
          <w:rFonts w:eastAsia="Times New Roman"/>
        </w:rPr>
      </w:pPr>
      <w:r w:rsidRPr="00C32011">
        <w:rPr>
          <w:rFonts w:eastAsia="Times New Roman"/>
        </w:rPr>
        <w:t xml:space="preserve">We do not have direct RF </w:t>
      </w:r>
      <w:proofErr w:type="spellStart"/>
      <w:r w:rsidRPr="00C32011">
        <w:rPr>
          <w:rFonts w:eastAsia="Times New Roman"/>
        </w:rPr>
        <w:t>WinLink</w:t>
      </w:r>
      <w:proofErr w:type="spellEnd"/>
      <w:r w:rsidRPr="00C32011">
        <w:rPr>
          <w:rFonts w:eastAsia="Times New Roman"/>
        </w:rPr>
        <w:t xml:space="preserve"> access at Delaware, but for purposes of the exercise we will have Internet access at our state hub station(s).  Winlink messages should go to N8DCA.  </w:t>
      </w:r>
    </w:p>
    <w:p w14:paraId="765693ED" w14:textId="77777777" w:rsidR="00C32011" w:rsidRPr="00C32011" w:rsidRDefault="00C32011" w:rsidP="006C71BC">
      <w:pPr>
        <w:numPr>
          <w:ilvl w:val="0"/>
          <w:numId w:val="3"/>
        </w:numPr>
        <w:rPr>
          <w:rFonts w:eastAsia="Times New Roman"/>
        </w:rPr>
      </w:pPr>
      <w:r w:rsidRPr="00C32011">
        <w:rPr>
          <w:rFonts w:eastAsia="Times New Roman"/>
        </w:rPr>
        <w:t xml:space="preserve">Log and track your performance; create AAR to show our effectiveness to Red Cross. </w:t>
      </w:r>
    </w:p>
    <w:p w14:paraId="7275E6F4" w14:textId="77777777" w:rsidR="00C32011" w:rsidRPr="00C32011" w:rsidRDefault="00C32011" w:rsidP="00C32011">
      <w:pPr>
        <w:rPr>
          <w:rFonts w:eastAsia="Times New Roman"/>
        </w:rPr>
      </w:pPr>
    </w:p>
    <w:p w14:paraId="302A0239" w14:textId="77777777" w:rsidR="00C32011" w:rsidRPr="00C32011" w:rsidRDefault="00C32011" w:rsidP="00C32011">
      <w:pPr>
        <w:rPr>
          <w:rFonts w:eastAsia="Times New Roman"/>
          <w:b/>
          <w:bCs/>
        </w:rPr>
      </w:pPr>
      <w:r w:rsidRPr="00C32011">
        <w:rPr>
          <w:rFonts w:eastAsia="Times New Roman"/>
          <w:b/>
          <w:bCs/>
        </w:rPr>
        <w:t>Time Period</w:t>
      </w:r>
    </w:p>
    <w:p w14:paraId="56A4079E" w14:textId="77777777" w:rsidR="00C32011" w:rsidRPr="00C32011" w:rsidRDefault="00C32011" w:rsidP="00C32011">
      <w:pPr>
        <w:rPr>
          <w:rFonts w:eastAsia="Times New Roman"/>
        </w:rPr>
      </w:pPr>
      <w:r w:rsidRPr="00C32011">
        <w:rPr>
          <w:rFonts w:eastAsia="Times New Roman"/>
        </w:rPr>
        <w:t>The exercise will take place May 30</w:t>
      </w:r>
    </w:p>
    <w:p w14:paraId="6DC51A1A" w14:textId="77777777" w:rsidR="00C32011" w:rsidRPr="00C32011" w:rsidRDefault="00C32011" w:rsidP="00C32011">
      <w:pPr>
        <w:rPr>
          <w:rFonts w:eastAsia="Times New Roman"/>
        </w:rPr>
      </w:pPr>
    </w:p>
    <w:p w14:paraId="3D875241" w14:textId="77777777" w:rsidR="00C32011" w:rsidRPr="00C32011" w:rsidRDefault="00C32011" w:rsidP="00C32011">
      <w:pPr>
        <w:rPr>
          <w:rFonts w:eastAsia="Times New Roman"/>
        </w:rPr>
      </w:pPr>
      <w:r w:rsidRPr="00C32011">
        <w:rPr>
          <w:rFonts w:eastAsia="Times New Roman"/>
        </w:rPr>
        <w:t xml:space="preserve">May 28:  A 213 will go out to all counties requesting stations to prepare for shelter activity deployment. (Remember, this is simulated deployment!) </w:t>
      </w:r>
    </w:p>
    <w:p w14:paraId="0B6B565E" w14:textId="77777777" w:rsidR="00C32011" w:rsidRPr="00C32011" w:rsidRDefault="00C32011" w:rsidP="00C32011">
      <w:pPr>
        <w:rPr>
          <w:rFonts w:eastAsia="Times New Roman"/>
        </w:rPr>
      </w:pPr>
    </w:p>
    <w:p w14:paraId="2FDD03F4" w14:textId="77777777" w:rsidR="00C32011" w:rsidRPr="00C32011" w:rsidRDefault="00C32011" w:rsidP="00C32011">
      <w:pPr>
        <w:rPr>
          <w:rFonts w:eastAsia="Times New Roman"/>
        </w:rPr>
      </w:pPr>
      <w:r w:rsidRPr="00C32011">
        <w:rPr>
          <w:rFonts w:eastAsia="Times New Roman"/>
          <w:b/>
          <w:bCs/>
        </w:rPr>
        <w:t>May 30:</w:t>
      </w:r>
      <w:r w:rsidRPr="00C32011">
        <w:rPr>
          <w:rFonts w:eastAsia="Times New Roman"/>
        </w:rPr>
        <w:t xml:space="preserve">  The national timeframe launches the exercise at 1PM local (1700 UTC) with requests for forms (6409) from shelters.  Shelter stations send 6409 to County Control Station.  Make sure “This is an exercise” is included at the beginning of each form. </w:t>
      </w:r>
    </w:p>
    <w:p w14:paraId="4CED7D22" w14:textId="77777777" w:rsidR="00C32011" w:rsidRPr="00C32011" w:rsidRDefault="00C32011" w:rsidP="00C32011">
      <w:pPr>
        <w:rPr>
          <w:rFonts w:eastAsia="Times New Roman"/>
        </w:rPr>
      </w:pPr>
    </w:p>
    <w:p w14:paraId="4DE664DB" w14:textId="77777777" w:rsidR="00C32011" w:rsidRPr="00C32011" w:rsidRDefault="00C32011" w:rsidP="00C32011">
      <w:pPr>
        <w:rPr>
          <w:rFonts w:eastAsia="Times New Roman"/>
        </w:rPr>
      </w:pPr>
      <w:r w:rsidRPr="00C32011">
        <w:rPr>
          <w:rFonts w:eastAsia="Times New Roman"/>
        </w:rPr>
        <w:t xml:space="preserve">Forms will be transmitted to state network control stations (again, at least N8DCA there may be others).  </w:t>
      </w:r>
    </w:p>
    <w:p w14:paraId="1AB807CB" w14:textId="77777777" w:rsidR="00C32011" w:rsidRPr="00C32011" w:rsidRDefault="00C32011" w:rsidP="00C32011">
      <w:pPr>
        <w:rPr>
          <w:rFonts w:eastAsia="Times New Roman"/>
        </w:rPr>
      </w:pPr>
    </w:p>
    <w:p w14:paraId="210FAF3F" w14:textId="77777777" w:rsidR="00C32011" w:rsidRPr="00C32011" w:rsidRDefault="00C32011" w:rsidP="00C32011">
      <w:pPr>
        <w:rPr>
          <w:rFonts w:eastAsia="Times New Roman"/>
        </w:rPr>
      </w:pPr>
      <w:r w:rsidRPr="00C32011">
        <w:rPr>
          <w:rFonts w:eastAsia="Times New Roman"/>
        </w:rPr>
        <w:t xml:space="preserve">Need more info?  Contact Stan at:  </w:t>
      </w:r>
      <w:hyperlink r:id="rId208" w:history="1">
        <w:r w:rsidRPr="00C32011">
          <w:rPr>
            <w:rFonts w:eastAsia="Times New Roman"/>
            <w:color w:val="0563C1" w:themeColor="hyperlink"/>
            <w:u w:val="single"/>
          </w:rPr>
          <w:t>stan@standi.com</w:t>
        </w:r>
      </w:hyperlink>
      <w:r w:rsidRPr="00C32011">
        <w:rPr>
          <w:rFonts w:eastAsia="Times New Roman"/>
        </w:rPr>
        <w:t xml:space="preserve"> </w:t>
      </w:r>
    </w:p>
    <w:p w14:paraId="71C2B5B6" w14:textId="77777777" w:rsidR="00C32011" w:rsidRPr="00C32011" w:rsidRDefault="00C32011" w:rsidP="00C32011">
      <w:pPr>
        <w:rPr>
          <w:rFonts w:eastAsia="Times New Roman"/>
        </w:rPr>
      </w:pPr>
    </w:p>
    <w:p w14:paraId="55C1FF4D" w14:textId="158F9213" w:rsidR="00C32011" w:rsidRDefault="00C32011" w:rsidP="00C32011">
      <w:pPr>
        <w:jc w:val="center"/>
        <w:rPr>
          <w:rFonts w:eastAsia="Times New Roman"/>
        </w:rPr>
      </w:pPr>
      <w:r w:rsidRPr="00C32011">
        <w:rPr>
          <w:rFonts w:eastAsia="Times New Roman"/>
        </w:rPr>
        <w:t>####</w:t>
      </w:r>
    </w:p>
    <w:p w14:paraId="3FE390FC" w14:textId="77777777" w:rsidR="00E85201" w:rsidRPr="00C32011" w:rsidRDefault="00E85201" w:rsidP="00C32011">
      <w:pPr>
        <w:jc w:val="center"/>
        <w:rPr>
          <w:rFonts w:eastAsia="Times New Roman"/>
        </w:rPr>
      </w:pPr>
    </w:p>
    <w:p w14:paraId="0E6C144D" w14:textId="77777777" w:rsidR="00C32011" w:rsidRPr="00C32011" w:rsidRDefault="00C32011" w:rsidP="00C32011">
      <w:pPr>
        <w:rPr>
          <w:rFonts w:eastAsia="Times New Roman"/>
          <w:b/>
          <w:bCs/>
          <w:i/>
          <w:iCs/>
          <w:sz w:val="28"/>
          <w:szCs w:val="28"/>
        </w:rPr>
      </w:pPr>
      <w:r w:rsidRPr="00C32011">
        <w:rPr>
          <w:rFonts w:eastAsia="Times New Roman"/>
          <w:b/>
          <w:bCs/>
          <w:i/>
          <w:iCs/>
          <w:sz w:val="28"/>
          <w:szCs w:val="28"/>
        </w:rPr>
        <w:t>Additional Information</w:t>
      </w:r>
    </w:p>
    <w:p w14:paraId="635393F4" w14:textId="77777777" w:rsidR="00C32011" w:rsidRPr="00C32011" w:rsidRDefault="00C32011" w:rsidP="00C32011">
      <w:pPr>
        <w:rPr>
          <w:rFonts w:eastAsia="Times New Roman"/>
        </w:rPr>
      </w:pPr>
    </w:p>
    <w:p w14:paraId="185FEA82" w14:textId="77777777" w:rsidR="00C32011" w:rsidRPr="00C32011" w:rsidRDefault="00C32011" w:rsidP="00C32011">
      <w:pPr>
        <w:rPr>
          <w:rFonts w:eastAsia="Times New Roman"/>
        </w:rPr>
      </w:pPr>
      <w:r w:rsidRPr="00C32011">
        <w:rPr>
          <w:rFonts w:eastAsia="Times New Roman"/>
        </w:rPr>
        <w:t xml:space="preserve">Hey everybody!   I was going to send this to Matt as he is structuring the topology, but then thought you all could benefit from this in terms of setting up your counties for May 30. </w:t>
      </w:r>
    </w:p>
    <w:p w14:paraId="32B44229" w14:textId="77777777" w:rsidR="00C32011" w:rsidRPr="00C32011" w:rsidRDefault="00C32011" w:rsidP="00C32011">
      <w:pPr>
        <w:rPr>
          <w:rFonts w:eastAsia="Times New Roman"/>
        </w:rPr>
      </w:pPr>
    </w:p>
    <w:p w14:paraId="485AFCEE" w14:textId="77777777" w:rsidR="00C32011" w:rsidRPr="00C32011" w:rsidRDefault="00C32011" w:rsidP="00C32011">
      <w:pPr>
        <w:rPr>
          <w:rFonts w:eastAsia="Times New Roman"/>
        </w:rPr>
      </w:pPr>
      <w:r w:rsidRPr="00C32011">
        <w:rPr>
          <w:rFonts w:eastAsia="Times New Roman"/>
        </w:rPr>
        <w:t xml:space="preserve">One of the biggest points of discussion was “Where do the messages go??” </w:t>
      </w:r>
    </w:p>
    <w:p w14:paraId="65A60EB9" w14:textId="77777777" w:rsidR="00C32011" w:rsidRPr="00C32011" w:rsidRDefault="00C32011" w:rsidP="00C32011">
      <w:pPr>
        <w:rPr>
          <w:rFonts w:eastAsia="Times New Roman"/>
        </w:rPr>
      </w:pPr>
    </w:p>
    <w:p w14:paraId="2E8FCE5D" w14:textId="77777777" w:rsidR="00C32011" w:rsidRPr="00C32011" w:rsidRDefault="00C32011" w:rsidP="00C32011">
      <w:pPr>
        <w:rPr>
          <w:rFonts w:eastAsia="Times New Roman"/>
        </w:rPr>
      </w:pPr>
      <w:r w:rsidRPr="00C32011">
        <w:rPr>
          <w:rFonts w:eastAsia="Times New Roman"/>
        </w:rPr>
        <w:t>ARC plans on using the Dayton Chapter K8DRC station (Miami Valley Chapter now) as the receiving point for ALL messages.   </w:t>
      </w:r>
    </w:p>
    <w:p w14:paraId="5DEC82A0" w14:textId="77777777" w:rsidR="00C32011" w:rsidRPr="00C32011" w:rsidRDefault="00C32011" w:rsidP="00C32011">
      <w:pPr>
        <w:rPr>
          <w:rFonts w:eastAsia="Times New Roman"/>
        </w:rPr>
      </w:pPr>
    </w:p>
    <w:p w14:paraId="555C20D8" w14:textId="77777777" w:rsidR="00C32011" w:rsidRPr="00C32011" w:rsidRDefault="00C32011" w:rsidP="00C32011">
      <w:pPr>
        <w:rPr>
          <w:rFonts w:eastAsia="Times New Roman"/>
        </w:rPr>
      </w:pPr>
      <w:r w:rsidRPr="00C32011">
        <w:rPr>
          <w:rFonts w:eastAsia="Times New Roman"/>
        </w:rPr>
        <w:t xml:space="preserve">The Delaware station N8DCA will be on as a potential HF relay point for stations that </w:t>
      </w:r>
      <w:proofErr w:type="gramStart"/>
      <w:r w:rsidRPr="00C32011">
        <w:rPr>
          <w:rFonts w:eastAsia="Times New Roman"/>
        </w:rPr>
        <w:t>can’t</w:t>
      </w:r>
      <w:proofErr w:type="gramEnd"/>
      <w:r w:rsidRPr="00C32011">
        <w:rPr>
          <w:rFonts w:eastAsia="Times New Roman"/>
        </w:rPr>
        <w:t xml:space="preserve"> directly reach Dayton on HF. </w:t>
      </w:r>
    </w:p>
    <w:p w14:paraId="089FD9B4" w14:textId="77777777" w:rsidR="00AC6834" w:rsidRDefault="00AC6834" w:rsidP="00C32011">
      <w:pPr>
        <w:rPr>
          <w:rFonts w:eastAsia="Times New Roman"/>
        </w:rPr>
      </w:pPr>
    </w:p>
    <w:p w14:paraId="1D041B42" w14:textId="64D98A69" w:rsidR="00C32011" w:rsidRPr="00C32011" w:rsidRDefault="00C32011" w:rsidP="00C32011">
      <w:pPr>
        <w:rPr>
          <w:rFonts w:eastAsia="Times New Roman"/>
        </w:rPr>
      </w:pPr>
      <w:r w:rsidRPr="00C32011">
        <w:rPr>
          <w:rFonts w:eastAsia="Times New Roman"/>
        </w:rPr>
        <w:t xml:space="preserve">We will need to create a VHF path to help rely into Dayton from the western part of Ohio, the same with Delaware in Central Ohio. </w:t>
      </w:r>
    </w:p>
    <w:p w14:paraId="41966C86" w14:textId="776F9605" w:rsidR="00C32011" w:rsidRDefault="00C32011" w:rsidP="00C32011">
      <w:pPr>
        <w:rPr>
          <w:rFonts w:eastAsia="Times New Roman"/>
        </w:rPr>
      </w:pPr>
    </w:p>
    <w:p w14:paraId="09E1AED8" w14:textId="77777777" w:rsidR="00AC6834" w:rsidRPr="00BD3799" w:rsidRDefault="00A93C03" w:rsidP="00AC6834">
      <w:pPr>
        <w:rPr>
          <w:rFonts w:eastAsia="Times New Roman"/>
          <w:sz w:val="20"/>
          <w:szCs w:val="20"/>
          <w:u w:val="single"/>
        </w:rPr>
      </w:pPr>
      <w:hyperlink w:anchor="top" w:history="1">
        <w:r w:rsidR="00AC6834" w:rsidRPr="00BD3799">
          <w:rPr>
            <w:rFonts w:eastAsia="Times New Roman"/>
            <w:color w:val="0563C1" w:themeColor="hyperlink"/>
            <w:sz w:val="20"/>
            <w:szCs w:val="20"/>
            <w:u w:val="single"/>
          </w:rPr>
          <w:t>TOP</w:t>
        </w:r>
      </w:hyperlink>
      <w:r w:rsidR="00AC6834" w:rsidRPr="00BD3799">
        <w:rPr>
          <w:rFonts w:eastAsia="Times New Roman"/>
          <w:sz w:val="20"/>
          <w:szCs w:val="20"/>
          <w:u w:val="single"/>
        </w:rPr>
        <w:t xml:space="preserve"> ^</w:t>
      </w:r>
    </w:p>
    <w:p w14:paraId="0AE93C4B" w14:textId="77777777" w:rsidR="00C32011" w:rsidRPr="00C32011" w:rsidRDefault="00C32011" w:rsidP="00C32011">
      <w:pPr>
        <w:rPr>
          <w:rFonts w:eastAsia="Times New Roman"/>
        </w:rPr>
      </w:pPr>
      <w:r w:rsidRPr="00C32011">
        <w:rPr>
          <w:rFonts w:eastAsia="Times New Roman"/>
        </w:rPr>
        <w:lastRenderedPageBreak/>
        <w:t xml:space="preserve">Those ARES stations that have </w:t>
      </w:r>
      <w:proofErr w:type="spellStart"/>
      <w:r w:rsidRPr="00C32011">
        <w:rPr>
          <w:rFonts w:eastAsia="Times New Roman"/>
        </w:rPr>
        <w:t>WinLink</w:t>
      </w:r>
      <w:proofErr w:type="spellEnd"/>
      <w:r w:rsidRPr="00C32011">
        <w:rPr>
          <w:rFonts w:eastAsia="Times New Roman"/>
        </w:rPr>
        <w:t xml:space="preserve"> (Thinking Cincinnati here mostly) can enter messages directly to Dayton. </w:t>
      </w:r>
    </w:p>
    <w:p w14:paraId="30BAC45E" w14:textId="77777777" w:rsidR="00C32011" w:rsidRPr="00C32011" w:rsidRDefault="00C32011" w:rsidP="00C32011">
      <w:pPr>
        <w:rPr>
          <w:rFonts w:eastAsia="Times New Roman"/>
        </w:rPr>
      </w:pPr>
    </w:p>
    <w:p w14:paraId="080C09B1" w14:textId="77777777" w:rsidR="00C32011" w:rsidRPr="00C32011" w:rsidRDefault="00C32011" w:rsidP="00C32011">
      <w:pPr>
        <w:rPr>
          <w:rFonts w:eastAsia="Times New Roman"/>
        </w:rPr>
      </w:pPr>
      <w:r w:rsidRPr="00C32011">
        <w:rPr>
          <w:rFonts w:eastAsia="Times New Roman"/>
        </w:rPr>
        <w:t xml:space="preserve">So, </w:t>
      </w:r>
      <w:proofErr w:type="gramStart"/>
      <w:r w:rsidRPr="00C32011">
        <w:rPr>
          <w:rFonts w:eastAsia="Times New Roman"/>
        </w:rPr>
        <w:t>we’ll</w:t>
      </w:r>
      <w:proofErr w:type="gramEnd"/>
      <w:r w:rsidRPr="00C32011">
        <w:rPr>
          <w:rFonts w:eastAsia="Times New Roman"/>
        </w:rPr>
        <w:t xml:space="preserve"> need a topology that takes those destinations in mind.  </w:t>
      </w:r>
    </w:p>
    <w:p w14:paraId="50DC7FFA" w14:textId="77777777" w:rsidR="00C32011" w:rsidRPr="00C32011" w:rsidRDefault="00C32011" w:rsidP="00C32011">
      <w:pPr>
        <w:rPr>
          <w:rFonts w:eastAsia="Times New Roman"/>
        </w:rPr>
      </w:pPr>
    </w:p>
    <w:p w14:paraId="362667E6" w14:textId="77777777" w:rsidR="00C32011" w:rsidRPr="00C32011" w:rsidRDefault="00C32011" w:rsidP="00C32011">
      <w:pPr>
        <w:rPr>
          <w:rFonts w:eastAsia="Times New Roman"/>
        </w:rPr>
      </w:pPr>
      <w:r w:rsidRPr="00C32011">
        <w:rPr>
          <w:rFonts w:eastAsia="Times New Roman"/>
        </w:rPr>
        <w:t xml:space="preserve">Our collective understanding is that the ARC will furnish 6409 (requisition forms) to us, to be ‘originated from shelters’ within a county. </w:t>
      </w:r>
    </w:p>
    <w:p w14:paraId="7A6CA05E" w14:textId="77777777" w:rsidR="00C32011" w:rsidRPr="00C32011" w:rsidRDefault="00C32011" w:rsidP="00C32011">
      <w:pPr>
        <w:rPr>
          <w:rFonts w:eastAsia="Times New Roman"/>
        </w:rPr>
      </w:pPr>
    </w:p>
    <w:p w14:paraId="345130BB" w14:textId="77777777" w:rsidR="00C32011" w:rsidRPr="00C32011" w:rsidRDefault="00C32011" w:rsidP="00C32011">
      <w:pPr>
        <w:rPr>
          <w:rFonts w:eastAsia="Times New Roman"/>
        </w:rPr>
      </w:pPr>
      <w:r w:rsidRPr="00C32011">
        <w:rPr>
          <w:rFonts w:eastAsia="Times New Roman"/>
        </w:rPr>
        <w:t xml:space="preserve">Matt will work on building out the network, but now we have something to go on. </w:t>
      </w:r>
    </w:p>
    <w:p w14:paraId="29C75611" w14:textId="77777777" w:rsidR="00C32011" w:rsidRPr="00C32011" w:rsidRDefault="00C32011" w:rsidP="00C32011">
      <w:pPr>
        <w:rPr>
          <w:rFonts w:eastAsia="Times New Roman"/>
        </w:rPr>
      </w:pPr>
    </w:p>
    <w:p w14:paraId="5F3DA5BD" w14:textId="77777777" w:rsidR="00C32011" w:rsidRPr="00C32011" w:rsidRDefault="00C32011" w:rsidP="00C32011">
      <w:pPr>
        <w:rPr>
          <w:rFonts w:eastAsia="Times New Roman"/>
        </w:rPr>
      </w:pPr>
      <w:r w:rsidRPr="00C32011">
        <w:rPr>
          <w:rFonts w:eastAsia="Times New Roman"/>
        </w:rPr>
        <w:t xml:space="preserve">For DEC’s PLEASE encourage your county EC’s to participate! This is important to ARES, allowing us to demonstrate to ARC that we can handle messages accurately to their Chapters.  It </w:t>
      </w:r>
      <w:proofErr w:type="gramStart"/>
      <w:r w:rsidRPr="00C32011">
        <w:rPr>
          <w:rFonts w:eastAsia="Times New Roman"/>
        </w:rPr>
        <w:t>shouldn’t</w:t>
      </w:r>
      <w:proofErr w:type="gramEnd"/>
      <w:r w:rsidRPr="00C32011">
        <w:rPr>
          <w:rFonts w:eastAsia="Times New Roman"/>
        </w:rPr>
        <w:t xml:space="preserve"> take a lot of time- I’m hoping for three stations in each county to merely originate on </w:t>
      </w:r>
      <w:proofErr w:type="spellStart"/>
      <w:r w:rsidRPr="00C32011">
        <w:rPr>
          <w:rFonts w:eastAsia="Times New Roman"/>
        </w:rPr>
        <w:t>fldigi</w:t>
      </w:r>
      <w:proofErr w:type="spellEnd"/>
      <w:r w:rsidRPr="00C32011">
        <w:rPr>
          <w:rFonts w:eastAsia="Times New Roman"/>
        </w:rPr>
        <w:t>/</w:t>
      </w:r>
      <w:proofErr w:type="spellStart"/>
      <w:r w:rsidRPr="00C32011">
        <w:rPr>
          <w:rFonts w:eastAsia="Times New Roman"/>
        </w:rPr>
        <w:t>flmsg</w:t>
      </w:r>
      <w:proofErr w:type="spellEnd"/>
      <w:r w:rsidRPr="00C32011">
        <w:rPr>
          <w:rFonts w:eastAsia="Times New Roman"/>
        </w:rPr>
        <w:t xml:space="preserve"> their forms. </w:t>
      </w:r>
    </w:p>
    <w:p w14:paraId="5B0C1C26" w14:textId="77777777" w:rsidR="00C32011" w:rsidRPr="00C32011" w:rsidRDefault="00C32011" w:rsidP="00C32011">
      <w:pPr>
        <w:rPr>
          <w:rFonts w:eastAsia="Times New Roman"/>
        </w:rPr>
      </w:pPr>
    </w:p>
    <w:p w14:paraId="7AA0CB7F" w14:textId="77777777" w:rsidR="00C32011" w:rsidRPr="00C32011" w:rsidRDefault="00C32011" w:rsidP="00C32011">
      <w:pPr>
        <w:rPr>
          <w:rFonts w:eastAsia="Times New Roman"/>
        </w:rPr>
      </w:pPr>
      <w:r w:rsidRPr="00C32011">
        <w:rPr>
          <w:rFonts w:eastAsia="Times New Roman"/>
        </w:rPr>
        <w:t xml:space="preserve">For all: there is a Red Cross message .zip that contains the proper forms. They do NOT behave as native </w:t>
      </w:r>
      <w:proofErr w:type="spellStart"/>
      <w:r w:rsidRPr="00C32011">
        <w:rPr>
          <w:rFonts w:eastAsia="Times New Roman"/>
        </w:rPr>
        <w:t>flmsg</w:t>
      </w:r>
      <w:proofErr w:type="spellEnd"/>
      <w:r w:rsidRPr="00C32011">
        <w:rPr>
          <w:rFonts w:eastAsia="Times New Roman"/>
        </w:rPr>
        <w:t xml:space="preserve"> </w:t>
      </w:r>
      <w:proofErr w:type="gramStart"/>
      <w:r w:rsidRPr="00C32011">
        <w:rPr>
          <w:rFonts w:eastAsia="Times New Roman"/>
        </w:rPr>
        <w:t>forms, but</w:t>
      </w:r>
      <w:proofErr w:type="gramEnd"/>
      <w:r w:rsidRPr="00C32011">
        <w:rPr>
          <w:rFonts w:eastAsia="Times New Roman"/>
        </w:rPr>
        <w:t xml:space="preserve"> are easily accessed from the “custom form” dropdown.   Union County EC ED Liddle, KE8ANU, has put together instructions on these forms… </w:t>
      </w:r>
      <w:hyperlink r:id="rId209" w:history="1">
        <w:r w:rsidRPr="00C32011">
          <w:rPr>
            <w:rFonts w:eastAsia="Times New Roman"/>
            <w:color w:val="0563C1" w:themeColor="hyperlink"/>
            <w:u w:val="single"/>
          </w:rPr>
          <w:t>https://youtu.be/9CqMAaP4wc8</w:t>
        </w:r>
      </w:hyperlink>
      <w:r w:rsidRPr="00C32011">
        <w:rPr>
          <w:rFonts w:eastAsia="Times New Roman"/>
        </w:rPr>
        <w:t xml:space="preserve">      Share out the link if you like. </w:t>
      </w:r>
    </w:p>
    <w:p w14:paraId="05ABC459" w14:textId="77777777" w:rsidR="00C32011" w:rsidRPr="00C32011" w:rsidRDefault="00C32011" w:rsidP="00C32011">
      <w:pPr>
        <w:rPr>
          <w:rFonts w:eastAsia="Times New Roman"/>
        </w:rPr>
      </w:pPr>
    </w:p>
    <w:p w14:paraId="29982B87" w14:textId="77777777" w:rsidR="00C32011" w:rsidRPr="00C32011" w:rsidRDefault="00C32011" w:rsidP="00C32011">
      <w:pPr>
        <w:rPr>
          <w:rFonts w:eastAsia="Times New Roman"/>
        </w:rPr>
      </w:pPr>
      <w:r w:rsidRPr="00C32011">
        <w:rPr>
          <w:rFonts w:eastAsia="Times New Roman"/>
        </w:rPr>
        <w:t xml:space="preserve">Thanks for participating!! </w:t>
      </w:r>
      <w:proofErr w:type="gramStart"/>
      <w:r w:rsidRPr="00C32011">
        <w:rPr>
          <w:rFonts w:eastAsia="Times New Roman"/>
        </w:rPr>
        <w:t>We’ll</w:t>
      </w:r>
      <w:proofErr w:type="gramEnd"/>
      <w:r w:rsidRPr="00C32011">
        <w:rPr>
          <w:rFonts w:eastAsia="Times New Roman"/>
        </w:rPr>
        <w:t xml:space="preserve"> get more information out to you when Matt has worked his magic.  </w:t>
      </w:r>
    </w:p>
    <w:p w14:paraId="4DCA9F6D" w14:textId="77777777" w:rsidR="00C32011" w:rsidRPr="00C32011" w:rsidRDefault="00C32011" w:rsidP="00C32011">
      <w:pPr>
        <w:rPr>
          <w:rFonts w:eastAsia="Times New Roman"/>
        </w:rPr>
      </w:pPr>
    </w:p>
    <w:p w14:paraId="7152FA14" w14:textId="77777777" w:rsidR="00C32011" w:rsidRPr="00C32011" w:rsidRDefault="00C32011" w:rsidP="00C32011">
      <w:pPr>
        <w:rPr>
          <w:rFonts w:eastAsia="Times New Roman"/>
        </w:rPr>
      </w:pPr>
      <w:r w:rsidRPr="00C32011">
        <w:rPr>
          <w:rFonts w:eastAsia="Times New Roman"/>
        </w:rPr>
        <w:t>-Stan</w:t>
      </w:r>
    </w:p>
    <w:p w14:paraId="1750B72C" w14:textId="77777777" w:rsidR="00C32011" w:rsidRPr="00C32011" w:rsidRDefault="00C32011" w:rsidP="00C32011">
      <w:pPr>
        <w:rPr>
          <w:rFonts w:eastAsia="Times New Roman"/>
        </w:rPr>
      </w:pPr>
    </w:p>
    <w:p w14:paraId="0E8FC7AA" w14:textId="77777777" w:rsidR="00C32011" w:rsidRPr="00C32011" w:rsidRDefault="00A93C03" w:rsidP="00C32011">
      <w:pPr>
        <w:rPr>
          <w:rFonts w:eastAsia="Times New Roman"/>
          <w:b/>
          <w:i/>
          <w:sz w:val="28"/>
          <w:szCs w:val="28"/>
        </w:rPr>
      </w:pPr>
      <w:r>
        <w:rPr>
          <w:rFonts w:eastAsia="Times New Roman"/>
        </w:rPr>
        <w:pict w14:anchorId="33846538">
          <v:rect id="_x0000_i1048" style="width:0;height:1.5pt" o:hralign="center" o:hrstd="t" o:hr="t" fillcolor="#a0a0a0" stroked="f"/>
        </w:pict>
      </w:r>
    </w:p>
    <w:p w14:paraId="3CEB6C78" w14:textId="77777777" w:rsidR="00C32011" w:rsidRPr="00C32011" w:rsidRDefault="00C32011" w:rsidP="00C32011">
      <w:pPr>
        <w:rPr>
          <w:rFonts w:eastAsia="Times New Roman"/>
          <w:b/>
          <w:i/>
        </w:rPr>
      </w:pPr>
      <w:bookmarkStart w:id="43" w:name="final"/>
      <w:bookmarkEnd w:id="43"/>
      <w:proofErr w:type="gramStart"/>
      <w:r w:rsidRPr="00C32011">
        <w:rPr>
          <w:rFonts w:eastAsia="Times New Roman"/>
          <w:b/>
          <w:i/>
          <w:sz w:val="28"/>
          <w:szCs w:val="28"/>
        </w:rPr>
        <w:t>Final..</w:t>
      </w:r>
      <w:proofErr w:type="gramEnd"/>
      <w:r w:rsidRPr="00C32011">
        <w:rPr>
          <w:rFonts w:eastAsia="Times New Roman"/>
          <w:b/>
          <w:i/>
          <w:sz w:val="28"/>
          <w:szCs w:val="28"/>
        </w:rPr>
        <w:t xml:space="preserve">  </w:t>
      </w:r>
      <w:proofErr w:type="gramStart"/>
      <w:r w:rsidRPr="00C32011">
        <w:rPr>
          <w:rFonts w:eastAsia="Times New Roman"/>
          <w:b/>
          <w:i/>
          <w:sz w:val="28"/>
          <w:szCs w:val="28"/>
        </w:rPr>
        <w:t>Final..</w:t>
      </w:r>
      <w:proofErr w:type="gramEnd"/>
    </w:p>
    <w:p w14:paraId="2EAD1BC6" w14:textId="77777777" w:rsidR="00C32011" w:rsidRPr="00C32011" w:rsidRDefault="00C32011" w:rsidP="00C32011">
      <w:pPr>
        <w:rPr>
          <w:rFonts w:eastAsia="Times New Roman"/>
        </w:rPr>
      </w:pPr>
    </w:p>
    <w:p w14:paraId="420F4F26" w14:textId="77777777" w:rsidR="00C32011" w:rsidRPr="00C32011" w:rsidRDefault="00C32011" w:rsidP="00C32011">
      <w:pPr>
        <w:rPr>
          <w:rFonts w:eastAsia="Times New Roman"/>
        </w:rPr>
      </w:pPr>
      <w:r w:rsidRPr="00C32011">
        <w:rPr>
          <w:rFonts w:eastAsia="Times New Roman"/>
          <w:noProof/>
          <w:sz w:val="32"/>
          <w:szCs w:val="32"/>
        </w:rPr>
        <w:drawing>
          <wp:anchor distT="0" distB="0" distL="114300" distR="114300" simplePos="0" relativeHeight="252227584" behindDoc="1" locked="0" layoutInCell="1" allowOverlap="1" wp14:anchorId="5A10C14E" wp14:editId="4FD4A394">
            <wp:simplePos x="0" y="0"/>
            <wp:positionH relativeFrom="margin">
              <wp:align>left</wp:align>
            </wp:positionH>
            <wp:positionV relativeFrom="paragraph">
              <wp:posOffset>24765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210">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2011">
        <w:rPr>
          <w:rFonts w:eastAsia="Times New Roman"/>
        </w:rPr>
        <w:t>Hi Gang,</w:t>
      </w:r>
    </w:p>
    <w:p w14:paraId="605C44F0" w14:textId="77777777" w:rsidR="00C32011" w:rsidRPr="00C32011" w:rsidRDefault="00C32011" w:rsidP="00C32011">
      <w:pPr>
        <w:rPr>
          <w:rFonts w:eastAsia="Times New Roman"/>
        </w:rPr>
      </w:pPr>
    </w:p>
    <w:p w14:paraId="6E955598" w14:textId="748FECCD" w:rsidR="00E7195E" w:rsidRDefault="00C32011" w:rsidP="00C32011">
      <w:pPr>
        <w:rPr>
          <w:rFonts w:eastAsia="Times New Roman"/>
        </w:rPr>
      </w:pPr>
      <w:r w:rsidRPr="00C32011">
        <w:rPr>
          <w:rFonts w:eastAsia="Times New Roman"/>
        </w:rPr>
        <w:t xml:space="preserve">This past week has </w:t>
      </w:r>
      <w:r w:rsidR="00E7195E">
        <w:rPr>
          <w:rFonts w:eastAsia="Times New Roman"/>
        </w:rPr>
        <w:t xml:space="preserve">really been a washout for doing anything outside for sure. I </w:t>
      </w:r>
      <w:proofErr w:type="gramStart"/>
      <w:r w:rsidR="00E7195E">
        <w:rPr>
          <w:rFonts w:eastAsia="Times New Roman"/>
        </w:rPr>
        <w:t>can’t</w:t>
      </w:r>
      <w:proofErr w:type="gramEnd"/>
      <w:r w:rsidR="00E7195E">
        <w:rPr>
          <w:rFonts w:eastAsia="Times New Roman"/>
        </w:rPr>
        <w:t xml:space="preserve"> believe just how much rain has fallen lately. I know that around August </w:t>
      </w:r>
      <w:proofErr w:type="gramStart"/>
      <w:r w:rsidR="00E7195E">
        <w:rPr>
          <w:rFonts w:eastAsia="Times New Roman"/>
        </w:rPr>
        <w:t>we’ll</w:t>
      </w:r>
      <w:proofErr w:type="gramEnd"/>
      <w:r w:rsidR="00E7195E">
        <w:rPr>
          <w:rFonts w:eastAsia="Times New Roman"/>
        </w:rPr>
        <w:t xml:space="preserve"> all be wanting rain, but why does it have to rain every day</w:t>
      </w:r>
      <w:r w:rsidR="00540A3D">
        <w:rPr>
          <w:rFonts w:eastAsia="Times New Roman"/>
        </w:rPr>
        <w:t xml:space="preserve"> now. Can’t we have it spread out a bit?</w:t>
      </w:r>
      <w:r w:rsidR="00E7195E">
        <w:rPr>
          <w:rFonts w:eastAsia="Times New Roman"/>
        </w:rPr>
        <w:t xml:space="preserve"> </w:t>
      </w:r>
      <w:proofErr w:type="gramStart"/>
      <w:r w:rsidR="00E7195E">
        <w:rPr>
          <w:rFonts w:eastAsia="Times New Roman"/>
        </w:rPr>
        <w:t>I’ve</w:t>
      </w:r>
      <w:proofErr w:type="gramEnd"/>
      <w:r w:rsidR="00E7195E">
        <w:rPr>
          <w:rFonts w:eastAsia="Times New Roman"/>
        </w:rPr>
        <w:t xml:space="preserve"> been so looking forward to getting out more on the bike and hitting the trails, but the only thing that I can do right now is figure out how to get pontoons on the bike!</w:t>
      </w:r>
    </w:p>
    <w:p w14:paraId="51BAA956" w14:textId="00FF1D5D" w:rsidR="00E7195E" w:rsidRDefault="00E7195E" w:rsidP="00C32011">
      <w:pPr>
        <w:rPr>
          <w:rFonts w:eastAsia="Times New Roman"/>
        </w:rPr>
      </w:pPr>
    </w:p>
    <w:p w14:paraId="7F9EBD9A" w14:textId="77777777" w:rsidR="00FD4EFA" w:rsidRDefault="00E7195E" w:rsidP="00FD4EFA">
      <w:pPr>
        <w:rPr>
          <w:rFonts w:eastAsia="Times New Roman"/>
        </w:rPr>
      </w:pPr>
      <w:r>
        <w:rPr>
          <w:rFonts w:eastAsia="Times New Roman"/>
        </w:rPr>
        <w:t xml:space="preserve">Speaking of rain, I really hate to think that </w:t>
      </w:r>
      <w:proofErr w:type="gramStart"/>
      <w:r>
        <w:rPr>
          <w:rFonts w:eastAsia="Times New Roman"/>
        </w:rPr>
        <w:t>it’s</w:t>
      </w:r>
      <w:proofErr w:type="gramEnd"/>
      <w:r>
        <w:rPr>
          <w:rFonts w:eastAsia="Times New Roman"/>
        </w:rPr>
        <w:t xml:space="preserve"> looking more and more like our possibilities for saving some of the hamfests this summer is</w:t>
      </w:r>
      <w:r w:rsidR="008E55CD">
        <w:rPr>
          <w:rFonts w:eastAsia="Times New Roman"/>
        </w:rPr>
        <w:t xml:space="preserve"> swirling the drain for sure. </w:t>
      </w:r>
    </w:p>
    <w:p w14:paraId="3B036489" w14:textId="77777777" w:rsidR="00FD4EFA" w:rsidRDefault="00FD4EFA" w:rsidP="00FD4EFA">
      <w:pPr>
        <w:rPr>
          <w:rFonts w:eastAsia="Times New Roman"/>
        </w:rPr>
      </w:pPr>
    </w:p>
    <w:p w14:paraId="711D62A9" w14:textId="7F2D4C64" w:rsidR="00FD4EFA" w:rsidRDefault="00FD4EFA" w:rsidP="00FD4EFA">
      <w:pPr>
        <w:rPr>
          <w:rFonts w:eastAsia="Times New Roman"/>
        </w:rPr>
      </w:pPr>
      <w:r w:rsidRPr="00CC200A">
        <w:rPr>
          <w:rFonts w:eastAsia="Times New Roman"/>
          <w:b/>
          <w:bCs/>
        </w:rPr>
        <w:t>The DX Engineering / Ohio State Convention is another hamfest that had to cancel due to COVID-19</w:t>
      </w:r>
      <w:r>
        <w:rPr>
          <w:rFonts w:eastAsia="Times New Roman"/>
        </w:rPr>
        <w:t>.</w:t>
      </w:r>
    </w:p>
    <w:p w14:paraId="443EA166" w14:textId="77777777" w:rsidR="00FD4EFA" w:rsidRDefault="00FD4EFA" w:rsidP="00FD4EFA">
      <w:pPr>
        <w:rPr>
          <w:rFonts w:eastAsia="Times New Roman"/>
        </w:rPr>
      </w:pPr>
    </w:p>
    <w:p w14:paraId="52802434" w14:textId="6D89AB4A" w:rsidR="00CC200A" w:rsidRDefault="008E55CD" w:rsidP="00C32011">
      <w:pPr>
        <w:rPr>
          <w:rFonts w:eastAsia="Times New Roman"/>
        </w:rPr>
      </w:pPr>
      <w:r>
        <w:rPr>
          <w:rFonts w:eastAsia="Times New Roman"/>
        </w:rPr>
        <w:t xml:space="preserve">Every day we are hearing more and more about keeping social distancing </w:t>
      </w:r>
      <w:r w:rsidR="00A41480">
        <w:rPr>
          <w:rFonts w:eastAsia="Times New Roman"/>
        </w:rPr>
        <w:t>going</w:t>
      </w:r>
      <w:r>
        <w:rPr>
          <w:rFonts w:eastAsia="Times New Roman"/>
        </w:rPr>
        <w:t xml:space="preserve"> until </w:t>
      </w:r>
      <w:proofErr w:type="gramStart"/>
      <w:r>
        <w:rPr>
          <w:rFonts w:eastAsia="Times New Roman"/>
        </w:rPr>
        <w:t>there’s</w:t>
      </w:r>
      <w:proofErr w:type="gramEnd"/>
      <w:r>
        <w:rPr>
          <w:rFonts w:eastAsia="Times New Roman"/>
        </w:rPr>
        <w:t xml:space="preserve"> a vaccine. I see in our State Health Director’s latest orders just issued this past week is </w:t>
      </w:r>
      <w:proofErr w:type="gramStart"/>
      <w:r>
        <w:rPr>
          <w:rFonts w:eastAsia="Times New Roman"/>
        </w:rPr>
        <w:t>still keeping</w:t>
      </w:r>
      <w:proofErr w:type="gramEnd"/>
      <w:r>
        <w:rPr>
          <w:rFonts w:eastAsia="Times New Roman"/>
        </w:rPr>
        <w:t xml:space="preserve"> large venues like parks</w:t>
      </w:r>
      <w:r w:rsidR="00E02CC4">
        <w:rPr>
          <w:rFonts w:eastAsia="Times New Roman"/>
        </w:rPr>
        <w:t xml:space="preserve">, skating rinks and my favorite </w:t>
      </w:r>
      <w:r>
        <w:rPr>
          <w:rFonts w:eastAsia="Times New Roman"/>
        </w:rPr>
        <w:t>amusement park</w:t>
      </w:r>
      <w:r w:rsidR="00E02CC4">
        <w:rPr>
          <w:rFonts w:eastAsia="Times New Roman"/>
        </w:rPr>
        <w:t xml:space="preserve"> in the whole world (Cedar Point)</w:t>
      </w:r>
      <w:r>
        <w:rPr>
          <w:rFonts w:eastAsia="Times New Roman"/>
        </w:rPr>
        <w:t xml:space="preserve"> shut down. </w:t>
      </w:r>
    </w:p>
    <w:p w14:paraId="2AFFD7D8" w14:textId="77777777" w:rsidR="00AC6834" w:rsidRDefault="00AC6834" w:rsidP="00C32011">
      <w:pPr>
        <w:rPr>
          <w:rFonts w:eastAsia="Times New Roman"/>
        </w:rPr>
      </w:pPr>
    </w:p>
    <w:p w14:paraId="3D9EF8D0" w14:textId="16BC16E3" w:rsidR="00AC6834" w:rsidRDefault="00CB4CE7" w:rsidP="00C32011">
      <w:pPr>
        <w:rPr>
          <w:rFonts w:eastAsia="Times New Roman"/>
        </w:rPr>
      </w:pPr>
      <w:r>
        <w:rPr>
          <w:rFonts w:eastAsia="Times New Roman"/>
        </w:rPr>
        <w:t xml:space="preserve">I know how disappointing this is to all of you, me too. </w:t>
      </w:r>
      <w:r w:rsidR="00E02CC4">
        <w:rPr>
          <w:rFonts w:eastAsia="Times New Roman"/>
        </w:rPr>
        <w:t>But</w:t>
      </w:r>
      <w:r>
        <w:rPr>
          <w:rFonts w:eastAsia="Times New Roman"/>
        </w:rPr>
        <w:t xml:space="preserve"> we do have to understand that they are thinking of our safety and the numbers do reflect that social distancing does make a difference.</w:t>
      </w:r>
      <w:r w:rsidR="00A41480">
        <w:rPr>
          <w:rFonts w:eastAsia="Times New Roman"/>
        </w:rPr>
        <w:t xml:space="preserve"> </w:t>
      </w:r>
    </w:p>
    <w:p w14:paraId="48C6B557" w14:textId="0A27B143" w:rsidR="00AC6834" w:rsidRDefault="00AC6834" w:rsidP="00C32011">
      <w:pPr>
        <w:rPr>
          <w:rFonts w:eastAsia="Times New Roman"/>
        </w:rPr>
      </w:pPr>
    </w:p>
    <w:p w14:paraId="27738FB0" w14:textId="77777777" w:rsidR="00AC6834" w:rsidRPr="00BD3799" w:rsidRDefault="00A93C03" w:rsidP="00AC6834">
      <w:pPr>
        <w:rPr>
          <w:rFonts w:eastAsia="Times New Roman"/>
          <w:sz w:val="20"/>
          <w:szCs w:val="20"/>
          <w:u w:val="single"/>
        </w:rPr>
      </w:pPr>
      <w:hyperlink w:anchor="top" w:history="1">
        <w:r w:rsidR="00AC6834" w:rsidRPr="00BD3799">
          <w:rPr>
            <w:rFonts w:eastAsia="Times New Roman"/>
            <w:color w:val="0563C1" w:themeColor="hyperlink"/>
            <w:sz w:val="20"/>
            <w:szCs w:val="20"/>
            <w:u w:val="single"/>
          </w:rPr>
          <w:t>TOP</w:t>
        </w:r>
      </w:hyperlink>
      <w:r w:rsidR="00AC6834" w:rsidRPr="00BD3799">
        <w:rPr>
          <w:rFonts w:eastAsia="Times New Roman"/>
          <w:sz w:val="20"/>
          <w:szCs w:val="20"/>
          <w:u w:val="single"/>
        </w:rPr>
        <w:t xml:space="preserve"> ^</w:t>
      </w:r>
    </w:p>
    <w:p w14:paraId="37DBE370" w14:textId="34084DD7" w:rsidR="00964F16" w:rsidRDefault="00964F16" w:rsidP="00C32011">
      <w:pPr>
        <w:rPr>
          <w:rFonts w:eastAsia="Times New Roman"/>
        </w:rPr>
      </w:pPr>
      <w:r>
        <w:rPr>
          <w:rFonts w:eastAsia="Times New Roman"/>
        </w:rPr>
        <w:lastRenderedPageBreak/>
        <w:t>I also want to remind folks that if your committee has been sanctioned as an approved ARRL Hamfest and you do decide to cancel</w:t>
      </w:r>
      <w:r w:rsidR="00D66BFE">
        <w:rPr>
          <w:rFonts w:eastAsia="Times New Roman"/>
        </w:rPr>
        <w:t xml:space="preserve"> or postpone</w:t>
      </w:r>
      <w:r>
        <w:rPr>
          <w:rFonts w:eastAsia="Times New Roman"/>
        </w:rPr>
        <w:t xml:space="preserve"> it, please let</w:t>
      </w:r>
      <w:r w:rsidR="00A41480">
        <w:rPr>
          <w:rFonts w:eastAsia="Times New Roman"/>
        </w:rPr>
        <w:t xml:space="preserve"> me and Eric Casey at</w:t>
      </w:r>
      <w:r>
        <w:rPr>
          <w:rFonts w:eastAsia="Times New Roman"/>
        </w:rPr>
        <w:t xml:space="preserve"> Headquarters know so that we can update our Hamfest listing</w:t>
      </w:r>
      <w:r w:rsidR="00D66BFE">
        <w:rPr>
          <w:rFonts w:eastAsia="Times New Roman"/>
        </w:rPr>
        <w:t>s</w:t>
      </w:r>
      <w:r>
        <w:rPr>
          <w:rFonts w:eastAsia="Times New Roman"/>
        </w:rPr>
        <w:t xml:space="preserve">.  </w:t>
      </w:r>
    </w:p>
    <w:p w14:paraId="01D656FE" w14:textId="16D3ED26" w:rsidR="00CB4CE7" w:rsidRDefault="00CB4CE7" w:rsidP="00C32011">
      <w:pPr>
        <w:rPr>
          <w:rFonts w:eastAsia="Times New Roman"/>
        </w:rPr>
      </w:pPr>
    </w:p>
    <w:p w14:paraId="5B3D77FD" w14:textId="50E49388" w:rsidR="00CB4CE7" w:rsidRDefault="00CB4CE7" w:rsidP="00C32011">
      <w:pPr>
        <w:rPr>
          <w:rFonts w:eastAsia="Times New Roman"/>
        </w:rPr>
      </w:pPr>
      <w:r>
        <w:rPr>
          <w:rFonts w:eastAsia="Times New Roman"/>
        </w:rPr>
        <w:t xml:space="preserve">Now, </w:t>
      </w:r>
      <w:proofErr w:type="gramStart"/>
      <w:r>
        <w:rPr>
          <w:rFonts w:eastAsia="Times New Roman"/>
        </w:rPr>
        <w:t>I’ve</w:t>
      </w:r>
      <w:proofErr w:type="gramEnd"/>
      <w:r>
        <w:rPr>
          <w:rFonts w:eastAsia="Times New Roman"/>
        </w:rPr>
        <w:t xml:space="preserve"> gotten a lot of calls about what to do about Field Day, and what’s the League’s decision on this. The short answer to this is that the League has decided not to change the rules. So, they stand as they have been for </w:t>
      </w:r>
      <w:proofErr w:type="gramStart"/>
      <w:r>
        <w:rPr>
          <w:rFonts w:eastAsia="Times New Roman"/>
        </w:rPr>
        <w:t>a number of</w:t>
      </w:r>
      <w:proofErr w:type="gramEnd"/>
      <w:r>
        <w:rPr>
          <w:rFonts w:eastAsia="Times New Roman"/>
        </w:rPr>
        <w:t xml:space="preserve"> years. I and </w:t>
      </w:r>
      <w:proofErr w:type="gramStart"/>
      <w:r>
        <w:rPr>
          <w:rFonts w:eastAsia="Times New Roman"/>
        </w:rPr>
        <w:t>all of</w:t>
      </w:r>
      <w:proofErr w:type="gramEnd"/>
      <w:r>
        <w:rPr>
          <w:rFonts w:eastAsia="Times New Roman"/>
        </w:rPr>
        <w:t xml:space="preserve"> the </w:t>
      </w:r>
      <w:r w:rsidR="009B442B">
        <w:rPr>
          <w:rFonts w:eastAsia="Times New Roman"/>
        </w:rPr>
        <w:t xml:space="preserve">Ohio Section Cabinet have written </w:t>
      </w:r>
      <w:r w:rsidR="00AC77E1">
        <w:rPr>
          <w:rFonts w:eastAsia="Times New Roman"/>
        </w:rPr>
        <w:t xml:space="preserve">a number of different articles </w:t>
      </w:r>
      <w:r w:rsidR="009B442B">
        <w:rPr>
          <w:rFonts w:eastAsia="Times New Roman"/>
        </w:rPr>
        <w:t xml:space="preserve">about how to stay in compliance and still have fun during Field Day. Yes, the large celebrations with the usual Saturday night cookout with </w:t>
      </w:r>
      <w:proofErr w:type="gramStart"/>
      <w:r w:rsidR="009B442B">
        <w:rPr>
          <w:rFonts w:eastAsia="Times New Roman"/>
        </w:rPr>
        <w:t>all of</w:t>
      </w:r>
      <w:proofErr w:type="gramEnd"/>
      <w:r w:rsidR="009B442B">
        <w:rPr>
          <w:rFonts w:eastAsia="Times New Roman"/>
        </w:rPr>
        <w:t xml:space="preserve"> your friends and fellow hams will most likely be curtailed this year. I get it</w:t>
      </w:r>
      <w:r w:rsidR="00AC77E1">
        <w:rPr>
          <w:rFonts w:eastAsia="Times New Roman"/>
        </w:rPr>
        <w:t xml:space="preserve"> that </w:t>
      </w:r>
      <w:proofErr w:type="gramStart"/>
      <w:r w:rsidR="00AC77E1">
        <w:rPr>
          <w:rFonts w:eastAsia="Times New Roman"/>
        </w:rPr>
        <w:t>it’</w:t>
      </w:r>
      <w:r w:rsidR="009B442B">
        <w:rPr>
          <w:rFonts w:eastAsia="Times New Roman"/>
        </w:rPr>
        <w:t>s</w:t>
      </w:r>
      <w:proofErr w:type="gramEnd"/>
      <w:r w:rsidR="009B442B">
        <w:rPr>
          <w:rFonts w:eastAsia="Times New Roman"/>
        </w:rPr>
        <w:t xml:space="preserve"> as much of the tradition for Field Day as working those stations all night long</w:t>
      </w:r>
      <w:r w:rsidR="00AC77E1">
        <w:rPr>
          <w:rFonts w:eastAsia="Times New Roman"/>
        </w:rPr>
        <w:t>, b</w:t>
      </w:r>
      <w:r w:rsidR="00E02CC4">
        <w:rPr>
          <w:rFonts w:eastAsia="Times New Roman"/>
        </w:rPr>
        <w:t>ut</w:t>
      </w:r>
      <w:r w:rsidR="009B442B">
        <w:rPr>
          <w:rFonts w:eastAsia="Times New Roman"/>
        </w:rPr>
        <w:t xml:space="preserve"> we do need to remember to stay within the law.</w:t>
      </w:r>
      <w:r w:rsidR="0099061F">
        <w:rPr>
          <w:rFonts w:eastAsia="Times New Roman"/>
        </w:rPr>
        <w:t xml:space="preserve"> My Plan “B”</w:t>
      </w:r>
      <w:r w:rsidR="00E02CC4">
        <w:rPr>
          <w:rFonts w:eastAsia="Times New Roman"/>
        </w:rPr>
        <w:t xml:space="preserve"> this year</w:t>
      </w:r>
      <w:r w:rsidR="0099061F">
        <w:rPr>
          <w:rFonts w:eastAsia="Times New Roman"/>
        </w:rPr>
        <w:t xml:space="preserve"> is to stay at home and work Field Day from my gazebo. </w:t>
      </w:r>
      <w:r w:rsidR="00AC77E1">
        <w:rPr>
          <w:rFonts w:eastAsia="Times New Roman"/>
        </w:rPr>
        <w:t xml:space="preserve">I have an alternate source of power (off the grid) and I will most likely just throw up a wire antenna between a couple of the trees in my backyard and go to town. </w:t>
      </w:r>
      <w:proofErr w:type="gramStart"/>
      <w:r w:rsidR="0099061F">
        <w:rPr>
          <w:rFonts w:eastAsia="Times New Roman"/>
        </w:rPr>
        <w:t>I</w:t>
      </w:r>
      <w:r w:rsidR="00F96D68">
        <w:rPr>
          <w:rFonts w:eastAsia="Times New Roman"/>
        </w:rPr>
        <w:t>’m</w:t>
      </w:r>
      <w:proofErr w:type="gramEnd"/>
      <w:r w:rsidR="00F96D68">
        <w:rPr>
          <w:rFonts w:eastAsia="Times New Roman"/>
        </w:rPr>
        <w:t xml:space="preserve"> still keeping Plan “A” alive, which is going from site to site, but it’s looking more and more like that just isn’t an option this year. So, if I do go to Plan “B”</w:t>
      </w:r>
      <w:r w:rsidR="0099061F">
        <w:rPr>
          <w:rFonts w:eastAsia="Times New Roman"/>
        </w:rPr>
        <w:t xml:space="preserve"> </w:t>
      </w:r>
      <w:proofErr w:type="gramStart"/>
      <w:r w:rsidR="0099061F">
        <w:rPr>
          <w:rFonts w:eastAsia="Times New Roman"/>
        </w:rPr>
        <w:t>I’ll</w:t>
      </w:r>
      <w:proofErr w:type="gramEnd"/>
      <w:r w:rsidR="0099061F">
        <w:rPr>
          <w:rFonts w:eastAsia="Times New Roman"/>
        </w:rPr>
        <w:t xml:space="preserve"> be on the air</w:t>
      </w:r>
      <w:r w:rsidR="00F96D68">
        <w:rPr>
          <w:rFonts w:eastAsia="Times New Roman"/>
        </w:rPr>
        <w:t>!!</w:t>
      </w:r>
      <w:r w:rsidR="0099061F">
        <w:rPr>
          <w:rFonts w:eastAsia="Times New Roman"/>
        </w:rPr>
        <w:t xml:space="preserve"> </w:t>
      </w:r>
      <w:r w:rsidR="00F96D68">
        <w:rPr>
          <w:rFonts w:eastAsia="Times New Roman"/>
        </w:rPr>
        <w:t xml:space="preserve">IF that is the case, </w:t>
      </w:r>
      <w:proofErr w:type="gramStart"/>
      <w:r w:rsidR="00F96D68">
        <w:rPr>
          <w:rFonts w:eastAsia="Times New Roman"/>
        </w:rPr>
        <w:t>l</w:t>
      </w:r>
      <w:r w:rsidR="0099061F">
        <w:rPr>
          <w:rFonts w:eastAsia="Times New Roman"/>
        </w:rPr>
        <w:t>et’s</w:t>
      </w:r>
      <w:proofErr w:type="gramEnd"/>
      <w:r w:rsidR="0099061F">
        <w:rPr>
          <w:rFonts w:eastAsia="Times New Roman"/>
        </w:rPr>
        <w:t xml:space="preserve"> see </w:t>
      </w:r>
      <w:r w:rsidR="00F96D68">
        <w:rPr>
          <w:rFonts w:eastAsia="Times New Roman"/>
        </w:rPr>
        <w:t xml:space="preserve">just </w:t>
      </w:r>
      <w:r w:rsidR="0099061F">
        <w:rPr>
          <w:rFonts w:eastAsia="Times New Roman"/>
        </w:rPr>
        <w:t>how many of you will make contact with me.</w:t>
      </w:r>
    </w:p>
    <w:p w14:paraId="20479995" w14:textId="75DBA1EC" w:rsidR="0099061F" w:rsidRDefault="0099061F" w:rsidP="00C32011">
      <w:pPr>
        <w:rPr>
          <w:rFonts w:eastAsia="Times New Roman"/>
        </w:rPr>
      </w:pPr>
    </w:p>
    <w:p w14:paraId="05DFCECD" w14:textId="17E1AF68" w:rsidR="0099061F" w:rsidRDefault="00F96D68" w:rsidP="00C32011">
      <w:pPr>
        <w:rPr>
          <w:rFonts w:eastAsia="Times New Roman"/>
        </w:rPr>
      </w:pPr>
      <w:r w:rsidRPr="00A41480">
        <w:rPr>
          <w:rFonts w:eastAsia="Times New Roman"/>
          <w:b/>
          <w:bCs/>
        </w:rPr>
        <w:t>Field Day Pictures</w:t>
      </w:r>
      <w:proofErr w:type="gramStart"/>
      <w:r w:rsidRPr="00A41480">
        <w:rPr>
          <w:rFonts w:eastAsia="Times New Roman"/>
          <w:b/>
          <w:bCs/>
        </w:rPr>
        <w:t>…..</w:t>
      </w:r>
      <w:proofErr w:type="gramEnd"/>
      <w:r>
        <w:rPr>
          <w:rFonts w:eastAsia="Times New Roman"/>
        </w:rPr>
        <w:t xml:space="preserve">  Yes,</w:t>
      </w:r>
      <w:r w:rsidR="0099061F">
        <w:rPr>
          <w:rFonts w:eastAsia="Times New Roman"/>
        </w:rPr>
        <w:t xml:space="preserve"> I still want </w:t>
      </w:r>
      <w:r w:rsidR="0004188F">
        <w:rPr>
          <w:rFonts w:eastAsia="Times New Roman"/>
        </w:rPr>
        <w:t xml:space="preserve">your Field Day </w:t>
      </w:r>
      <w:r w:rsidR="0099061F">
        <w:rPr>
          <w:rFonts w:eastAsia="Times New Roman"/>
        </w:rPr>
        <w:t xml:space="preserve">pictures!!! Send me as many pictures of your Field Day event as you can. </w:t>
      </w:r>
      <w:proofErr w:type="gramStart"/>
      <w:r w:rsidR="0099061F">
        <w:rPr>
          <w:rFonts w:eastAsia="Times New Roman"/>
        </w:rPr>
        <w:t>Let’s</w:t>
      </w:r>
      <w:proofErr w:type="gramEnd"/>
      <w:r w:rsidR="0099061F">
        <w:rPr>
          <w:rFonts w:eastAsia="Times New Roman"/>
        </w:rPr>
        <w:t xml:space="preserve"> </w:t>
      </w:r>
      <w:r w:rsidR="0004188F">
        <w:rPr>
          <w:rFonts w:eastAsia="Times New Roman"/>
        </w:rPr>
        <w:t xml:space="preserve">make this the best year yet for </w:t>
      </w:r>
      <w:r w:rsidR="0036115F">
        <w:rPr>
          <w:rFonts w:eastAsia="Times New Roman"/>
        </w:rPr>
        <w:t xml:space="preserve">posting those </w:t>
      </w:r>
      <w:r w:rsidR="0004188F">
        <w:rPr>
          <w:rFonts w:eastAsia="Times New Roman"/>
        </w:rPr>
        <w:t>Field Day pictures</w:t>
      </w:r>
      <w:r w:rsidR="0036115F">
        <w:rPr>
          <w:rFonts w:eastAsia="Times New Roman"/>
        </w:rPr>
        <w:t xml:space="preserve"> on the website</w:t>
      </w:r>
      <w:r w:rsidR="0004188F">
        <w:rPr>
          <w:rFonts w:eastAsia="Times New Roman"/>
        </w:rPr>
        <w:t xml:space="preserve">. </w:t>
      </w:r>
      <w:proofErr w:type="gramStart"/>
      <w:r w:rsidR="0004188F">
        <w:rPr>
          <w:rFonts w:eastAsia="Times New Roman"/>
        </w:rPr>
        <w:t>I’ll</w:t>
      </w:r>
      <w:proofErr w:type="gramEnd"/>
      <w:r w:rsidR="0004188F">
        <w:rPr>
          <w:rFonts w:eastAsia="Times New Roman"/>
        </w:rPr>
        <w:t xml:space="preserve"> be sure to take some pictures of my setup and I definitely want to </w:t>
      </w:r>
      <w:r w:rsidR="0099061F">
        <w:rPr>
          <w:rFonts w:eastAsia="Times New Roman"/>
        </w:rPr>
        <w:t xml:space="preserve">see </w:t>
      </w:r>
      <w:r w:rsidR="0004188F">
        <w:rPr>
          <w:rFonts w:eastAsia="Times New Roman"/>
        </w:rPr>
        <w:t xml:space="preserve">yours too!!  Just because we </w:t>
      </w:r>
      <w:proofErr w:type="gramStart"/>
      <w:r w:rsidR="0004188F">
        <w:rPr>
          <w:rFonts w:eastAsia="Times New Roman"/>
        </w:rPr>
        <w:t>can’t</w:t>
      </w:r>
      <w:proofErr w:type="gramEnd"/>
      <w:r w:rsidR="0004188F">
        <w:rPr>
          <w:rFonts w:eastAsia="Times New Roman"/>
        </w:rPr>
        <w:t xml:space="preserve"> do what we’ve always done, doesn’t mean that we still can’t have fun doing this from our homes. </w:t>
      </w:r>
    </w:p>
    <w:p w14:paraId="2C0909F1" w14:textId="0A9D0EAB" w:rsidR="009B442B" w:rsidRDefault="009B442B" w:rsidP="00C32011">
      <w:pPr>
        <w:rPr>
          <w:rFonts w:eastAsia="Times New Roman"/>
        </w:rPr>
      </w:pPr>
    </w:p>
    <w:p w14:paraId="681FB2A7" w14:textId="2E66A4E2" w:rsidR="00E7195E" w:rsidRDefault="0036115F" w:rsidP="00C32011">
      <w:pPr>
        <w:rPr>
          <w:rFonts w:eastAsia="Times New Roman"/>
        </w:rPr>
      </w:pPr>
      <w:r w:rsidRPr="00A41480">
        <w:rPr>
          <w:rFonts w:eastAsia="Times New Roman"/>
          <w:b/>
          <w:bCs/>
        </w:rPr>
        <w:t xml:space="preserve">Field Day </w:t>
      </w:r>
      <w:r w:rsidR="00F96D68" w:rsidRPr="00A41480">
        <w:rPr>
          <w:rFonts w:eastAsia="Times New Roman"/>
          <w:b/>
          <w:bCs/>
        </w:rPr>
        <w:t>M</w:t>
      </w:r>
      <w:r w:rsidRPr="00A41480">
        <w:rPr>
          <w:rFonts w:eastAsia="Times New Roman"/>
          <w:b/>
          <w:bCs/>
        </w:rPr>
        <w:t>essages…</w:t>
      </w:r>
      <w:r>
        <w:rPr>
          <w:rFonts w:eastAsia="Times New Roman"/>
        </w:rPr>
        <w:t xml:space="preserve"> Yes, you get points for sending Field Day messages so please </w:t>
      </w:r>
      <w:proofErr w:type="gramStart"/>
      <w:r>
        <w:rPr>
          <w:rFonts w:eastAsia="Times New Roman"/>
        </w:rPr>
        <w:t>don’t</w:t>
      </w:r>
      <w:proofErr w:type="gramEnd"/>
      <w:r>
        <w:rPr>
          <w:rFonts w:eastAsia="Times New Roman"/>
        </w:rPr>
        <w:t xml:space="preserve"> forget to send a Field Day message to each one of the Ohio Section Cabinet!! Send two or three or however many messages you wish. The Ohio Single Side-Band Net (OSSBN) will be working extra hours to take those messages from you and deliver them, so </w:t>
      </w:r>
      <w:proofErr w:type="gramStart"/>
      <w:r>
        <w:rPr>
          <w:rFonts w:eastAsia="Times New Roman"/>
        </w:rPr>
        <w:t>don’t</w:t>
      </w:r>
      <w:proofErr w:type="gramEnd"/>
      <w:r>
        <w:rPr>
          <w:rFonts w:eastAsia="Times New Roman"/>
        </w:rPr>
        <w:t xml:space="preserve"> be bashful about writing them. The guys at OSSBN can handle it. </w:t>
      </w:r>
    </w:p>
    <w:p w14:paraId="2DEEE1E4" w14:textId="77777777" w:rsidR="00D601A3" w:rsidRDefault="00D601A3" w:rsidP="00C32011">
      <w:pPr>
        <w:rPr>
          <w:rFonts w:eastAsia="Times New Roman"/>
        </w:rPr>
      </w:pPr>
    </w:p>
    <w:p w14:paraId="471E657D" w14:textId="023DD19E" w:rsidR="00C32011" w:rsidRPr="00C32011" w:rsidRDefault="00C32011" w:rsidP="00C32011">
      <w:pPr>
        <w:rPr>
          <w:rFonts w:eastAsia="Times New Roman"/>
        </w:rPr>
      </w:pPr>
      <w:r w:rsidRPr="00C32011">
        <w:rPr>
          <w:rFonts w:eastAsia="Times New Roman"/>
        </w:rPr>
        <w:t>Switching Ban</w:t>
      </w:r>
      <w:r w:rsidR="00AF68DE">
        <w:rPr>
          <w:rFonts w:eastAsia="Times New Roman"/>
        </w:rPr>
        <w:t>d</w:t>
      </w:r>
      <w:r w:rsidRPr="00C32011">
        <w:rPr>
          <w:rFonts w:eastAsia="Times New Roman"/>
        </w:rPr>
        <w:t xml:space="preserve">s…  </w:t>
      </w:r>
      <w:r w:rsidR="00AF68DE">
        <w:rPr>
          <w:rFonts w:eastAsia="Times New Roman"/>
        </w:rPr>
        <w:t xml:space="preserve">It seems like </w:t>
      </w:r>
      <w:r w:rsidRPr="00C32011">
        <w:rPr>
          <w:rFonts w:eastAsia="Times New Roman"/>
        </w:rPr>
        <w:t xml:space="preserve">I’m </w:t>
      </w:r>
      <w:r w:rsidR="00AF68DE">
        <w:rPr>
          <w:rFonts w:eastAsia="Times New Roman"/>
        </w:rPr>
        <w:t xml:space="preserve">busier now than when I traveled </w:t>
      </w:r>
      <w:r w:rsidRPr="00C32011">
        <w:rPr>
          <w:rFonts w:eastAsia="Times New Roman"/>
        </w:rPr>
        <w:t xml:space="preserve">attending </w:t>
      </w:r>
      <w:r w:rsidR="00AF68DE">
        <w:rPr>
          <w:rFonts w:eastAsia="Times New Roman"/>
        </w:rPr>
        <w:t>all sorts of meeting</w:t>
      </w:r>
      <w:r w:rsidRPr="00C32011">
        <w:rPr>
          <w:rFonts w:eastAsia="Times New Roman"/>
        </w:rPr>
        <w:t xml:space="preserve"> and get-togethers on Zoom, Go </w:t>
      </w:r>
      <w:proofErr w:type="gramStart"/>
      <w:r w:rsidRPr="00C32011">
        <w:rPr>
          <w:rFonts w:eastAsia="Times New Roman"/>
        </w:rPr>
        <w:t>To</w:t>
      </w:r>
      <w:proofErr w:type="gramEnd"/>
      <w:r w:rsidRPr="00C32011">
        <w:rPr>
          <w:rFonts w:eastAsia="Times New Roman"/>
        </w:rPr>
        <w:t xml:space="preserve"> Meeting and the like. It’s been great fun being able to “sit in” on meetings</w:t>
      </w:r>
      <w:r w:rsidR="00AF68DE">
        <w:rPr>
          <w:rFonts w:eastAsia="Times New Roman"/>
        </w:rPr>
        <w:t xml:space="preserve">, especially when I can sit in my overstuffed office chair and just relax </w:t>
      </w:r>
      <w:r w:rsidRPr="00C32011">
        <w:rPr>
          <w:rFonts w:eastAsia="Times New Roman"/>
        </w:rPr>
        <w:t>in the comfort of my ham shack listening to all the great things</w:t>
      </w:r>
      <w:r w:rsidR="00AF68DE">
        <w:rPr>
          <w:rFonts w:eastAsia="Times New Roman"/>
        </w:rPr>
        <w:t xml:space="preserve"> going on around </w:t>
      </w:r>
      <w:r w:rsidRPr="00C32011">
        <w:rPr>
          <w:rFonts w:eastAsia="Times New Roman"/>
        </w:rPr>
        <w:t xml:space="preserve">Ohio. </w:t>
      </w:r>
    </w:p>
    <w:p w14:paraId="74284C2A" w14:textId="77777777" w:rsidR="00C32011" w:rsidRPr="00C32011" w:rsidRDefault="00C32011" w:rsidP="00C32011">
      <w:pPr>
        <w:rPr>
          <w:rFonts w:eastAsia="Times New Roman"/>
          <w:sz w:val="20"/>
          <w:szCs w:val="20"/>
        </w:rPr>
      </w:pPr>
    </w:p>
    <w:p w14:paraId="53ED6B8B" w14:textId="109C7003" w:rsidR="00C32011" w:rsidRPr="00C32011" w:rsidRDefault="00C32011" w:rsidP="00C32011">
      <w:pPr>
        <w:rPr>
          <w:rFonts w:eastAsia="Times New Roman"/>
        </w:rPr>
      </w:pPr>
      <w:r w:rsidRPr="00C32011">
        <w:rPr>
          <w:rFonts w:eastAsia="Times New Roman"/>
        </w:rPr>
        <w:t xml:space="preserve">Whelp, my final go around before gong QRT… Stay safe my friends! I want to see all of you soon at a meeting or hamfest! We will get through this and when we do, </w:t>
      </w:r>
      <w:proofErr w:type="gramStart"/>
      <w:r w:rsidRPr="00C32011">
        <w:rPr>
          <w:rFonts w:eastAsia="Times New Roman"/>
        </w:rPr>
        <w:t>we’ll</w:t>
      </w:r>
      <w:proofErr w:type="gramEnd"/>
      <w:r w:rsidRPr="00C32011">
        <w:rPr>
          <w:rFonts w:eastAsia="Times New Roman"/>
        </w:rPr>
        <w:t xml:space="preserve"> have so much to talk about. Most of all… have FUN and get on the airwaves!!   </w:t>
      </w:r>
    </w:p>
    <w:p w14:paraId="56439188" w14:textId="12C2E2CA" w:rsidR="00C32011" w:rsidRPr="00C32011" w:rsidRDefault="00C32011" w:rsidP="00C32011">
      <w:pPr>
        <w:rPr>
          <w:rFonts w:eastAsia="Times New Roman"/>
        </w:rPr>
      </w:pPr>
    </w:p>
    <w:p w14:paraId="7932E6AB" w14:textId="1E117C8C" w:rsidR="00C32011" w:rsidRPr="00C32011" w:rsidRDefault="00C32011" w:rsidP="00C32011">
      <w:pPr>
        <w:rPr>
          <w:rFonts w:eastAsia="Times New Roman"/>
        </w:rPr>
      </w:pPr>
      <w:r w:rsidRPr="00C32011">
        <w:rPr>
          <w:rFonts w:eastAsia="Times New Roman"/>
        </w:rPr>
        <w:t xml:space="preserve">73, </w:t>
      </w:r>
      <w:r w:rsidR="004A4344">
        <w:rPr>
          <w:rFonts w:eastAsia="Times New Roman"/>
        </w:rPr>
        <w:t>and stay safe my friends</w:t>
      </w:r>
    </w:p>
    <w:p w14:paraId="30C82D47" w14:textId="56BC0ABE" w:rsidR="00C32011" w:rsidRPr="00C32011" w:rsidRDefault="00C32011" w:rsidP="00C32011">
      <w:pPr>
        <w:rPr>
          <w:rFonts w:eastAsia="Times New Roman"/>
          <w:b/>
          <w:i/>
        </w:rPr>
      </w:pPr>
    </w:p>
    <w:p w14:paraId="0A7DB9B7" w14:textId="573884EC" w:rsidR="00C32011" w:rsidRPr="00C32011" w:rsidRDefault="00C32011" w:rsidP="00C32011">
      <w:pPr>
        <w:rPr>
          <w:rFonts w:eastAsia="Times New Roman"/>
          <w:b/>
          <w:i/>
        </w:rPr>
      </w:pPr>
      <w:r w:rsidRPr="00C32011">
        <w:rPr>
          <w:rFonts w:eastAsia="Times New Roman"/>
          <w:b/>
          <w:i/>
        </w:rPr>
        <w:t xml:space="preserve">Scott, N8SY </w:t>
      </w:r>
    </w:p>
    <w:p w14:paraId="19B73CBD" w14:textId="2620CBAF" w:rsidR="008053B7" w:rsidRDefault="00A93C03" w:rsidP="008053B7">
      <w:pPr>
        <w:rPr>
          <w:rFonts w:eastAsia="Times New Roman"/>
          <w:b/>
          <w:lang w:val="en"/>
        </w:rPr>
      </w:pPr>
      <w:r>
        <w:rPr>
          <w:rFonts w:eastAsia="Times New Roman"/>
        </w:rPr>
        <w:pict w14:anchorId="7DBBAA91">
          <v:rect id="_x0000_i1049" style="width:0;height:1.5pt" o:hralign="center" o:hrstd="t" o:hr="t" fillcolor="#a0a0a0" stroked="f"/>
        </w:pict>
      </w:r>
    </w:p>
    <w:p w14:paraId="0C8821FB" w14:textId="4D7BB7A7" w:rsidR="008053B7" w:rsidRPr="008053B7" w:rsidRDefault="00BB7328" w:rsidP="008053B7">
      <w:pPr>
        <w:rPr>
          <w:rFonts w:eastAsia="Times New Roman"/>
          <w:b/>
          <w:i/>
          <w:iCs/>
          <w:sz w:val="28"/>
          <w:szCs w:val="28"/>
          <w:lang w:val="en"/>
        </w:rPr>
      </w:pPr>
      <w:r w:rsidRPr="00636E7D">
        <w:rPr>
          <w:noProof/>
        </w:rPr>
        <w:drawing>
          <wp:anchor distT="0" distB="0" distL="114300" distR="114300" simplePos="0" relativeHeight="252258304" behindDoc="1" locked="0" layoutInCell="1" allowOverlap="1" wp14:anchorId="6F75E841" wp14:editId="1E415BA9">
            <wp:simplePos x="0" y="0"/>
            <wp:positionH relativeFrom="margin">
              <wp:align>right</wp:align>
            </wp:positionH>
            <wp:positionV relativeFrom="paragraph">
              <wp:posOffset>5080</wp:posOffset>
            </wp:positionV>
            <wp:extent cx="1441450" cy="1809750"/>
            <wp:effectExtent l="0" t="0" r="6350" b="0"/>
            <wp:wrapTight wrapText="bothSides">
              <wp:wrapPolygon edited="0">
                <wp:start x="0" y="0"/>
                <wp:lineTo x="0" y="21373"/>
                <wp:lineTo x="21410" y="21373"/>
                <wp:lineTo x="2141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1441450" cy="1809750"/>
                    </a:xfrm>
                    <a:prstGeom prst="rect">
                      <a:avLst/>
                    </a:prstGeom>
                  </pic:spPr>
                </pic:pic>
              </a:graphicData>
            </a:graphic>
            <wp14:sizeRelH relativeFrom="page">
              <wp14:pctWidth>0</wp14:pctWidth>
            </wp14:sizeRelH>
            <wp14:sizeRelV relativeFrom="page">
              <wp14:pctHeight>0</wp14:pctHeight>
            </wp14:sizeRelV>
          </wp:anchor>
        </w:drawing>
      </w:r>
      <w:r w:rsidR="008053B7" w:rsidRPr="008053B7">
        <w:rPr>
          <w:rFonts w:eastAsia="Times New Roman"/>
          <w:b/>
          <w:i/>
          <w:iCs/>
          <w:sz w:val="28"/>
          <w:szCs w:val="28"/>
          <w:lang w:val="en"/>
        </w:rPr>
        <w:t>Memorial Day</w:t>
      </w:r>
    </w:p>
    <w:p w14:paraId="7712815C" w14:textId="796C5EBF" w:rsidR="008053B7" w:rsidRDefault="008053B7" w:rsidP="008053B7">
      <w:pPr>
        <w:rPr>
          <w:rFonts w:eastAsia="Times New Roman"/>
          <w:b/>
          <w:lang w:val="en"/>
        </w:rPr>
      </w:pPr>
    </w:p>
    <w:p w14:paraId="39CDC08D" w14:textId="5BC27F9F" w:rsidR="00636E7D" w:rsidRPr="00BA65CF" w:rsidRDefault="00636E7D" w:rsidP="00636E7D">
      <w:r w:rsidRPr="00BA65CF">
        <w:t>Memorial Day is an American holiday, observed on the last Monday of May, honoring the men and women who died while serving in the U.S. military.  </w:t>
      </w:r>
    </w:p>
    <w:p w14:paraId="2560B239" w14:textId="77777777" w:rsidR="00636E7D" w:rsidRDefault="00636E7D" w:rsidP="00636E7D"/>
    <w:p w14:paraId="09A20136" w14:textId="0E4E94A2" w:rsidR="00636E7D" w:rsidRPr="00BA65CF" w:rsidRDefault="00636E7D" w:rsidP="00636E7D">
      <w:r w:rsidRPr="00BA65CF">
        <w:t xml:space="preserve">Originally known as Decoration Day, it originated in the years following the Civil War and became an official federal holiday in 1971. Many Americans observe Memorial Day by visiting cemeteries or memorials, holding family </w:t>
      </w:r>
      <w:proofErr w:type="gramStart"/>
      <w:r w:rsidRPr="00BA65CF">
        <w:t>gatherings</w:t>
      </w:r>
      <w:proofErr w:type="gramEnd"/>
      <w:r w:rsidRPr="00BA65CF">
        <w:t xml:space="preserve"> and participating in parades. Unofficially, it marks the beginning of the summer season.</w:t>
      </w:r>
    </w:p>
    <w:p w14:paraId="3BD29E6B" w14:textId="26A10EF8" w:rsidR="00BB7328" w:rsidRDefault="00BB7328" w:rsidP="00BB7328">
      <w:pPr>
        <w:rPr>
          <w:sz w:val="20"/>
          <w:szCs w:val="20"/>
        </w:rPr>
      </w:pPr>
    </w:p>
    <w:p w14:paraId="1530D712" w14:textId="77777777" w:rsidR="00BB7328" w:rsidRDefault="00BB7328" w:rsidP="00BB7328">
      <w:pPr>
        <w:rPr>
          <w:sz w:val="20"/>
          <w:szCs w:val="20"/>
        </w:rPr>
      </w:pPr>
    </w:p>
    <w:p w14:paraId="484410B1" w14:textId="6E882302" w:rsidR="00BB7328" w:rsidRPr="00BD3799" w:rsidRDefault="00A93C03" w:rsidP="00BB7328">
      <w:pPr>
        <w:rPr>
          <w:rFonts w:eastAsia="Times New Roman"/>
          <w:sz w:val="20"/>
          <w:szCs w:val="20"/>
          <w:u w:val="single"/>
        </w:rPr>
      </w:pPr>
      <w:hyperlink w:anchor="top" w:history="1">
        <w:r w:rsidR="00BB7328" w:rsidRPr="00BD3799">
          <w:rPr>
            <w:rFonts w:eastAsia="Times New Roman"/>
            <w:color w:val="0563C1" w:themeColor="hyperlink"/>
            <w:sz w:val="20"/>
            <w:szCs w:val="20"/>
            <w:u w:val="single"/>
          </w:rPr>
          <w:t>TOP</w:t>
        </w:r>
      </w:hyperlink>
      <w:r w:rsidR="00BB7328" w:rsidRPr="00BD3799">
        <w:rPr>
          <w:rFonts w:eastAsia="Times New Roman"/>
          <w:sz w:val="20"/>
          <w:szCs w:val="20"/>
          <w:u w:val="single"/>
        </w:rPr>
        <w:t xml:space="preserve"> ^</w:t>
      </w:r>
    </w:p>
    <w:p w14:paraId="744DB441" w14:textId="3DFF1261" w:rsidR="00636E7D" w:rsidRPr="00BA65CF" w:rsidRDefault="00636E7D" w:rsidP="00636E7D">
      <w:r w:rsidRPr="00BA65CF">
        <w:lastRenderedPageBreak/>
        <w:t>By the late 1860s, Americans in various towns and cities had begun holding springtime tributes to these countless fallen soldiers, decorating their graves with flowers and reciting prayers.</w:t>
      </w:r>
    </w:p>
    <w:p w14:paraId="6409203D" w14:textId="451A1096" w:rsidR="00636E7D" w:rsidRDefault="00636E7D" w:rsidP="00636E7D"/>
    <w:p w14:paraId="4D26C376" w14:textId="6177D4A5" w:rsidR="00636E7D" w:rsidRPr="00BA65CF" w:rsidRDefault="00636E7D" w:rsidP="00636E7D">
      <w:r w:rsidRPr="00BA65CF">
        <w:t>It is unclear where exactly this tradition originated; numerous different communities may have independently initiated the memorial gatherings. Nevertheless, in 1966 the federal government declared Waterloo, New York, the official </w:t>
      </w:r>
      <w:r w:rsidRPr="00CD2216">
        <w:t>birthplace of Memorial Day</w:t>
      </w:r>
      <w:r w:rsidRPr="00BA65CF">
        <w:t>.</w:t>
      </w:r>
    </w:p>
    <w:p w14:paraId="63257702" w14:textId="5FB2F92C" w:rsidR="00636E7D" w:rsidRDefault="00636E7D" w:rsidP="00636E7D"/>
    <w:p w14:paraId="2F536C35" w14:textId="29998586" w:rsidR="00636E7D" w:rsidRPr="00BA65CF" w:rsidRDefault="00636E7D" w:rsidP="00636E7D">
      <w:r w:rsidRPr="00BA65CF">
        <w:t>Memorial Day, as Decoration Day gradually came to be known, originally honored only those lost while fighting in the Civil War. But during World War I the United States found itself embroiled in another major conflict, and the holiday evolved to commemorate American military personnel who died in all wars.</w:t>
      </w:r>
    </w:p>
    <w:p w14:paraId="2E6AF6FC" w14:textId="77777777" w:rsidR="00636E7D" w:rsidRDefault="00636E7D" w:rsidP="00636E7D"/>
    <w:p w14:paraId="5891F132" w14:textId="189F5944" w:rsidR="00636E7D" w:rsidRDefault="00636E7D" w:rsidP="00636E7D">
      <w:r w:rsidRPr="00BA65CF">
        <w:t>For decades, Memorial Day continued to be observed on May 30</w:t>
      </w:r>
      <w:r>
        <w:t>th</w:t>
      </w:r>
      <w:r w:rsidRPr="00BA65CF">
        <w:t xml:space="preserve">. But in 1968 Congress passed the Uniform Monday Holiday Act, which established Memorial Day as the last Monday in May </w:t>
      </w:r>
      <w:proofErr w:type="gramStart"/>
      <w:r w:rsidRPr="00BA65CF">
        <w:t>in order to</w:t>
      </w:r>
      <w:proofErr w:type="gramEnd"/>
      <w:r w:rsidRPr="00BA65CF">
        <w:t xml:space="preserve"> create a three-day weekend for federal employees; the change went into effect in 1971. The same law also declared Memorial Day a federal holiday.</w:t>
      </w:r>
    </w:p>
    <w:p w14:paraId="34304865" w14:textId="3B560822" w:rsidR="00AF68DE" w:rsidRDefault="00AF68DE" w:rsidP="00636E7D"/>
    <w:p w14:paraId="6E82D817" w14:textId="4B2CB7A2" w:rsidR="00AF68DE" w:rsidRDefault="00AF68DE" w:rsidP="00636E7D">
      <w:r>
        <w:t xml:space="preserve">So, while you sit in comfort of your great home and family, please remember those that have given the ultimate sacrifice for our </w:t>
      </w:r>
      <w:r w:rsidR="005C3BB3">
        <w:t xml:space="preserve">safety and </w:t>
      </w:r>
      <w:r>
        <w:t xml:space="preserve">comfort. </w:t>
      </w:r>
      <w:r w:rsidR="005C3BB3">
        <w:t xml:space="preserve">Honor them on this day. </w:t>
      </w:r>
      <w:r>
        <w:t xml:space="preserve"> </w:t>
      </w:r>
    </w:p>
    <w:p w14:paraId="0D8DA835" w14:textId="0E7AB161" w:rsidR="00E85201" w:rsidRDefault="00E85201" w:rsidP="00636E7D"/>
    <w:p w14:paraId="2A19ED53" w14:textId="77777777" w:rsidR="00E85201" w:rsidRPr="00C32011" w:rsidRDefault="00A93C03" w:rsidP="00E85201">
      <w:pPr>
        <w:rPr>
          <w:rFonts w:eastAsia="Times New Roman"/>
          <w:b/>
        </w:rPr>
      </w:pPr>
      <w:r>
        <w:rPr>
          <w:rFonts w:eastAsia="Times New Roman"/>
          <w:b/>
        </w:rPr>
        <w:pict w14:anchorId="17FF5F04">
          <v:rect id="_x0000_i1050" style="width:0;height:1.5pt" o:hralign="center" o:hrstd="t" o:hr="t" fillcolor="#a0a0a0" stroked="f"/>
        </w:pict>
      </w:r>
    </w:p>
    <w:p w14:paraId="3FB24F36" w14:textId="77777777" w:rsidR="00E85201" w:rsidRPr="00C32011" w:rsidRDefault="00E85201" w:rsidP="00E85201">
      <w:pPr>
        <w:jc w:val="center"/>
        <w:rPr>
          <w:rFonts w:eastAsia="Times New Roman"/>
        </w:rPr>
      </w:pPr>
    </w:p>
    <w:p w14:paraId="36959E17" w14:textId="77777777" w:rsidR="00E85201" w:rsidRPr="00C32011" w:rsidRDefault="00E85201" w:rsidP="00E85201">
      <w:pPr>
        <w:jc w:val="center"/>
        <w:rPr>
          <w:rFonts w:eastAsia="Times New Roman"/>
          <w:sz w:val="20"/>
          <w:szCs w:val="20"/>
        </w:rPr>
      </w:pPr>
      <w:r w:rsidRPr="00C32011">
        <w:rPr>
          <w:rFonts w:eastAsia="Times New Roman"/>
          <w:sz w:val="20"/>
          <w:szCs w:val="20"/>
        </w:rPr>
        <w:t>Ohio Section Cabinet</w:t>
      </w:r>
    </w:p>
    <w:tbl>
      <w:tblPr>
        <w:tblStyle w:val="TableGrid"/>
        <w:tblW w:w="0" w:type="auto"/>
        <w:tblLook w:val="04A0" w:firstRow="1" w:lastRow="0" w:firstColumn="1" w:lastColumn="0" w:noHBand="0" w:noVBand="1"/>
      </w:tblPr>
      <w:tblGrid>
        <w:gridCol w:w="5395"/>
        <w:gridCol w:w="5395"/>
      </w:tblGrid>
      <w:tr w:rsidR="00E85201" w:rsidRPr="00C32011" w14:paraId="3FAD38A7" w14:textId="77777777" w:rsidTr="00044C94">
        <w:tc>
          <w:tcPr>
            <w:tcW w:w="5395" w:type="dxa"/>
          </w:tcPr>
          <w:p w14:paraId="24DE992C" w14:textId="77777777" w:rsidR="00E85201" w:rsidRPr="00C32011" w:rsidRDefault="00E85201" w:rsidP="00044C94">
            <w:pPr>
              <w:rPr>
                <w:rFonts w:eastAsia="Times New Roman"/>
                <w:sz w:val="20"/>
                <w:szCs w:val="20"/>
              </w:rPr>
            </w:pPr>
            <w:r w:rsidRPr="00C32011">
              <w:rPr>
                <w:rFonts w:eastAsia="Times New Roman"/>
                <w:sz w:val="20"/>
                <w:szCs w:val="20"/>
              </w:rPr>
              <w:t>Section Manager – Scott Yonally, N8SY</w:t>
            </w:r>
          </w:p>
        </w:tc>
        <w:tc>
          <w:tcPr>
            <w:tcW w:w="5395" w:type="dxa"/>
          </w:tcPr>
          <w:p w14:paraId="0AA6E509" w14:textId="77777777" w:rsidR="00E85201" w:rsidRPr="00C32011" w:rsidRDefault="00E85201" w:rsidP="00044C94">
            <w:pPr>
              <w:rPr>
                <w:rFonts w:eastAsia="Times New Roman"/>
                <w:sz w:val="20"/>
                <w:szCs w:val="20"/>
              </w:rPr>
            </w:pPr>
            <w:r w:rsidRPr="00C32011">
              <w:rPr>
                <w:rFonts w:eastAsia="Times New Roman"/>
                <w:sz w:val="20"/>
                <w:szCs w:val="20"/>
              </w:rPr>
              <w:t>Assistant Section Manager – John Perone, W8RXX</w:t>
            </w:r>
          </w:p>
        </w:tc>
      </w:tr>
      <w:tr w:rsidR="00E85201" w:rsidRPr="00C32011" w14:paraId="64F45A9E" w14:textId="77777777" w:rsidTr="00044C94">
        <w:tc>
          <w:tcPr>
            <w:tcW w:w="5395" w:type="dxa"/>
          </w:tcPr>
          <w:p w14:paraId="736322DA" w14:textId="77777777" w:rsidR="00E85201" w:rsidRPr="00C32011" w:rsidRDefault="00E85201" w:rsidP="00044C94">
            <w:pPr>
              <w:rPr>
                <w:rFonts w:eastAsia="Times New Roman"/>
                <w:sz w:val="20"/>
                <w:szCs w:val="20"/>
              </w:rPr>
            </w:pPr>
            <w:r w:rsidRPr="00C32011">
              <w:rPr>
                <w:rFonts w:eastAsia="Times New Roman"/>
                <w:sz w:val="20"/>
                <w:szCs w:val="20"/>
              </w:rPr>
              <w:t>Section Emergency Coordinator – Stan Broadway, N8BHL</w:t>
            </w:r>
          </w:p>
        </w:tc>
        <w:tc>
          <w:tcPr>
            <w:tcW w:w="5395" w:type="dxa"/>
          </w:tcPr>
          <w:p w14:paraId="3D3CEA46" w14:textId="77777777" w:rsidR="00E85201" w:rsidRPr="00C32011" w:rsidRDefault="00E85201" w:rsidP="00044C94">
            <w:pPr>
              <w:rPr>
                <w:rFonts w:eastAsia="Times New Roman"/>
                <w:sz w:val="20"/>
                <w:szCs w:val="20"/>
              </w:rPr>
            </w:pPr>
            <w:r w:rsidRPr="00C32011">
              <w:rPr>
                <w:rFonts w:eastAsia="Times New Roman"/>
                <w:sz w:val="20"/>
                <w:szCs w:val="20"/>
              </w:rPr>
              <w:t>Section Traffic Manager – David Maynard, WA3EZN</w:t>
            </w:r>
          </w:p>
        </w:tc>
      </w:tr>
      <w:tr w:rsidR="00E85201" w:rsidRPr="00C32011" w14:paraId="3FED8599" w14:textId="77777777" w:rsidTr="00044C94">
        <w:tc>
          <w:tcPr>
            <w:tcW w:w="5395" w:type="dxa"/>
          </w:tcPr>
          <w:p w14:paraId="0D453B6A" w14:textId="77777777" w:rsidR="00E85201" w:rsidRPr="00C32011" w:rsidRDefault="00E85201" w:rsidP="00044C94">
            <w:pPr>
              <w:rPr>
                <w:rFonts w:eastAsia="Times New Roman"/>
                <w:sz w:val="20"/>
                <w:szCs w:val="20"/>
              </w:rPr>
            </w:pPr>
            <w:r w:rsidRPr="00C32011">
              <w:rPr>
                <w:rFonts w:eastAsia="Times New Roman"/>
                <w:sz w:val="20"/>
                <w:szCs w:val="20"/>
              </w:rPr>
              <w:t>Technical Coordinator – Jeff Kopcak, K8JTK</w:t>
            </w:r>
          </w:p>
        </w:tc>
        <w:tc>
          <w:tcPr>
            <w:tcW w:w="5395" w:type="dxa"/>
          </w:tcPr>
          <w:p w14:paraId="34050715" w14:textId="77777777" w:rsidR="00E85201" w:rsidRPr="00C32011" w:rsidRDefault="00E85201" w:rsidP="00044C94">
            <w:pPr>
              <w:rPr>
                <w:rFonts w:eastAsia="Times New Roman"/>
                <w:sz w:val="20"/>
                <w:szCs w:val="20"/>
              </w:rPr>
            </w:pPr>
            <w:r w:rsidRPr="00C32011">
              <w:rPr>
                <w:rFonts w:eastAsia="Times New Roman"/>
                <w:sz w:val="20"/>
                <w:szCs w:val="20"/>
              </w:rPr>
              <w:t>Affiliated Clubs Coordinator – Tom Sly, WB8LCD</w:t>
            </w:r>
          </w:p>
        </w:tc>
      </w:tr>
      <w:tr w:rsidR="00E85201" w:rsidRPr="00C32011" w14:paraId="148652C4" w14:textId="77777777" w:rsidTr="00044C94">
        <w:tc>
          <w:tcPr>
            <w:tcW w:w="5395" w:type="dxa"/>
          </w:tcPr>
          <w:p w14:paraId="162B17AD" w14:textId="77777777" w:rsidR="00E85201" w:rsidRPr="00C32011" w:rsidRDefault="00E85201" w:rsidP="00044C94">
            <w:pPr>
              <w:rPr>
                <w:rFonts w:eastAsia="Times New Roman"/>
                <w:sz w:val="20"/>
                <w:szCs w:val="20"/>
              </w:rPr>
            </w:pPr>
            <w:r w:rsidRPr="00C32011">
              <w:rPr>
                <w:rFonts w:eastAsia="Times New Roman"/>
                <w:sz w:val="20"/>
                <w:szCs w:val="20"/>
              </w:rPr>
              <w:t>State Government Liaison – Bob Winston, W2THU</w:t>
            </w:r>
          </w:p>
        </w:tc>
        <w:tc>
          <w:tcPr>
            <w:tcW w:w="5395" w:type="dxa"/>
          </w:tcPr>
          <w:p w14:paraId="0E37FA34" w14:textId="77777777" w:rsidR="00E85201" w:rsidRPr="00C32011" w:rsidRDefault="00E85201" w:rsidP="00044C94">
            <w:pPr>
              <w:rPr>
                <w:rFonts w:eastAsia="Times New Roman"/>
                <w:sz w:val="20"/>
                <w:szCs w:val="20"/>
              </w:rPr>
            </w:pPr>
            <w:r w:rsidRPr="00C32011">
              <w:rPr>
                <w:rFonts w:eastAsia="Times New Roman"/>
                <w:sz w:val="20"/>
                <w:szCs w:val="20"/>
              </w:rPr>
              <w:t>Public Information Coordinator – John Ross, KD8IDJ</w:t>
            </w:r>
          </w:p>
        </w:tc>
      </w:tr>
      <w:tr w:rsidR="00E85201" w:rsidRPr="00C32011" w14:paraId="318E492E" w14:textId="77777777" w:rsidTr="00044C94">
        <w:tc>
          <w:tcPr>
            <w:tcW w:w="10790" w:type="dxa"/>
            <w:gridSpan w:val="2"/>
          </w:tcPr>
          <w:p w14:paraId="0021F3B0" w14:textId="77777777" w:rsidR="00E85201" w:rsidRPr="00C32011" w:rsidRDefault="00E85201" w:rsidP="00044C94">
            <w:pPr>
              <w:jc w:val="center"/>
              <w:rPr>
                <w:rFonts w:eastAsia="Times New Roman"/>
                <w:sz w:val="20"/>
                <w:szCs w:val="20"/>
              </w:rPr>
            </w:pPr>
            <w:r w:rsidRPr="00C32011">
              <w:rPr>
                <w:rFonts w:eastAsia="Times New Roman"/>
                <w:sz w:val="20"/>
                <w:szCs w:val="20"/>
              </w:rPr>
              <w:t xml:space="preserve">Section Youth Coordinator – Anthony </w:t>
            </w:r>
            <w:proofErr w:type="spellStart"/>
            <w:r w:rsidRPr="00C32011">
              <w:rPr>
                <w:rFonts w:eastAsia="Times New Roman"/>
                <w:sz w:val="20"/>
                <w:szCs w:val="20"/>
              </w:rPr>
              <w:t>Lascre</w:t>
            </w:r>
            <w:proofErr w:type="spellEnd"/>
            <w:r w:rsidRPr="00C32011">
              <w:rPr>
                <w:rFonts w:eastAsia="Times New Roman"/>
                <w:sz w:val="20"/>
                <w:szCs w:val="20"/>
              </w:rPr>
              <w:t>, K8ZT</w:t>
            </w:r>
          </w:p>
        </w:tc>
      </w:tr>
    </w:tbl>
    <w:p w14:paraId="3DA72341" w14:textId="77777777" w:rsidR="004A4344" w:rsidRDefault="004A4344" w:rsidP="00E85201">
      <w:pPr>
        <w:rPr>
          <w:rFonts w:eastAsia="Times New Roman"/>
          <w:b/>
        </w:rPr>
      </w:pPr>
    </w:p>
    <w:p w14:paraId="00A0E4B4" w14:textId="37727960" w:rsidR="004A4344" w:rsidRDefault="00A93C03" w:rsidP="00E85201">
      <w:pPr>
        <w:rPr>
          <w:rFonts w:eastAsia="Times New Roman"/>
          <w:b/>
        </w:rPr>
      </w:pPr>
      <w:r>
        <w:rPr>
          <w:rFonts w:eastAsia="Times New Roman"/>
          <w:b/>
        </w:rPr>
        <w:pict w14:anchorId="3AECD0FA">
          <v:rect id="_x0000_i1051" style="width:0;height:1.5pt" o:hralign="center" o:hrstd="t" o:hr="t" fillcolor="#a0a0a0" stroked="f"/>
        </w:pict>
      </w:r>
    </w:p>
    <w:p w14:paraId="60C60E7F" w14:textId="77777777" w:rsidR="00C32011" w:rsidRPr="00C32011" w:rsidRDefault="00C32011" w:rsidP="00C32011">
      <w:pPr>
        <w:rPr>
          <w:rFonts w:eastAsia="Times New Roman"/>
        </w:rPr>
      </w:pPr>
      <w:r w:rsidRPr="00C32011">
        <w:rPr>
          <w:rFonts w:eastAsia="Times New Roman"/>
          <w:b/>
          <w:bCs/>
          <w:i/>
          <w:iCs/>
          <w:sz w:val="28"/>
          <w:szCs w:val="28"/>
        </w:rPr>
        <w:t>Swap &amp; Shop Has Come to the Ohio Section Website</w:t>
      </w:r>
    </w:p>
    <w:p w14:paraId="2926FA87" w14:textId="77777777" w:rsidR="00C32011" w:rsidRPr="00C32011" w:rsidRDefault="00C32011" w:rsidP="00C32011">
      <w:pPr>
        <w:rPr>
          <w:rFonts w:eastAsia="Times New Roman"/>
        </w:rPr>
      </w:pPr>
    </w:p>
    <w:p w14:paraId="5765CA8F" w14:textId="77777777" w:rsidR="00C32011" w:rsidRPr="00C32011" w:rsidRDefault="00C32011" w:rsidP="00C32011">
      <w:pPr>
        <w:rPr>
          <w:rFonts w:eastAsia="Times New Roman"/>
        </w:rPr>
      </w:pPr>
      <w:r w:rsidRPr="00C32011">
        <w:rPr>
          <w:rFonts w:eastAsia="Times New Roman"/>
          <w:noProof/>
        </w:rPr>
        <w:drawing>
          <wp:anchor distT="0" distB="0" distL="114300" distR="114300" simplePos="0" relativeHeight="252218368" behindDoc="1" locked="0" layoutInCell="1" allowOverlap="1" wp14:anchorId="4FB79DBF" wp14:editId="522B83B9">
            <wp:simplePos x="0" y="0"/>
            <wp:positionH relativeFrom="margin">
              <wp:align>left</wp:align>
            </wp:positionH>
            <wp:positionV relativeFrom="paragraph">
              <wp:posOffset>15875</wp:posOffset>
            </wp:positionV>
            <wp:extent cx="2037080" cy="819150"/>
            <wp:effectExtent l="0" t="0" r="1270" b="0"/>
            <wp:wrapTight wrapText="bothSides">
              <wp:wrapPolygon edited="0">
                <wp:start x="0" y="0"/>
                <wp:lineTo x="0" y="21098"/>
                <wp:lineTo x="21411" y="21098"/>
                <wp:lineTo x="2141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Pr="00C32011">
        <w:rPr>
          <w:rFonts w:eastAsia="Times New Roman"/>
        </w:rPr>
        <w:t xml:space="preserve">Hey Gang, </w:t>
      </w:r>
    </w:p>
    <w:p w14:paraId="7718AEA8" w14:textId="77777777" w:rsidR="00C32011" w:rsidRPr="00C32011" w:rsidRDefault="00C32011" w:rsidP="00C32011">
      <w:pPr>
        <w:rPr>
          <w:rFonts w:eastAsia="Times New Roman"/>
        </w:rPr>
      </w:pPr>
    </w:p>
    <w:p w14:paraId="08F153A7" w14:textId="77777777" w:rsidR="00C32011" w:rsidRPr="00C32011" w:rsidRDefault="00C32011" w:rsidP="00C32011">
      <w:pPr>
        <w:rPr>
          <w:rFonts w:eastAsia="Times New Roman"/>
        </w:rPr>
      </w:pPr>
      <w:r w:rsidRPr="00C32011">
        <w:rPr>
          <w:rFonts w:eastAsia="Times New Roman"/>
        </w:rPr>
        <w:t xml:space="preserve">Have you </w:t>
      </w:r>
      <w:proofErr w:type="gramStart"/>
      <w:r w:rsidRPr="00C32011">
        <w:rPr>
          <w:rFonts w:eastAsia="Times New Roman"/>
        </w:rPr>
        <w:t>taken a look</w:t>
      </w:r>
      <w:proofErr w:type="gramEnd"/>
      <w:r w:rsidRPr="00C32011">
        <w:rPr>
          <w:rFonts w:eastAsia="Times New Roman"/>
        </w:rPr>
        <w:t xml:space="preserve"> at the </w:t>
      </w:r>
      <w:r w:rsidRPr="00C32011">
        <w:rPr>
          <w:rFonts w:eastAsia="Times New Roman"/>
          <w:b/>
          <w:bCs/>
        </w:rPr>
        <w:t>Swap &amp; Shop</w:t>
      </w:r>
      <w:r w:rsidRPr="00C32011">
        <w:rPr>
          <w:rFonts w:eastAsia="Times New Roman"/>
        </w:rPr>
        <w:t xml:space="preserve"> page on the Ohio Section webpage yet?? </w:t>
      </w:r>
    </w:p>
    <w:p w14:paraId="2D22E172" w14:textId="77777777" w:rsidR="00C32011" w:rsidRPr="00C32011" w:rsidRDefault="00C32011" w:rsidP="00C32011">
      <w:pPr>
        <w:rPr>
          <w:rFonts w:eastAsia="Times New Roman"/>
        </w:rPr>
      </w:pPr>
    </w:p>
    <w:p w14:paraId="2E2F9999" w14:textId="77777777" w:rsidR="00C32011" w:rsidRPr="00C32011" w:rsidRDefault="00C32011" w:rsidP="00C32011">
      <w:pPr>
        <w:rPr>
          <w:rFonts w:eastAsia="Times New Roman"/>
        </w:rPr>
      </w:pPr>
      <w:proofErr w:type="gramStart"/>
      <w:r w:rsidRPr="00C32011">
        <w:rPr>
          <w:rFonts w:eastAsia="Times New Roman"/>
        </w:rPr>
        <w:t>Here’s</w:t>
      </w:r>
      <w:proofErr w:type="gramEnd"/>
      <w:r w:rsidRPr="00C32011">
        <w:rPr>
          <w:rFonts w:eastAsia="Times New Roman"/>
        </w:rPr>
        <w:t xml:space="preserve"> a link that will take you there…  </w:t>
      </w:r>
      <w:hyperlink r:id="rId213" w:history="1">
        <w:r w:rsidRPr="00C32011">
          <w:rPr>
            <w:rFonts w:eastAsia="Times New Roman"/>
            <w:color w:val="0563C1" w:themeColor="hyperlink"/>
            <w:u w:val="single"/>
          </w:rPr>
          <w:t>http://arrl-ohio.org/sm/s-s.html</w:t>
        </w:r>
      </w:hyperlink>
    </w:p>
    <w:p w14:paraId="73244B7C" w14:textId="77777777" w:rsidR="00C32011" w:rsidRPr="00C32011" w:rsidRDefault="00C32011" w:rsidP="00C32011">
      <w:pPr>
        <w:rPr>
          <w:rFonts w:eastAsia="Times New Roman"/>
        </w:rPr>
      </w:pPr>
    </w:p>
    <w:p w14:paraId="5270CA22" w14:textId="77777777" w:rsidR="00C32011" w:rsidRPr="00C32011" w:rsidRDefault="00C32011" w:rsidP="00C32011">
      <w:pPr>
        <w:rPr>
          <w:rFonts w:eastAsia="Times New Roman"/>
          <w:sz w:val="20"/>
          <w:szCs w:val="20"/>
        </w:rPr>
      </w:pPr>
      <w:r w:rsidRPr="00C32011">
        <w:rPr>
          <w:rFonts w:eastAsia="Times New Roman"/>
        </w:rPr>
        <w:t xml:space="preserve">Do you have equipment that you just </w:t>
      </w:r>
      <w:proofErr w:type="gramStart"/>
      <w:r w:rsidRPr="00C32011">
        <w:rPr>
          <w:rFonts w:eastAsia="Times New Roman"/>
        </w:rPr>
        <w:t>don’t</w:t>
      </w:r>
      <w:proofErr w:type="gramEnd"/>
      <w:r w:rsidRPr="00C32011">
        <w:rPr>
          <w:rFonts w:eastAsia="Times New Roman"/>
        </w:rPr>
        <w:t xml:space="preserve"> need or want anymore? </w:t>
      </w:r>
      <w:proofErr w:type="gramStart"/>
      <w:r w:rsidRPr="00C32011">
        <w:rPr>
          <w:rFonts w:eastAsia="Times New Roman"/>
        </w:rPr>
        <w:t>Here’s</w:t>
      </w:r>
      <w:proofErr w:type="gramEnd"/>
      <w:r w:rsidRPr="00C32011">
        <w:rPr>
          <w:rFonts w:eastAsia="Times New Roman"/>
        </w:rPr>
        <w:t xml:space="preserve"> a great venue to advertise it, and it’s FREE!! </w:t>
      </w:r>
    </w:p>
    <w:p w14:paraId="4C075E61" w14:textId="77777777" w:rsidR="00C32011" w:rsidRPr="00C32011" w:rsidRDefault="00C32011" w:rsidP="00C32011">
      <w:pPr>
        <w:rPr>
          <w:rFonts w:eastAsia="Times New Roman"/>
        </w:rPr>
      </w:pPr>
    </w:p>
    <w:p w14:paraId="51BC9BE2" w14:textId="77777777" w:rsidR="00C32011" w:rsidRPr="00C32011" w:rsidRDefault="00C32011" w:rsidP="00C32011">
      <w:pPr>
        <w:rPr>
          <w:rFonts w:eastAsia="Times New Roman"/>
        </w:rPr>
      </w:pPr>
      <w:r w:rsidRPr="00C32011">
        <w:rPr>
          <w:rFonts w:eastAsia="Times New Roman"/>
        </w:rPr>
        <w:t xml:space="preserve">No, it </w:t>
      </w:r>
      <w:proofErr w:type="gramStart"/>
      <w:r w:rsidRPr="00C32011">
        <w:rPr>
          <w:rFonts w:eastAsia="Times New Roman"/>
        </w:rPr>
        <w:t>won’t</w:t>
      </w:r>
      <w:proofErr w:type="gramEnd"/>
      <w:r w:rsidRPr="00C32011">
        <w:rPr>
          <w:rFonts w:eastAsia="Times New Roman"/>
        </w:rPr>
        <w:t xml:space="preserve"> be listed in this newsletter because it would take up way too much space, so your ad will only appear on the website.  It is there for any individual to post equipment Wanted / For Sale or Give-Away. No licensed vehicles/trailers or business advertising will be posted. </w:t>
      </w:r>
    </w:p>
    <w:p w14:paraId="4BB5157A" w14:textId="77777777" w:rsidR="00C32011" w:rsidRPr="00C32011" w:rsidRDefault="00C32011" w:rsidP="00C32011">
      <w:pPr>
        <w:rPr>
          <w:rFonts w:eastAsia="Times New Roman"/>
        </w:rPr>
      </w:pPr>
    </w:p>
    <w:p w14:paraId="7D05C421" w14:textId="77777777" w:rsidR="00C32011" w:rsidRPr="00C32011" w:rsidRDefault="00C32011" w:rsidP="00C32011">
      <w:pPr>
        <w:rPr>
          <w:rFonts w:eastAsia="Times New Roman"/>
        </w:rPr>
      </w:pPr>
      <w:r w:rsidRPr="00C32011">
        <w:rPr>
          <w:rFonts w:eastAsia="Times New Roman"/>
        </w:rPr>
        <w:t>Postings are text only (no pictures or graphics) will be posted for a maximum of 1 month from date posting and require a contact phone number or email within the posting.</w:t>
      </w:r>
    </w:p>
    <w:p w14:paraId="61422BE2" w14:textId="77777777" w:rsidR="00C32011" w:rsidRPr="00C32011" w:rsidRDefault="00C32011" w:rsidP="00C32011">
      <w:pPr>
        <w:rPr>
          <w:rFonts w:eastAsia="Times New Roman"/>
        </w:rPr>
      </w:pPr>
      <w:r w:rsidRPr="00C32011">
        <w:rPr>
          <w:rFonts w:eastAsia="Times New Roman"/>
        </w:rPr>
        <w:t> </w:t>
      </w:r>
    </w:p>
    <w:p w14:paraId="429A6DB8" w14:textId="77777777" w:rsidR="00C32011" w:rsidRPr="00C32011" w:rsidRDefault="00C32011" w:rsidP="00C32011">
      <w:pPr>
        <w:rPr>
          <w:rFonts w:eastAsia="Times New Roman"/>
          <w:noProof/>
        </w:rPr>
      </w:pPr>
      <w:r w:rsidRPr="00C32011">
        <w:rPr>
          <w:rFonts w:eastAsia="Times New Roman"/>
        </w:rPr>
        <w:t xml:space="preserve">Send your Wanted / For Sale or Give-Away post to:  </w:t>
      </w:r>
      <w:hyperlink r:id="rId214" w:history="1">
        <w:r w:rsidRPr="00C32011">
          <w:rPr>
            <w:rFonts w:eastAsia="Times New Roman"/>
            <w:color w:val="0563C1" w:themeColor="hyperlink"/>
            <w:u w:val="single"/>
          </w:rPr>
          <w:t>swap@arrlohio.org</w:t>
        </w:r>
      </w:hyperlink>
      <w:r w:rsidRPr="00C32011">
        <w:rPr>
          <w:rFonts w:eastAsia="Times New Roman"/>
        </w:rPr>
        <w:t> </w:t>
      </w:r>
      <w:r w:rsidRPr="00C32011">
        <w:rPr>
          <w:rFonts w:eastAsia="Times New Roman"/>
          <w:noProof/>
        </w:rPr>
        <w:t xml:space="preserve"> </w:t>
      </w:r>
    </w:p>
    <w:p w14:paraId="3AEACC7D" w14:textId="009E16EA" w:rsidR="00C32011" w:rsidRDefault="00C32011" w:rsidP="00C32011">
      <w:pPr>
        <w:rPr>
          <w:rFonts w:eastAsia="Times New Roman"/>
          <w:b/>
        </w:rPr>
      </w:pPr>
      <w:bookmarkStart w:id="44" w:name="swap"/>
      <w:bookmarkEnd w:id="44"/>
    </w:p>
    <w:p w14:paraId="2BC16552" w14:textId="77777777" w:rsidR="00AC6834" w:rsidRPr="00BD3799" w:rsidRDefault="00A93C03" w:rsidP="00AC6834">
      <w:pPr>
        <w:rPr>
          <w:rFonts w:eastAsia="Times New Roman"/>
          <w:sz w:val="20"/>
          <w:szCs w:val="20"/>
          <w:u w:val="single"/>
        </w:rPr>
      </w:pPr>
      <w:hyperlink w:anchor="top" w:history="1">
        <w:r w:rsidR="00AC6834" w:rsidRPr="00BD3799">
          <w:rPr>
            <w:rFonts w:eastAsia="Times New Roman"/>
            <w:color w:val="0563C1" w:themeColor="hyperlink"/>
            <w:sz w:val="20"/>
            <w:szCs w:val="20"/>
            <w:u w:val="single"/>
          </w:rPr>
          <w:t>TOP</w:t>
        </w:r>
      </w:hyperlink>
      <w:r w:rsidR="00AC6834" w:rsidRPr="00BD3799">
        <w:rPr>
          <w:rFonts w:eastAsia="Times New Roman"/>
          <w:sz w:val="20"/>
          <w:szCs w:val="20"/>
          <w:u w:val="single"/>
        </w:rPr>
        <w:t xml:space="preserve"> ^</w:t>
      </w:r>
    </w:p>
    <w:p w14:paraId="5CB3B1C6" w14:textId="77777777" w:rsidR="00C32011" w:rsidRPr="00C32011" w:rsidRDefault="00A93C03" w:rsidP="00C32011">
      <w:pPr>
        <w:rPr>
          <w:rFonts w:eastAsia="Times New Roman"/>
          <w:b/>
          <w:bCs/>
          <w:i/>
          <w:iCs/>
          <w:sz w:val="28"/>
          <w:szCs w:val="28"/>
        </w:rPr>
      </w:pPr>
      <w:r>
        <w:rPr>
          <w:rFonts w:eastAsia="Times New Roman"/>
          <w:b/>
        </w:rPr>
        <w:lastRenderedPageBreak/>
        <w:pict w14:anchorId="4CBC45E5">
          <v:rect id="_x0000_i1052" style="width:0;height:1.5pt" o:hralign="center" o:hrstd="t" o:hr="t" fillcolor="#a0a0a0" stroked="f"/>
        </w:pict>
      </w:r>
    </w:p>
    <w:p w14:paraId="74B7D503" w14:textId="77777777" w:rsidR="00C32011" w:rsidRPr="00C32011" w:rsidRDefault="00C32011" w:rsidP="00C32011">
      <w:pPr>
        <w:rPr>
          <w:rFonts w:eastAsia="Times New Roman"/>
          <w:b/>
          <w:i/>
          <w:iCs/>
          <w:sz w:val="28"/>
          <w:szCs w:val="28"/>
        </w:rPr>
      </w:pPr>
      <w:r w:rsidRPr="00C32011">
        <w:rPr>
          <w:rFonts w:eastAsia="Times New Roman"/>
          <w:noProof/>
        </w:rPr>
        <w:drawing>
          <wp:anchor distT="0" distB="0" distL="114300" distR="114300" simplePos="0" relativeHeight="252243968" behindDoc="1" locked="0" layoutInCell="1" allowOverlap="1" wp14:anchorId="6A693A27" wp14:editId="61E8E439">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C32011">
        <w:rPr>
          <w:rFonts w:eastAsia="Times New Roman"/>
          <w:b/>
          <w:i/>
          <w:iCs/>
          <w:sz w:val="28"/>
          <w:szCs w:val="28"/>
        </w:rPr>
        <w:t>Welcome New Subscribers</w:t>
      </w:r>
    </w:p>
    <w:p w14:paraId="4B73DD5C" w14:textId="77777777" w:rsidR="00C32011" w:rsidRPr="00C32011" w:rsidRDefault="00C32011" w:rsidP="00C32011">
      <w:pPr>
        <w:rPr>
          <w:rFonts w:eastAsia="Times New Roman"/>
          <w:b/>
        </w:rPr>
      </w:pPr>
    </w:p>
    <w:p w14:paraId="11BEA789" w14:textId="618D7466" w:rsidR="00C32011" w:rsidRPr="00C32011" w:rsidRDefault="00593B0A" w:rsidP="002943BD">
      <w:pPr>
        <w:rPr>
          <w:rFonts w:eastAsia="Times New Roman"/>
          <w:b/>
        </w:rPr>
      </w:pPr>
      <w:r w:rsidRPr="00593B0A">
        <w:rPr>
          <w:rFonts w:eastAsia="Times New Roman"/>
          <w:b/>
        </w:rPr>
        <w:t>Jeremy</w:t>
      </w:r>
      <w:r>
        <w:rPr>
          <w:rFonts w:eastAsia="Times New Roman"/>
          <w:b/>
        </w:rPr>
        <w:t xml:space="preserve">, </w:t>
      </w:r>
      <w:r w:rsidRPr="00593B0A">
        <w:rPr>
          <w:rFonts w:eastAsia="Times New Roman"/>
          <w:b/>
        </w:rPr>
        <w:t>KC8GWH</w:t>
      </w:r>
      <w:r w:rsidR="006179B5">
        <w:rPr>
          <w:rFonts w:eastAsia="Times New Roman"/>
          <w:b/>
        </w:rPr>
        <w:t xml:space="preserve">; </w:t>
      </w:r>
      <w:r w:rsidR="006179B5" w:rsidRPr="006179B5">
        <w:rPr>
          <w:rFonts w:eastAsia="Times New Roman"/>
          <w:b/>
        </w:rPr>
        <w:t>Rich</w:t>
      </w:r>
      <w:r w:rsidR="006179B5">
        <w:rPr>
          <w:rFonts w:eastAsia="Times New Roman"/>
          <w:b/>
        </w:rPr>
        <w:t>, KB8TAD</w:t>
      </w:r>
      <w:r w:rsidR="002943BD">
        <w:rPr>
          <w:rFonts w:eastAsia="Times New Roman"/>
          <w:b/>
        </w:rPr>
        <w:t xml:space="preserve">; </w:t>
      </w:r>
      <w:r w:rsidR="002943BD" w:rsidRPr="002943BD">
        <w:rPr>
          <w:rFonts w:eastAsia="Times New Roman"/>
          <w:b/>
        </w:rPr>
        <w:t>James</w:t>
      </w:r>
      <w:r w:rsidR="002943BD">
        <w:rPr>
          <w:rFonts w:eastAsia="Times New Roman"/>
          <w:b/>
        </w:rPr>
        <w:t>, WD8JLP</w:t>
      </w:r>
    </w:p>
    <w:p w14:paraId="5A2DE199" w14:textId="77777777" w:rsidR="00C32011" w:rsidRPr="00C32011" w:rsidRDefault="00C32011" w:rsidP="00C32011">
      <w:pPr>
        <w:rPr>
          <w:rFonts w:eastAsia="Times New Roman"/>
          <w:b/>
        </w:rPr>
      </w:pPr>
    </w:p>
    <w:p w14:paraId="2D349894" w14:textId="77777777" w:rsidR="00C32011" w:rsidRPr="00C32011" w:rsidRDefault="00C32011" w:rsidP="00C32011">
      <w:pPr>
        <w:rPr>
          <w:rFonts w:eastAsia="Times New Roman"/>
          <w:b/>
        </w:rPr>
      </w:pPr>
    </w:p>
    <w:p w14:paraId="49162AD2" w14:textId="77777777" w:rsidR="00C32011" w:rsidRPr="00C32011" w:rsidRDefault="00A93C03" w:rsidP="00C32011">
      <w:pPr>
        <w:rPr>
          <w:rFonts w:eastAsia="Times New Roman"/>
          <w:b/>
          <w:i/>
          <w:sz w:val="28"/>
          <w:szCs w:val="28"/>
        </w:rPr>
      </w:pPr>
      <w:r>
        <w:rPr>
          <w:rFonts w:eastAsia="Times New Roman"/>
          <w:b/>
        </w:rPr>
        <w:pict w14:anchorId="6DD248EA">
          <v:rect id="_x0000_i1053" style="width:0;height:1.5pt" o:hralign="center" o:hrstd="t" o:hr="t" fillcolor="#a0a0a0" stroked="f"/>
        </w:pict>
      </w:r>
    </w:p>
    <w:p w14:paraId="7275A057" w14:textId="77777777" w:rsidR="00C32011" w:rsidRPr="00C32011" w:rsidRDefault="00C32011" w:rsidP="00C32011">
      <w:pPr>
        <w:rPr>
          <w:rFonts w:eastAsia="Times New Roman"/>
          <w:b/>
          <w:i/>
          <w:sz w:val="28"/>
          <w:szCs w:val="28"/>
        </w:rPr>
      </w:pPr>
      <w:r w:rsidRPr="00C32011">
        <w:rPr>
          <w:rFonts w:eastAsia="Times New Roman"/>
          <w:noProof/>
        </w:rPr>
        <w:drawing>
          <wp:anchor distT="0" distB="0" distL="114300" distR="114300" simplePos="0" relativeHeight="252217344" behindDoc="1" locked="0" layoutInCell="1" allowOverlap="1" wp14:anchorId="3E885ACA" wp14:editId="100FC96F">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C32011">
        <w:rPr>
          <w:rFonts w:eastAsia="Times New Roman"/>
          <w:b/>
          <w:i/>
          <w:sz w:val="28"/>
          <w:szCs w:val="28"/>
        </w:rPr>
        <w:t>Back Issues of the PostScript and Ohio Section Journal</w:t>
      </w:r>
      <w:r w:rsidRPr="00C32011">
        <w:rPr>
          <w:rFonts w:eastAsia="Times New Roman"/>
          <w:noProof/>
        </w:rPr>
        <w:t xml:space="preserve"> </w:t>
      </w:r>
    </w:p>
    <w:p w14:paraId="25951295" w14:textId="77777777" w:rsidR="00C32011" w:rsidRPr="00C32011" w:rsidRDefault="00C32011" w:rsidP="00C32011">
      <w:pPr>
        <w:rPr>
          <w:rFonts w:eastAsia="Times New Roman"/>
        </w:rPr>
      </w:pPr>
    </w:p>
    <w:p w14:paraId="62F6A409" w14:textId="77777777" w:rsidR="00C32011" w:rsidRPr="00C32011" w:rsidRDefault="00C32011" w:rsidP="00C32011">
      <w:pPr>
        <w:rPr>
          <w:rFonts w:eastAsia="Times New Roman"/>
        </w:rPr>
      </w:pPr>
      <w:r w:rsidRPr="00C32011">
        <w:rPr>
          <w:rFonts w:eastAsia="Times New Roman"/>
        </w:rPr>
        <w:t xml:space="preserve">Hey, did you know that PostScript and Ohio Section Journal (OSJ) are archived on the website? You can go back and look at any edition simply by clicking:  </w:t>
      </w:r>
    </w:p>
    <w:p w14:paraId="2AFFD92B" w14:textId="649C56E0" w:rsidR="00C32011" w:rsidRPr="00C32011" w:rsidRDefault="00A93C03" w:rsidP="00C32011">
      <w:pPr>
        <w:rPr>
          <w:rFonts w:eastAsia="Times New Roman"/>
        </w:rPr>
      </w:pPr>
      <w:hyperlink r:id="rId217" w:history="1">
        <w:r w:rsidR="00D601A3" w:rsidRPr="001B0057">
          <w:rPr>
            <w:rStyle w:val="Hyperlink"/>
            <w:rFonts w:eastAsia="Times New Roman"/>
          </w:rPr>
          <w:t>http://arrl-ohio.org/news/index.html</w:t>
        </w:r>
      </w:hyperlink>
      <w:r w:rsidR="00C32011" w:rsidRPr="00C32011">
        <w:rPr>
          <w:rFonts w:eastAsia="Times New Roman"/>
        </w:rPr>
        <w:t xml:space="preserve"> </w:t>
      </w:r>
    </w:p>
    <w:p w14:paraId="343B0FAD" w14:textId="77777777" w:rsidR="00C32011" w:rsidRPr="00C32011" w:rsidRDefault="00C32011" w:rsidP="00C32011">
      <w:pPr>
        <w:rPr>
          <w:rFonts w:eastAsia="Times New Roman"/>
          <w:b/>
        </w:rPr>
      </w:pPr>
    </w:p>
    <w:p w14:paraId="58D53D82" w14:textId="77777777" w:rsidR="00C32011" w:rsidRPr="00C32011" w:rsidRDefault="00C32011" w:rsidP="00C32011">
      <w:pPr>
        <w:rPr>
          <w:rFonts w:eastAsia="Times New Roman"/>
          <w:b/>
        </w:rPr>
      </w:pPr>
    </w:p>
    <w:p w14:paraId="07A58004" w14:textId="77777777" w:rsidR="00C32011" w:rsidRPr="00C32011" w:rsidRDefault="00A93C03" w:rsidP="00C32011">
      <w:pPr>
        <w:rPr>
          <w:rFonts w:eastAsia="Times New Roman"/>
          <w:b/>
          <w:i/>
          <w:sz w:val="28"/>
          <w:szCs w:val="28"/>
        </w:rPr>
      </w:pPr>
      <w:r>
        <w:rPr>
          <w:rFonts w:eastAsia="Times New Roman"/>
          <w:b/>
        </w:rPr>
        <w:pict w14:anchorId="37443A56">
          <v:rect id="_x0000_i1054" style="width:0;height:1.5pt" o:hralign="center" o:hrstd="t" o:hr="t" fillcolor="#a0a0a0" stroked="f"/>
        </w:pict>
      </w:r>
    </w:p>
    <w:p w14:paraId="732CE07B" w14:textId="77777777" w:rsidR="00C32011" w:rsidRPr="00C32011" w:rsidRDefault="00C32011" w:rsidP="00C32011">
      <w:pPr>
        <w:rPr>
          <w:rFonts w:eastAsia="Times New Roman"/>
          <w:b/>
          <w:i/>
          <w:sz w:val="28"/>
          <w:szCs w:val="28"/>
        </w:rPr>
      </w:pPr>
      <w:r w:rsidRPr="00C32011">
        <w:rPr>
          <w:rFonts w:eastAsia="Times New Roman"/>
          <w:noProof/>
        </w:rPr>
        <w:drawing>
          <wp:anchor distT="0" distB="0" distL="114300" distR="114300" simplePos="0" relativeHeight="252214272" behindDoc="1" locked="0" layoutInCell="1" allowOverlap="1" wp14:anchorId="48AF56D4" wp14:editId="09A2E301">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C32011">
        <w:rPr>
          <w:rFonts w:eastAsia="Times New Roman"/>
          <w:b/>
          <w:i/>
          <w:sz w:val="28"/>
          <w:szCs w:val="28"/>
        </w:rPr>
        <w:t>Chit – Chat, and All That!</w:t>
      </w:r>
    </w:p>
    <w:p w14:paraId="1BACD662" w14:textId="77777777" w:rsidR="00C32011" w:rsidRPr="00C32011" w:rsidRDefault="00C32011" w:rsidP="00C32011">
      <w:pPr>
        <w:rPr>
          <w:rFonts w:eastAsia="Times New Roman"/>
        </w:rPr>
      </w:pPr>
    </w:p>
    <w:p w14:paraId="50A91F47" w14:textId="77777777" w:rsidR="00C32011" w:rsidRPr="00C32011" w:rsidRDefault="00C32011" w:rsidP="00C32011">
      <w:pPr>
        <w:rPr>
          <w:rFonts w:eastAsia="Times New Roman"/>
        </w:rPr>
      </w:pPr>
      <w:r w:rsidRPr="00C32011">
        <w:rPr>
          <w:rFonts w:eastAsia="Times New Roman"/>
        </w:rPr>
        <w:t xml:space="preserve">Do you know someone </w:t>
      </w:r>
      <w:proofErr w:type="gramStart"/>
      <w:r w:rsidRPr="00C32011">
        <w:rPr>
          <w:rFonts w:eastAsia="Times New Roman"/>
        </w:rPr>
        <w:t>that’s</w:t>
      </w:r>
      <w:proofErr w:type="gramEnd"/>
      <w:r w:rsidRPr="00C32011">
        <w:rPr>
          <w:rFonts w:eastAsia="Times New Roman"/>
        </w:rPr>
        <w:t xml:space="preserve"> not getting these Newsletters? Please, forward a copy of this Newsletter over to them and have them “</w:t>
      </w:r>
      <w:hyperlink r:id="rId219" w:history="1">
        <w:r w:rsidRPr="00C32011">
          <w:rPr>
            <w:rFonts w:eastAsia="Times New Roman"/>
            <w:color w:val="0563C1" w:themeColor="hyperlink"/>
            <w:u w:val="single"/>
          </w:rPr>
          <w:t>Opt-In</w:t>
        </w:r>
      </w:hyperlink>
      <w:r w:rsidRPr="00C32011">
        <w:rPr>
          <w:rFonts w:eastAsia="Times New Roman"/>
        </w:rPr>
        <w:t xml:space="preserve">” to start receiving them.  Heck just have them send me an email   </w:t>
      </w:r>
      <w:hyperlink r:id="rId220" w:history="1">
        <w:r w:rsidRPr="00C32011">
          <w:rPr>
            <w:rFonts w:eastAsia="Times New Roman"/>
            <w:color w:val="0563C1" w:themeColor="hyperlink"/>
            <w:u w:val="single"/>
          </w:rPr>
          <w:t>n8sy@n8sy.com</w:t>
        </w:r>
      </w:hyperlink>
      <w:r w:rsidRPr="00C32011">
        <w:rPr>
          <w:rFonts w:eastAsia="Times New Roman"/>
        </w:rPr>
        <w:t xml:space="preserve">  and I’ll get them added to the Ohio Section Emailing list. </w:t>
      </w:r>
    </w:p>
    <w:p w14:paraId="0321D10C" w14:textId="77777777" w:rsidR="00C32011" w:rsidRPr="00C32011" w:rsidRDefault="00C32011" w:rsidP="00C32011">
      <w:pPr>
        <w:rPr>
          <w:rFonts w:eastAsia="Times New Roman"/>
        </w:rPr>
      </w:pPr>
    </w:p>
    <w:p w14:paraId="435D5C33" w14:textId="77777777" w:rsidR="00C32011" w:rsidRPr="00C32011" w:rsidRDefault="00C32011" w:rsidP="00C32011">
      <w:pPr>
        <w:rPr>
          <w:rFonts w:eastAsia="Times New Roman"/>
        </w:rPr>
      </w:pPr>
      <w:r w:rsidRPr="00C32011">
        <w:rPr>
          <w:rFonts w:eastAsia="Times New Roman"/>
        </w:rPr>
        <w:t xml:space="preserve">We now have many thousands of readers receiving these newsletters weekly. Quite impressive, </w:t>
      </w:r>
      <w:proofErr w:type="gramStart"/>
      <w:r w:rsidRPr="00C32011">
        <w:rPr>
          <w:rFonts w:eastAsia="Times New Roman"/>
        </w:rPr>
        <w:t>I’d</w:t>
      </w:r>
      <w:proofErr w:type="gramEnd"/>
      <w:r w:rsidRPr="00C32011">
        <w:rPr>
          <w:rFonts w:eastAsia="Times New Roman"/>
        </w:rPr>
        <w:t xml:space="preserve"> say!  I urge all of you to make sure that everyone, regardless of whether they are a League member or not, get signed up to receive these weekly Newsletters. </w:t>
      </w:r>
    </w:p>
    <w:p w14:paraId="0408F33A" w14:textId="77777777" w:rsidR="00AC6834" w:rsidRDefault="00AC6834" w:rsidP="00C32011">
      <w:pPr>
        <w:rPr>
          <w:rFonts w:eastAsia="Times New Roman"/>
        </w:rPr>
      </w:pPr>
    </w:p>
    <w:p w14:paraId="7423422C" w14:textId="1F39B607" w:rsidR="00C32011" w:rsidRPr="00C32011" w:rsidRDefault="00C32011" w:rsidP="00C32011">
      <w:pPr>
        <w:rPr>
          <w:rFonts w:eastAsia="Times New Roman"/>
        </w:rPr>
      </w:pPr>
      <w:r w:rsidRPr="00C32011">
        <w:rPr>
          <w:rFonts w:eastAsia="Times New Roman"/>
          <w:noProof/>
        </w:rPr>
        <w:drawing>
          <wp:anchor distT="0" distB="0" distL="114300" distR="114300" simplePos="0" relativeHeight="252215296" behindDoc="1" locked="0" layoutInCell="1" allowOverlap="1" wp14:anchorId="48EB44A0" wp14:editId="04B48ED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32011">
        <w:rPr>
          <w:rFonts w:eastAsia="Times New Roman"/>
        </w:rPr>
        <w:t>You can always “</w:t>
      </w:r>
      <w:hyperlink r:id="rId222" w:history="1">
        <w:r w:rsidRPr="00C32011">
          <w:rPr>
            <w:rFonts w:eastAsia="Times New Roman"/>
            <w:color w:val="0563C1" w:themeColor="hyperlink"/>
            <w:u w:val="single"/>
          </w:rPr>
          <w:t>Opt-Out</w:t>
        </w:r>
      </w:hyperlink>
      <w:r w:rsidRPr="00C32011">
        <w:rPr>
          <w:rFonts w:eastAsia="Times New Roman"/>
        </w:rPr>
        <w:t xml:space="preserve">” at any time if you feel this is not what you were expecting. </w:t>
      </w:r>
      <w:proofErr w:type="gramStart"/>
      <w:r w:rsidRPr="00C32011">
        <w:rPr>
          <w:rFonts w:eastAsia="Times New Roman"/>
        </w:rPr>
        <w:t>It’s</w:t>
      </w:r>
      <w:proofErr w:type="gramEnd"/>
      <w:r w:rsidRPr="00C32011">
        <w:rPr>
          <w:rFonts w:eastAsia="Times New Roman"/>
        </w:rPr>
        <w:t xml:space="preserve"> fun and very informative.  </w:t>
      </w:r>
      <w:proofErr w:type="gramStart"/>
      <w:r w:rsidRPr="00C32011">
        <w:rPr>
          <w:rFonts w:eastAsia="Times New Roman"/>
        </w:rPr>
        <w:t>All of</w:t>
      </w:r>
      <w:proofErr w:type="gramEnd"/>
      <w:r w:rsidRPr="00C32011">
        <w:rPr>
          <w:rFonts w:eastAsia="Times New Roman"/>
        </w:rPr>
        <w:t xml:space="preserve"> your favorite past newsletters are now archived too. </w:t>
      </w:r>
    </w:p>
    <w:p w14:paraId="07AE7737" w14:textId="77777777" w:rsidR="00C32011" w:rsidRPr="00C32011" w:rsidRDefault="00C32011" w:rsidP="00C32011">
      <w:pPr>
        <w:rPr>
          <w:rFonts w:eastAsia="Times New Roman"/>
        </w:rPr>
      </w:pPr>
      <w:r w:rsidRPr="00C32011">
        <w:rPr>
          <w:rFonts w:eastAsia="Times New Roman"/>
        </w:rPr>
        <w:t xml:space="preserve">You can go back at any time and read them. Just go to:  </w:t>
      </w:r>
      <w:hyperlink r:id="rId223" w:history="1">
        <w:r w:rsidRPr="00C32011">
          <w:rPr>
            <w:rFonts w:eastAsia="Times New Roman"/>
            <w:color w:val="0563C1" w:themeColor="hyperlink"/>
            <w:u w:val="single"/>
          </w:rPr>
          <w:t>http://arrl-ohio.org/news/</w:t>
        </w:r>
      </w:hyperlink>
      <w:r w:rsidRPr="00C32011">
        <w:rPr>
          <w:rFonts w:eastAsia="Times New Roman"/>
        </w:rPr>
        <w:t xml:space="preserve"> </w:t>
      </w:r>
    </w:p>
    <w:p w14:paraId="4B203BBE" w14:textId="77777777" w:rsidR="00C32011" w:rsidRPr="00C32011" w:rsidRDefault="00C32011" w:rsidP="00C32011">
      <w:pPr>
        <w:rPr>
          <w:rFonts w:eastAsia="Times New Roman"/>
        </w:rPr>
      </w:pPr>
    </w:p>
    <w:p w14:paraId="2EA0BBCB" w14:textId="77777777" w:rsidR="00C32011" w:rsidRPr="00C32011" w:rsidRDefault="00C32011" w:rsidP="00C32011">
      <w:pPr>
        <w:rPr>
          <w:rFonts w:eastAsia="Times New Roman"/>
        </w:rPr>
      </w:pPr>
      <w:r w:rsidRPr="00C32011">
        <w:rPr>
          <w:rFonts w:eastAsia="Times New Roman"/>
          <w:noProof/>
        </w:rPr>
        <w:drawing>
          <wp:anchor distT="0" distB="0" distL="114300" distR="114300" simplePos="0" relativeHeight="252216320" behindDoc="1" locked="0" layoutInCell="1" allowOverlap="1" wp14:anchorId="1DD95482" wp14:editId="358BB6C0">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32011">
        <w:rPr>
          <w:rFonts w:eastAsia="Times New Roman"/>
        </w:rPr>
        <w:t xml:space="preserve">Got questions, </w:t>
      </w:r>
      <w:proofErr w:type="gramStart"/>
      <w:r w:rsidRPr="00C32011">
        <w:rPr>
          <w:rFonts w:eastAsia="Times New Roman"/>
        </w:rPr>
        <w:t>concerns</w:t>
      </w:r>
      <w:proofErr w:type="gramEnd"/>
      <w:r w:rsidRPr="00C32011">
        <w:rPr>
          <w:rFonts w:eastAsia="Times New Roman"/>
        </w:rPr>
        <w:t xml:space="preserve"> or would just like to sit and chat awhile? Heck, </w:t>
      </w:r>
      <w:proofErr w:type="gramStart"/>
      <w:r w:rsidRPr="00C32011">
        <w:rPr>
          <w:rFonts w:eastAsia="Times New Roman"/>
        </w:rPr>
        <w:t>I’ll</w:t>
      </w:r>
      <w:proofErr w:type="gramEnd"/>
      <w:r w:rsidRPr="00C32011">
        <w:rPr>
          <w:rFonts w:eastAsia="Times New Roman"/>
        </w:rPr>
        <w:t xml:space="preserve"> even buy the coffee!! Give me a call at (419) 512-4445 or email me at:  </w:t>
      </w:r>
      <w:hyperlink r:id="rId225" w:history="1">
        <w:r w:rsidRPr="00C32011">
          <w:rPr>
            <w:rFonts w:eastAsia="Times New Roman"/>
            <w:color w:val="0563C1" w:themeColor="hyperlink"/>
            <w:u w:val="single"/>
          </w:rPr>
          <w:t>n8sy@n8sy.com</w:t>
        </w:r>
      </w:hyperlink>
      <w:r w:rsidRPr="00C32011">
        <w:rPr>
          <w:rFonts w:eastAsia="Times New Roman"/>
        </w:rPr>
        <w:t xml:space="preserve"> </w:t>
      </w:r>
    </w:p>
    <w:p w14:paraId="6751376E" w14:textId="77777777" w:rsidR="00C32011" w:rsidRPr="00C32011" w:rsidRDefault="00C32011" w:rsidP="00C32011">
      <w:pPr>
        <w:rPr>
          <w:rFonts w:eastAsia="Times New Roman"/>
        </w:rPr>
      </w:pPr>
    </w:p>
    <w:p w14:paraId="31C86B40" w14:textId="77777777" w:rsidR="00C32011" w:rsidRPr="00C32011" w:rsidRDefault="00C32011" w:rsidP="00C32011">
      <w:pPr>
        <w:rPr>
          <w:rFonts w:eastAsia="Times New Roman"/>
        </w:rPr>
      </w:pPr>
      <w:r w:rsidRPr="00C32011">
        <w:rPr>
          <w:rFonts w:eastAsia="Times New Roman"/>
        </w:rPr>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70C74C7D" w14:textId="77777777" w:rsidR="00C32011" w:rsidRPr="00C32011" w:rsidRDefault="00C32011" w:rsidP="00C32011">
      <w:pPr>
        <w:rPr>
          <w:rFonts w:eastAsia="Times New Roman"/>
          <w:sz w:val="20"/>
          <w:szCs w:val="20"/>
          <w:u w:val="single"/>
        </w:rPr>
      </w:pPr>
      <w:bookmarkStart w:id="45" w:name="_Hlk30329921"/>
    </w:p>
    <w:bookmarkEnd w:id="45"/>
    <w:p w14:paraId="28CE5A3D" w14:textId="77777777" w:rsidR="00C32011" w:rsidRPr="00C32011" w:rsidRDefault="00A93C03" w:rsidP="00C32011">
      <w:pPr>
        <w:rPr>
          <w:rFonts w:eastAsia="Times New Roman"/>
          <w:b/>
        </w:rPr>
      </w:pPr>
      <w:r>
        <w:rPr>
          <w:rFonts w:eastAsia="Times New Roman"/>
          <w:b/>
        </w:rPr>
        <w:pict w14:anchorId="4F7EBC80">
          <v:rect id="_x0000_i1055" style="width:0;height:1.5pt" o:hralign="center" o:hrstd="t" o:hr="t" fillcolor="#a0a0a0" stroked="f"/>
        </w:pict>
      </w:r>
    </w:p>
    <w:p w14:paraId="33469EDC" w14:textId="77777777" w:rsidR="00AC6834" w:rsidRDefault="00AC6834" w:rsidP="00FD0EAD">
      <w:bookmarkStart w:id="46" w:name="_Hlk33264659"/>
    </w:p>
    <w:p w14:paraId="0BD3A936" w14:textId="77777777" w:rsidR="00AC6834" w:rsidRDefault="00AC6834" w:rsidP="00FD0EAD"/>
    <w:p w14:paraId="2CD8C2AE" w14:textId="37492315" w:rsidR="00F208C8" w:rsidRDefault="00A93C03" w:rsidP="00FD0EAD">
      <w:pPr>
        <w:rPr>
          <w:color w:val="0563C1" w:themeColor="hyperlink"/>
          <w:sz w:val="20"/>
          <w:szCs w:val="20"/>
          <w:u w:val="single"/>
        </w:rPr>
      </w:pPr>
      <w:hyperlink w:anchor="TOP" w:history="1">
        <w:r w:rsidR="00E7084F" w:rsidRPr="00F800C3">
          <w:rPr>
            <w:color w:val="0563C1" w:themeColor="hyperlink"/>
            <w:sz w:val="20"/>
            <w:szCs w:val="20"/>
            <w:u w:val="single"/>
          </w:rPr>
          <w:t>TOP^</w:t>
        </w:r>
      </w:hyperlink>
      <w:bookmarkEnd w:id="28"/>
      <w:bookmarkEnd w:id="46"/>
    </w:p>
    <w:p w14:paraId="3A7D92E3" w14:textId="4380121A" w:rsidR="00F208C8" w:rsidRDefault="00F208C8" w:rsidP="00FD0EAD">
      <w:pPr>
        <w:rPr>
          <w:color w:val="0563C1" w:themeColor="hyperlink"/>
          <w:sz w:val="20"/>
          <w:szCs w:val="20"/>
          <w:u w:val="single"/>
        </w:rPr>
      </w:pPr>
    </w:p>
    <w:p w14:paraId="23433907" w14:textId="77777777" w:rsidR="00AC6834" w:rsidRDefault="00AC6834" w:rsidP="00FD0EAD">
      <w:pPr>
        <w:rPr>
          <w:color w:val="0563C1" w:themeColor="hyperlink"/>
          <w:sz w:val="20"/>
          <w:szCs w:val="20"/>
          <w:u w:val="single"/>
        </w:rPr>
      </w:pPr>
    </w:p>
    <w:p w14:paraId="04080A4E" w14:textId="520F2228" w:rsidR="00AC6834" w:rsidRDefault="00AC6834" w:rsidP="00FD0EAD">
      <w:pPr>
        <w:rPr>
          <w:color w:val="0563C1" w:themeColor="hyperlink"/>
          <w:sz w:val="20"/>
          <w:szCs w:val="20"/>
          <w:u w:val="single"/>
        </w:rPr>
      </w:pPr>
    </w:p>
    <w:p w14:paraId="299E3272" w14:textId="77777777" w:rsidR="00AC6834" w:rsidRDefault="00AC6834" w:rsidP="00FD0EAD">
      <w:pPr>
        <w:rPr>
          <w:color w:val="0563C1" w:themeColor="hyperlink"/>
          <w:sz w:val="20"/>
          <w:szCs w:val="20"/>
          <w:u w:val="single"/>
        </w:rPr>
      </w:pPr>
    </w:p>
    <w:p w14:paraId="2332EAB9" w14:textId="77777777" w:rsidR="00F208C8" w:rsidRDefault="00F208C8" w:rsidP="00FD0EAD">
      <w:pPr>
        <w:rPr>
          <w:color w:val="0563C1" w:themeColor="hyperlink"/>
          <w:sz w:val="20"/>
          <w:szCs w:val="20"/>
          <w:u w:val="single"/>
        </w:rPr>
      </w:pPr>
    </w:p>
    <w:p w14:paraId="048BAB3B" w14:textId="60AB3591" w:rsidR="00FD0EAD" w:rsidRPr="00FD0EAD" w:rsidRDefault="00A93C03" w:rsidP="00FD0EAD">
      <w:pPr>
        <w:rPr>
          <w:b/>
          <w:bCs/>
          <w:u w:val="single"/>
        </w:rPr>
      </w:pPr>
      <w:r>
        <w:rPr>
          <w:rFonts w:eastAsia="Calibri"/>
          <w:b/>
        </w:rPr>
        <w:pict w14:anchorId="0C64E80E">
          <v:rect id="_x0000_i1056" style="width:0;height:1.5pt" o:hralign="center" o:hrstd="t" o:hr="t" fillcolor="#a0a0a0" stroked="f"/>
        </w:pict>
      </w:r>
    </w:p>
    <w:p w14:paraId="7D34AA5B" w14:textId="442A9E99" w:rsidR="00FD0EAD" w:rsidRPr="00FD0EAD" w:rsidRDefault="00FD0EAD" w:rsidP="00FD0EAD">
      <w:pPr>
        <w:rPr>
          <w:i/>
        </w:rPr>
      </w:pPr>
      <w:r w:rsidRPr="00FD0EAD">
        <w:rPr>
          <w:i/>
        </w:rPr>
        <w:t xml:space="preserve">The Ohio Section Journal (OSJ) is produced as a comprehensive look at all the programs within the Ohio Section. I sincerely hope that you have enjoyed this edition of the </w:t>
      </w:r>
      <w:bookmarkStart w:id="47" w:name="_Hlk496976409"/>
      <w:r w:rsidR="009F2EEE" w:rsidRPr="00FD0EAD">
        <w:rPr>
          <w:i/>
        </w:rPr>
        <w:t>OSJ and</w:t>
      </w:r>
      <w:r w:rsidRPr="00FD0EAD">
        <w:rPr>
          <w:i/>
        </w:rPr>
        <w:t xml:space="preserve"> will encourage your friends to join with you in receiving the latest news and </w:t>
      </w:r>
      <w:bookmarkEnd w:id="11"/>
      <w:r w:rsidRPr="00FD0EAD">
        <w:rPr>
          <w:i/>
        </w:rPr>
        <w:t>information about the Ohio Section, and from around the world!</w:t>
      </w:r>
      <w:bookmarkEnd w:id="47"/>
    </w:p>
    <w:sectPr w:rsidR="00FD0EAD" w:rsidRPr="00FD0EAD" w:rsidSect="005E7645">
      <w:footerReference w:type="default" r:id="rId226"/>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5A03B9" w14:textId="77777777" w:rsidR="00A93C03" w:rsidRDefault="00A93C03" w:rsidP="00F40211">
      <w:r>
        <w:separator/>
      </w:r>
    </w:p>
  </w:endnote>
  <w:endnote w:type="continuationSeparator" w:id="0">
    <w:p w14:paraId="4633EF08" w14:textId="77777777" w:rsidR="00A93C03" w:rsidRDefault="00A93C03"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044C94" w:rsidRPr="00484C07" w:rsidRDefault="00044C94"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044C94" w:rsidRDefault="00044C94"/>
  <w:p w14:paraId="085E5DE1" w14:textId="77777777" w:rsidR="00044C94" w:rsidRDefault="00044C94"/>
  <w:p w14:paraId="27443843" w14:textId="77777777" w:rsidR="00044C94" w:rsidRDefault="00044C9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137E98" w14:textId="77777777" w:rsidR="00A93C03" w:rsidRDefault="00A93C03" w:rsidP="00F40211">
      <w:r>
        <w:separator/>
      </w:r>
    </w:p>
  </w:footnote>
  <w:footnote w:type="continuationSeparator" w:id="0">
    <w:p w14:paraId="1BD9C595" w14:textId="77777777" w:rsidR="00A93C03" w:rsidRDefault="00A93C03"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C5DC1A86"/>
    <w:name w:val="WW8Num8"/>
    <w:lvl w:ilvl="0">
      <w:start w:val="1"/>
      <w:numFmt w:val="bullet"/>
      <w:lvlText w:val=""/>
      <w:lvlJc w:val="left"/>
      <w:pPr>
        <w:tabs>
          <w:tab w:val="num" w:pos="707"/>
        </w:tabs>
        <w:ind w:left="707" w:hanging="283"/>
      </w:pPr>
      <w:rPr>
        <w:rFonts w:ascii="Symbol" w:hAnsi="Symbol" w:hint="default"/>
      </w:r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5652E83"/>
    <w:multiLevelType w:val="hybridMultilevel"/>
    <w:tmpl w:val="AAD89D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AC43D9C"/>
    <w:multiLevelType w:val="multilevel"/>
    <w:tmpl w:val="8FEA8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D53AA4"/>
    <w:multiLevelType w:val="multilevel"/>
    <w:tmpl w:val="D97E624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 w15:restartNumberingAfterBreak="0">
    <w:nsid w:val="10AF3C6F"/>
    <w:multiLevelType w:val="multilevel"/>
    <w:tmpl w:val="40CC1C32"/>
    <w:styleLink w:val="WW8Num2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9" w15:restartNumberingAfterBreak="0">
    <w:nsid w:val="12A91331"/>
    <w:multiLevelType w:val="multilevel"/>
    <w:tmpl w:val="CC2C5734"/>
    <w:lvl w:ilvl="0">
      <w:start w:val="1"/>
      <w:numFmt w:val="decimal"/>
      <w:lvlText w:val="%1."/>
      <w:lvlJc w:val="left"/>
      <w:pPr>
        <w:ind w:left="720" w:hanging="360"/>
      </w:pPr>
      <w:rPr>
        <w:rFonts w:ascii="Arial" w:eastAsia="Arial" w:hAnsi="Arial" w:cs="Arial"/>
        <w:strike w:val="0"/>
        <w:dstrike w:val="0"/>
        <w:color w:val="222222"/>
        <w:sz w:val="22"/>
        <w:szCs w:val="22"/>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10" w15:restartNumberingAfterBreak="0">
    <w:nsid w:val="187A3743"/>
    <w:multiLevelType w:val="multilevel"/>
    <w:tmpl w:val="9F121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FCB478F"/>
    <w:multiLevelType w:val="multilevel"/>
    <w:tmpl w:val="DF7E9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0D1E0C"/>
    <w:multiLevelType w:val="hybridMultilevel"/>
    <w:tmpl w:val="E112FA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C96427"/>
    <w:multiLevelType w:val="multilevel"/>
    <w:tmpl w:val="F7647610"/>
    <w:lvl w:ilvl="0">
      <w:start w:val="1"/>
      <w:numFmt w:val="decimal"/>
      <w:lvlText w:val="%1."/>
      <w:lvlJc w:val="left"/>
      <w:pPr>
        <w:ind w:left="720" w:hanging="360"/>
      </w:pPr>
      <w:rPr>
        <w:rFonts w:ascii="Arial" w:eastAsia="Arial" w:hAnsi="Arial" w:cs="Arial"/>
        <w:strike w:val="0"/>
        <w:dstrike w:val="0"/>
        <w:color w:val="222222"/>
        <w:sz w:val="22"/>
        <w:szCs w:val="22"/>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14" w15:restartNumberingAfterBreak="0">
    <w:nsid w:val="68CD5377"/>
    <w:multiLevelType w:val="multilevel"/>
    <w:tmpl w:val="69FA2BD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15:restartNumberingAfterBreak="0">
    <w:nsid w:val="75AB04F8"/>
    <w:multiLevelType w:val="multilevel"/>
    <w:tmpl w:val="839C769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15:restartNumberingAfterBreak="0">
    <w:nsid w:val="7CA1028A"/>
    <w:multiLevelType w:val="multilevel"/>
    <w:tmpl w:val="3854627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 w15:restartNumberingAfterBreak="0">
    <w:nsid w:val="7FED74F5"/>
    <w:multiLevelType w:val="hybridMultilevel"/>
    <w:tmpl w:val="194A96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7"/>
  </w:num>
  <w:num w:numId="3">
    <w:abstractNumId w:val="12"/>
  </w:num>
  <w:num w:numId="4">
    <w:abstractNumId w:val="10"/>
  </w:num>
  <w:num w:numId="5">
    <w:abstractNumId w:val="11"/>
  </w:num>
  <w:num w:numId="6">
    <w:abstractNumId w:val="6"/>
  </w:num>
  <w:num w:numId="7">
    <w:abstractNumId w:val="7"/>
  </w:num>
  <w:num w:numId="8">
    <w:abstractNumId w:val="16"/>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14"/>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E03"/>
    <w:rsid w:val="000010E8"/>
    <w:rsid w:val="000011FC"/>
    <w:rsid w:val="00001403"/>
    <w:rsid w:val="000014A1"/>
    <w:rsid w:val="00001FCC"/>
    <w:rsid w:val="00002509"/>
    <w:rsid w:val="0000274A"/>
    <w:rsid w:val="000030E3"/>
    <w:rsid w:val="0000332D"/>
    <w:rsid w:val="00003510"/>
    <w:rsid w:val="000040B5"/>
    <w:rsid w:val="0000412C"/>
    <w:rsid w:val="000043AD"/>
    <w:rsid w:val="000045F8"/>
    <w:rsid w:val="000049F3"/>
    <w:rsid w:val="00004B36"/>
    <w:rsid w:val="00004E57"/>
    <w:rsid w:val="000050D6"/>
    <w:rsid w:val="0000525E"/>
    <w:rsid w:val="00005449"/>
    <w:rsid w:val="00005CD4"/>
    <w:rsid w:val="0000649E"/>
    <w:rsid w:val="00006C73"/>
    <w:rsid w:val="000075A2"/>
    <w:rsid w:val="0000764C"/>
    <w:rsid w:val="00007DE8"/>
    <w:rsid w:val="000103C0"/>
    <w:rsid w:val="000109F5"/>
    <w:rsid w:val="00010BCD"/>
    <w:rsid w:val="0001152D"/>
    <w:rsid w:val="000116E8"/>
    <w:rsid w:val="000117FC"/>
    <w:rsid w:val="00011A8E"/>
    <w:rsid w:val="00011CBB"/>
    <w:rsid w:val="00012506"/>
    <w:rsid w:val="000126E1"/>
    <w:rsid w:val="00012FF5"/>
    <w:rsid w:val="000130EA"/>
    <w:rsid w:val="000133FA"/>
    <w:rsid w:val="00013BB5"/>
    <w:rsid w:val="00014058"/>
    <w:rsid w:val="000140FA"/>
    <w:rsid w:val="000147FF"/>
    <w:rsid w:val="0001516E"/>
    <w:rsid w:val="000156E4"/>
    <w:rsid w:val="00015BD6"/>
    <w:rsid w:val="000163D0"/>
    <w:rsid w:val="0001648E"/>
    <w:rsid w:val="00016544"/>
    <w:rsid w:val="00016CBF"/>
    <w:rsid w:val="00016CCD"/>
    <w:rsid w:val="00020394"/>
    <w:rsid w:val="000203FB"/>
    <w:rsid w:val="00020ABC"/>
    <w:rsid w:val="00021112"/>
    <w:rsid w:val="0002135D"/>
    <w:rsid w:val="000213CD"/>
    <w:rsid w:val="00021478"/>
    <w:rsid w:val="000218A5"/>
    <w:rsid w:val="00021E06"/>
    <w:rsid w:val="000224AE"/>
    <w:rsid w:val="000229B9"/>
    <w:rsid w:val="00023140"/>
    <w:rsid w:val="000231F8"/>
    <w:rsid w:val="0002337D"/>
    <w:rsid w:val="00023459"/>
    <w:rsid w:val="00023464"/>
    <w:rsid w:val="0002375A"/>
    <w:rsid w:val="00023C41"/>
    <w:rsid w:val="00023E9B"/>
    <w:rsid w:val="00024186"/>
    <w:rsid w:val="00024331"/>
    <w:rsid w:val="0002435F"/>
    <w:rsid w:val="00024588"/>
    <w:rsid w:val="00025EC7"/>
    <w:rsid w:val="00025ECE"/>
    <w:rsid w:val="000265D3"/>
    <w:rsid w:val="0002662D"/>
    <w:rsid w:val="0002664A"/>
    <w:rsid w:val="000266AE"/>
    <w:rsid w:val="000268A1"/>
    <w:rsid w:val="00026D65"/>
    <w:rsid w:val="00026E1C"/>
    <w:rsid w:val="00026E62"/>
    <w:rsid w:val="000271EB"/>
    <w:rsid w:val="00027388"/>
    <w:rsid w:val="00027647"/>
    <w:rsid w:val="00027837"/>
    <w:rsid w:val="000279F8"/>
    <w:rsid w:val="00027A1E"/>
    <w:rsid w:val="0003001F"/>
    <w:rsid w:val="00030278"/>
    <w:rsid w:val="0003035D"/>
    <w:rsid w:val="0003059A"/>
    <w:rsid w:val="00030730"/>
    <w:rsid w:val="000307FC"/>
    <w:rsid w:val="000308D9"/>
    <w:rsid w:val="00030AF3"/>
    <w:rsid w:val="00030C3A"/>
    <w:rsid w:val="00030C71"/>
    <w:rsid w:val="00030D11"/>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13B"/>
    <w:rsid w:val="000355A9"/>
    <w:rsid w:val="00035D24"/>
    <w:rsid w:val="00035E5F"/>
    <w:rsid w:val="00036F9A"/>
    <w:rsid w:val="00037887"/>
    <w:rsid w:val="00037B0A"/>
    <w:rsid w:val="00037C5D"/>
    <w:rsid w:val="00037C9E"/>
    <w:rsid w:val="00037E0A"/>
    <w:rsid w:val="00037E17"/>
    <w:rsid w:val="0004010A"/>
    <w:rsid w:val="0004024F"/>
    <w:rsid w:val="00040520"/>
    <w:rsid w:val="000406EC"/>
    <w:rsid w:val="000407C0"/>
    <w:rsid w:val="00040A5B"/>
    <w:rsid w:val="00040A68"/>
    <w:rsid w:val="00040AF9"/>
    <w:rsid w:val="00040E14"/>
    <w:rsid w:val="00040E7B"/>
    <w:rsid w:val="00040ED3"/>
    <w:rsid w:val="00040F28"/>
    <w:rsid w:val="000410F1"/>
    <w:rsid w:val="00041180"/>
    <w:rsid w:val="0004124E"/>
    <w:rsid w:val="000412B5"/>
    <w:rsid w:val="0004157F"/>
    <w:rsid w:val="0004188F"/>
    <w:rsid w:val="00041CC0"/>
    <w:rsid w:val="00041F47"/>
    <w:rsid w:val="00042216"/>
    <w:rsid w:val="00042D1A"/>
    <w:rsid w:val="00042DCC"/>
    <w:rsid w:val="00043343"/>
    <w:rsid w:val="00044651"/>
    <w:rsid w:val="000449D5"/>
    <w:rsid w:val="00044C94"/>
    <w:rsid w:val="00045051"/>
    <w:rsid w:val="000452C1"/>
    <w:rsid w:val="0004597A"/>
    <w:rsid w:val="00045CA6"/>
    <w:rsid w:val="00045D66"/>
    <w:rsid w:val="000461E9"/>
    <w:rsid w:val="000467E8"/>
    <w:rsid w:val="00046874"/>
    <w:rsid w:val="00046AB7"/>
    <w:rsid w:val="000471FF"/>
    <w:rsid w:val="00047463"/>
    <w:rsid w:val="000475AF"/>
    <w:rsid w:val="00047B20"/>
    <w:rsid w:val="00047DB1"/>
    <w:rsid w:val="0005022D"/>
    <w:rsid w:val="00050278"/>
    <w:rsid w:val="00050543"/>
    <w:rsid w:val="00051405"/>
    <w:rsid w:val="00052773"/>
    <w:rsid w:val="000532D0"/>
    <w:rsid w:val="00053875"/>
    <w:rsid w:val="0005393D"/>
    <w:rsid w:val="00054100"/>
    <w:rsid w:val="000544AC"/>
    <w:rsid w:val="00054675"/>
    <w:rsid w:val="000547C4"/>
    <w:rsid w:val="0005498E"/>
    <w:rsid w:val="00054E17"/>
    <w:rsid w:val="00055011"/>
    <w:rsid w:val="00055DFD"/>
    <w:rsid w:val="00055E49"/>
    <w:rsid w:val="00055F89"/>
    <w:rsid w:val="00055FF1"/>
    <w:rsid w:val="000563E9"/>
    <w:rsid w:val="000565F1"/>
    <w:rsid w:val="00056AAD"/>
    <w:rsid w:val="00056B19"/>
    <w:rsid w:val="0005712A"/>
    <w:rsid w:val="00057153"/>
    <w:rsid w:val="000578D5"/>
    <w:rsid w:val="00057FAA"/>
    <w:rsid w:val="00057FB6"/>
    <w:rsid w:val="0006006F"/>
    <w:rsid w:val="00060BDA"/>
    <w:rsid w:val="00060CD3"/>
    <w:rsid w:val="00061933"/>
    <w:rsid w:val="00061983"/>
    <w:rsid w:val="00061B87"/>
    <w:rsid w:val="00061E46"/>
    <w:rsid w:val="00062034"/>
    <w:rsid w:val="00062397"/>
    <w:rsid w:val="00062933"/>
    <w:rsid w:val="00062956"/>
    <w:rsid w:val="00062C13"/>
    <w:rsid w:val="00062EA9"/>
    <w:rsid w:val="000636C4"/>
    <w:rsid w:val="000637DE"/>
    <w:rsid w:val="00063B04"/>
    <w:rsid w:val="00063CBC"/>
    <w:rsid w:val="00063E91"/>
    <w:rsid w:val="00064367"/>
    <w:rsid w:val="0006439F"/>
    <w:rsid w:val="00064453"/>
    <w:rsid w:val="00064612"/>
    <w:rsid w:val="00064641"/>
    <w:rsid w:val="000647A6"/>
    <w:rsid w:val="000648D8"/>
    <w:rsid w:val="0006498C"/>
    <w:rsid w:val="00064CFF"/>
    <w:rsid w:val="00065016"/>
    <w:rsid w:val="000658C8"/>
    <w:rsid w:val="00065A6F"/>
    <w:rsid w:val="00065E8F"/>
    <w:rsid w:val="00065FC7"/>
    <w:rsid w:val="00066312"/>
    <w:rsid w:val="00066974"/>
    <w:rsid w:val="00066B0E"/>
    <w:rsid w:val="000670E9"/>
    <w:rsid w:val="00067516"/>
    <w:rsid w:val="00067AB8"/>
    <w:rsid w:val="00067BF9"/>
    <w:rsid w:val="000700A4"/>
    <w:rsid w:val="0007060F"/>
    <w:rsid w:val="00070B84"/>
    <w:rsid w:val="00070D61"/>
    <w:rsid w:val="00070D72"/>
    <w:rsid w:val="000710D0"/>
    <w:rsid w:val="000714F7"/>
    <w:rsid w:val="00071780"/>
    <w:rsid w:val="00071C08"/>
    <w:rsid w:val="00071D65"/>
    <w:rsid w:val="00071E79"/>
    <w:rsid w:val="00071F15"/>
    <w:rsid w:val="00072526"/>
    <w:rsid w:val="000725EE"/>
    <w:rsid w:val="00072D68"/>
    <w:rsid w:val="00072E3E"/>
    <w:rsid w:val="00072E79"/>
    <w:rsid w:val="000734C0"/>
    <w:rsid w:val="000734D6"/>
    <w:rsid w:val="000738B0"/>
    <w:rsid w:val="00073907"/>
    <w:rsid w:val="00073CBE"/>
    <w:rsid w:val="00074432"/>
    <w:rsid w:val="00074484"/>
    <w:rsid w:val="00074B4C"/>
    <w:rsid w:val="00075005"/>
    <w:rsid w:val="0007586C"/>
    <w:rsid w:val="00075A39"/>
    <w:rsid w:val="0007640A"/>
    <w:rsid w:val="00076619"/>
    <w:rsid w:val="00076700"/>
    <w:rsid w:val="000769B2"/>
    <w:rsid w:val="00076BEA"/>
    <w:rsid w:val="00076D6F"/>
    <w:rsid w:val="000771C4"/>
    <w:rsid w:val="0007727E"/>
    <w:rsid w:val="00077595"/>
    <w:rsid w:val="00077801"/>
    <w:rsid w:val="00077AAA"/>
    <w:rsid w:val="00077BC6"/>
    <w:rsid w:val="00080617"/>
    <w:rsid w:val="00080695"/>
    <w:rsid w:val="000809F6"/>
    <w:rsid w:val="000810BA"/>
    <w:rsid w:val="000815BB"/>
    <w:rsid w:val="00081D15"/>
    <w:rsid w:val="000821C5"/>
    <w:rsid w:val="00082821"/>
    <w:rsid w:val="0008293A"/>
    <w:rsid w:val="00082C3F"/>
    <w:rsid w:val="00082D27"/>
    <w:rsid w:val="00082F5B"/>
    <w:rsid w:val="0008327F"/>
    <w:rsid w:val="00083386"/>
    <w:rsid w:val="000837C0"/>
    <w:rsid w:val="000839D3"/>
    <w:rsid w:val="00083C2C"/>
    <w:rsid w:val="000841C6"/>
    <w:rsid w:val="000844C3"/>
    <w:rsid w:val="00084B36"/>
    <w:rsid w:val="000851EB"/>
    <w:rsid w:val="000857F0"/>
    <w:rsid w:val="000859B6"/>
    <w:rsid w:val="00085A18"/>
    <w:rsid w:val="00085A46"/>
    <w:rsid w:val="00085ED2"/>
    <w:rsid w:val="0008608D"/>
    <w:rsid w:val="000878B7"/>
    <w:rsid w:val="00087990"/>
    <w:rsid w:val="000904C7"/>
    <w:rsid w:val="00090528"/>
    <w:rsid w:val="000906F0"/>
    <w:rsid w:val="00090C23"/>
    <w:rsid w:val="00090CAA"/>
    <w:rsid w:val="00090CDB"/>
    <w:rsid w:val="0009122F"/>
    <w:rsid w:val="00091279"/>
    <w:rsid w:val="00091A3C"/>
    <w:rsid w:val="00091DAE"/>
    <w:rsid w:val="0009217B"/>
    <w:rsid w:val="00092E58"/>
    <w:rsid w:val="000934C3"/>
    <w:rsid w:val="00093696"/>
    <w:rsid w:val="0009375C"/>
    <w:rsid w:val="000939C3"/>
    <w:rsid w:val="00093EC9"/>
    <w:rsid w:val="000942AB"/>
    <w:rsid w:val="000946F1"/>
    <w:rsid w:val="000948FF"/>
    <w:rsid w:val="00094C18"/>
    <w:rsid w:val="00094CC1"/>
    <w:rsid w:val="00095414"/>
    <w:rsid w:val="000958A0"/>
    <w:rsid w:val="000959D7"/>
    <w:rsid w:val="00095B3F"/>
    <w:rsid w:val="00095CA7"/>
    <w:rsid w:val="000961FF"/>
    <w:rsid w:val="00096377"/>
    <w:rsid w:val="00096592"/>
    <w:rsid w:val="00096878"/>
    <w:rsid w:val="00096A87"/>
    <w:rsid w:val="00096C3A"/>
    <w:rsid w:val="000971C2"/>
    <w:rsid w:val="000975FD"/>
    <w:rsid w:val="00097755"/>
    <w:rsid w:val="00097970"/>
    <w:rsid w:val="00097C55"/>
    <w:rsid w:val="000A068E"/>
    <w:rsid w:val="000A0ABF"/>
    <w:rsid w:val="000A0C71"/>
    <w:rsid w:val="000A0CB0"/>
    <w:rsid w:val="000A164E"/>
    <w:rsid w:val="000A1917"/>
    <w:rsid w:val="000A196A"/>
    <w:rsid w:val="000A1C3E"/>
    <w:rsid w:val="000A260F"/>
    <w:rsid w:val="000A2906"/>
    <w:rsid w:val="000A293D"/>
    <w:rsid w:val="000A41B0"/>
    <w:rsid w:val="000A444A"/>
    <w:rsid w:val="000A4ACC"/>
    <w:rsid w:val="000A4C8A"/>
    <w:rsid w:val="000A4D02"/>
    <w:rsid w:val="000A4E5F"/>
    <w:rsid w:val="000A4E78"/>
    <w:rsid w:val="000A4EE4"/>
    <w:rsid w:val="000A5C0E"/>
    <w:rsid w:val="000A6233"/>
    <w:rsid w:val="000A62FD"/>
    <w:rsid w:val="000A63C3"/>
    <w:rsid w:val="000A6431"/>
    <w:rsid w:val="000A6758"/>
    <w:rsid w:val="000A6BD4"/>
    <w:rsid w:val="000A6C7B"/>
    <w:rsid w:val="000A71A9"/>
    <w:rsid w:val="000A72CF"/>
    <w:rsid w:val="000A774B"/>
    <w:rsid w:val="000A791D"/>
    <w:rsid w:val="000A7A90"/>
    <w:rsid w:val="000A7ED9"/>
    <w:rsid w:val="000B0073"/>
    <w:rsid w:val="000B00A5"/>
    <w:rsid w:val="000B035B"/>
    <w:rsid w:val="000B083E"/>
    <w:rsid w:val="000B0A95"/>
    <w:rsid w:val="000B0B8C"/>
    <w:rsid w:val="000B0CC8"/>
    <w:rsid w:val="000B141D"/>
    <w:rsid w:val="000B14EA"/>
    <w:rsid w:val="000B17C1"/>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4B68"/>
    <w:rsid w:val="000B4DF9"/>
    <w:rsid w:val="000B50A2"/>
    <w:rsid w:val="000B58A4"/>
    <w:rsid w:val="000B5AA6"/>
    <w:rsid w:val="000B6766"/>
    <w:rsid w:val="000B703D"/>
    <w:rsid w:val="000B7559"/>
    <w:rsid w:val="000B75C4"/>
    <w:rsid w:val="000C06B1"/>
    <w:rsid w:val="000C0E2D"/>
    <w:rsid w:val="000C171B"/>
    <w:rsid w:val="000C1896"/>
    <w:rsid w:val="000C1D6A"/>
    <w:rsid w:val="000C1E6F"/>
    <w:rsid w:val="000C209A"/>
    <w:rsid w:val="000C20EA"/>
    <w:rsid w:val="000C2252"/>
    <w:rsid w:val="000C2CAF"/>
    <w:rsid w:val="000C2E5C"/>
    <w:rsid w:val="000C2F0B"/>
    <w:rsid w:val="000C37DF"/>
    <w:rsid w:val="000C3B62"/>
    <w:rsid w:val="000C4132"/>
    <w:rsid w:val="000C43A0"/>
    <w:rsid w:val="000C48D1"/>
    <w:rsid w:val="000C4C89"/>
    <w:rsid w:val="000C4F86"/>
    <w:rsid w:val="000C5036"/>
    <w:rsid w:val="000C5215"/>
    <w:rsid w:val="000C56CA"/>
    <w:rsid w:val="000C57F4"/>
    <w:rsid w:val="000C5A96"/>
    <w:rsid w:val="000C5CD1"/>
    <w:rsid w:val="000C5F0A"/>
    <w:rsid w:val="000C652B"/>
    <w:rsid w:val="000C6656"/>
    <w:rsid w:val="000C6CA8"/>
    <w:rsid w:val="000C7706"/>
    <w:rsid w:val="000C79A3"/>
    <w:rsid w:val="000C7BE6"/>
    <w:rsid w:val="000C7F00"/>
    <w:rsid w:val="000D0100"/>
    <w:rsid w:val="000D0799"/>
    <w:rsid w:val="000D0B69"/>
    <w:rsid w:val="000D0C88"/>
    <w:rsid w:val="000D1765"/>
    <w:rsid w:val="000D1990"/>
    <w:rsid w:val="000D19FA"/>
    <w:rsid w:val="000D1A22"/>
    <w:rsid w:val="000D1A35"/>
    <w:rsid w:val="000D1D9F"/>
    <w:rsid w:val="000D266A"/>
    <w:rsid w:val="000D2AD8"/>
    <w:rsid w:val="000D3480"/>
    <w:rsid w:val="000D361C"/>
    <w:rsid w:val="000D3A82"/>
    <w:rsid w:val="000D3D04"/>
    <w:rsid w:val="000D40E3"/>
    <w:rsid w:val="000D417E"/>
    <w:rsid w:val="000D44E3"/>
    <w:rsid w:val="000D4539"/>
    <w:rsid w:val="000D4A49"/>
    <w:rsid w:val="000D5063"/>
    <w:rsid w:val="000D61A2"/>
    <w:rsid w:val="000D63F3"/>
    <w:rsid w:val="000D6820"/>
    <w:rsid w:val="000D6F36"/>
    <w:rsid w:val="000D6F5D"/>
    <w:rsid w:val="000D77BF"/>
    <w:rsid w:val="000D7ABA"/>
    <w:rsid w:val="000D7E4B"/>
    <w:rsid w:val="000E0E61"/>
    <w:rsid w:val="000E1ABF"/>
    <w:rsid w:val="000E23A4"/>
    <w:rsid w:val="000E24A0"/>
    <w:rsid w:val="000E2941"/>
    <w:rsid w:val="000E2DF1"/>
    <w:rsid w:val="000E2EB9"/>
    <w:rsid w:val="000E3283"/>
    <w:rsid w:val="000E35BA"/>
    <w:rsid w:val="000E36C0"/>
    <w:rsid w:val="000E38C0"/>
    <w:rsid w:val="000E3A62"/>
    <w:rsid w:val="000E3B4C"/>
    <w:rsid w:val="000E3C8A"/>
    <w:rsid w:val="000E3CD8"/>
    <w:rsid w:val="000E4293"/>
    <w:rsid w:val="000E4A4B"/>
    <w:rsid w:val="000E4B27"/>
    <w:rsid w:val="000E4BA7"/>
    <w:rsid w:val="000E4DC9"/>
    <w:rsid w:val="000E4E98"/>
    <w:rsid w:val="000E4FD6"/>
    <w:rsid w:val="000E579D"/>
    <w:rsid w:val="000E605E"/>
    <w:rsid w:val="000E61D7"/>
    <w:rsid w:val="000E64E9"/>
    <w:rsid w:val="000E652D"/>
    <w:rsid w:val="000E6973"/>
    <w:rsid w:val="000E699A"/>
    <w:rsid w:val="000E71AC"/>
    <w:rsid w:val="000E75CA"/>
    <w:rsid w:val="000E75FE"/>
    <w:rsid w:val="000E7E2D"/>
    <w:rsid w:val="000F00DB"/>
    <w:rsid w:val="000F040B"/>
    <w:rsid w:val="000F0544"/>
    <w:rsid w:val="000F0897"/>
    <w:rsid w:val="000F1BBE"/>
    <w:rsid w:val="000F2999"/>
    <w:rsid w:val="000F3F3A"/>
    <w:rsid w:val="000F3F88"/>
    <w:rsid w:val="000F3F97"/>
    <w:rsid w:val="000F4036"/>
    <w:rsid w:val="000F41D6"/>
    <w:rsid w:val="000F449F"/>
    <w:rsid w:val="000F52E1"/>
    <w:rsid w:val="000F531B"/>
    <w:rsid w:val="000F5844"/>
    <w:rsid w:val="000F584A"/>
    <w:rsid w:val="000F5D2A"/>
    <w:rsid w:val="000F64B2"/>
    <w:rsid w:val="000F702A"/>
    <w:rsid w:val="000F784E"/>
    <w:rsid w:val="000F7BBC"/>
    <w:rsid w:val="000F7CC5"/>
    <w:rsid w:val="00100345"/>
    <w:rsid w:val="00100C7F"/>
    <w:rsid w:val="001010B2"/>
    <w:rsid w:val="001012C4"/>
    <w:rsid w:val="00101ECE"/>
    <w:rsid w:val="001020D1"/>
    <w:rsid w:val="00102486"/>
    <w:rsid w:val="001025F9"/>
    <w:rsid w:val="0010273F"/>
    <w:rsid w:val="00102D50"/>
    <w:rsid w:val="00102FC6"/>
    <w:rsid w:val="0010305F"/>
    <w:rsid w:val="0010320D"/>
    <w:rsid w:val="001033CA"/>
    <w:rsid w:val="00103802"/>
    <w:rsid w:val="00103C21"/>
    <w:rsid w:val="00103D3D"/>
    <w:rsid w:val="0010418E"/>
    <w:rsid w:val="00104701"/>
    <w:rsid w:val="00104917"/>
    <w:rsid w:val="00104A80"/>
    <w:rsid w:val="00104F78"/>
    <w:rsid w:val="0010561B"/>
    <w:rsid w:val="00105651"/>
    <w:rsid w:val="0010580F"/>
    <w:rsid w:val="00106666"/>
    <w:rsid w:val="001069B5"/>
    <w:rsid w:val="00106C19"/>
    <w:rsid w:val="00106D21"/>
    <w:rsid w:val="00106F37"/>
    <w:rsid w:val="001072E2"/>
    <w:rsid w:val="00107517"/>
    <w:rsid w:val="00107BE6"/>
    <w:rsid w:val="0011007D"/>
    <w:rsid w:val="001100FE"/>
    <w:rsid w:val="001104BE"/>
    <w:rsid w:val="0011058E"/>
    <w:rsid w:val="00110B4C"/>
    <w:rsid w:val="00111345"/>
    <w:rsid w:val="00111550"/>
    <w:rsid w:val="001123B6"/>
    <w:rsid w:val="001124FC"/>
    <w:rsid w:val="00112513"/>
    <w:rsid w:val="00113131"/>
    <w:rsid w:val="001131EB"/>
    <w:rsid w:val="001134AF"/>
    <w:rsid w:val="0011397E"/>
    <w:rsid w:val="00114445"/>
    <w:rsid w:val="00114519"/>
    <w:rsid w:val="0011497F"/>
    <w:rsid w:val="001149C3"/>
    <w:rsid w:val="00114D95"/>
    <w:rsid w:val="00114F7B"/>
    <w:rsid w:val="001153B5"/>
    <w:rsid w:val="00115567"/>
    <w:rsid w:val="0011559E"/>
    <w:rsid w:val="0011587C"/>
    <w:rsid w:val="00115B11"/>
    <w:rsid w:val="00116030"/>
    <w:rsid w:val="00116258"/>
    <w:rsid w:val="001168F6"/>
    <w:rsid w:val="00116F16"/>
    <w:rsid w:val="00117160"/>
    <w:rsid w:val="001171FC"/>
    <w:rsid w:val="00117366"/>
    <w:rsid w:val="00117FCA"/>
    <w:rsid w:val="001200E0"/>
    <w:rsid w:val="001202F1"/>
    <w:rsid w:val="00120A95"/>
    <w:rsid w:val="00120D04"/>
    <w:rsid w:val="00120DEF"/>
    <w:rsid w:val="00120E95"/>
    <w:rsid w:val="001210BB"/>
    <w:rsid w:val="00121832"/>
    <w:rsid w:val="00121E83"/>
    <w:rsid w:val="00122088"/>
    <w:rsid w:val="0012221E"/>
    <w:rsid w:val="001222DE"/>
    <w:rsid w:val="0012255B"/>
    <w:rsid w:val="001225AC"/>
    <w:rsid w:val="00122E00"/>
    <w:rsid w:val="00122F98"/>
    <w:rsid w:val="001230C7"/>
    <w:rsid w:val="001236A7"/>
    <w:rsid w:val="00123B40"/>
    <w:rsid w:val="0012400D"/>
    <w:rsid w:val="00124908"/>
    <w:rsid w:val="00124958"/>
    <w:rsid w:val="00124964"/>
    <w:rsid w:val="00124BA9"/>
    <w:rsid w:val="00124C63"/>
    <w:rsid w:val="00124D3F"/>
    <w:rsid w:val="00124DAD"/>
    <w:rsid w:val="00125647"/>
    <w:rsid w:val="0012594B"/>
    <w:rsid w:val="001268B1"/>
    <w:rsid w:val="00126919"/>
    <w:rsid w:val="00126999"/>
    <w:rsid w:val="00126D28"/>
    <w:rsid w:val="00126DA0"/>
    <w:rsid w:val="00127173"/>
    <w:rsid w:val="001277C9"/>
    <w:rsid w:val="00127EBC"/>
    <w:rsid w:val="00127F42"/>
    <w:rsid w:val="00130040"/>
    <w:rsid w:val="00130458"/>
    <w:rsid w:val="0013067A"/>
    <w:rsid w:val="001306B0"/>
    <w:rsid w:val="001310CE"/>
    <w:rsid w:val="001311AD"/>
    <w:rsid w:val="00131328"/>
    <w:rsid w:val="001314F1"/>
    <w:rsid w:val="00131D04"/>
    <w:rsid w:val="00131F00"/>
    <w:rsid w:val="00131F3C"/>
    <w:rsid w:val="00132062"/>
    <w:rsid w:val="00132087"/>
    <w:rsid w:val="00132088"/>
    <w:rsid w:val="0013214B"/>
    <w:rsid w:val="00132813"/>
    <w:rsid w:val="00132E46"/>
    <w:rsid w:val="0013334F"/>
    <w:rsid w:val="001333B4"/>
    <w:rsid w:val="00133557"/>
    <w:rsid w:val="00133636"/>
    <w:rsid w:val="001337FB"/>
    <w:rsid w:val="00133DF3"/>
    <w:rsid w:val="00134345"/>
    <w:rsid w:val="001343A7"/>
    <w:rsid w:val="00134515"/>
    <w:rsid w:val="00134AF5"/>
    <w:rsid w:val="00134D9C"/>
    <w:rsid w:val="00134E57"/>
    <w:rsid w:val="00135044"/>
    <w:rsid w:val="00135C08"/>
    <w:rsid w:val="00135CDA"/>
    <w:rsid w:val="00135D6C"/>
    <w:rsid w:val="00135F16"/>
    <w:rsid w:val="00135FD5"/>
    <w:rsid w:val="001364B8"/>
    <w:rsid w:val="001367A7"/>
    <w:rsid w:val="00136AE8"/>
    <w:rsid w:val="00136C28"/>
    <w:rsid w:val="00136D47"/>
    <w:rsid w:val="001371CD"/>
    <w:rsid w:val="00137390"/>
    <w:rsid w:val="001378E3"/>
    <w:rsid w:val="00137A0B"/>
    <w:rsid w:val="00137AD8"/>
    <w:rsid w:val="00137E8E"/>
    <w:rsid w:val="001402B3"/>
    <w:rsid w:val="00140838"/>
    <w:rsid w:val="00140A14"/>
    <w:rsid w:val="00140B25"/>
    <w:rsid w:val="00140E1F"/>
    <w:rsid w:val="001412A6"/>
    <w:rsid w:val="001417E6"/>
    <w:rsid w:val="001419CB"/>
    <w:rsid w:val="00142BF8"/>
    <w:rsid w:val="00142E5C"/>
    <w:rsid w:val="00142E84"/>
    <w:rsid w:val="00142F32"/>
    <w:rsid w:val="001432C1"/>
    <w:rsid w:val="00143EA9"/>
    <w:rsid w:val="00143EBF"/>
    <w:rsid w:val="001440DB"/>
    <w:rsid w:val="00144A4A"/>
    <w:rsid w:val="00144B85"/>
    <w:rsid w:val="00144C8E"/>
    <w:rsid w:val="001452D2"/>
    <w:rsid w:val="00145D2F"/>
    <w:rsid w:val="00145F8B"/>
    <w:rsid w:val="00146344"/>
    <w:rsid w:val="0014634B"/>
    <w:rsid w:val="0014690C"/>
    <w:rsid w:val="00146D6E"/>
    <w:rsid w:val="0014736D"/>
    <w:rsid w:val="00147405"/>
    <w:rsid w:val="00147C1A"/>
    <w:rsid w:val="001501C4"/>
    <w:rsid w:val="001502DC"/>
    <w:rsid w:val="0015060D"/>
    <w:rsid w:val="001509FE"/>
    <w:rsid w:val="00150E26"/>
    <w:rsid w:val="00150EB4"/>
    <w:rsid w:val="00150EC4"/>
    <w:rsid w:val="00151017"/>
    <w:rsid w:val="00151622"/>
    <w:rsid w:val="001516FE"/>
    <w:rsid w:val="00151AF2"/>
    <w:rsid w:val="0015214D"/>
    <w:rsid w:val="00152298"/>
    <w:rsid w:val="001522E1"/>
    <w:rsid w:val="00153348"/>
    <w:rsid w:val="00153583"/>
    <w:rsid w:val="00153A55"/>
    <w:rsid w:val="00153B38"/>
    <w:rsid w:val="00154331"/>
    <w:rsid w:val="001545B2"/>
    <w:rsid w:val="00154A05"/>
    <w:rsid w:val="00155396"/>
    <w:rsid w:val="00155927"/>
    <w:rsid w:val="00155BAC"/>
    <w:rsid w:val="0015748B"/>
    <w:rsid w:val="001575A5"/>
    <w:rsid w:val="00157667"/>
    <w:rsid w:val="001579DE"/>
    <w:rsid w:val="00157C96"/>
    <w:rsid w:val="00157E34"/>
    <w:rsid w:val="001600E4"/>
    <w:rsid w:val="0016030C"/>
    <w:rsid w:val="0016050E"/>
    <w:rsid w:val="001605FD"/>
    <w:rsid w:val="0016063D"/>
    <w:rsid w:val="00160A94"/>
    <w:rsid w:val="0016179F"/>
    <w:rsid w:val="0016222F"/>
    <w:rsid w:val="00162371"/>
    <w:rsid w:val="001623B0"/>
    <w:rsid w:val="00162583"/>
    <w:rsid w:val="00162717"/>
    <w:rsid w:val="001629C7"/>
    <w:rsid w:val="00162B59"/>
    <w:rsid w:val="00162DE4"/>
    <w:rsid w:val="00162EAF"/>
    <w:rsid w:val="00163224"/>
    <w:rsid w:val="00164E8D"/>
    <w:rsid w:val="00164EC9"/>
    <w:rsid w:val="00165C5A"/>
    <w:rsid w:val="0016606C"/>
    <w:rsid w:val="00166C02"/>
    <w:rsid w:val="001671DB"/>
    <w:rsid w:val="001679D3"/>
    <w:rsid w:val="001702DB"/>
    <w:rsid w:val="001705A6"/>
    <w:rsid w:val="001705ED"/>
    <w:rsid w:val="00170AFE"/>
    <w:rsid w:val="00170B4E"/>
    <w:rsid w:val="00170CC8"/>
    <w:rsid w:val="00171148"/>
    <w:rsid w:val="0017199B"/>
    <w:rsid w:val="00171D5B"/>
    <w:rsid w:val="00172077"/>
    <w:rsid w:val="0017232E"/>
    <w:rsid w:val="00172D65"/>
    <w:rsid w:val="00173526"/>
    <w:rsid w:val="00173A96"/>
    <w:rsid w:val="001741E1"/>
    <w:rsid w:val="001744C0"/>
    <w:rsid w:val="00174585"/>
    <w:rsid w:val="001745B3"/>
    <w:rsid w:val="00174750"/>
    <w:rsid w:val="00175724"/>
    <w:rsid w:val="00175DE3"/>
    <w:rsid w:val="00175E35"/>
    <w:rsid w:val="00175ED8"/>
    <w:rsid w:val="001763A8"/>
    <w:rsid w:val="0017757C"/>
    <w:rsid w:val="00177CB1"/>
    <w:rsid w:val="00180574"/>
    <w:rsid w:val="00180665"/>
    <w:rsid w:val="00180EDD"/>
    <w:rsid w:val="001815CE"/>
    <w:rsid w:val="001818F2"/>
    <w:rsid w:val="00181FD6"/>
    <w:rsid w:val="00182016"/>
    <w:rsid w:val="001831F6"/>
    <w:rsid w:val="001833BE"/>
    <w:rsid w:val="00183A9B"/>
    <w:rsid w:val="001845F1"/>
    <w:rsid w:val="00184834"/>
    <w:rsid w:val="00184C80"/>
    <w:rsid w:val="001852C8"/>
    <w:rsid w:val="00185594"/>
    <w:rsid w:val="00185A8C"/>
    <w:rsid w:val="00185AE0"/>
    <w:rsid w:val="00185C14"/>
    <w:rsid w:val="00186706"/>
    <w:rsid w:val="0018686C"/>
    <w:rsid w:val="00186CEC"/>
    <w:rsid w:val="00186E6A"/>
    <w:rsid w:val="00187205"/>
    <w:rsid w:val="00187F3F"/>
    <w:rsid w:val="00190165"/>
    <w:rsid w:val="001908F1"/>
    <w:rsid w:val="00191132"/>
    <w:rsid w:val="00191B19"/>
    <w:rsid w:val="00192167"/>
    <w:rsid w:val="001921F4"/>
    <w:rsid w:val="00192CAF"/>
    <w:rsid w:val="00193506"/>
    <w:rsid w:val="00193901"/>
    <w:rsid w:val="00193BDD"/>
    <w:rsid w:val="00193C5D"/>
    <w:rsid w:val="00193E20"/>
    <w:rsid w:val="00193E26"/>
    <w:rsid w:val="00194A73"/>
    <w:rsid w:val="00194C6B"/>
    <w:rsid w:val="00195BD3"/>
    <w:rsid w:val="00195D75"/>
    <w:rsid w:val="0019633E"/>
    <w:rsid w:val="0019666F"/>
    <w:rsid w:val="00197487"/>
    <w:rsid w:val="001975A9"/>
    <w:rsid w:val="00197AD3"/>
    <w:rsid w:val="00197BE1"/>
    <w:rsid w:val="00197FCE"/>
    <w:rsid w:val="001A0179"/>
    <w:rsid w:val="001A030F"/>
    <w:rsid w:val="001A10A6"/>
    <w:rsid w:val="001A10DF"/>
    <w:rsid w:val="001A1152"/>
    <w:rsid w:val="001A1195"/>
    <w:rsid w:val="001A1B6B"/>
    <w:rsid w:val="001A1C30"/>
    <w:rsid w:val="001A1D8D"/>
    <w:rsid w:val="001A2121"/>
    <w:rsid w:val="001A2488"/>
    <w:rsid w:val="001A267B"/>
    <w:rsid w:val="001A2D5D"/>
    <w:rsid w:val="001A38BD"/>
    <w:rsid w:val="001A3A89"/>
    <w:rsid w:val="001A3A90"/>
    <w:rsid w:val="001A3B7E"/>
    <w:rsid w:val="001A4709"/>
    <w:rsid w:val="001A4DC5"/>
    <w:rsid w:val="001A54C5"/>
    <w:rsid w:val="001A5C15"/>
    <w:rsid w:val="001A5E09"/>
    <w:rsid w:val="001A6210"/>
    <w:rsid w:val="001A653D"/>
    <w:rsid w:val="001A6C14"/>
    <w:rsid w:val="001A6DEC"/>
    <w:rsid w:val="001A6F9A"/>
    <w:rsid w:val="001A7C1E"/>
    <w:rsid w:val="001A7F8B"/>
    <w:rsid w:val="001B00D9"/>
    <w:rsid w:val="001B03CA"/>
    <w:rsid w:val="001B042B"/>
    <w:rsid w:val="001B0AA5"/>
    <w:rsid w:val="001B107D"/>
    <w:rsid w:val="001B128C"/>
    <w:rsid w:val="001B14E5"/>
    <w:rsid w:val="001B19D4"/>
    <w:rsid w:val="001B1ADD"/>
    <w:rsid w:val="001B25D8"/>
    <w:rsid w:val="001B2627"/>
    <w:rsid w:val="001B2F17"/>
    <w:rsid w:val="001B30D9"/>
    <w:rsid w:val="001B3375"/>
    <w:rsid w:val="001B3C80"/>
    <w:rsid w:val="001B3FCF"/>
    <w:rsid w:val="001B45D9"/>
    <w:rsid w:val="001B49A4"/>
    <w:rsid w:val="001B4BB0"/>
    <w:rsid w:val="001B5444"/>
    <w:rsid w:val="001B5654"/>
    <w:rsid w:val="001B566F"/>
    <w:rsid w:val="001B5B53"/>
    <w:rsid w:val="001B6349"/>
    <w:rsid w:val="001B67F4"/>
    <w:rsid w:val="001B68C6"/>
    <w:rsid w:val="001B6FA3"/>
    <w:rsid w:val="001B7189"/>
    <w:rsid w:val="001B7318"/>
    <w:rsid w:val="001B745A"/>
    <w:rsid w:val="001C0891"/>
    <w:rsid w:val="001C096F"/>
    <w:rsid w:val="001C0AD5"/>
    <w:rsid w:val="001C1106"/>
    <w:rsid w:val="001C18DE"/>
    <w:rsid w:val="001C1F6A"/>
    <w:rsid w:val="001C23E8"/>
    <w:rsid w:val="001C2E67"/>
    <w:rsid w:val="001C2F67"/>
    <w:rsid w:val="001C33EF"/>
    <w:rsid w:val="001C35A9"/>
    <w:rsid w:val="001C42CF"/>
    <w:rsid w:val="001C46CD"/>
    <w:rsid w:val="001C4702"/>
    <w:rsid w:val="001C5003"/>
    <w:rsid w:val="001C517E"/>
    <w:rsid w:val="001C51F3"/>
    <w:rsid w:val="001C5502"/>
    <w:rsid w:val="001C5576"/>
    <w:rsid w:val="001C5952"/>
    <w:rsid w:val="001C5DEA"/>
    <w:rsid w:val="001C6BFE"/>
    <w:rsid w:val="001C77B7"/>
    <w:rsid w:val="001C7DB8"/>
    <w:rsid w:val="001C7EB3"/>
    <w:rsid w:val="001D0829"/>
    <w:rsid w:val="001D0A2E"/>
    <w:rsid w:val="001D0DDC"/>
    <w:rsid w:val="001D1266"/>
    <w:rsid w:val="001D1479"/>
    <w:rsid w:val="001D1B26"/>
    <w:rsid w:val="001D2405"/>
    <w:rsid w:val="001D240C"/>
    <w:rsid w:val="001D24EC"/>
    <w:rsid w:val="001D295F"/>
    <w:rsid w:val="001D2CA7"/>
    <w:rsid w:val="001D3002"/>
    <w:rsid w:val="001D3896"/>
    <w:rsid w:val="001D3B89"/>
    <w:rsid w:val="001D3D6B"/>
    <w:rsid w:val="001D3EF1"/>
    <w:rsid w:val="001D4074"/>
    <w:rsid w:val="001D42A4"/>
    <w:rsid w:val="001D4600"/>
    <w:rsid w:val="001D4651"/>
    <w:rsid w:val="001D47B7"/>
    <w:rsid w:val="001D4AD4"/>
    <w:rsid w:val="001D51BB"/>
    <w:rsid w:val="001D57DB"/>
    <w:rsid w:val="001D62F6"/>
    <w:rsid w:val="001D635F"/>
    <w:rsid w:val="001D7314"/>
    <w:rsid w:val="001D76BB"/>
    <w:rsid w:val="001D7DEE"/>
    <w:rsid w:val="001D7E25"/>
    <w:rsid w:val="001E05DE"/>
    <w:rsid w:val="001E09A1"/>
    <w:rsid w:val="001E1009"/>
    <w:rsid w:val="001E12EC"/>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47F"/>
    <w:rsid w:val="001E4B13"/>
    <w:rsid w:val="001E4E02"/>
    <w:rsid w:val="001E5253"/>
    <w:rsid w:val="001E5660"/>
    <w:rsid w:val="001E5767"/>
    <w:rsid w:val="001E5D64"/>
    <w:rsid w:val="001E6E48"/>
    <w:rsid w:val="001E706D"/>
    <w:rsid w:val="001E70EF"/>
    <w:rsid w:val="001E7656"/>
    <w:rsid w:val="001E7EC4"/>
    <w:rsid w:val="001E7F04"/>
    <w:rsid w:val="001F0049"/>
    <w:rsid w:val="001F00A6"/>
    <w:rsid w:val="001F00F6"/>
    <w:rsid w:val="001F01E0"/>
    <w:rsid w:val="001F02A3"/>
    <w:rsid w:val="001F02DD"/>
    <w:rsid w:val="001F03F9"/>
    <w:rsid w:val="001F089E"/>
    <w:rsid w:val="001F0B0F"/>
    <w:rsid w:val="001F0E29"/>
    <w:rsid w:val="001F181A"/>
    <w:rsid w:val="001F1E7A"/>
    <w:rsid w:val="001F20EF"/>
    <w:rsid w:val="001F25A1"/>
    <w:rsid w:val="001F371E"/>
    <w:rsid w:val="001F38D2"/>
    <w:rsid w:val="001F3A75"/>
    <w:rsid w:val="001F3B43"/>
    <w:rsid w:val="001F4035"/>
    <w:rsid w:val="001F4253"/>
    <w:rsid w:val="001F4A83"/>
    <w:rsid w:val="001F56C3"/>
    <w:rsid w:val="001F5918"/>
    <w:rsid w:val="001F5C6E"/>
    <w:rsid w:val="001F5D6A"/>
    <w:rsid w:val="001F61F7"/>
    <w:rsid w:val="001F6348"/>
    <w:rsid w:val="001F669D"/>
    <w:rsid w:val="001F6B20"/>
    <w:rsid w:val="001F6DF4"/>
    <w:rsid w:val="001F71C4"/>
    <w:rsid w:val="001F78D2"/>
    <w:rsid w:val="001F7A39"/>
    <w:rsid w:val="001F7C43"/>
    <w:rsid w:val="002000F2"/>
    <w:rsid w:val="00200456"/>
    <w:rsid w:val="00201360"/>
    <w:rsid w:val="00201673"/>
    <w:rsid w:val="00201963"/>
    <w:rsid w:val="00201A73"/>
    <w:rsid w:val="00201C2D"/>
    <w:rsid w:val="0020237B"/>
    <w:rsid w:val="0020249C"/>
    <w:rsid w:val="002024B8"/>
    <w:rsid w:val="002027AA"/>
    <w:rsid w:val="00202962"/>
    <w:rsid w:val="00203207"/>
    <w:rsid w:val="00203686"/>
    <w:rsid w:val="00203E8E"/>
    <w:rsid w:val="00203E91"/>
    <w:rsid w:val="00203F04"/>
    <w:rsid w:val="0020468B"/>
    <w:rsid w:val="002048A4"/>
    <w:rsid w:val="00204A09"/>
    <w:rsid w:val="002053AA"/>
    <w:rsid w:val="002054EF"/>
    <w:rsid w:val="00205833"/>
    <w:rsid w:val="002062FC"/>
    <w:rsid w:val="002064F8"/>
    <w:rsid w:val="00206529"/>
    <w:rsid w:val="002067BC"/>
    <w:rsid w:val="00206CD3"/>
    <w:rsid w:val="00207669"/>
    <w:rsid w:val="0020784F"/>
    <w:rsid w:val="002079D3"/>
    <w:rsid w:val="00207A3A"/>
    <w:rsid w:val="00207A81"/>
    <w:rsid w:val="00207D2B"/>
    <w:rsid w:val="00210241"/>
    <w:rsid w:val="00210351"/>
    <w:rsid w:val="00210719"/>
    <w:rsid w:val="00210B75"/>
    <w:rsid w:val="00210DAF"/>
    <w:rsid w:val="00210F62"/>
    <w:rsid w:val="00210FBF"/>
    <w:rsid w:val="002111CB"/>
    <w:rsid w:val="00211A06"/>
    <w:rsid w:val="00211A27"/>
    <w:rsid w:val="00211AAC"/>
    <w:rsid w:val="00212320"/>
    <w:rsid w:val="002125F0"/>
    <w:rsid w:val="002126B0"/>
    <w:rsid w:val="00212A6A"/>
    <w:rsid w:val="00212F35"/>
    <w:rsid w:val="002130F7"/>
    <w:rsid w:val="0021354D"/>
    <w:rsid w:val="002137A5"/>
    <w:rsid w:val="002139C8"/>
    <w:rsid w:val="0021403F"/>
    <w:rsid w:val="002144B2"/>
    <w:rsid w:val="00214541"/>
    <w:rsid w:val="00214793"/>
    <w:rsid w:val="0021491E"/>
    <w:rsid w:val="00214CAA"/>
    <w:rsid w:val="00214EA6"/>
    <w:rsid w:val="00215315"/>
    <w:rsid w:val="00215331"/>
    <w:rsid w:val="002157AF"/>
    <w:rsid w:val="00215A32"/>
    <w:rsid w:val="00216020"/>
    <w:rsid w:val="002163BB"/>
    <w:rsid w:val="00216D88"/>
    <w:rsid w:val="00217335"/>
    <w:rsid w:val="0021768A"/>
    <w:rsid w:val="00220249"/>
    <w:rsid w:val="002206DF"/>
    <w:rsid w:val="00220DAA"/>
    <w:rsid w:val="002213AF"/>
    <w:rsid w:val="002214BA"/>
    <w:rsid w:val="002217AE"/>
    <w:rsid w:val="0022195F"/>
    <w:rsid w:val="00221BA2"/>
    <w:rsid w:val="00221C61"/>
    <w:rsid w:val="00221CB7"/>
    <w:rsid w:val="00221E1C"/>
    <w:rsid w:val="002224D5"/>
    <w:rsid w:val="00222547"/>
    <w:rsid w:val="00222586"/>
    <w:rsid w:val="0022275F"/>
    <w:rsid w:val="00222F30"/>
    <w:rsid w:val="0022336B"/>
    <w:rsid w:val="00223615"/>
    <w:rsid w:val="00223637"/>
    <w:rsid w:val="002244E1"/>
    <w:rsid w:val="0022511B"/>
    <w:rsid w:val="002252DB"/>
    <w:rsid w:val="00225300"/>
    <w:rsid w:val="0022533E"/>
    <w:rsid w:val="0022539C"/>
    <w:rsid w:val="0022547C"/>
    <w:rsid w:val="002254CB"/>
    <w:rsid w:val="0022562F"/>
    <w:rsid w:val="00225741"/>
    <w:rsid w:val="00225749"/>
    <w:rsid w:val="002257F4"/>
    <w:rsid w:val="00225B28"/>
    <w:rsid w:val="00225CFC"/>
    <w:rsid w:val="00225D65"/>
    <w:rsid w:val="00225DBB"/>
    <w:rsid w:val="0022693C"/>
    <w:rsid w:val="00226B9C"/>
    <w:rsid w:val="00226D0E"/>
    <w:rsid w:val="00226D82"/>
    <w:rsid w:val="00227001"/>
    <w:rsid w:val="002270F3"/>
    <w:rsid w:val="00227CF7"/>
    <w:rsid w:val="00230071"/>
    <w:rsid w:val="002307C7"/>
    <w:rsid w:val="002309F9"/>
    <w:rsid w:val="00230A8A"/>
    <w:rsid w:val="0023112D"/>
    <w:rsid w:val="0023114E"/>
    <w:rsid w:val="0023125F"/>
    <w:rsid w:val="002317DB"/>
    <w:rsid w:val="002317FF"/>
    <w:rsid w:val="00231873"/>
    <w:rsid w:val="00231F8E"/>
    <w:rsid w:val="0023214D"/>
    <w:rsid w:val="0023236B"/>
    <w:rsid w:val="0023243F"/>
    <w:rsid w:val="00232765"/>
    <w:rsid w:val="002327AE"/>
    <w:rsid w:val="00232B22"/>
    <w:rsid w:val="00232C2C"/>
    <w:rsid w:val="00233B03"/>
    <w:rsid w:val="00233CBA"/>
    <w:rsid w:val="00234258"/>
    <w:rsid w:val="00234C0E"/>
    <w:rsid w:val="00235312"/>
    <w:rsid w:val="00235E96"/>
    <w:rsid w:val="00236424"/>
    <w:rsid w:val="00236576"/>
    <w:rsid w:val="002367CC"/>
    <w:rsid w:val="00236A96"/>
    <w:rsid w:val="002371DA"/>
    <w:rsid w:val="002373F3"/>
    <w:rsid w:val="00237A79"/>
    <w:rsid w:val="002404CC"/>
    <w:rsid w:val="00240912"/>
    <w:rsid w:val="00240A00"/>
    <w:rsid w:val="00240C0D"/>
    <w:rsid w:val="00240EEF"/>
    <w:rsid w:val="0024140D"/>
    <w:rsid w:val="00241979"/>
    <w:rsid w:val="00241E06"/>
    <w:rsid w:val="00242231"/>
    <w:rsid w:val="0024242D"/>
    <w:rsid w:val="0024277B"/>
    <w:rsid w:val="00242ADC"/>
    <w:rsid w:val="00242AEB"/>
    <w:rsid w:val="00242DDC"/>
    <w:rsid w:val="002431DA"/>
    <w:rsid w:val="0024320F"/>
    <w:rsid w:val="0024323E"/>
    <w:rsid w:val="00243248"/>
    <w:rsid w:val="00243360"/>
    <w:rsid w:val="00243486"/>
    <w:rsid w:val="0024348F"/>
    <w:rsid w:val="002436A7"/>
    <w:rsid w:val="002439A0"/>
    <w:rsid w:val="00243F20"/>
    <w:rsid w:val="00243F41"/>
    <w:rsid w:val="00244333"/>
    <w:rsid w:val="00245224"/>
    <w:rsid w:val="00245236"/>
    <w:rsid w:val="0024555E"/>
    <w:rsid w:val="00245708"/>
    <w:rsid w:val="00245C90"/>
    <w:rsid w:val="00246451"/>
    <w:rsid w:val="0024664C"/>
    <w:rsid w:val="00246932"/>
    <w:rsid w:val="00246CDC"/>
    <w:rsid w:val="00246F5B"/>
    <w:rsid w:val="00247535"/>
    <w:rsid w:val="00247682"/>
    <w:rsid w:val="002476E2"/>
    <w:rsid w:val="00247711"/>
    <w:rsid w:val="002501D7"/>
    <w:rsid w:val="002504CA"/>
    <w:rsid w:val="00250916"/>
    <w:rsid w:val="00250FE3"/>
    <w:rsid w:val="00251545"/>
    <w:rsid w:val="00251706"/>
    <w:rsid w:val="00251773"/>
    <w:rsid w:val="00251C60"/>
    <w:rsid w:val="002520A0"/>
    <w:rsid w:val="002520D4"/>
    <w:rsid w:val="00252372"/>
    <w:rsid w:val="00252940"/>
    <w:rsid w:val="00252E58"/>
    <w:rsid w:val="00253992"/>
    <w:rsid w:val="002539E6"/>
    <w:rsid w:val="00253A9F"/>
    <w:rsid w:val="00253F02"/>
    <w:rsid w:val="0025414A"/>
    <w:rsid w:val="00254622"/>
    <w:rsid w:val="002546F3"/>
    <w:rsid w:val="00254D1E"/>
    <w:rsid w:val="00254F6E"/>
    <w:rsid w:val="0025531E"/>
    <w:rsid w:val="002554B9"/>
    <w:rsid w:val="002559A4"/>
    <w:rsid w:val="00255C76"/>
    <w:rsid w:val="00256292"/>
    <w:rsid w:val="0025629A"/>
    <w:rsid w:val="002565AE"/>
    <w:rsid w:val="002567AF"/>
    <w:rsid w:val="00256B7F"/>
    <w:rsid w:val="00256BAE"/>
    <w:rsid w:val="0025714E"/>
    <w:rsid w:val="00257822"/>
    <w:rsid w:val="00257998"/>
    <w:rsid w:val="00257B1E"/>
    <w:rsid w:val="002603B0"/>
    <w:rsid w:val="002603EF"/>
    <w:rsid w:val="0026083E"/>
    <w:rsid w:val="00260990"/>
    <w:rsid w:val="00261260"/>
    <w:rsid w:val="00261930"/>
    <w:rsid w:val="002619D4"/>
    <w:rsid w:val="00261DE9"/>
    <w:rsid w:val="0026285A"/>
    <w:rsid w:val="00262AB9"/>
    <w:rsid w:val="00262B68"/>
    <w:rsid w:val="00263FF6"/>
    <w:rsid w:val="0026418E"/>
    <w:rsid w:val="00264ADE"/>
    <w:rsid w:val="00264E26"/>
    <w:rsid w:val="00264EC3"/>
    <w:rsid w:val="002651D0"/>
    <w:rsid w:val="002655F1"/>
    <w:rsid w:val="00265A77"/>
    <w:rsid w:val="00265AA7"/>
    <w:rsid w:val="00266547"/>
    <w:rsid w:val="00266CA4"/>
    <w:rsid w:val="00266DC0"/>
    <w:rsid w:val="00266E43"/>
    <w:rsid w:val="00267506"/>
    <w:rsid w:val="00267894"/>
    <w:rsid w:val="00267AFF"/>
    <w:rsid w:val="00267D5B"/>
    <w:rsid w:val="00267EB8"/>
    <w:rsid w:val="00270348"/>
    <w:rsid w:val="002703E3"/>
    <w:rsid w:val="002704E3"/>
    <w:rsid w:val="00270594"/>
    <w:rsid w:val="00271219"/>
    <w:rsid w:val="0027190E"/>
    <w:rsid w:val="00271A69"/>
    <w:rsid w:val="00271AF8"/>
    <w:rsid w:val="00271CC9"/>
    <w:rsid w:val="0027299F"/>
    <w:rsid w:val="00272D0F"/>
    <w:rsid w:val="00272E5B"/>
    <w:rsid w:val="0027308B"/>
    <w:rsid w:val="00273132"/>
    <w:rsid w:val="0027329F"/>
    <w:rsid w:val="002734A4"/>
    <w:rsid w:val="0027355F"/>
    <w:rsid w:val="00273812"/>
    <w:rsid w:val="00273A47"/>
    <w:rsid w:val="00273E9D"/>
    <w:rsid w:val="002741A2"/>
    <w:rsid w:val="00274373"/>
    <w:rsid w:val="002743A2"/>
    <w:rsid w:val="002743E0"/>
    <w:rsid w:val="002746F2"/>
    <w:rsid w:val="00274B4A"/>
    <w:rsid w:val="00274CEA"/>
    <w:rsid w:val="00274D36"/>
    <w:rsid w:val="00274DB5"/>
    <w:rsid w:val="00274DD4"/>
    <w:rsid w:val="002752A3"/>
    <w:rsid w:val="0027565A"/>
    <w:rsid w:val="00275AF6"/>
    <w:rsid w:val="00275F58"/>
    <w:rsid w:val="002765A7"/>
    <w:rsid w:val="00276AE8"/>
    <w:rsid w:val="00276E13"/>
    <w:rsid w:val="00276F6F"/>
    <w:rsid w:val="00276FDC"/>
    <w:rsid w:val="00277235"/>
    <w:rsid w:val="00280379"/>
    <w:rsid w:val="002806A7"/>
    <w:rsid w:val="002806AF"/>
    <w:rsid w:val="00280A5D"/>
    <w:rsid w:val="00280CC2"/>
    <w:rsid w:val="00280F2B"/>
    <w:rsid w:val="002813B5"/>
    <w:rsid w:val="00281B13"/>
    <w:rsid w:val="00281D80"/>
    <w:rsid w:val="00282E72"/>
    <w:rsid w:val="00282F2E"/>
    <w:rsid w:val="0028302F"/>
    <w:rsid w:val="00283450"/>
    <w:rsid w:val="00283563"/>
    <w:rsid w:val="00283588"/>
    <w:rsid w:val="00283B28"/>
    <w:rsid w:val="00283C5D"/>
    <w:rsid w:val="00284DEB"/>
    <w:rsid w:val="002853E7"/>
    <w:rsid w:val="00286105"/>
    <w:rsid w:val="00286178"/>
    <w:rsid w:val="0028620F"/>
    <w:rsid w:val="00286C57"/>
    <w:rsid w:val="00286E5D"/>
    <w:rsid w:val="00286F0C"/>
    <w:rsid w:val="00286F39"/>
    <w:rsid w:val="0028797D"/>
    <w:rsid w:val="00287FE8"/>
    <w:rsid w:val="0029030B"/>
    <w:rsid w:val="00290914"/>
    <w:rsid w:val="00290FB0"/>
    <w:rsid w:val="00291037"/>
    <w:rsid w:val="002914D4"/>
    <w:rsid w:val="00291542"/>
    <w:rsid w:val="00291912"/>
    <w:rsid w:val="00291E0C"/>
    <w:rsid w:val="00291E59"/>
    <w:rsid w:val="002921C8"/>
    <w:rsid w:val="002922F6"/>
    <w:rsid w:val="00292B82"/>
    <w:rsid w:val="00292E8E"/>
    <w:rsid w:val="002932A7"/>
    <w:rsid w:val="0029359E"/>
    <w:rsid w:val="00293AE1"/>
    <w:rsid w:val="00293D69"/>
    <w:rsid w:val="00294227"/>
    <w:rsid w:val="002943BD"/>
    <w:rsid w:val="00294661"/>
    <w:rsid w:val="002946B6"/>
    <w:rsid w:val="00294713"/>
    <w:rsid w:val="0029472C"/>
    <w:rsid w:val="0029510D"/>
    <w:rsid w:val="00295E0E"/>
    <w:rsid w:val="0029627B"/>
    <w:rsid w:val="002965C2"/>
    <w:rsid w:val="00296787"/>
    <w:rsid w:val="0029694F"/>
    <w:rsid w:val="00296BF3"/>
    <w:rsid w:val="00296D00"/>
    <w:rsid w:val="00297C08"/>
    <w:rsid w:val="00297E83"/>
    <w:rsid w:val="002A00D8"/>
    <w:rsid w:val="002A011C"/>
    <w:rsid w:val="002A01B7"/>
    <w:rsid w:val="002A1542"/>
    <w:rsid w:val="002A2263"/>
    <w:rsid w:val="002A27B4"/>
    <w:rsid w:val="002A28D3"/>
    <w:rsid w:val="002A30D7"/>
    <w:rsid w:val="002A3214"/>
    <w:rsid w:val="002A3216"/>
    <w:rsid w:val="002A3670"/>
    <w:rsid w:val="002A36B2"/>
    <w:rsid w:val="002A3774"/>
    <w:rsid w:val="002A3943"/>
    <w:rsid w:val="002A3E1B"/>
    <w:rsid w:val="002A4117"/>
    <w:rsid w:val="002A4230"/>
    <w:rsid w:val="002A4E1E"/>
    <w:rsid w:val="002A5043"/>
    <w:rsid w:val="002A54CA"/>
    <w:rsid w:val="002A5ABF"/>
    <w:rsid w:val="002A5EA3"/>
    <w:rsid w:val="002A5F6E"/>
    <w:rsid w:val="002A6172"/>
    <w:rsid w:val="002A6342"/>
    <w:rsid w:val="002A6608"/>
    <w:rsid w:val="002A69BF"/>
    <w:rsid w:val="002A69DB"/>
    <w:rsid w:val="002A6B2C"/>
    <w:rsid w:val="002A6B57"/>
    <w:rsid w:val="002A75D0"/>
    <w:rsid w:val="002A76FE"/>
    <w:rsid w:val="002B0048"/>
    <w:rsid w:val="002B0223"/>
    <w:rsid w:val="002B0515"/>
    <w:rsid w:val="002B062F"/>
    <w:rsid w:val="002B0C68"/>
    <w:rsid w:val="002B1023"/>
    <w:rsid w:val="002B16AC"/>
    <w:rsid w:val="002B185A"/>
    <w:rsid w:val="002B1C80"/>
    <w:rsid w:val="002B1E1D"/>
    <w:rsid w:val="002B2419"/>
    <w:rsid w:val="002B31F2"/>
    <w:rsid w:val="002B3333"/>
    <w:rsid w:val="002B34D4"/>
    <w:rsid w:val="002B3908"/>
    <w:rsid w:val="002B42ED"/>
    <w:rsid w:val="002B44B5"/>
    <w:rsid w:val="002B4B77"/>
    <w:rsid w:val="002B4C12"/>
    <w:rsid w:val="002B5571"/>
    <w:rsid w:val="002B5AD0"/>
    <w:rsid w:val="002B5CD6"/>
    <w:rsid w:val="002B5DD7"/>
    <w:rsid w:val="002B5EE7"/>
    <w:rsid w:val="002B6267"/>
    <w:rsid w:val="002B6614"/>
    <w:rsid w:val="002B6D11"/>
    <w:rsid w:val="002B7652"/>
    <w:rsid w:val="002B76E4"/>
    <w:rsid w:val="002B7DC8"/>
    <w:rsid w:val="002C0553"/>
    <w:rsid w:val="002C06A6"/>
    <w:rsid w:val="002C07A1"/>
    <w:rsid w:val="002C0B14"/>
    <w:rsid w:val="002C0C7E"/>
    <w:rsid w:val="002C0E49"/>
    <w:rsid w:val="002C1C45"/>
    <w:rsid w:val="002C1C73"/>
    <w:rsid w:val="002C1D19"/>
    <w:rsid w:val="002C22C6"/>
    <w:rsid w:val="002C24B5"/>
    <w:rsid w:val="002C291A"/>
    <w:rsid w:val="002C292C"/>
    <w:rsid w:val="002C2DA0"/>
    <w:rsid w:val="002C303D"/>
    <w:rsid w:val="002C3855"/>
    <w:rsid w:val="002C38CA"/>
    <w:rsid w:val="002C3C6A"/>
    <w:rsid w:val="002C431E"/>
    <w:rsid w:val="002C4915"/>
    <w:rsid w:val="002C499C"/>
    <w:rsid w:val="002C4AAD"/>
    <w:rsid w:val="002C4DC7"/>
    <w:rsid w:val="002C4E36"/>
    <w:rsid w:val="002C5B4F"/>
    <w:rsid w:val="002C5CA8"/>
    <w:rsid w:val="002C5E96"/>
    <w:rsid w:val="002C5F7D"/>
    <w:rsid w:val="002C6236"/>
    <w:rsid w:val="002C63CC"/>
    <w:rsid w:val="002C65CF"/>
    <w:rsid w:val="002C6C98"/>
    <w:rsid w:val="002C6F99"/>
    <w:rsid w:val="002C7EEA"/>
    <w:rsid w:val="002C7F8C"/>
    <w:rsid w:val="002D06F8"/>
    <w:rsid w:val="002D18BF"/>
    <w:rsid w:val="002D18F4"/>
    <w:rsid w:val="002D19AA"/>
    <w:rsid w:val="002D1EAC"/>
    <w:rsid w:val="002D23F1"/>
    <w:rsid w:val="002D26EA"/>
    <w:rsid w:val="002D2C54"/>
    <w:rsid w:val="002D2E31"/>
    <w:rsid w:val="002D2E34"/>
    <w:rsid w:val="002D2FCA"/>
    <w:rsid w:val="002D31B4"/>
    <w:rsid w:val="002D31CD"/>
    <w:rsid w:val="002D3A40"/>
    <w:rsid w:val="002D419D"/>
    <w:rsid w:val="002D41CE"/>
    <w:rsid w:val="002D456E"/>
    <w:rsid w:val="002D4BCF"/>
    <w:rsid w:val="002D5208"/>
    <w:rsid w:val="002D5594"/>
    <w:rsid w:val="002D5B78"/>
    <w:rsid w:val="002D5C0A"/>
    <w:rsid w:val="002D5DCD"/>
    <w:rsid w:val="002D5F40"/>
    <w:rsid w:val="002D607D"/>
    <w:rsid w:val="002D65EC"/>
    <w:rsid w:val="002D6822"/>
    <w:rsid w:val="002D6CD0"/>
    <w:rsid w:val="002D782E"/>
    <w:rsid w:val="002E0185"/>
    <w:rsid w:val="002E01DD"/>
    <w:rsid w:val="002E0556"/>
    <w:rsid w:val="002E0A2E"/>
    <w:rsid w:val="002E0A63"/>
    <w:rsid w:val="002E0CE9"/>
    <w:rsid w:val="002E1127"/>
    <w:rsid w:val="002E1333"/>
    <w:rsid w:val="002E1EB1"/>
    <w:rsid w:val="002E200E"/>
    <w:rsid w:val="002E246B"/>
    <w:rsid w:val="002E272F"/>
    <w:rsid w:val="002E2919"/>
    <w:rsid w:val="002E2959"/>
    <w:rsid w:val="002E2C1B"/>
    <w:rsid w:val="002E2F19"/>
    <w:rsid w:val="002E303A"/>
    <w:rsid w:val="002E3886"/>
    <w:rsid w:val="002E3A4E"/>
    <w:rsid w:val="002E3AC9"/>
    <w:rsid w:val="002E402F"/>
    <w:rsid w:val="002E47F9"/>
    <w:rsid w:val="002E493E"/>
    <w:rsid w:val="002E4972"/>
    <w:rsid w:val="002E4C43"/>
    <w:rsid w:val="002E4CC3"/>
    <w:rsid w:val="002E539E"/>
    <w:rsid w:val="002E559A"/>
    <w:rsid w:val="002E57B2"/>
    <w:rsid w:val="002E5EAD"/>
    <w:rsid w:val="002E606D"/>
    <w:rsid w:val="002E6260"/>
    <w:rsid w:val="002E63DF"/>
    <w:rsid w:val="002E654E"/>
    <w:rsid w:val="002E69AE"/>
    <w:rsid w:val="002E703C"/>
    <w:rsid w:val="002E7444"/>
    <w:rsid w:val="002E79FE"/>
    <w:rsid w:val="002F00C3"/>
    <w:rsid w:val="002F01E1"/>
    <w:rsid w:val="002F05CA"/>
    <w:rsid w:val="002F0602"/>
    <w:rsid w:val="002F0A0A"/>
    <w:rsid w:val="002F0F2D"/>
    <w:rsid w:val="002F18F5"/>
    <w:rsid w:val="002F1DCF"/>
    <w:rsid w:val="002F1DF6"/>
    <w:rsid w:val="002F1EF3"/>
    <w:rsid w:val="002F1FD1"/>
    <w:rsid w:val="002F22B2"/>
    <w:rsid w:val="002F25BA"/>
    <w:rsid w:val="002F282F"/>
    <w:rsid w:val="002F299B"/>
    <w:rsid w:val="002F2BA6"/>
    <w:rsid w:val="002F2FCB"/>
    <w:rsid w:val="002F33FD"/>
    <w:rsid w:val="002F35A4"/>
    <w:rsid w:val="002F3B82"/>
    <w:rsid w:val="002F40E4"/>
    <w:rsid w:val="002F47F0"/>
    <w:rsid w:val="002F49A1"/>
    <w:rsid w:val="002F4E5F"/>
    <w:rsid w:val="002F4E88"/>
    <w:rsid w:val="002F4F75"/>
    <w:rsid w:val="002F525A"/>
    <w:rsid w:val="002F57DD"/>
    <w:rsid w:val="002F59F5"/>
    <w:rsid w:val="002F59F9"/>
    <w:rsid w:val="002F5B98"/>
    <w:rsid w:val="002F7037"/>
    <w:rsid w:val="002F7078"/>
    <w:rsid w:val="002F727F"/>
    <w:rsid w:val="002F7776"/>
    <w:rsid w:val="002F7C68"/>
    <w:rsid w:val="002F7D13"/>
    <w:rsid w:val="0030016F"/>
    <w:rsid w:val="00300205"/>
    <w:rsid w:val="00300441"/>
    <w:rsid w:val="00300B02"/>
    <w:rsid w:val="00300ECA"/>
    <w:rsid w:val="00301197"/>
    <w:rsid w:val="0030120B"/>
    <w:rsid w:val="003017CA"/>
    <w:rsid w:val="00301A38"/>
    <w:rsid w:val="00302BE3"/>
    <w:rsid w:val="0030351B"/>
    <w:rsid w:val="00304895"/>
    <w:rsid w:val="00304A60"/>
    <w:rsid w:val="00304EF2"/>
    <w:rsid w:val="00304F4E"/>
    <w:rsid w:val="003056F0"/>
    <w:rsid w:val="0030573B"/>
    <w:rsid w:val="0030575E"/>
    <w:rsid w:val="003059BA"/>
    <w:rsid w:val="00305BE2"/>
    <w:rsid w:val="0030632E"/>
    <w:rsid w:val="003067CE"/>
    <w:rsid w:val="00306B33"/>
    <w:rsid w:val="00306F71"/>
    <w:rsid w:val="00306F7F"/>
    <w:rsid w:val="003079BA"/>
    <w:rsid w:val="0031023E"/>
    <w:rsid w:val="00310254"/>
    <w:rsid w:val="00310379"/>
    <w:rsid w:val="00310900"/>
    <w:rsid w:val="00310E7C"/>
    <w:rsid w:val="00310F89"/>
    <w:rsid w:val="0031222D"/>
    <w:rsid w:val="00312821"/>
    <w:rsid w:val="00312F9D"/>
    <w:rsid w:val="003136A1"/>
    <w:rsid w:val="003139F9"/>
    <w:rsid w:val="00314634"/>
    <w:rsid w:val="00314BFF"/>
    <w:rsid w:val="00315108"/>
    <w:rsid w:val="0031560D"/>
    <w:rsid w:val="003159A8"/>
    <w:rsid w:val="00315CEF"/>
    <w:rsid w:val="00315D08"/>
    <w:rsid w:val="0031651F"/>
    <w:rsid w:val="00316A43"/>
    <w:rsid w:val="00316DA8"/>
    <w:rsid w:val="00317A43"/>
    <w:rsid w:val="00317B38"/>
    <w:rsid w:val="00317F44"/>
    <w:rsid w:val="00320305"/>
    <w:rsid w:val="00320523"/>
    <w:rsid w:val="00320DC0"/>
    <w:rsid w:val="00320E20"/>
    <w:rsid w:val="003210D9"/>
    <w:rsid w:val="0032121B"/>
    <w:rsid w:val="0032168A"/>
    <w:rsid w:val="00321D18"/>
    <w:rsid w:val="0032200E"/>
    <w:rsid w:val="003220A0"/>
    <w:rsid w:val="00322A5D"/>
    <w:rsid w:val="00322BCD"/>
    <w:rsid w:val="00322F9E"/>
    <w:rsid w:val="00323015"/>
    <w:rsid w:val="0032344F"/>
    <w:rsid w:val="00323882"/>
    <w:rsid w:val="00323905"/>
    <w:rsid w:val="003239F5"/>
    <w:rsid w:val="00323C41"/>
    <w:rsid w:val="00323CF9"/>
    <w:rsid w:val="00323DBD"/>
    <w:rsid w:val="00323E2E"/>
    <w:rsid w:val="0032430A"/>
    <w:rsid w:val="00324D03"/>
    <w:rsid w:val="0032518B"/>
    <w:rsid w:val="003251B7"/>
    <w:rsid w:val="00325270"/>
    <w:rsid w:val="003252DC"/>
    <w:rsid w:val="00325378"/>
    <w:rsid w:val="00325950"/>
    <w:rsid w:val="00325988"/>
    <w:rsid w:val="003265EB"/>
    <w:rsid w:val="00326915"/>
    <w:rsid w:val="0032694F"/>
    <w:rsid w:val="00327291"/>
    <w:rsid w:val="003276AB"/>
    <w:rsid w:val="0033065C"/>
    <w:rsid w:val="0033071B"/>
    <w:rsid w:val="00330745"/>
    <w:rsid w:val="00330878"/>
    <w:rsid w:val="00330D1B"/>
    <w:rsid w:val="00330F66"/>
    <w:rsid w:val="00332006"/>
    <w:rsid w:val="003323BA"/>
    <w:rsid w:val="003323FD"/>
    <w:rsid w:val="003327AE"/>
    <w:rsid w:val="00332D26"/>
    <w:rsid w:val="0033311B"/>
    <w:rsid w:val="00333815"/>
    <w:rsid w:val="00333A33"/>
    <w:rsid w:val="00333C49"/>
    <w:rsid w:val="00333CAD"/>
    <w:rsid w:val="003341C4"/>
    <w:rsid w:val="003344B0"/>
    <w:rsid w:val="00334DC2"/>
    <w:rsid w:val="00335799"/>
    <w:rsid w:val="00335A5E"/>
    <w:rsid w:val="00335EAE"/>
    <w:rsid w:val="0033718F"/>
    <w:rsid w:val="00337651"/>
    <w:rsid w:val="003378CE"/>
    <w:rsid w:val="00337BEF"/>
    <w:rsid w:val="003404CB"/>
    <w:rsid w:val="003404DE"/>
    <w:rsid w:val="003405E6"/>
    <w:rsid w:val="0034098C"/>
    <w:rsid w:val="0034112D"/>
    <w:rsid w:val="003413F1"/>
    <w:rsid w:val="00341498"/>
    <w:rsid w:val="00341A2B"/>
    <w:rsid w:val="00341FD6"/>
    <w:rsid w:val="003420D4"/>
    <w:rsid w:val="00342BA0"/>
    <w:rsid w:val="00343993"/>
    <w:rsid w:val="00344654"/>
    <w:rsid w:val="00344A9B"/>
    <w:rsid w:val="00344D49"/>
    <w:rsid w:val="00344ED6"/>
    <w:rsid w:val="00345096"/>
    <w:rsid w:val="003450D9"/>
    <w:rsid w:val="00345157"/>
    <w:rsid w:val="00345177"/>
    <w:rsid w:val="00345347"/>
    <w:rsid w:val="0034575B"/>
    <w:rsid w:val="00345F8C"/>
    <w:rsid w:val="00345F94"/>
    <w:rsid w:val="003466F5"/>
    <w:rsid w:val="0034678E"/>
    <w:rsid w:val="003467B0"/>
    <w:rsid w:val="00346BBE"/>
    <w:rsid w:val="00346EE1"/>
    <w:rsid w:val="003473D3"/>
    <w:rsid w:val="003479B7"/>
    <w:rsid w:val="00347DF8"/>
    <w:rsid w:val="003507E4"/>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995"/>
    <w:rsid w:val="00353ACB"/>
    <w:rsid w:val="00353D0E"/>
    <w:rsid w:val="00353DEF"/>
    <w:rsid w:val="00353E56"/>
    <w:rsid w:val="0035416D"/>
    <w:rsid w:val="003543D1"/>
    <w:rsid w:val="003547C5"/>
    <w:rsid w:val="0035496C"/>
    <w:rsid w:val="00354A95"/>
    <w:rsid w:val="00354B64"/>
    <w:rsid w:val="00355133"/>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EE1"/>
    <w:rsid w:val="00357FA5"/>
    <w:rsid w:val="00360029"/>
    <w:rsid w:val="0036002E"/>
    <w:rsid w:val="0036049A"/>
    <w:rsid w:val="00360831"/>
    <w:rsid w:val="00360D1D"/>
    <w:rsid w:val="00360EE8"/>
    <w:rsid w:val="0036111A"/>
    <w:rsid w:val="0036115F"/>
    <w:rsid w:val="003612F9"/>
    <w:rsid w:val="0036131F"/>
    <w:rsid w:val="003616F0"/>
    <w:rsid w:val="00362384"/>
    <w:rsid w:val="0036288D"/>
    <w:rsid w:val="00362F4C"/>
    <w:rsid w:val="00363255"/>
    <w:rsid w:val="0036524E"/>
    <w:rsid w:val="003656E3"/>
    <w:rsid w:val="00365726"/>
    <w:rsid w:val="00365786"/>
    <w:rsid w:val="0036626B"/>
    <w:rsid w:val="00366640"/>
    <w:rsid w:val="003668DB"/>
    <w:rsid w:val="00366A76"/>
    <w:rsid w:val="00366AB6"/>
    <w:rsid w:val="00366B77"/>
    <w:rsid w:val="00366B8D"/>
    <w:rsid w:val="003670B0"/>
    <w:rsid w:val="00367950"/>
    <w:rsid w:val="003679CB"/>
    <w:rsid w:val="00367B27"/>
    <w:rsid w:val="00367B5D"/>
    <w:rsid w:val="00370327"/>
    <w:rsid w:val="003704F6"/>
    <w:rsid w:val="003707AB"/>
    <w:rsid w:val="00370E94"/>
    <w:rsid w:val="00371788"/>
    <w:rsid w:val="00371E76"/>
    <w:rsid w:val="00371EA0"/>
    <w:rsid w:val="003723C3"/>
    <w:rsid w:val="00372400"/>
    <w:rsid w:val="003725FB"/>
    <w:rsid w:val="003730FF"/>
    <w:rsid w:val="00373157"/>
    <w:rsid w:val="003735AB"/>
    <w:rsid w:val="00373AFA"/>
    <w:rsid w:val="00373CD4"/>
    <w:rsid w:val="003740A3"/>
    <w:rsid w:val="0037426D"/>
    <w:rsid w:val="00374559"/>
    <w:rsid w:val="003747BB"/>
    <w:rsid w:val="00374D8B"/>
    <w:rsid w:val="00374E24"/>
    <w:rsid w:val="00375127"/>
    <w:rsid w:val="00375474"/>
    <w:rsid w:val="003759F4"/>
    <w:rsid w:val="0037619C"/>
    <w:rsid w:val="003761C3"/>
    <w:rsid w:val="003764AC"/>
    <w:rsid w:val="00376A0A"/>
    <w:rsid w:val="00376FCD"/>
    <w:rsid w:val="003773B8"/>
    <w:rsid w:val="0037745F"/>
    <w:rsid w:val="00377751"/>
    <w:rsid w:val="00377EAD"/>
    <w:rsid w:val="00377F43"/>
    <w:rsid w:val="00380386"/>
    <w:rsid w:val="00380481"/>
    <w:rsid w:val="003805F4"/>
    <w:rsid w:val="003807AE"/>
    <w:rsid w:val="003810F4"/>
    <w:rsid w:val="0038122F"/>
    <w:rsid w:val="00381B35"/>
    <w:rsid w:val="00382043"/>
    <w:rsid w:val="00382076"/>
    <w:rsid w:val="00382292"/>
    <w:rsid w:val="003822A2"/>
    <w:rsid w:val="003836FD"/>
    <w:rsid w:val="00384772"/>
    <w:rsid w:val="00384920"/>
    <w:rsid w:val="00385371"/>
    <w:rsid w:val="0038548C"/>
    <w:rsid w:val="0038549D"/>
    <w:rsid w:val="00385723"/>
    <w:rsid w:val="003859DF"/>
    <w:rsid w:val="00385AC2"/>
    <w:rsid w:val="00385B3D"/>
    <w:rsid w:val="00386418"/>
    <w:rsid w:val="003864C9"/>
    <w:rsid w:val="00386516"/>
    <w:rsid w:val="00386E49"/>
    <w:rsid w:val="00387205"/>
    <w:rsid w:val="0038734F"/>
    <w:rsid w:val="00387384"/>
    <w:rsid w:val="00390A42"/>
    <w:rsid w:val="0039107D"/>
    <w:rsid w:val="00391176"/>
    <w:rsid w:val="00391320"/>
    <w:rsid w:val="003916C3"/>
    <w:rsid w:val="00391AF3"/>
    <w:rsid w:val="00391E83"/>
    <w:rsid w:val="003920D0"/>
    <w:rsid w:val="00392587"/>
    <w:rsid w:val="00392960"/>
    <w:rsid w:val="00392B8B"/>
    <w:rsid w:val="0039309A"/>
    <w:rsid w:val="003930B2"/>
    <w:rsid w:val="00393173"/>
    <w:rsid w:val="003933E1"/>
    <w:rsid w:val="003935AA"/>
    <w:rsid w:val="00393732"/>
    <w:rsid w:val="0039394F"/>
    <w:rsid w:val="0039424E"/>
    <w:rsid w:val="0039431E"/>
    <w:rsid w:val="003947CF"/>
    <w:rsid w:val="003951AB"/>
    <w:rsid w:val="00395341"/>
    <w:rsid w:val="003957B4"/>
    <w:rsid w:val="0039580D"/>
    <w:rsid w:val="003958AF"/>
    <w:rsid w:val="003959A7"/>
    <w:rsid w:val="00396048"/>
    <w:rsid w:val="00396773"/>
    <w:rsid w:val="003967CF"/>
    <w:rsid w:val="0039790B"/>
    <w:rsid w:val="00397986"/>
    <w:rsid w:val="003A0B1D"/>
    <w:rsid w:val="003A0B98"/>
    <w:rsid w:val="003A1226"/>
    <w:rsid w:val="003A12B6"/>
    <w:rsid w:val="003A201C"/>
    <w:rsid w:val="003A230F"/>
    <w:rsid w:val="003A2D1B"/>
    <w:rsid w:val="003A2D62"/>
    <w:rsid w:val="003A3574"/>
    <w:rsid w:val="003A35F7"/>
    <w:rsid w:val="003A368F"/>
    <w:rsid w:val="003A3695"/>
    <w:rsid w:val="003A415A"/>
    <w:rsid w:val="003A41BD"/>
    <w:rsid w:val="003A421E"/>
    <w:rsid w:val="003A4312"/>
    <w:rsid w:val="003A4C2F"/>
    <w:rsid w:val="003A4D12"/>
    <w:rsid w:val="003A50FC"/>
    <w:rsid w:val="003A53A6"/>
    <w:rsid w:val="003A577D"/>
    <w:rsid w:val="003A5CDF"/>
    <w:rsid w:val="003A5CF8"/>
    <w:rsid w:val="003A5EFF"/>
    <w:rsid w:val="003A60F7"/>
    <w:rsid w:val="003A6344"/>
    <w:rsid w:val="003A66BA"/>
    <w:rsid w:val="003A6881"/>
    <w:rsid w:val="003A7201"/>
    <w:rsid w:val="003A751F"/>
    <w:rsid w:val="003A7AAC"/>
    <w:rsid w:val="003B011D"/>
    <w:rsid w:val="003B0301"/>
    <w:rsid w:val="003B0B89"/>
    <w:rsid w:val="003B0EB4"/>
    <w:rsid w:val="003B100C"/>
    <w:rsid w:val="003B102B"/>
    <w:rsid w:val="003B1177"/>
    <w:rsid w:val="003B1179"/>
    <w:rsid w:val="003B192E"/>
    <w:rsid w:val="003B19F8"/>
    <w:rsid w:val="003B1C63"/>
    <w:rsid w:val="003B2944"/>
    <w:rsid w:val="003B2994"/>
    <w:rsid w:val="003B30D7"/>
    <w:rsid w:val="003B390E"/>
    <w:rsid w:val="003B402C"/>
    <w:rsid w:val="003B42AA"/>
    <w:rsid w:val="003B4551"/>
    <w:rsid w:val="003B46C1"/>
    <w:rsid w:val="003B4E09"/>
    <w:rsid w:val="003B4FF5"/>
    <w:rsid w:val="003B5228"/>
    <w:rsid w:val="003B5346"/>
    <w:rsid w:val="003B5474"/>
    <w:rsid w:val="003B5555"/>
    <w:rsid w:val="003B5611"/>
    <w:rsid w:val="003B5932"/>
    <w:rsid w:val="003B5BB3"/>
    <w:rsid w:val="003B5C20"/>
    <w:rsid w:val="003B6453"/>
    <w:rsid w:val="003B646C"/>
    <w:rsid w:val="003B65CF"/>
    <w:rsid w:val="003B6A10"/>
    <w:rsid w:val="003B6C67"/>
    <w:rsid w:val="003B6EB1"/>
    <w:rsid w:val="003B712F"/>
    <w:rsid w:val="003B755A"/>
    <w:rsid w:val="003B78E5"/>
    <w:rsid w:val="003C051A"/>
    <w:rsid w:val="003C0D54"/>
    <w:rsid w:val="003C0F26"/>
    <w:rsid w:val="003C16AE"/>
    <w:rsid w:val="003C1B37"/>
    <w:rsid w:val="003C1F4F"/>
    <w:rsid w:val="003C209D"/>
    <w:rsid w:val="003C21A9"/>
    <w:rsid w:val="003C21BB"/>
    <w:rsid w:val="003C23B3"/>
    <w:rsid w:val="003C2486"/>
    <w:rsid w:val="003C2843"/>
    <w:rsid w:val="003C2AC5"/>
    <w:rsid w:val="003C2D0F"/>
    <w:rsid w:val="003C2F9B"/>
    <w:rsid w:val="003C31DC"/>
    <w:rsid w:val="003C322B"/>
    <w:rsid w:val="003C34F9"/>
    <w:rsid w:val="003C351B"/>
    <w:rsid w:val="003C36EB"/>
    <w:rsid w:val="003C3AB5"/>
    <w:rsid w:val="003C4011"/>
    <w:rsid w:val="003C4924"/>
    <w:rsid w:val="003C4A56"/>
    <w:rsid w:val="003C54B5"/>
    <w:rsid w:val="003C6D47"/>
    <w:rsid w:val="003C7228"/>
    <w:rsid w:val="003C7804"/>
    <w:rsid w:val="003C7C16"/>
    <w:rsid w:val="003C7E0C"/>
    <w:rsid w:val="003C7E96"/>
    <w:rsid w:val="003D020E"/>
    <w:rsid w:val="003D0A9D"/>
    <w:rsid w:val="003D0FCE"/>
    <w:rsid w:val="003D14EE"/>
    <w:rsid w:val="003D16C1"/>
    <w:rsid w:val="003D190C"/>
    <w:rsid w:val="003D1920"/>
    <w:rsid w:val="003D1A3A"/>
    <w:rsid w:val="003D1FCC"/>
    <w:rsid w:val="003D2453"/>
    <w:rsid w:val="003D2B61"/>
    <w:rsid w:val="003D362A"/>
    <w:rsid w:val="003D380D"/>
    <w:rsid w:val="003D3826"/>
    <w:rsid w:val="003D4185"/>
    <w:rsid w:val="003D4347"/>
    <w:rsid w:val="003D44AF"/>
    <w:rsid w:val="003D4BD6"/>
    <w:rsid w:val="003D555D"/>
    <w:rsid w:val="003D5C2E"/>
    <w:rsid w:val="003D5F74"/>
    <w:rsid w:val="003D5F9D"/>
    <w:rsid w:val="003D6FB1"/>
    <w:rsid w:val="003D7004"/>
    <w:rsid w:val="003D71F9"/>
    <w:rsid w:val="003D7456"/>
    <w:rsid w:val="003D74D0"/>
    <w:rsid w:val="003D7D66"/>
    <w:rsid w:val="003D7D6A"/>
    <w:rsid w:val="003D7D97"/>
    <w:rsid w:val="003D7E14"/>
    <w:rsid w:val="003E0388"/>
    <w:rsid w:val="003E0633"/>
    <w:rsid w:val="003E0FDD"/>
    <w:rsid w:val="003E1410"/>
    <w:rsid w:val="003E1DB7"/>
    <w:rsid w:val="003E25F5"/>
    <w:rsid w:val="003E2A96"/>
    <w:rsid w:val="003E3018"/>
    <w:rsid w:val="003E3051"/>
    <w:rsid w:val="003E30B3"/>
    <w:rsid w:val="003E39C0"/>
    <w:rsid w:val="003E3B53"/>
    <w:rsid w:val="003E3C62"/>
    <w:rsid w:val="003E3C6C"/>
    <w:rsid w:val="003E3CD6"/>
    <w:rsid w:val="003E3CF8"/>
    <w:rsid w:val="003E3D99"/>
    <w:rsid w:val="003E3EC7"/>
    <w:rsid w:val="003E49FA"/>
    <w:rsid w:val="003E4B6B"/>
    <w:rsid w:val="003E518D"/>
    <w:rsid w:val="003E529E"/>
    <w:rsid w:val="003E586F"/>
    <w:rsid w:val="003E58E0"/>
    <w:rsid w:val="003E6313"/>
    <w:rsid w:val="003E65F0"/>
    <w:rsid w:val="003E673E"/>
    <w:rsid w:val="003E691E"/>
    <w:rsid w:val="003E6A68"/>
    <w:rsid w:val="003E6A9D"/>
    <w:rsid w:val="003E70DA"/>
    <w:rsid w:val="003E727C"/>
    <w:rsid w:val="003E742C"/>
    <w:rsid w:val="003E75B3"/>
    <w:rsid w:val="003E7626"/>
    <w:rsid w:val="003E7684"/>
    <w:rsid w:val="003E7C23"/>
    <w:rsid w:val="003E7D21"/>
    <w:rsid w:val="003F0B11"/>
    <w:rsid w:val="003F0B5E"/>
    <w:rsid w:val="003F11F9"/>
    <w:rsid w:val="003F1A9E"/>
    <w:rsid w:val="003F1BED"/>
    <w:rsid w:val="003F1D66"/>
    <w:rsid w:val="003F1F23"/>
    <w:rsid w:val="003F22FA"/>
    <w:rsid w:val="003F245F"/>
    <w:rsid w:val="003F2BD3"/>
    <w:rsid w:val="003F2C1E"/>
    <w:rsid w:val="003F2C75"/>
    <w:rsid w:val="003F2DC0"/>
    <w:rsid w:val="003F35DC"/>
    <w:rsid w:val="003F4358"/>
    <w:rsid w:val="003F4F99"/>
    <w:rsid w:val="003F4FB7"/>
    <w:rsid w:val="003F5307"/>
    <w:rsid w:val="003F5633"/>
    <w:rsid w:val="003F5759"/>
    <w:rsid w:val="003F5A1B"/>
    <w:rsid w:val="003F5B1D"/>
    <w:rsid w:val="003F5CBF"/>
    <w:rsid w:val="003F5EBC"/>
    <w:rsid w:val="003F5F71"/>
    <w:rsid w:val="003F617A"/>
    <w:rsid w:val="003F745F"/>
    <w:rsid w:val="003F7A1F"/>
    <w:rsid w:val="003F7BD8"/>
    <w:rsid w:val="003F7FE7"/>
    <w:rsid w:val="004008B4"/>
    <w:rsid w:val="00400A55"/>
    <w:rsid w:val="00400CAD"/>
    <w:rsid w:val="00400E41"/>
    <w:rsid w:val="00400ED4"/>
    <w:rsid w:val="00401511"/>
    <w:rsid w:val="00401A3A"/>
    <w:rsid w:val="00401FD7"/>
    <w:rsid w:val="00402246"/>
    <w:rsid w:val="004025EB"/>
    <w:rsid w:val="004026B0"/>
    <w:rsid w:val="00402815"/>
    <w:rsid w:val="00402AFF"/>
    <w:rsid w:val="00402D53"/>
    <w:rsid w:val="00402E3A"/>
    <w:rsid w:val="00403209"/>
    <w:rsid w:val="004032BB"/>
    <w:rsid w:val="004037F9"/>
    <w:rsid w:val="004042E1"/>
    <w:rsid w:val="0040434A"/>
    <w:rsid w:val="00404457"/>
    <w:rsid w:val="004045CD"/>
    <w:rsid w:val="00404610"/>
    <w:rsid w:val="00404AD3"/>
    <w:rsid w:val="00405011"/>
    <w:rsid w:val="004051D1"/>
    <w:rsid w:val="00405979"/>
    <w:rsid w:val="00405F68"/>
    <w:rsid w:val="0040637C"/>
    <w:rsid w:val="0040639D"/>
    <w:rsid w:val="0040686B"/>
    <w:rsid w:val="00406958"/>
    <w:rsid w:val="004071D5"/>
    <w:rsid w:val="00407899"/>
    <w:rsid w:val="00407A03"/>
    <w:rsid w:val="00407E41"/>
    <w:rsid w:val="0041039E"/>
    <w:rsid w:val="004105B9"/>
    <w:rsid w:val="004105D0"/>
    <w:rsid w:val="0041072B"/>
    <w:rsid w:val="004107FB"/>
    <w:rsid w:val="0041092D"/>
    <w:rsid w:val="00410ADD"/>
    <w:rsid w:val="00410C89"/>
    <w:rsid w:val="00410DB6"/>
    <w:rsid w:val="0041113D"/>
    <w:rsid w:val="004111E7"/>
    <w:rsid w:val="004117D6"/>
    <w:rsid w:val="004118A3"/>
    <w:rsid w:val="00412259"/>
    <w:rsid w:val="004124DD"/>
    <w:rsid w:val="004125A9"/>
    <w:rsid w:val="004125EA"/>
    <w:rsid w:val="00412C27"/>
    <w:rsid w:val="00412EB8"/>
    <w:rsid w:val="00412FFE"/>
    <w:rsid w:val="004131F5"/>
    <w:rsid w:val="0041373E"/>
    <w:rsid w:val="00413A95"/>
    <w:rsid w:val="00413E03"/>
    <w:rsid w:val="00413EA6"/>
    <w:rsid w:val="00413FA0"/>
    <w:rsid w:val="00413FEA"/>
    <w:rsid w:val="004142A0"/>
    <w:rsid w:val="0041446C"/>
    <w:rsid w:val="004147FF"/>
    <w:rsid w:val="00414B95"/>
    <w:rsid w:val="004152D6"/>
    <w:rsid w:val="0041593E"/>
    <w:rsid w:val="00415AA4"/>
    <w:rsid w:val="00415C80"/>
    <w:rsid w:val="00415D52"/>
    <w:rsid w:val="0041625C"/>
    <w:rsid w:val="0041629C"/>
    <w:rsid w:val="004163A8"/>
    <w:rsid w:val="00416488"/>
    <w:rsid w:val="00416601"/>
    <w:rsid w:val="004167B3"/>
    <w:rsid w:val="00416E5E"/>
    <w:rsid w:val="00416EA2"/>
    <w:rsid w:val="00417468"/>
    <w:rsid w:val="0041755E"/>
    <w:rsid w:val="00417E09"/>
    <w:rsid w:val="00420ABD"/>
    <w:rsid w:val="00420E7E"/>
    <w:rsid w:val="004214FD"/>
    <w:rsid w:val="00421B7E"/>
    <w:rsid w:val="004224A9"/>
    <w:rsid w:val="0042271D"/>
    <w:rsid w:val="004228AC"/>
    <w:rsid w:val="004232D1"/>
    <w:rsid w:val="0042378B"/>
    <w:rsid w:val="00423ADC"/>
    <w:rsid w:val="00423BBF"/>
    <w:rsid w:val="00423C99"/>
    <w:rsid w:val="00423F8A"/>
    <w:rsid w:val="0042411B"/>
    <w:rsid w:val="0042450C"/>
    <w:rsid w:val="004246AC"/>
    <w:rsid w:val="00424C32"/>
    <w:rsid w:val="00424E01"/>
    <w:rsid w:val="00424FCB"/>
    <w:rsid w:val="0042508B"/>
    <w:rsid w:val="00425131"/>
    <w:rsid w:val="00425374"/>
    <w:rsid w:val="00426214"/>
    <w:rsid w:val="004265F4"/>
    <w:rsid w:val="00426685"/>
    <w:rsid w:val="004267AB"/>
    <w:rsid w:val="004273E4"/>
    <w:rsid w:val="0042797C"/>
    <w:rsid w:val="00427F6A"/>
    <w:rsid w:val="00427FF2"/>
    <w:rsid w:val="00430145"/>
    <w:rsid w:val="00430916"/>
    <w:rsid w:val="004318B3"/>
    <w:rsid w:val="0043273C"/>
    <w:rsid w:val="00432D7A"/>
    <w:rsid w:val="00432E63"/>
    <w:rsid w:val="0043302F"/>
    <w:rsid w:val="004332E0"/>
    <w:rsid w:val="00433EC6"/>
    <w:rsid w:val="00433FD9"/>
    <w:rsid w:val="004340E9"/>
    <w:rsid w:val="00434162"/>
    <w:rsid w:val="00434285"/>
    <w:rsid w:val="00434431"/>
    <w:rsid w:val="004346B0"/>
    <w:rsid w:val="004346C2"/>
    <w:rsid w:val="00434BC1"/>
    <w:rsid w:val="00435068"/>
    <w:rsid w:val="004353EB"/>
    <w:rsid w:val="00435557"/>
    <w:rsid w:val="00435B68"/>
    <w:rsid w:val="00435BFC"/>
    <w:rsid w:val="00435ECE"/>
    <w:rsid w:val="00435F01"/>
    <w:rsid w:val="00436595"/>
    <w:rsid w:val="00436B80"/>
    <w:rsid w:val="00436C2F"/>
    <w:rsid w:val="0043702D"/>
    <w:rsid w:val="00437225"/>
    <w:rsid w:val="004376C5"/>
    <w:rsid w:val="004378E2"/>
    <w:rsid w:val="0043790C"/>
    <w:rsid w:val="00437AF4"/>
    <w:rsid w:val="00440686"/>
    <w:rsid w:val="00440753"/>
    <w:rsid w:val="0044093B"/>
    <w:rsid w:val="00440949"/>
    <w:rsid w:val="00440C63"/>
    <w:rsid w:val="00440DD5"/>
    <w:rsid w:val="00440E22"/>
    <w:rsid w:val="00441092"/>
    <w:rsid w:val="0044133F"/>
    <w:rsid w:val="004416D9"/>
    <w:rsid w:val="00441BB7"/>
    <w:rsid w:val="004420F2"/>
    <w:rsid w:val="004421F3"/>
    <w:rsid w:val="00442E2B"/>
    <w:rsid w:val="00443D09"/>
    <w:rsid w:val="00443DF0"/>
    <w:rsid w:val="0044421A"/>
    <w:rsid w:val="00444480"/>
    <w:rsid w:val="0044493F"/>
    <w:rsid w:val="00445616"/>
    <w:rsid w:val="004460B2"/>
    <w:rsid w:val="004462EB"/>
    <w:rsid w:val="00446481"/>
    <w:rsid w:val="00446511"/>
    <w:rsid w:val="004467B6"/>
    <w:rsid w:val="00446C04"/>
    <w:rsid w:val="004470E4"/>
    <w:rsid w:val="00447170"/>
    <w:rsid w:val="0044731D"/>
    <w:rsid w:val="0044777C"/>
    <w:rsid w:val="004477AD"/>
    <w:rsid w:val="004502FD"/>
    <w:rsid w:val="00450574"/>
    <w:rsid w:val="0045069C"/>
    <w:rsid w:val="004506DB"/>
    <w:rsid w:val="00450CA5"/>
    <w:rsid w:val="00451095"/>
    <w:rsid w:val="004517F0"/>
    <w:rsid w:val="00451AAD"/>
    <w:rsid w:val="00451CF2"/>
    <w:rsid w:val="0045254B"/>
    <w:rsid w:val="0045264C"/>
    <w:rsid w:val="004526F7"/>
    <w:rsid w:val="00453CC4"/>
    <w:rsid w:val="00454049"/>
    <w:rsid w:val="00454391"/>
    <w:rsid w:val="004547BB"/>
    <w:rsid w:val="00454C03"/>
    <w:rsid w:val="00454E7A"/>
    <w:rsid w:val="00454FF6"/>
    <w:rsid w:val="004553EE"/>
    <w:rsid w:val="0045541E"/>
    <w:rsid w:val="004557C7"/>
    <w:rsid w:val="004559E6"/>
    <w:rsid w:val="00455E86"/>
    <w:rsid w:val="00456355"/>
    <w:rsid w:val="0045638E"/>
    <w:rsid w:val="0045659E"/>
    <w:rsid w:val="00456725"/>
    <w:rsid w:val="00456FBE"/>
    <w:rsid w:val="004571BD"/>
    <w:rsid w:val="00457B1F"/>
    <w:rsid w:val="00457D7F"/>
    <w:rsid w:val="00457E31"/>
    <w:rsid w:val="004601F4"/>
    <w:rsid w:val="00460831"/>
    <w:rsid w:val="00460B3D"/>
    <w:rsid w:val="00461550"/>
    <w:rsid w:val="0046189B"/>
    <w:rsid w:val="00461914"/>
    <w:rsid w:val="00461BC9"/>
    <w:rsid w:val="0046224B"/>
    <w:rsid w:val="00462720"/>
    <w:rsid w:val="00462861"/>
    <w:rsid w:val="00462872"/>
    <w:rsid w:val="00462975"/>
    <w:rsid w:val="0046297C"/>
    <w:rsid w:val="00462CF2"/>
    <w:rsid w:val="00462F9E"/>
    <w:rsid w:val="004638AD"/>
    <w:rsid w:val="00463B3D"/>
    <w:rsid w:val="004646FB"/>
    <w:rsid w:val="00464986"/>
    <w:rsid w:val="00465993"/>
    <w:rsid w:val="00466B5B"/>
    <w:rsid w:val="00467073"/>
    <w:rsid w:val="0046735E"/>
    <w:rsid w:val="004674A6"/>
    <w:rsid w:val="00467E03"/>
    <w:rsid w:val="00467E19"/>
    <w:rsid w:val="00470449"/>
    <w:rsid w:val="004705F2"/>
    <w:rsid w:val="00470656"/>
    <w:rsid w:val="00470A3E"/>
    <w:rsid w:val="0047199F"/>
    <w:rsid w:val="00471FB7"/>
    <w:rsid w:val="004720D7"/>
    <w:rsid w:val="004728AF"/>
    <w:rsid w:val="00472A4A"/>
    <w:rsid w:val="00472F06"/>
    <w:rsid w:val="00473784"/>
    <w:rsid w:val="00473787"/>
    <w:rsid w:val="0047396F"/>
    <w:rsid w:val="00473BAB"/>
    <w:rsid w:val="00474339"/>
    <w:rsid w:val="004749AF"/>
    <w:rsid w:val="00474A95"/>
    <w:rsid w:val="00474EF4"/>
    <w:rsid w:val="0047502A"/>
    <w:rsid w:val="004753A2"/>
    <w:rsid w:val="00475F27"/>
    <w:rsid w:val="004764A0"/>
    <w:rsid w:val="00476D8D"/>
    <w:rsid w:val="00477617"/>
    <w:rsid w:val="00477884"/>
    <w:rsid w:val="00480541"/>
    <w:rsid w:val="0048079B"/>
    <w:rsid w:val="0048126E"/>
    <w:rsid w:val="00481306"/>
    <w:rsid w:val="00481324"/>
    <w:rsid w:val="004815D6"/>
    <w:rsid w:val="00481644"/>
    <w:rsid w:val="004820A7"/>
    <w:rsid w:val="004823A7"/>
    <w:rsid w:val="004828EC"/>
    <w:rsid w:val="00483138"/>
    <w:rsid w:val="00483665"/>
    <w:rsid w:val="00483B54"/>
    <w:rsid w:val="00483E35"/>
    <w:rsid w:val="00483F73"/>
    <w:rsid w:val="004840A6"/>
    <w:rsid w:val="00484378"/>
    <w:rsid w:val="004845E4"/>
    <w:rsid w:val="00484852"/>
    <w:rsid w:val="00484C07"/>
    <w:rsid w:val="004852C9"/>
    <w:rsid w:val="00485308"/>
    <w:rsid w:val="0048545F"/>
    <w:rsid w:val="00485A85"/>
    <w:rsid w:val="00485B71"/>
    <w:rsid w:val="00485D36"/>
    <w:rsid w:val="00485F47"/>
    <w:rsid w:val="004865FF"/>
    <w:rsid w:val="00486853"/>
    <w:rsid w:val="004868B4"/>
    <w:rsid w:val="00486B3D"/>
    <w:rsid w:val="00486C4C"/>
    <w:rsid w:val="00487608"/>
    <w:rsid w:val="00490101"/>
    <w:rsid w:val="004902FA"/>
    <w:rsid w:val="004907D6"/>
    <w:rsid w:val="00491A72"/>
    <w:rsid w:val="00491A92"/>
    <w:rsid w:val="00491CC7"/>
    <w:rsid w:val="004925BA"/>
    <w:rsid w:val="00492C35"/>
    <w:rsid w:val="004932F6"/>
    <w:rsid w:val="00493754"/>
    <w:rsid w:val="004937A6"/>
    <w:rsid w:val="00493F3C"/>
    <w:rsid w:val="004941A4"/>
    <w:rsid w:val="00494746"/>
    <w:rsid w:val="00494A8E"/>
    <w:rsid w:val="00494E41"/>
    <w:rsid w:val="00494F50"/>
    <w:rsid w:val="004951F3"/>
    <w:rsid w:val="0049562C"/>
    <w:rsid w:val="00495CAF"/>
    <w:rsid w:val="00495F96"/>
    <w:rsid w:val="004960C0"/>
    <w:rsid w:val="004962BB"/>
    <w:rsid w:val="00497412"/>
    <w:rsid w:val="004976F6"/>
    <w:rsid w:val="00497A2C"/>
    <w:rsid w:val="00497C53"/>
    <w:rsid w:val="00497FB7"/>
    <w:rsid w:val="004A00B5"/>
    <w:rsid w:val="004A02A7"/>
    <w:rsid w:val="004A0B77"/>
    <w:rsid w:val="004A0D78"/>
    <w:rsid w:val="004A10C6"/>
    <w:rsid w:val="004A138F"/>
    <w:rsid w:val="004A1512"/>
    <w:rsid w:val="004A1953"/>
    <w:rsid w:val="004A2301"/>
    <w:rsid w:val="004A2387"/>
    <w:rsid w:val="004A2555"/>
    <w:rsid w:val="004A3261"/>
    <w:rsid w:val="004A357C"/>
    <w:rsid w:val="004A417F"/>
    <w:rsid w:val="004A41AC"/>
    <w:rsid w:val="004A4344"/>
    <w:rsid w:val="004A471C"/>
    <w:rsid w:val="004A4D64"/>
    <w:rsid w:val="004A4F51"/>
    <w:rsid w:val="004A4FAA"/>
    <w:rsid w:val="004A55DA"/>
    <w:rsid w:val="004A57F0"/>
    <w:rsid w:val="004A587B"/>
    <w:rsid w:val="004A58F8"/>
    <w:rsid w:val="004A5B63"/>
    <w:rsid w:val="004A5D03"/>
    <w:rsid w:val="004A5D31"/>
    <w:rsid w:val="004A5D4F"/>
    <w:rsid w:val="004A604A"/>
    <w:rsid w:val="004A65DD"/>
    <w:rsid w:val="004A6A0E"/>
    <w:rsid w:val="004A756C"/>
    <w:rsid w:val="004B056D"/>
    <w:rsid w:val="004B1241"/>
    <w:rsid w:val="004B1532"/>
    <w:rsid w:val="004B1A0E"/>
    <w:rsid w:val="004B2249"/>
    <w:rsid w:val="004B22B8"/>
    <w:rsid w:val="004B2743"/>
    <w:rsid w:val="004B2EBF"/>
    <w:rsid w:val="004B2F14"/>
    <w:rsid w:val="004B37AE"/>
    <w:rsid w:val="004B3987"/>
    <w:rsid w:val="004B3A07"/>
    <w:rsid w:val="004B425E"/>
    <w:rsid w:val="004B4860"/>
    <w:rsid w:val="004B4C86"/>
    <w:rsid w:val="004B52E6"/>
    <w:rsid w:val="004B5BCC"/>
    <w:rsid w:val="004B60E9"/>
    <w:rsid w:val="004B63B3"/>
    <w:rsid w:val="004B63BF"/>
    <w:rsid w:val="004B6B85"/>
    <w:rsid w:val="004B705C"/>
    <w:rsid w:val="004B785A"/>
    <w:rsid w:val="004B7970"/>
    <w:rsid w:val="004B7BBE"/>
    <w:rsid w:val="004B7C8A"/>
    <w:rsid w:val="004B7D1F"/>
    <w:rsid w:val="004C049A"/>
    <w:rsid w:val="004C08A0"/>
    <w:rsid w:val="004C0B19"/>
    <w:rsid w:val="004C0BAA"/>
    <w:rsid w:val="004C0F0F"/>
    <w:rsid w:val="004C1AE0"/>
    <w:rsid w:val="004C20A0"/>
    <w:rsid w:val="004C21CD"/>
    <w:rsid w:val="004C2A6F"/>
    <w:rsid w:val="004C30F5"/>
    <w:rsid w:val="004C316E"/>
    <w:rsid w:val="004C3456"/>
    <w:rsid w:val="004C3567"/>
    <w:rsid w:val="004C393A"/>
    <w:rsid w:val="004C3B11"/>
    <w:rsid w:val="004C3CE6"/>
    <w:rsid w:val="004C3DAA"/>
    <w:rsid w:val="004C404A"/>
    <w:rsid w:val="004C4507"/>
    <w:rsid w:val="004C47FD"/>
    <w:rsid w:val="004C4A38"/>
    <w:rsid w:val="004C4E3B"/>
    <w:rsid w:val="004C54C8"/>
    <w:rsid w:val="004C5990"/>
    <w:rsid w:val="004C5CB7"/>
    <w:rsid w:val="004C5E76"/>
    <w:rsid w:val="004C6427"/>
    <w:rsid w:val="004C6A80"/>
    <w:rsid w:val="004C6BEA"/>
    <w:rsid w:val="004C6BF9"/>
    <w:rsid w:val="004C73E6"/>
    <w:rsid w:val="004C73EB"/>
    <w:rsid w:val="004C75A2"/>
    <w:rsid w:val="004C7A56"/>
    <w:rsid w:val="004D0976"/>
    <w:rsid w:val="004D0EBD"/>
    <w:rsid w:val="004D0F2E"/>
    <w:rsid w:val="004D1170"/>
    <w:rsid w:val="004D16AC"/>
    <w:rsid w:val="004D1700"/>
    <w:rsid w:val="004D24EF"/>
    <w:rsid w:val="004D2725"/>
    <w:rsid w:val="004D2767"/>
    <w:rsid w:val="004D3112"/>
    <w:rsid w:val="004D38F3"/>
    <w:rsid w:val="004D4480"/>
    <w:rsid w:val="004D4630"/>
    <w:rsid w:val="004D4A80"/>
    <w:rsid w:val="004D5B87"/>
    <w:rsid w:val="004D5DC5"/>
    <w:rsid w:val="004D63C4"/>
    <w:rsid w:val="004D6789"/>
    <w:rsid w:val="004D6911"/>
    <w:rsid w:val="004D6E21"/>
    <w:rsid w:val="004D7194"/>
    <w:rsid w:val="004E0148"/>
    <w:rsid w:val="004E01CC"/>
    <w:rsid w:val="004E02E5"/>
    <w:rsid w:val="004E05E5"/>
    <w:rsid w:val="004E0A26"/>
    <w:rsid w:val="004E11F2"/>
    <w:rsid w:val="004E185B"/>
    <w:rsid w:val="004E2107"/>
    <w:rsid w:val="004E2771"/>
    <w:rsid w:val="004E295A"/>
    <w:rsid w:val="004E2D8F"/>
    <w:rsid w:val="004E3020"/>
    <w:rsid w:val="004E327D"/>
    <w:rsid w:val="004E343B"/>
    <w:rsid w:val="004E34DE"/>
    <w:rsid w:val="004E3534"/>
    <w:rsid w:val="004E353C"/>
    <w:rsid w:val="004E36B4"/>
    <w:rsid w:val="004E46F2"/>
    <w:rsid w:val="004E4B03"/>
    <w:rsid w:val="004E5247"/>
    <w:rsid w:val="004E53B6"/>
    <w:rsid w:val="004E59F5"/>
    <w:rsid w:val="004E5DE8"/>
    <w:rsid w:val="004E5FE9"/>
    <w:rsid w:val="004E633B"/>
    <w:rsid w:val="004E6954"/>
    <w:rsid w:val="004E6ACD"/>
    <w:rsid w:val="004E6D6C"/>
    <w:rsid w:val="004E6D9F"/>
    <w:rsid w:val="004E6F56"/>
    <w:rsid w:val="004E735E"/>
    <w:rsid w:val="004E794B"/>
    <w:rsid w:val="004F023E"/>
    <w:rsid w:val="004F04FC"/>
    <w:rsid w:val="004F0E7F"/>
    <w:rsid w:val="004F0F25"/>
    <w:rsid w:val="004F1136"/>
    <w:rsid w:val="004F18D4"/>
    <w:rsid w:val="004F1E71"/>
    <w:rsid w:val="004F1F74"/>
    <w:rsid w:val="004F2238"/>
    <w:rsid w:val="004F2C46"/>
    <w:rsid w:val="004F33EA"/>
    <w:rsid w:val="004F3897"/>
    <w:rsid w:val="004F3AD1"/>
    <w:rsid w:val="004F4E01"/>
    <w:rsid w:val="004F4E85"/>
    <w:rsid w:val="004F4EA6"/>
    <w:rsid w:val="004F4EB6"/>
    <w:rsid w:val="004F54E5"/>
    <w:rsid w:val="004F5683"/>
    <w:rsid w:val="004F5CD1"/>
    <w:rsid w:val="004F5E60"/>
    <w:rsid w:val="004F6810"/>
    <w:rsid w:val="004F6EC2"/>
    <w:rsid w:val="004F7169"/>
    <w:rsid w:val="004F7171"/>
    <w:rsid w:val="004F726C"/>
    <w:rsid w:val="004F75FD"/>
    <w:rsid w:val="004F7855"/>
    <w:rsid w:val="004F7975"/>
    <w:rsid w:val="004F7A0A"/>
    <w:rsid w:val="004F7AD8"/>
    <w:rsid w:val="004F7F14"/>
    <w:rsid w:val="00500132"/>
    <w:rsid w:val="005005E7"/>
    <w:rsid w:val="005007AC"/>
    <w:rsid w:val="005009A4"/>
    <w:rsid w:val="00500AB4"/>
    <w:rsid w:val="00501787"/>
    <w:rsid w:val="00501CCD"/>
    <w:rsid w:val="00502048"/>
    <w:rsid w:val="00502066"/>
    <w:rsid w:val="00502A1B"/>
    <w:rsid w:val="00502B11"/>
    <w:rsid w:val="00503FA7"/>
    <w:rsid w:val="005043F6"/>
    <w:rsid w:val="00504832"/>
    <w:rsid w:val="005049AD"/>
    <w:rsid w:val="00504D1F"/>
    <w:rsid w:val="00505093"/>
    <w:rsid w:val="005053E8"/>
    <w:rsid w:val="00505570"/>
    <w:rsid w:val="005063D0"/>
    <w:rsid w:val="00506C83"/>
    <w:rsid w:val="005072FF"/>
    <w:rsid w:val="005075AA"/>
    <w:rsid w:val="00507CAC"/>
    <w:rsid w:val="00507DFC"/>
    <w:rsid w:val="0051033A"/>
    <w:rsid w:val="00510562"/>
    <w:rsid w:val="00510CB2"/>
    <w:rsid w:val="0051117D"/>
    <w:rsid w:val="005112EC"/>
    <w:rsid w:val="0051153B"/>
    <w:rsid w:val="0051155A"/>
    <w:rsid w:val="005118CE"/>
    <w:rsid w:val="0051219D"/>
    <w:rsid w:val="005123C5"/>
    <w:rsid w:val="005124B0"/>
    <w:rsid w:val="005127D9"/>
    <w:rsid w:val="00512BA0"/>
    <w:rsid w:val="00512C9B"/>
    <w:rsid w:val="005130AB"/>
    <w:rsid w:val="00513129"/>
    <w:rsid w:val="005132E7"/>
    <w:rsid w:val="005134D4"/>
    <w:rsid w:val="005136E2"/>
    <w:rsid w:val="00513B05"/>
    <w:rsid w:val="00514443"/>
    <w:rsid w:val="00514476"/>
    <w:rsid w:val="0051582C"/>
    <w:rsid w:val="0051612B"/>
    <w:rsid w:val="00516329"/>
    <w:rsid w:val="0051657E"/>
    <w:rsid w:val="00516C5C"/>
    <w:rsid w:val="00516E7D"/>
    <w:rsid w:val="00517189"/>
    <w:rsid w:val="0051734E"/>
    <w:rsid w:val="00517A32"/>
    <w:rsid w:val="00517B33"/>
    <w:rsid w:val="00517BEF"/>
    <w:rsid w:val="0052015D"/>
    <w:rsid w:val="00520217"/>
    <w:rsid w:val="00520D1C"/>
    <w:rsid w:val="00520D93"/>
    <w:rsid w:val="0052151B"/>
    <w:rsid w:val="005215C8"/>
    <w:rsid w:val="005216EA"/>
    <w:rsid w:val="00521F6D"/>
    <w:rsid w:val="0052228A"/>
    <w:rsid w:val="00523355"/>
    <w:rsid w:val="00523370"/>
    <w:rsid w:val="005237DD"/>
    <w:rsid w:val="00523969"/>
    <w:rsid w:val="00524295"/>
    <w:rsid w:val="00524451"/>
    <w:rsid w:val="00524D23"/>
    <w:rsid w:val="00525037"/>
    <w:rsid w:val="00525768"/>
    <w:rsid w:val="00525AE8"/>
    <w:rsid w:val="00525BFE"/>
    <w:rsid w:val="00525D83"/>
    <w:rsid w:val="00525F4E"/>
    <w:rsid w:val="005263BB"/>
    <w:rsid w:val="0052656D"/>
    <w:rsid w:val="005265AB"/>
    <w:rsid w:val="00526765"/>
    <w:rsid w:val="00526882"/>
    <w:rsid w:val="00526E58"/>
    <w:rsid w:val="00527122"/>
    <w:rsid w:val="00527D3F"/>
    <w:rsid w:val="00527E9D"/>
    <w:rsid w:val="0053067B"/>
    <w:rsid w:val="00531063"/>
    <w:rsid w:val="0053106E"/>
    <w:rsid w:val="00531405"/>
    <w:rsid w:val="00531874"/>
    <w:rsid w:val="00531F19"/>
    <w:rsid w:val="00532288"/>
    <w:rsid w:val="005323B6"/>
    <w:rsid w:val="005323EE"/>
    <w:rsid w:val="00532F2F"/>
    <w:rsid w:val="00533353"/>
    <w:rsid w:val="00533BCA"/>
    <w:rsid w:val="0053484B"/>
    <w:rsid w:val="005349D0"/>
    <w:rsid w:val="00534B9F"/>
    <w:rsid w:val="00535040"/>
    <w:rsid w:val="0053524B"/>
    <w:rsid w:val="00535A51"/>
    <w:rsid w:val="00535C92"/>
    <w:rsid w:val="00536580"/>
    <w:rsid w:val="00536870"/>
    <w:rsid w:val="00536A51"/>
    <w:rsid w:val="00536AB6"/>
    <w:rsid w:val="00536CFF"/>
    <w:rsid w:val="00537388"/>
    <w:rsid w:val="005376F7"/>
    <w:rsid w:val="00537C39"/>
    <w:rsid w:val="00540558"/>
    <w:rsid w:val="005405F7"/>
    <w:rsid w:val="005408FD"/>
    <w:rsid w:val="00540A3D"/>
    <w:rsid w:val="00540B10"/>
    <w:rsid w:val="00540CD5"/>
    <w:rsid w:val="00540FC1"/>
    <w:rsid w:val="00541042"/>
    <w:rsid w:val="005412E0"/>
    <w:rsid w:val="00541D42"/>
    <w:rsid w:val="00542381"/>
    <w:rsid w:val="00542B48"/>
    <w:rsid w:val="00542C11"/>
    <w:rsid w:val="0054345A"/>
    <w:rsid w:val="005436DA"/>
    <w:rsid w:val="00543B8C"/>
    <w:rsid w:val="00543FD5"/>
    <w:rsid w:val="005449D2"/>
    <w:rsid w:val="00545385"/>
    <w:rsid w:val="00545794"/>
    <w:rsid w:val="005458B1"/>
    <w:rsid w:val="005467A2"/>
    <w:rsid w:val="00546EBC"/>
    <w:rsid w:val="00547527"/>
    <w:rsid w:val="0054785D"/>
    <w:rsid w:val="005479FF"/>
    <w:rsid w:val="005504A0"/>
    <w:rsid w:val="00550565"/>
    <w:rsid w:val="005509F5"/>
    <w:rsid w:val="00551E8D"/>
    <w:rsid w:val="00551F27"/>
    <w:rsid w:val="00552105"/>
    <w:rsid w:val="005522F6"/>
    <w:rsid w:val="00552953"/>
    <w:rsid w:val="00552AB1"/>
    <w:rsid w:val="00552BCE"/>
    <w:rsid w:val="00553042"/>
    <w:rsid w:val="00553843"/>
    <w:rsid w:val="005539DC"/>
    <w:rsid w:val="005544CC"/>
    <w:rsid w:val="0055460A"/>
    <w:rsid w:val="0055491D"/>
    <w:rsid w:val="0055502A"/>
    <w:rsid w:val="005551A4"/>
    <w:rsid w:val="005551E9"/>
    <w:rsid w:val="005551EC"/>
    <w:rsid w:val="005553E4"/>
    <w:rsid w:val="005555F6"/>
    <w:rsid w:val="00555945"/>
    <w:rsid w:val="00555DF0"/>
    <w:rsid w:val="00556467"/>
    <w:rsid w:val="00556543"/>
    <w:rsid w:val="0055688A"/>
    <w:rsid w:val="00556D84"/>
    <w:rsid w:val="00556D9C"/>
    <w:rsid w:val="00556F7F"/>
    <w:rsid w:val="0055750D"/>
    <w:rsid w:val="005577FD"/>
    <w:rsid w:val="0056078D"/>
    <w:rsid w:val="00560A94"/>
    <w:rsid w:val="00560FD3"/>
    <w:rsid w:val="00561183"/>
    <w:rsid w:val="0056146B"/>
    <w:rsid w:val="005614C6"/>
    <w:rsid w:val="0056170B"/>
    <w:rsid w:val="00561C7D"/>
    <w:rsid w:val="0056223D"/>
    <w:rsid w:val="005625E8"/>
    <w:rsid w:val="00562FC9"/>
    <w:rsid w:val="005630DB"/>
    <w:rsid w:val="00563DB1"/>
    <w:rsid w:val="00563FD7"/>
    <w:rsid w:val="00564996"/>
    <w:rsid w:val="00564B02"/>
    <w:rsid w:val="005652C3"/>
    <w:rsid w:val="00565A83"/>
    <w:rsid w:val="005664E6"/>
    <w:rsid w:val="005668C4"/>
    <w:rsid w:val="00567181"/>
    <w:rsid w:val="005673FC"/>
    <w:rsid w:val="00567E23"/>
    <w:rsid w:val="00567E32"/>
    <w:rsid w:val="0057025C"/>
    <w:rsid w:val="005702EB"/>
    <w:rsid w:val="00570479"/>
    <w:rsid w:val="00570699"/>
    <w:rsid w:val="00570BA2"/>
    <w:rsid w:val="0057114D"/>
    <w:rsid w:val="005712DB"/>
    <w:rsid w:val="005717DB"/>
    <w:rsid w:val="00571AFB"/>
    <w:rsid w:val="00571E59"/>
    <w:rsid w:val="00571EE9"/>
    <w:rsid w:val="00571F00"/>
    <w:rsid w:val="00571F36"/>
    <w:rsid w:val="00572156"/>
    <w:rsid w:val="0057224D"/>
    <w:rsid w:val="005724DE"/>
    <w:rsid w:val="005726EA"/>
    <w:rsid w:val="00572988"/>
    <w:rsid w:val="00572AFB"/>
    <w:rsid w:val="00572DFF"/>
    <w:rsid w:val="00573138"/>
    <w:rsid w:val="005733BA"/>
    <w:rsid w:val="00574000"/>
    <w:rsid w:val="00574328"/>
    <w:rsid w:val="00574D97"/>
    <w:rsid w:val="00575AA2"/>
    <w:rsid w:val="0057605F"/>
    <w:rsid w:val="00576D48"/>
    <w:rsid w:val="00577A49"/>
    <w:rsid w:val="00577C67"/>
    <w:rsid w:val="00577CFA"/>
    <w:rsid w:val="00577D98"/>
    <w:rsid w:val="005800D1"/>
    <w:rsid w:val="005806EA"/>
    <w:rsid w:val="00580A97"/>
    <w:rsid w:val="005810A9"/>
    <w:rsid w:val="005810EF"/>
    <w:rsid w:val="005814E0"/>
    <w:rsid w:val="00581531"/>
    <w:rsid w:val="005815E4"/>
    <w:rsid w:val="005815FA"/>
    <w:rsid w:val="005816A1"/>
    <w:rsid w:val="0058185C"/>
    <w:rsid w:val="00582421"/>
    <w:rsid w:val="0058244E"/>
    <w:rsid w:val="005825B0"/>
    <w:rsid w:val="00582C48"/>
    <w:rsid w:val="00583071"/>
    <w:rsid w:val="005836BD"/>
    <w:rsid w:val="0058380C"/>
    <w:rsid w:val="005838C0"/>
    <w:rsid w:val="00583AA0"/>
    <w:rsid w:val="00583AB2"/>
    <w:rsid w:val="00583D2B"/>
    <w:rsid w:val="00583DD5"/>
    <w:rsid w:val="00583E83"/>
    <w:rsid w:val="00584144"/>
    <w:rsid w:val="00584918"/>
    <w:rsid w:val="0058498F"/>
    <w:rsid w:val="00584A8B"/>
    <w:rsid w:val="00584F60"/>
    <w:rsid w:val="005850C7"/>
    <w:rsid w:val="00585B98"/>
    <w:rsid w:val="005866E9"/>
    <w:rsid w:val="00586788"/>
    <w:rsid w:val="00586894"/>
    <w:rsid w:val="005869E8"/>
    <w:rsid w:val="005875FC"/>
    <w:rsid w:val="005877A4"/>
    <w:rsid w:val="00590526"/>
    <w:rsid w:val="00590B49"/>
    <w:rsid w:val="005912A8"/>
    <w:rsid w:val="005919F4"/>
    <w:rsid w:val="00591A49"/>
    <w:rsid w:val="00591C44"/>
    <w:rsid w:val="00591D95"/>
    <w:rsid w:val="00591ECC"/>
    <w:rsid w:val="005920D2"/>
    <w:rsid w:val="00592196"/>
    <w:rsid w:val="005921D1"/>
    <w:rsid w:val="00593171"/>
    <w:rsid w:val="0059325E"/>
    <w:rsid w:val="005938D7"/>
    <w:rsid w:val="00593B0A"/>
    <w:rsid w:val="005952EE"/>
    <w:rsid w:val="00595481"/>
    <w:rsid w:val="00595589"/>
    <w:rsid w:val="005955D9"/>
    <w:rsid w:val="005959BD"/>
    <w:rsid w:val="00595A11"/>
    <w:rsid w:val="00595AE4"/>
    <w:rsid w:val="00596164"/>
    <w:rsid w:val="0059651E"/>
    <w:rsid w:val="00596676"/>
    <w:rsid w:val="00596753"/>
    <w:rsid w:val="00596781"/>
    <w:rsid w:val="005968FF"/>
    <w:rsid w:val="00596E09"/>
    <w:rsid w:val="0059727F"/>
    <w:rsid w:val="00597405"/>
    <w:rsid w:val="0059745F"/>
    <w:rsid w:val="00597620"/>
    <w:rsid w:val="005978EF"/>
    <w:rsid w:val="00597C18"/>
    <w:rsid w:val="005A010A"/>
    <w:rsid w:val="005A019B"/>
    <w:rsid w:val="005A0746"/>
    <w:rsid w:val="005A0813"/>
    <w:rsid w:val="005A083E"/>
    <w:rsid w:val="005A10C4"/>
    <w:rsid w:val="005A1108"/>
    <w:rsid w:val="005A11CD"/>
    <w:rsid w:val="005A1D45"/>
    <w:rsid w:val="005A20E5"/>
    <w:rsid w:val="005A24FE"/>
    <w:rsid w:val="005A2A67"/>
    <w:rsid w:val="005A2BDA"/>
    <w:rsid w:val="005A30FA"/>
    <w:rsid w:val="005A3115"/>
    <w:rsid w:val="005A33E9"/>
    <w:rsid w:val="005A3533"/>
    <w:rsid w:val="005A3D1B"/>
    <w:rsid w:val="005A4508"/>
    <w:rsid w:val="005A461F"/>
    <w:rsid w:val="005A46B7"/>
    <w:rsid w:val="005A4CC1"/>
    <w:rsid w:val="005A53A2"/>
    <w:rsid w:val="005A5E3A"/>
    <w:rsid w:val="005A6021"/>
    <w:rsid w:val="005A6252"/>
    <w:rsid w:val="005A6936"/>
    <w:rsid w:val="005A69C9"/>
    <w:rsid w:val="005A7602"/>
    <w:rsid w:val="005A7874"/>
    <w:rsid w:val="005A78A2"/>
    <w:rsid w:val="005A7C04"/>
    <w:rsid w:val="005A7CBB"/>
    <w:rsid w:val="005A7DF0"/>
    <w:rsid w:val="005B052A"/>
    <w:rsid w:val="005B0C7C"/>
    <w:rsid w:val="005B11A9"/>
    <w:rsid w:val="005B1471"/>
    <w:rsid w:val="005B1A4A"/>
    <w:rsid w:val="005B1A7E"/>
    <w:rsid w:val="005B1B01"/>
    <w:rsid w:val="005B1F4C"/>
    <w:rsid w:val="005B204D"/>
    <w:rsid w:val="005B2808"/>
    <w:rsid w:val="005B2897"/>
    <w:rsid w:val="005B2CA5"/>
    <w:rsid w:val="005B2DDA"/>
    <w:rsid w:val="005B2EF4"/>
    <w:rsid w:val="005B30BD"/>
    <w:rsid w:val="005B329A"/>
    <w:rsid w:val="005B32A1"/>
    <w:rsid w:val="005B337B"/>
    <w:rsid w:val="005B33D0"/>
    <w:rsid w:val="005B3471"/>
    <w:rsid w:val="005B3742"/>
    <w:rsid w:val="005B37B7"/>
    <w:rsid w:val="005B393E"/>
    <w:rsid w:val="005B3D16"/>
    <w:rsid w:val="005B488E"/>
    <w:rsid w:val="005B4900"/>
    <w:rsid w:val="005B4F3B"/>
    <w:rsid w:val="005B562E"/>
    <w:rsid w:val="005B5880"/>
    <w:rsid w:val="005B5ACD"/>
    <w:rsid w:val="005B5E27"/>
    <w:rsid w:val="005B5E7A"/>
    <w:rsid w:val="005B6399"/>
    <w:rsid w:val="005B6913"/>
    <w:rsid w:val="005B6AAA"/>
    <w:rsid w:val="005B7208"/>
    <w:rsid w:val="005B780E"/>
    <w:rsid w:val="005B7DC8"/>
    <w:rsid w:val="005C06E9"/>
    <w:rsid w:val="005C0B44"/>
    <w:rsid w:val="005C1D5E"/>
    <w:rsid w:val="005C1E98"/>
    <w:rsid w:val="005C1F19"/>
    <w:rsid w:val="005C2925"/>
    <w:rsid w:val="005C29B2"/>
    <w:rsid w:val="005C2A64"/>
    <w:rsid w:val="005C2DD9"/>
    <w:rsid w:val="005C3143"/>
    <w:rsid w:val="005C3BB3"/>
    <w:rsid w:val="005C3BF2"/>
    <w:rsid w:val="005C3D22"/>
    <w:rsid w:val="005C42F5"/>
    <w:rsid w:val="005C465E"/>
    <w:rsid w:val="005C4783"/>
    <w:rsid w:val="005C5345"/>
    <w:rsid w:val="005C5705"/>
    <w:rsid w:val="005C5A44"/>
    <w:rsid w:val="005C5B2F"/>
    <w:rsid w:val="005C6435"/>
    <w:rsid w:val="005C6574"/>
    <w:rsid w:val="005C69BB"/>
    <w:rsid w:val="005C6C0E"/>
    <w:rsid w:val="005C6EFF"/>
    <w:rsid w:val="005C7008"/>
    <w:rsid w:val="005C7DD3"/>
    <w:rsid w:val="005C7DD8"/>
    <w:rsid w:val="005D00C4"/>
    <w:rsid w:val="005D01D3"/>
    <w:rsid w:val="005D02CF"/>
    <w:rsid w:val="005D0B02"/>
    <w:rsid w:val="005D0BBD"/>
    <w:rsid w:val="005D0F0E"/>
    <w:rsid w:val="005D109F"/>
    <w:rsid w:val="005D188D"/>
    <w:rsid w:val="005D195E"/>
    <w:rsid w:val="005D210F"/>
    <w:rsid w:val="005D261D"/>
    <w:rsid w:val="005D2E4C"/>
    <w:rsid w:val="005D3E23"/>
    <w:rsid w:val="005D3FD7"/>
    <w:rsid w:val="005D41BB"/>
    <w:rsid w:val="005D41E2"/>
    <w:rsid w:val="005D44A4"/>
    <w:rsid w:val="005D4BC4"/>
    <w:rsid w:val="005D500B"/>
    <w:rsid w:val="005D516C"/>
    <w:rsid w:val="005D52F6"/>
    <w:rsid w:val="005D6200"/>
    <w:rsid w:val="005D6431"/>
    <w:rsid w:val="005D671F"/>
    <w:rsid w:val="005D6876"/>
    <w:rsid w:val="005D6928"/>
    <w:rsid w:val="005D6996"/>
    <w:rsid w:val="005D7746"/>
    <w:rsid w:val="005D781F"/>
    <w:rsid w:val="005E0518"/>
    <w:rsid w:val="005E0B33"/>
    <w:rsid w:val="005E0C4F"/>
    <w:rsid w:val="005E1111"/>
    <w:rsid w:val="005E142E"/>
    <w:rsid w:val="005E196A"/>
    <w:rsid w:val="005E1E30"/>
    <w:rsid w:val="005E2115"/>
    <w:rsid w:val="005E23FF"/>
    <w:rsid w:val="005E248B"/>
    <w:rsid w:val="005E24C8"/>
    <w:rsid w:val="005E26F4"/>
    <w:rsid w:val="005E2A33"/>
    <w:rsid w:val="005E2F7F"/>
    <w:rsid w:val="005E3011"/>
    <w:rsid w:val="005E326D"/>
    <w:rsid w:val="005E32AC"/>
    <w:rsid w:val="005E3D22"/>
    <w:rsid w:val="005E43DF"/>
    <w:rsid w:val="005E45A8"/>
    <w:rsid w:val="005E46EB"/>
    <w:rsid w:val="005E5B64"/>
    <w:rsid w:val="005E5BF6"/>
    <w:rsid w:val="005E6093"/>
    <w:rsid w:val="005E6393"/>
    <w:rsid w:val="005E6C42"/>
    <w:rsid w:val="005E6ED8"/>
    <w:rsid w:val="005E6FCE"/>
    <w:rsid w:val="005E7645"/>
    <w:rsid w:val="005E78B6"/>
    <w:rsid w:val="005E7985"/>
    <w:rsid w:val="005E7B32"/>
    <w:rsid w:val="005E7C19"/>
    <w:rsid w:val="005F0DF1"/>
    <w:rsid w:val="005F0E08"/>
    <w:rsid w:val="005F1081"/>
    <w:rsid w:val="005F1201"/>
    <w:rsid w:val="005F292D"/>
    <w:rsid w:val="005F2A69"/>
    <w:rsid w:val="005F3AF3"/>
    <w:rsid w:val="005F3B53"/>
    <w:rsid w:val="005F408A"/>
    <w:rsid w:val="005F427A"/>
    <w:rsid w:val="005F4369"/>
    <w:rsid w:val="005F44D7"/>
    <w:rsid w:val="005F4680"/>
    <w:rsid w:val="005F4704"/>
    <w:rsid w:val="005F49B6"/>
    <w:rsid w:val="005F4C96"/>
    <w:rsid w:val="005F4ED4"/>
    <w:rsid w:val="005F501D"/>
    <w:rsid w:val="005F5798"/>
    <w:rsid w:val="005F5901"/>
    <w:rsid w:val="005F5975"/>
    <w:rsid w:val="005F5AB4"/>
    <w:rsid w:val="005F5FF1"/>
    <w:rsid w:val="005F65AE"/>
    <w:rsid w:val="005F710B"/>
    <w:rsid w:val="005F71E4"/>
    <w:rsid w:val="005F72B8"/>
    <w:rsid w:val="00600D4F"/>
    <w:rsid w:val="00600E6B"/>
    <w:rsid w:val="0060112C"/>
    <w:rsid w:val="00601512"/>
    <w:rsid w:val="0060160D"/>
    <w:rsid w:val="006016A9"/>
    <w:rsid w:val="006016C9"/>
    <w:rsid w:val="006018E5"/>
    <w:rsid w:val="00601AA0"/>
    <w:rsid w:val="00602544"/>
    <w:rsid w:val="00603365"/>
    <w:rsid w:val="00603E25"/>
    <w:rsid w:val="0060444C"/>
    <w:rsid w:val="00604806"/>
    <w:rsid w:val="00604BA8"/>
    <w:rsid w:val="00604F4F"/>
    <w:rsid w:val="006053BB"/>
    <w:rsid w:val="006053C6"/>
    <w:rsid w:val="006056C8"/>
    <w:rsid w:val="00605B07"/>
    <w:rsid w:val="00605B2F"/>
    <w:rsid w:val="00605D82"/>
    <w:rsid w:val="006060A2"/>
    <w:rsid w:val="00606820"/>
    <w:rsid w:val="00606863"/>
    <w:rsid w:val="006071F9"/>
    <w:rsid w:val="00607C4C"/>
    <w:rsid w:val="00607F81"/>
    <w:rsid w:val="006100D6"/>
    <w:rsid w:val="00610852"/>
    <w:rsid w:val="00610927"/>
    <w:rsid w:val="00610DBF"/>
    <w:rsid w:val="00611114"/>
    <w:rsid w:val="006113E6"/>
    <w:rsid w:val="006117B0"/>
    <w:rsid w:val="00611B08"/>
    <w:rsid w:val="006122D9"/>
    <w:rsid w:val="006124B2"/>
    <w:rsid w:val="0061267B"/>
    <w:rsid w:val="00612AE0"/>
    <w:rsid w:val="00612BD5"/>
    <w:rsid w:val="00613F46"/>
    <w:rsid w:val="0061417E"/>
    <w:rsid w:val="00614609"/>
    <w:rsid w:val="00614787"/>
    <w:rsid w:val="00615840"/>
    <w:rsid w:val="00615916"/>
    <w:rsid w:val="00615C76"/>
    <w:rsid w:val="00616185"/>
    <w:rsid w:val="00616922"/>
    <w:rsid w:val="00616F31"/>
    <w:rsid w:val="00617295"/>
    <w:rsid w:val="006176DE"/>
    <w:rsid w:val="0061770F"/>
    <w:rsid w:val="00617808"/>
    <w:rsid w:val="006179B5"/>
    <w:rsid w:val="00620374"/>
    <w:rsid w:val="00620425"/>
    <w:rsid w:val="00620887"/>
    <w:rsid w:val="00620A74"/>
    <w:rsid w:val="00620B3B"/>
    <w:rsid w:val="00620D81"/>
    <w:rsid w:val="006211FE"/>
    <w:rsid w:val="00621541"/>
    <w:rsid w:val="00621914"/>
    <w:rsid w:val="0062222F"/>
    <w:rsid w:val="0062247B"/>
    <w:rsid w:val="00622593"/>
    <w:rsid w:val="0062261E"/>
    <w:rsid w:val="00622624"/>
    <w:rsid w:val="00623674"/>
    <w:rsid w:val="00623851"/>
    <w:rsid w:val="00623AD1"/>
    <w:rsid w:val="00623B8C"/>
    <w:rsid w:val="00623F2C"/>
    <w:rsid w:val="0062423D"/>
    <w:rsid w:val="00624371"/>
    <w:rsid w:val="00624674"/>
    <w:rsid w:val="00624CC9"/>
    <w:rsid w:val="00625EAE"/>
    <w:rsid w:val="006260CA"/>
    <w:rsid w:val="006262BE"/>
    <w:rsid w:val="006273C5"/>
    <w:rsid w:val="0062798A"/>
    <w:rsid w:val="00627A3F"/>
    <w:rsid w:val="00627AB8"/>
    <w:rsid w:val="00627B00"/>
    <w:rsid w:val="00627C35"/>
    <w:rsid w:val="006300EC"/>
    <w:rsid w:val="00630434"/>
    <w:rsid w:val="006307B1"/>
    <w:rsid w:val="0063084C"/>
    <w:rsid w:val="00630897"/>
    <w:rsid w:val="00630BB5"/>
    <w:rsid w:val="00630FCE"/>
    <w:rsid w:val="00630FE1"/>
    <w:rsid w:val="00631177"/>
    <w:rsid w:val="00631335"/>
    <w:rsid w:val="00631D81"/>
    <w:rsid w:val="00632D6F"/>
    <w:rsid w:val="00633817"/>
    <w:rsid w:val="00633B5E"/>
    <w:rsid w:val="00633FAB"/>
    <w:rsid w:val="0063403A"/>
    <w:rsid w:val="00634160"/>
    <w:rsid w:val="0063457E"/>
    <w:rsid w:val="006345D8"/>
    <w:rsid w:val="006345EE"/>
    <w:rsid w:val="00634EA8"/>
    <w:rsid w:val="0063542E"/>
    <w:rsid w:val="00635833"/>
    <w:rsid w:val="00635E42"/>
    <w:rsid w:val="006368D0"/>
    <w:rsid w:val="00636D6E"/>
    <w:rsid w:val="00636E7D"/>
    <w:rsid w:val="006372C1"/>
    <w:rsid w:val="00637644"/>
    <w:rsid w:val="006378DE"/>
    <w:rsid w:val="00637F51"/>
    <w:rsid w:val="0064013C"/>
    <w:rsid w:val="006401C0"/>
    <w:rsid w:val="00640851"/>
    <w:rsid w:val="00640B45"/>
    <w:rsid w:val="00640E60"/>
    <w:rsid w:val="00640EBD"/>
    <w:rsid w:val="00641189"/>
    <w:rsid w:val="0064164A"/>
    <w:rsid w:val="00641E31"/>
    <w:rsid w:val="006427C5"/>
    <w:rsid w:val="006431DF"/>
    <w:rsid w:val="00643D01"/>
    <w:rsid w:val="00643D1D"/>
    <w:rsid w:val="00643D45"/>
    <w:rsid w:val="00644052"/>
    <w:rsid w:val="006445AB"/>
    <w:rsid w:val="00644A06"/>
    <w:rsid w:val="00644C2B"/>
    <w:rsid w:val="00644DF5"/>
    <w:rsid w:val="006451CA"/>
    <w:rsid w:val="0064568C"/>
    <w:rsid w:val="00645774"/>
    <w:rsid w:val="006458A0"/>
    <w:rsid w:val="00645A62"/>
    <w:rsid w:val="006466DA"/>
    <w:rsid w:val="00646AAD"/>
    <w:rsid w:val="00646C0F"/>
    <w:rsid w:val="006474E0"/>
    <w:rsid w:val="006475F9"/>
    <w:rsid w:val="00647794"/>
    <w:rsid w:val="00647796"/>
    <w:rsid w:val="006479EA"/>
    <w:rsid w:val="00647C6C"/>
    <w:rsid w:val="00650811"/>
    <w:rsid w:val="00650D98"/>
    <w:rsid w:val="00650F8E"/>
    <w:rsid w:val="006511BC"/>
    <w:rsid w:val="0065127C"/>
    <w:rsid w:val="006513C8"/>
    <w:rsid w:val="00651606"/>
    <w:rsid w:val="006517F1"/>
    <w:rsid w:val="00652069"/>
    <w:rsid w:val="006521CE"/>
    <w:rsid w:val="006522B6"/>
    <w:rsid w:val="00652337"/>
    <w:rsid w:val="00652578"/>
    <w:rsid w:val="00652A2D"/>
    <w:rsid w:val="0065313F"/>
    <w:rsid w:val="00653AFB"/>
    <w:rsid w:val="00653D79"/>
    <w:rsid w:val="00654698"/>
    <w:rsid w:val="00654795"/>
    <w:rsid w:val="00654BCB"/>
    <w:rsid w:val="00654BCE"/>
    <w:rsid w:val="00654D6D"/>
    <w:rsid w:val="00654E71"/>
    <w:rsid w:val="00655411"/>
    <w:rsid w:val="006557EA"/>
    <w:rsid w:val="00656409"/>
    <w:rsid w:val="0065655F"/>
    <w:rsid w:val="00656B17"/>
    <w:rsid w:val="00656E63"/>
    <w:rsid w:val="00657162"/>
    <w:rsid w:val="00657DEC"/>
    <w:rsid w:val="00657F0D"/>
    <w:rsid w:val="00660196"/>
    <w:rsid w:val="006609CD"/>
    <w:rsid w:val="0066108C"/>
    <w:rsid w:val="006612FE"/>
    <w:rsid w:val="00661485"/>
    <w:rsid w:val="00661E9E"/>
    <w:rsid w:val="00662131"/>
    <w:rsid w:val="006626F2"/>
    <w:rsid w:val="00662746"/>
    <w:rsid w:val="0066276C"/>
    <w:rsid w:val="00662CE8"/>
    <w:rsid w:val="00663BBD"/>
    <w:rsid w:val="00664186"/>
    <w:rsid w:val="00664C80"/>
    <w:rsid w:val="006663AF"/>
    <w:rsid w:val="006668EB"/>
    <w:rsid w:val="00666C1B"/>
    <w:rsid w:val="00666E53"/>
    <w:rsid w:val="00666F4C"/>
    <w:rsid w:val="00666FA9"/>
    <w:rsid w:val="0066761F"/>
    <w:rsid w:val="00667A6B"/>
    <w:rsid w:val="00667F08"/>
    <w:rsid w:val="00670010"/>
    <w:rsid w:val="006701ED"/>
    <w:rsid w:val="00670691"/>
    <w:rsid w:val="00670CBD"/>
    <w:rsid w:val="00671014"/>
    <w:rsid w:val="006713E8"/>
    <w:rsid w:val="0067191A"/>
    <w:rsid w:val="00671BD0"/>
    <w:rsid w:val="00671D63"/>
    <w:rsid w:val="00671E1C"/>
    <w:rsid w:val="006721F9"/>
    <w:rsid w:val="00672EDC"/>
    <w:rsid w:val="00672FAB"/>
    <w:rsid w:val="006730FC"/>
    <w:rsid w:val="0067313B"/>
    <w:rsid w:val="0067334A"/>
    <w:rsid w:val="0067348A"/>
    <w:rsid w:val="00673C30"/>
    <w:rsid w:val="00673DA1"/>
    <w:rsid w:val="00673F56"/>
    <w:rsid w:val="00674AF4"/>
    <w:rsid w:val="00674DFC"/>
    <w:rsid w:val="0067505C"/>
    <w:rsid w:val="00675087"/>
    <w:rsid w:val="0067526D"/>
    <w:rsid w:val="00675342"/>
    <w:rsid w:val="00675AD2"/>
    <w:rsid w:val="00675C14"/>
    <w:rsid w:val="00676067"/>
    <w:rsid w:val="0067611D"/>
    <w:rsid w:val="00676DB0"/>
    <w:rsid w:val="00676E45"/>
    <w:rsid w:val="006778AD"/>
    <w:rsid w:val="006778CB"/>
    <w:rsid w:val="00677975"/>
    <w:rsid w:val="00677FA3"/>
    <w:rsid w:val="00680865"/>
    <w:rsid w:val="0068177D"/>
    <w:rsid w:val="00681881"/>
    <w:rsid w:val="00681882"/>
    <w:rsid w:val="00681AC8"/>
    <w:rsid w:val="00682193"/>
    <w:rsid w:val="00682610"/>
    <w:rsid w:val="00682647"/>
    <w:rsid w:val="006827DE"/>
    <w:rsid w:val="006828E7"/>
    <w:rsid w:val="00682DC6"/>
    <w:rsid w:val="0068314A"/>
    <w:rsid w:val="00683167"/>
    <w:rsid w:val="0068323E"/>
    <w:rsid w:val="00683FD9"/>
    <w:rsid w:val="00684312"/>
    <w:rsid w:val="0068456E"/>
    <w:rsid w:val="006849CB"/>
    <w:rsid w:val="00684A20"/>
    <w:rsid w:val="00684EA2"/>
    <w:rsid w:val="00685042"/>
    <w:rsid w:val="00685607"/>
    <w:rsid w:val="00686372"/>
    <w:rsid w:val="00686A66"/>
    <w:rsid w:val="00686C00"/>
    <w:rsid w:val="006872FB"/>
    <w:rsid w:val="00687A25"/>
    <w:rsid w:val="00687A59"/>
    <w:rsid w:val="00687D16"/>
    <w:rsid w:val="00690232"/>
    <w:rsid w:val="00690277"/>
    <w:rsid w:val="00690BFD"/>
    <w:rsid w:val="00690FA6"/>
    <w:rsid w:val="00691332"/>
    <w:rsid w:val="00691542"/>
    <w:rsid w:val="00691586"/>
    <w:rsid w:val="00691905"/>
    <w:rsid w:val="00691C53"/>
    <w:rsid w:val="00691D75"/>
    <w:rsid w:val="00692012"/>
    <w:rsid w:val="00692795"/>
    <w:rsid w:val="006927CF"/>
    <w:rsid w:val="00692937"/>
    <w:rsid w:val="006929D6"/>
    <w:rsid w:val="006935B7"/>
    <w:rsid w:val="00693954"/>
    <w:rsid w:val="00694203"/>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70C9"/>
    <w:rsid w:val="00697536"/>
    <w:rsid w:val="00697702"/>
    <w:rsid w:val="00697BEC"/>
    <w:rsid w:val="00697C62"/>
    <w:rsid w:val="006A009B"/>
    <w:rsid w:val="006A023B"/>
    <w:rsid w:val="006A0B4B"/>
    <w:rsid w:val="006A0C02"/>
    <w:rsid w:val="006A0D3A"/>
    <w:rsid w:val="006A136E"/>
    <w:rsid w:val="006A1C84"/>
    <w:rsid w:val="006A1EC0"/>
    <w:rsid w:val="006A2486"/>
    <w:rsid w:val="006A25B0"/>
    <w:rsid w:val="006A26CB"/>
    <w:rsid w:val="006A27A5"/>
    <w:rsid w:val="006A2C56"/>
    <w:rsid w:val="006A3B38"/>
    <w:rsid w:val="006A4159"/>
    <w:rsid w:val="006A46E1"/>
    <w:rsid w:val="006A484F"/>
    <w:rsid w:val="006A4C8E"/>
    <w:rsid w:val="006A4CA8"/>
    <w:rsid w:val="006A515A"/>
    <w:rsid w:val="006A5789"/>
    <w:rsid w:val="006A5DAA"/>
    <w:rsid w:val="006A6123"/>
    <w:rsid w:val="006A64CE"/>
    <w:rsid w:val="006A65C4"/>
    <w:rsid w:val="006A65C8"/>
    <w:rsid w:val="006A66A5"/>
    <w:rsid w:val="006A67B6"/>
    <w:rsid w:val="006A6AF1"/>
    <w:rsid w:val="006A708F"/>
    <w:rsid w:val="006A72A1"/>
    <w:rsid w:val="006A73B7"/>
    <w:rsid w:val="006A76E7"/>
    <w:rsid w:val="006A7721"/>
    <w:rsid w:val="006B05B8"/>
    <w:rsid w:val="006B074B"/>
    <w:rsid w:val="006B0A57"/>
    <w:rsid w:val="006B0D4C"/>
    <w:rsid w:val="006B0DAA"/>
    <w:rsid w:val="006B125D"/>
    <w:rsid w:val="006B1CD3"/>
    <w:rsid w:val="006B25D1"/>
    <w:rsid w:val="006B289D"/>
    <w:rsid w:val="006B2A2C"/>
    <w:rsid w:val="006B2A6B"/>
    <w:rsid w:val="006B2D2A"/>
    <w:rsid w:val="006B39E9"/>
    <w:rsid w:val="006B3A5C"/>
    <w:rsid w:val="006B4033"/>
    <w:rsid w:val="006B425A"/>
    <w:rsid w:val="006B4C5B"/>
    <w:rsid w:val="006B4F11"/>
    <w:rsid w:val="006B4F8C"/>
    <w:rsid w:val="006B5141"/>
    <w:rsid w:val="006B5A95"/>
    <w:rsid w:val="006B5E48"/>
    <w:rsid w:val="006B5EA9"/>
    <w:rsid w:val="006B6A76"/>
    <w:rsid w:val="006B6EEF"/>
    <w:rsid w:val="006B6F4E"/>
    <w:rsid w:val="006B7408"/>
    <w:rsid w:val="006B76DB"/>
    <w:rsid w:val="006C054C"/>
    <w:rsid w:val="006C0940"/>
    <w:rsid w:val="006C0F43"/>
    <w:rsid w:val="006C16C1"/>
    <w:rsid w:val="006C1FE5"/>
    <w:rsid w:val="006C205B"/>
    <w:rsid w:val="006C20C4"/>
    <w:rsid w:val="006C23AD"/>
    <w:rsid w:val="006C2576"/>
    <w:rsid w:val="006C2F02"/>
    <w:rsid w:val="006C3044"/>
    <w:rsid w:val="006C354D"/>
    <w:rsid w:val="006C35BE"/>
    <w:rsid w:val="006C3CCF"/>
    <w:rsid w:val="006C3FF6"/>
    <w:rsid w:val="006C40F5"/>
    <w:rsid w:val="006C4147"/>
    <w:rsid w:val="006C41E7"/>
    <w:rsid w:val="006C57C0"/>
    <w:rsid w:val="006C5A2C"/>
    <w:rsid w:val="006C6134"/>
    <w:rsid w:val="006C626F"/>
    <w:rsid w:val="006C6E1E"/>
    <w:rsid w:val="006C71BC"/>
    <w:rsid w:val="006C7E1A"/>
    <w:rsid w:val="006D003D"/>
    <w:rsid w:val="006D0077"/>
    <w:rsid w:val="006D07AA"/>
    <w:rsid w:val="006D0899"/>
    <w:rsid w:val="006D089E"/>
    <w:rsid w:val="006D098E"/>
    <w:rsid w:val="006D0F5F"/>
    <w:rsid w:val="006D1047"/>
    <w:rsid w:val="006D106A"/>
    <w:rsid w:val="006D122C"/>
    <w:rsid w:val="006D13CA"/>
    <w:rsid w:val="006D1867"/>
    <w:rsid w:val="006D1ED5"/>
    <w:rsid w:val="006D1F9C"/>
    <w:rsid w:val="006D269E"/>
    <w:rsid w:val="006D2714"/>
    <w:rsid w:val="006D3360"/>
    <w:rsid w:val="006D3527"/>
    <w:rsid w:val="006D37A8"/>
    <w:rsid w:val="006D38E5"/>
    <w:rsid w:val="006D3D46"/>
    <w:rsid w:val="006D411A"/>
    <w:rsid w:val="006D41EC"/>
    <w:rsid w:val="006D4594"/>
    <w:rsid w:val="006D475D"/>
    <w:rsid w:val="006D4D25"/>
    <w:rsid w:val="006D4EC1"/>
    <w:rsid w:val="006D5463"/>
    <w:rsid w:val="006D5599"/>
    <w:rsid w:val="006D5BC3"/>
    <w:rsid w:val="006D5C7B"/>
    <w:rsid w:val="006D5F31"/>
    <w:rsid w:val="006D6378"/>
    <w:rsid w:val="006D653E"/>
    <w:rsid w:val="006D6773"/>
    <w:rsid w:val="006D6F0C"/>
    <w:rsid w:val="006D7525"/>
    <w:rsid w:val="006D7AED"/>
    <w:rsid w:val="006E0B31"/>
    <w:rsid w:val="006E0CDA"/>
    <w:rsid w:val="006E0FEA"/>
    <w:rsid w:val="006E10D2"/>
    <w:rsid w:val="006E1E69"/>
    <w:rsid w:val="006E2829"/>
    <w:rsid w:val="006E3083"/>
    <w:rsid w:val="006E3537"/>
    <w:rsid w:val="006E3549"/>
    <w:rsid w:val="006E3A9D"/>
    <w:rsid w:val="006E43BC"/>
    <w:rsid w:val="006E453E"/>
    <w:rsid w:val="006E45E2"/>
    <w:rsid w:val="006E4662"/>
    <w:rsid w:val="006E47CF"/>
    <w:rsid w:val="006E4D54"/>
    <w:rsid w:val="006E5372"/>
    <w:rsid w:val="006E59A4"/>
    <w:rsid w:val="006E6081"/>
    <w:rsid w:val="006E6695"/>
    <w:rsid w:val="006E6AE2"/>
    <w:rsid w:val="006E6BB6"/>
    <w:rsid w:val="006E7607"/>
    <w:rsid w:val="006E7770"/>
    <w:rsid w:val="006E7E3E"/>
    <w:rsid w:val="006F0588"/>
    <w:rsid w:val="006F069F"/>
    <w:rsid w:val="006F17EB"/>
    <w:rsid w:val="006F1EAA"/>
    <w:rsid w:val="006F1EE5"/>
    <w:rsid w:val="006F21C8"/>
    <w:rsid w:val="006F2D4E"/>
    <w:rsid w:val="006F2D9B"/>
    <w:rsid w:val="006F2E1B"/>
    <w:rsid w:val="006F3334"/>
    <w:rsid w:val="006F3342"/>
    <w:rsid w:val="006F39FA"/>
    <w:rsid w:val="006F3B0B"/>
    <w:rsid w:val="006F3D9C"/>
    <w:rsid w:val="006F3FBF"/>
    <w:rsid w:val="006F441B"/>
    <w:rsid w:val="006F4429"/>
    <w:rsid w:val="006F4F4B"/>
    <w:rsid w:val="006F547A"/>
    <w:rsid w:val="006F580B"/>
    <w:rsid w:val="006F5912"/>
    <w:rsid w:val="006F59CF"/>
    <w:rsid w:val="006F5C38"/>
    <w:rsid w:val="006F5DB6"/>
    <w:rsid w:val="006F5DF1"/>
    <w:rsid w:val="006F616D"/>
    <w:rsid w:val="006F67E3"/>
    <w:rsid w:val="006F683C"/>
    <w:rsid w:val="006F75CA"/>
    <w:rsid w:val="006F776F"/>
    <w:rsid w:val="006F77E9"/>
    <w:rsid w:val="00700409"/>
    <w:rsid w:val="00700528"/>
    <w:rsid w:val="007007ED"/>
    <w:rsid w:val="00700A92"/>
    <w:rsid w:val="00700AB5"/>
    <w:rsid w:val="00700DFA"/>
    <w:rsid w:val="00700FE1"/>
    <w:rsid w:val="007011B6"/>
    <w:rsid w:val="00701521"/>
    <w:rsid w:val="00701CF9"/>
    <w:rsid w:val="00701D30"/>
    <w:rsid w:val="00702C1D"/>
    <w:rsid w:val="00703B7A"/>
    <w:rsid w:val="00703ECE"/>
    <w:rsid w:val="00703F2A"/>
    <w:rsid w:val="007044AD"/>
    <w:rsid w:val="00704677"/>
    <w:rsid w:val="00704BA9"/>
    <w:rsid w:val="00704F7D"/>
    <w:rsid w:val="00704F93"/>
    <w:rsid w:val="007050E4"/>
    <w:rsid w:val="00705118"/>
    <w:rsid w:val="00705AF5"/>
    <w:rsid w:val="00705BF9"/>
    <w:rsid w:val="00705E83"/>
    <w:rsid w:val="00705F0F"/>
    <w:rsid w:val="00706041"/>
    <w:rsid w:val="007060D4"/>
    <w:rsid w:val="0070776E"/>
    <w:rsid w:val="007078B0"/>
    <w:rsid w:val="007079F2"/>
    <w:rsid w:val="00710102"/>
    <w:rsid w:val="007105D9"/>
    <w:rsid w:val="00710785"/>
    <w:rsid w:val="00710AB0"/>
    <w:rsid w:val="007112CE"/>
    <w:rsid w:val="007122FF"/>
    <w:rsid w:val="00712436"/>
    <w:rsid w:val="007124D2"/>
    <w:rsid w:val="00712699"/>
    <w:rsid w:val="007127B9"/>
    <w:rsid w:val="007127FF"/>
    <w:rsid w:val="007128D7"/>
    <w:rsid w:val="00712DC4"/>
    <w:rsid w:val="007130F4"/>
    <w:rsid w:val="007132F0"/>
    <w:rsid w:val="00713783"/>
    <w:rsid w:val="00713A37"/>
    <w:rsid w:val="007141C0"/>
    <w:rsid w:val="007146AB"/>
    <w:rsid w:val="00714835"/>
    <w:rsid w:val="00714D06"/>
    <w:rsid w:val="00715678"/>
    <w:rsid w:val="007158FC"/>
    <w:rsid w:val="00716037"/>
    <w:rsid w:val="007160D9"/>
    <w:rsid w:val="0071665B"/>
    <w:rsid w:val="00716D5D"/>
    <w:rsid w:val="00716EE2"/>
    <w:rsid w:val="007174D0"/>
    <w:rsid w:val="00717DA8"/>
    <w:rsid w:val="00717DD6"/>
    <w:rsid w:val="00717F57"/>
    <w:rsid w:val="00717F62"/>
    <w:rsid w:val="0072001C"/>
    <w:rsid w:val="007202A9"/>
    <w:rsid w:val="00720829"/>
    <w:rsid w:val="00720A73"/>
    <w:rsid w:val="00720B17"/>
    <w:rsid w:val="00720FD1"/>
    <w:rsid w:val="007210B9"/>
    <w:rsid w:val="0072122F"/>
    <w:rsid w:val="007213E8"/>
    <w:rsid w:val="007216FC"/>
    <w:rsid w:val="00721A28"/>
    <w:rsid w:val="00721D4B"/>
    <w:rsid w:val="00721E80"/>
    <w:rsid w:val="007225D0"/>
    <w:rsid w:val="00722671"/>
    <w:rsid w:val="00722BF7"/>
    <w:rsid w:val="0072301B"/>
    <w:rsid w:val="007230B7"/>
    <w:rsid w:val="007233CB"/>
    <w:rsid w:val="00723646"/>
    <w:rsid w:val="00723728"/>
    <w:rsid w:val="0072383C"/>
    <w:rsid w:val="007239F8"/>
    <w:rsid w:val="00723A39"/>
    <w:rsid w:val="00723A99"/>
    <w:rsid w:val="00723AA8"/>
    <w:rsid w:val="00723CE1"/>
    <w:rsid w:val="00723D1F"/>
    <w:rsid w:val="00723E50"/>
    <w:rsid w:val="0072457F"/>
    <w:rsid w:val="00725F22"/>
    <w:rsid w:val="00725FCF"/>
    <w:rsid w:val="0072613E"/>
    <w:rsid w:val="00726306"/>
    <w:rsid w:val="007265F6"/>
    <w:rsid w:val="0072705A"/>
    <w:rsid w:val="00727739"/>
    <w:rsid w:val="007277CC"/>
    <w:rsid w:val="00727B49"/>
    <w:rsid w:val="00727B97"/>
    <w:rsid w:val="00730090"/>
    <w:rsid w:val="00730234"/>
    <w:rsid w:val="00730F4D"/>
    <w:rsid w:val="007315BA"/>
    <w:rsid w:val="007315CC"/>
    <w:rsid w:val="00731701"/>
    <w:rsid w:val="00731819"/>
    <w:rsid w:val="00731B8E"/>
    <w:rsid w:val="00732E1E"/>
    <w:rsid w:val="007332F5"/>
    <w:rsid w:val="0073366D"/>
    <w:rsid w:val="0073376F"/>
    <w:rsid w:val="007338BB"/>
    <w:rsid w:val="00733E23"/>
    <w:rsid w:val="00733E30"/>
    <w:rsid w:val="00733EFB"/>
    <w:rsid w:val="00733F6A"/>
    <w:rsid w:val="007345AB"/>
    <w:rsid w:val="007345E6"/>
    <w:rsid w:val="00734ADE"/>
    <w:rsid w:val="00734CE2"/>
    <w:rsid w:val="0073507B"/>
    <w:rsid w:val="007350E5"/>
    <w:rsid w:val="0073514C"/>
    <w:rsid w:val="00735795"/>
    <w:rsid w:val="007359C8"/>
    <w:rsid w:val="00735A37"/>
    <w:rsid w:val="00735BA5"/>
    <w:rsid w:val="00735D82"/>
    <w:rsid w:val="0073637A"/>
    <w:rsid w:val="0073639D"/>
    <w:rsid w:val="00736469"/>
    <w:rsid w:val="0073689D"/>
    <w:rsid w:val="00736FA7"/>
    <w:rsid w:val="007372E4"/>
    <w:rsid w:val="00737405"/>
    <w:rsid w:val="007374A8"/>
    <w:rsid w:val="0073752A"/>
    <w:rsid w:val="0073796E"/>
    <w:rsid w:val="0073799A"/>
    <w:rsid w:val="0074021D"/>
    <w:rsid w:val="00740290"/>
    <w:rsid w:val="0074091B"/>
    <w:rsid w:val="00740AAB"/>
    <w:rsid w:val="00740CB3"/>
    <w:rsid w:val="00741096"/>
    <w:rsid w:val="00741917"/>
    <w:rsid w:val="00741C64"/>
    <w:rsid w:val="00741F2C"/>
    <w:rsid w:val="00742A55"/>
    <w:rsid w:val="00743306"/>
    <w:rsid w:val="007447C5"/>
    <w:rsid w:val="00744BD5"/>
    <w:rsid w:val="0074502B"/>
    <w:rsid w:val="007462A7"/>
    <w:rsid w:val="007463B8"/>
    <w:rsid w:val="007476A5"/>
    <w:rsid w:val="00747AD5"/>
    <w:rsid w:val="007500AD"/>
    <w:rsid w:val="007508C6"/>
    <w:rsid w:val="0075162F"/>
    <w:rsid w:val="00752D62"/>
    <w:rsid w:val="00753158"/>
    <w:rsid w:val="00753172"/>
    <w:rsid w:val="00753277"/>
    <w:rsid w:val="007539D6"/>
    <w:rsid w:val="00753E3B"/>
    <w:rsid w:val="00753F49"/>
    <w:rsid w:val="0075436F"/>
    <w:rsid w:val="00754EBF"/>
    <w:rsid w:val="00754EE6"/>
    <w:rsid w:val="00754F6C"/>
    <w:rsid w:val="0075511C"/>
    <w:rsid w:val="00755622"/>
    <w:rsid w:val="00755715"/>
    <w:rsid w:val="0075593C"/>
    <w:rsid w:val="00755997"/>
    <w:rsid w:val="00755A4F"/>
    <w:rsid w:val="0075653D"/>
    <w:rsid w:val="00756D96"/>
    <w:rsid w:val="0075756D"/>
    <w:rsid w:val="00757611"/>
    <w:rsid w:val="00757D9E"/>
    <w:rsid w:val="00757DE9"/>
    <w:rsid w:val="00757F22"/>
    <w:rsid w:val="00760AC7"/>
    <w:rsid w:val="00760EBD"/>
    <w:rsid w:val="007613B9"/>
    <w:rsid w:val="00761475"/>
    <w:rsid w:val="00761CB8"/>
    <w:rsid w:val="00761F02"/>
    <w:rsid w:val="007626C5"/>
    <w:rsid w:val="00762C2A"/>
    <w:rsid w:val="00762C40"/>
    <w:rsid w:val="007637B9"/>
    <w:rsid w:val="007637EB"/>
    <w:rsid w:val="007638BC"/>
    <w:rsid w:val="00763BCC"/>
    <w:rsid w:val="00763FA2"/>
    <w:rsid w:val="00764371"/>
    <w:rsid w:val="007643FA"/>
    <w:rsid w:val="00764EAF"/>
    <w:rsid w:val="0076537D"/>
    <w:rsid w:val="007653B8"/>
    <w:rsid w:val="00765E78"/>
    <w:rsid w:val="00766280"/>
    <w:rsid w:val="007662B7"/>
    <w:rsid w:val="007662C5"/>
    <w:rsid w:val="00766969"/>
    <w:rsid w:val="00766B4B"/>
    <w:rsid w:val="007672CD"/>
    <w:rsid w:val="00767983"/>
    <w:rsid w:val="00767B49"/>
    <w:rsid w:val="00767E70"/>
    <w:rsid w:val="00767FEE"/>
    <w:rsid w:val="00770790"/>
    <w:rsid w:val="00770EB7"/>
    <w:rsid w:val="0077143B"/>
    <w:rsid w:val="00771802"/>
    <w:rsid w:val="00771BA7"/>
    <w:rsid w:val="00771E0F"/>
    <w:rsid w:val="0077220F"/>
    <w:rsid w:val="0077274A"/>
    <w:rsid w:val="00773583"/>
    <w:rsid w:val="00773AD2"/>
    <w:rsid w:val="00773DDB"/>
    <w:rsid w:val="00774429"/>
    <w:rsid w:val="007746AF"/>
    <w:rsid w:val="00774B8E"/>
    <w:rsid w:val="00774BF1"/>
    <w:rsid w:val="00774C19"/>
    <w:rsid w:val="007750ED"/>
    <w:rsid w:val="00775B06"/>
    <w:rsid w:val="00775DE8"/>
    <w:rsid w:val="00775E99"/>
    <w:rsid w:val="00776470"/>
    <w:rsid w:val="0077688F"/>
    <w:rsid w:val="0077693A"/>
    <w:rsid w:val="007778E2"/>
    <w:rsid w:val="0077797D"/>
    <w:rsid w:val="0078037A"/>
    <w:rsid w:val="00780F2C"/>
    <w:rsid w:val="00780F77"/>
    <w:rsid w:val="00781217"/>
    <w:rsid w:val="0078140F"/>
    <w:rsid w:val="007816C6"/>
    <w:rsid w:val="007817F9"/>
    <w:rsid w:val="00781BD6"/>
    <w:rsid w:val="00781D88"/>
    <w:rsid w:val="0078235A"/>
    <w:rsid w:val="007824A9"/>
    <w:rsid w:val="007827CD"/>
    <w:rsid w:val="00782E50"/>
    <w:rsid w:val="00783038"/>
    <w:rsid w:val="00783053"/>
    <w:rsid w:val="007834AC"/>
    <w:rsid w:val="00783817"/>
    <w:rsid w:val="00783E2B"/>
    <w:rsid w:val="00783F0F"/>
    <w:rsid w:val="00784EC1"/>
    <w:rsid w:val="00785059"/>
    <w:rsid w:val="007850BF"/>
    <w:rsid w:val="0078512C"/>
    <w:rsid w:val="007853D4"/>
    <w:rsid w:val="007860EC"/>
    <w:rsid w:val="007864BC"/>
    <w:rsid w:val="007864D3"/>
    <w:rsid w:val="007865A2"/>
    <w:rsid w:val="007872D8"/>
    <w:rsid w:val="007879B8"/>
    <w:rsid w:val="00787E32"/>
    <w:rsid w:val="00787E70"/>
    <w:rsid w:val="00787F57"/>
    <w:rsid w:val="00790241"/>
    <w:rsid w:val="007903D7"/>
    <w:rsid w:val="007908DB"/>
    <w:rsid w:val="00790A65"/>
    <w:rsid w:val="00790B65"/>
    <w:rsid w:val="00791234"/>
    <w:rsid w:val="007913CD"/>
    <w:rsid w:val="00791467"/>
    <w:rsid w:val="0079181F"/>
    <w:rsid w:val="00791BA1"/>
    <w:rsid w:val="00792197"/>
    <w:rsid w:val="00792442"/>
    <w:rsid w:val="007925A6"/>
    <w:rsid w:val="007928BB"/>
    <w:rsid w:val="00792A8C"/>
    <w:rsid w:val="00792FE6"/>
    <w:rsid w:val="00793412"/>
    <w:rsid w:val="00793469"/>
    <w:rsid w:val="007934A1"/>
    <w:rsid w:val="00793B17"/>
    <w:rsid w:val="00793B5A"/>
    <w:rsid w:val="00793C2C"/>
    <w:rsid w:val="0079431D"/>
    <w:rsid w:val="007949D3"/>
    <w:rsid w:val="00795032"/>
    <w:rsid w:val="007951FF"/>
    <w:rsid w:val="007957AD"/>
    <w:rsid w:val="00795EA6"/>
    <w:rsid w:val="00795F41"/>
    <w:rsid w:val="00796334"/>
    <w:rsid w:val="00796955"/>
    <w:rsid w:val="007969C8"/>
    <w:rsid w:val="00797139"/>
    <w:rsid w:val="00797311"/>
    <w:rsid w:val="007973EE"/>
    <w:rsid w:val="007A02DD"/>
    <w:rsid w:val="007A074B"/>
    <w:rsid w:val="007A0E55"/>
    <w:rsid w:val="007A0F29"/>
    <w:rsid w:val="007A1814"/>
    <w:rsid w:val="007A1A9C"/>
    <w:rsid w:val="007A1ADB"/>
    <w:rsid w:val="007A1C4C"/>
    <w:rsid w:val="007A2951"/>
    <w:rsid w:val="007A2965"/>
    <w:rsid w:val="007A2C38"/>
    <w:rsid w:val="007A2C88"/>
    <w:rsid w:val="007A2D02"/>
    <w:rsid w:val="007A2D0B"/>
    <w:rsid w:val="007A37BE"/>
    <w:rsid w:val="007A3938"/>
    <w:rsid w:val="007A3A71"/>
    <w:rsid w:val="007A3A81"/>
    <w:rsid w:val="007A3EE3"/>
    <w:rsid w:val="007A4BC7"/>
    <w:rsid w:val="007A4EF7"/>
    <w:rsid w:val="007A5198"/>
    <w:rsid w:val="007A58C7"/>
    <w:rsid w:val="007A6281"/>
    <w:rsid w:val="007A660B"/>
    <w:rsid w:val="007A69B3"/>
    <w:rsid w:val="007A6A94"/>
    <w:rsid w:val="007A6E41"/>
    <w:rsid w:val="007A7088"/>
    <w:rsid w:val="007A7644"/>
    <w:rsid w:val="007A7744"/>
    <w:rsid w:val="007A785D"/>
    <w:rsid w:val="007A7937"/>
    <w:rsid w:val="007A7A1E"/>
    <w:rsid w:val="007A7EF0"/>
    <w:rsid w:val="007B027B"/>
    <w:rsid w:val="007B0280"/>
    <w:rsid w:val="007B02D8"/>
    <w:rsid w:val="007B04BC"/>
    <w:rsid w:val="007B1636"/>
    <w:rsid w:val="007B164D"/>
    <w:rsid w:val="007B1B9C"/>
    <w:rsid w:val="007B1D28"/>
    <w:rsid w:val="007B2104"/>
    <w:rsid w:val="007B2264"/>
    <w:rsid w:val="007B244A"/>
    <w:rsid w:val="007B264A"/>
    <w:rsid w:val="007B2CC9"/>
    <w:rsid w:val="007B348B"/>
    <w:rsid w:val="007B3741"/>
    <w:rsid w:val="007B3959"/>
    <w:rsid w:val="007B46FA"/>
    <w:rsid w:val="007B4B1E"/>
    <w:rsid w:val="007B5223"/>
    <w:rsid w:val="007B5331"/>
    <w:rsid w:val="007B56C7"/>
    <w:rsid w:val="007B6072"/>
    <w:rsid w:val="007B66A8"/>
    <w:rsid w:val="007B678C"/>
    <w:rsid w:val="007B67AF"/>
    <w:rsid w:val="007B6842"/>
    <w:rsid w:val="007B68F2"/>
    <w:rsid w:val="007B6A43"/>
    <w:rsid w:val="007B71B8"/>
    <w:rsid w:val="007B7578"/>
    <w:rsid w:val="007B7744"/>
    <w:rsid w:val="007C02D1"/>
    <w:rsid w:val="007C04F6"/>
    <w:rsid w:val="007C0E2A"/>
    <w:rsid w:val="007C1327"/>
    <w:rsid w:val="007C1343"/>
    <w:rsid w:val="007C1870"/>
    <w:rsid w:val="007C1ED7"/>
    <w:rsid w:val="007C207D"/>
    <w:rsid w:val="007C2250"/>
    <w:rsid w:val="007C2960"/>
    <w:rsid w:val="007C2A7C"/>
    <w:rsid w:val="007C2E2C"/>
    <w:rsid w:val="007C31C4"/>
    <w:rsid w:val="007C33A5"/>
    <w:rsid w:val="007C3F36"/>
    <w:rsid w:val="007C4221"/>
    <w:rsid w:val="007C422D"/>
    <w:rsid w:val="007C42EA"/>
    <w:rsid w:val="007C45E6"/>
    <w:rsid w:val="007C4711"/>
    <w:rsid w:val="007C4855"/>
    <w:rsid w:val="007C4B87"/>
    <w:rsid w:val="007C4DEC"/>
    <w:rsid w:val="007C5513"/>
    <w:rsid w:val="007C56EC"/>
    <w:rsid w:val="007C5907"/>
    <w:rsid w:val="007C5AF6"/>
    <w:rsid w:val="007C6132"/>
    <w:rsid w:val="007C6216"/>
    <w:rsid w:val="007C634E"/>
    <w:rsid w:val="007C6904"/>
    <w:rsid w:val="007C6A85"/>
    <w:rsid w:val="007C6BC0"/>
    <w:rsid w:val="007C6F57"/>
    <w:rsid w:val="007C6FAA"/>
    <w:rsid w:val="007C7267"/>
    <w:rsid w:val="007C7F21"/>
    <w:rsid w:val="007D0494"/>
    <w:rsid w:val="007D07E0"/>
    <w:rsid w:val="007D1299"/>
    <w:rsid w:val="007D1438"/>
    <w:rsid w:val="007D164D"/>
    <w:rsid w:val="007D16B5"/>
    <w:rsid w:val="007D2161"/>
    <w:rsid w:val="007D2A08"/>
    <w:rsid w:val="007D2ED3"/>
    <w:rsid w:val="007D3428"/>
    <w:rsid w:val="007D3584"/>
    <w:rsid w:val="007D362B"/>
    <w:rsid w:val="007D4365"/>
    <w:rsid w:val="007D447E"/>
    <w:rsid w:val="007D472B"/>
    <w:rsid w:val="007D4BAE"/>
    <w:rsid w:val="007D50F4"/>
    <w:rsid w:val="007D556D"/>
    <w:rsid w:val="007D5632"/>
    <w:rsid w:val="007D5C7F"/>
    <w:rsid w:val="007D5F09"/>
    <w:rsid w:val="007D67B7"/>
    <w:rsid w:val="007D67EC"/>
    <w:rsid w:val="007D68C3"/>
    <w:rsid w:val="007D7484"/>
    <w:rsid w:val="007D7E5A"/>
    <w:rsid w:val="007E004D"/>
    <w:rsid w:val="007E0E11"/>
    <w:rsid w:val="007E16C3"/>
    <w:rsid w:val="007E1CC5"/>
    <w:rsid w:val="007E1DF5"/>
    <w:rsid w:val="007E2354"/>
    <w:rsid w:val="007E262B"/>
    <w:rsid w:val="007E2C93"/>
    <w:rsid w:val="007E318A"/>
    <w:rsid w:val="007E3636"/>
    <w:rsid w:val="007E398F"/>
    <w:rsid w:val="007E3C47"/>
    <w:rsid w:val="007E475F"/>
    <w:rsid w:val="007E4A8C"/>
    <w:rsid w:val="007E4AAE"/>
    <w:rsid w:val="007E4AE7"/>
    <w:rsid w:val="007E527A"/>
    <w:rsid w:val="007E53CC"/>
    <w:rsid w:val="007E548C"/>
    <w:rsid w:val="007E5575"/>
    <w:rsid w:val="007E567B"/>
    <w:rsid w:val="007E5822"/>
    <w:rsid w:val="007E58FE"/>
    <w:rsid w:val="007E5982"/>
    <w:rsid w:val="007E6046"/>
    <w:rsid w:val="007E64B9"/>
    <w:rsid w:val="007E6D06"/>
    <w:rsid w:val="007E7274"/>
    <w:rsid w:val="007E7F97"/>
    <w:rsid w:val="007F063A"/>
    <w:rsid w:val="007F0C9A"/>
    <w:rsid w:val="007F0F7E"/>
    <w:rsid w:val="007F1021"/>
    <w:rsid w:val="007F11D7"/>
    <w:rsid w:val="007F1756"/>
    <w:rsid w:val="007F1768"/>
    <w:rsid w:val="007F178C"/>
    <w:rsid w:val="007F1D91"/>
    <w:rsid w:val="007F256A"/>
    <w:rsid w:val="007F27FB"/>
    <w:rsid w:val="007F2D11"/>
    <w:rsid w:val="007F2D43"/>
    <w:rsid w:val="007F3259"/>
    <w:rsid w:val="007F3692"/>
    <w:rsid w:val="007F3A54"/>
    <w:rsid w:val="007F42BC"/>
    <w:rsid w:val="007F43C2"/>
    <w:rsid w:val="007F4677"/>
    <w:rsid w:val="007F46B3"/>
    <w:rsid w:val="007F4B36"/>
    <w:rsid w:val="007F4D7D"/>
    <w:rsid w:val="007F5038"/>
    <w:rsid w:val="007F5751"/>
    <w:rsid w:val="007F57D3"/>
    <w:rsid w:val="007F59B2"/>
    <w:rsid w:val="007F6822"/>
    <w:rsid w:val="007F68D0"/>
    <w:rsid w:val="007F69DB"/>
    <w:rsid w:val="007F6C14"/>
    <w:rsid w:val="007F7D19"/>
    <w:rsid w:val="0080052C"/>
    <w:rsid w:val="008005E7"/>
    <w:rsid w:val="00801134"/>
    <w:rsid w:val="008012D3"/>
    <w:rsid w:val="00801AAC"/>
    <w:rsid w:val="00801B61"/>
    <w:rsid w:val="00802025"/>
    <w:rsid w:val="008020B0"/>
    <w:rsid w:val="00802C6F"/>
    <w:rsid w:val="008031DE"/>
    <w:rsid w:val="00803678"/>
    <w:rsid w:val="0080392C"/>
    <w:rsid w:val="00803F3C"/>
    <w:rsid w:val="008048AA"/>
    <w:rsid w:val="00805391"/>
    <w:rsid w:val="008053B7"/>
    <w:rsid w:val="008055A4"/>
    <w:rsid w:val="008059A7"/>
    <w:rsid w:val="00805CFB"/>
    <w:rsid w:val="00806349"/>
    <w:rsid w:val="008066B7"/>
    <w:rsid w:val="00806896"/>
    <w:rsid w:val="0080693B"/>
    <w:rsid w:val="00806969"/>
    <w:rsid w:val="00806A05"/>
    <w:rsid w:val="00807001"/>
    <w:rsid w:val="00807273"/>
    <w:rsid w:val="008075B7"/>
    <w:rsid w:val="008076BE"/>
    <w:rsid w:val="008076C9"/>
    <w:rsid w:val="008078AE"/>
    <w:rsid w:val="00810608"/>
    <w:rsid w:val="00810BC7"/>
    <w:rsid w:val="00811E67"/>
    <w:rsid w:val="00812913"/>
    <w:rsid w:val="00812E2C"/>
    <w:rsid w:val="00812E8B"/>
    <w:rsid w:val="00812ECA"/>
    <w:rsid w:val="008130BA"/>
    <w:rsid w:val="008130E5"/>
    <w:rsid w:val="00813257"/>
    <w:rsid w:val="00813287"/>
    <w:rsid w:val="008135E4"/>
    <w:rsid w:val="00813C83"/>
    <w:rsid w:val="00813F0D"/>
    <w:rsid w:val="0081401B"/>
    <w:rsid w:val="00814161"/>
    <w:rsid w:val="00814B12"/>
    <w:rsid w:val="00814C43"/>
    <w:rsid w:val="00814EDE"/>
    <w:rsid w:val="00814F6E"/>
    <w:rsid w:val="00815107"/>
    <w:rsid w:val="00815717"/>
    <w:rsid w:val="00815830"/>
    <w:rsid w:val="00815855"/>
    <w:rsid w:val="00815A3B"/>
    <w:rsid w:val="00815A93"/>
    <w:rsid w:val="00815D9E"/>
    <w:rsid w:val="0081619C"/>
    <w:rsid w:val="00816505"/>
    <w:rsid w:val="008173CB"/>
    <w:rsid w:val="0081782A"/>
    <w:rsid w:val="00817979"/>
    <w:rsid w:val="00817ACC"/>
    <w:rsid w:val="00817E47"/>
    <w:rsid w:val="0082038C"/>
    <w:rsid w:val="00820812"/>
    <w:rsid w:val="00820AA5"/>
    <w:rsid w:val="00820E52"/>
    <w:rsid w:val="0082133C"/>
    <w:rsid w:val="00821652"/>
    <w:rsid w:val="0082217A"/>
    <w:rsid w:val="00822841"/>
    <w:rsid w:val="0082284A"/>
    <w:rsid w:val="00822AE0"/>
    <w:rsid w:val="00822B0C"/>
    <w:rsid w:val="00822BB8"/>
    <w:rsid w:val="00822FE6"/>
    <w:rsid w:val="00823C16"/>
    <w:rsid w:val="0082418F"/>
    <w:rsid w:val="00824260"/>
    <w:rsid w:val="00824683"/>
    <w:rsid w:val="008246C3"/>
    <w:rsid w:val="00825033"/>
    <w:rsid w:val="0082509D"/>
    <w:rsid w:val="00826180"/>
    <w:rsid w:val="008262DF"/>
    <w:rsid w:val="00826D8A"/>
    <w:rsid w:val="00826E51"/>
    <w:rsid w:val="00826F61"/>
    <w:rsid w:val="0082707E"/>
    <w:rsid w:val="008276D4"/>
    <w:rsid w:val="0082778A"/>
    <w:rsid w:val="00827804"/>
    <w:rsid w:val="00830000"/>
    <w:rsid w:val="00830590"/>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2EE7"/>
    <w:rsid w:val="00833ABA"/>
    <w:rsid w:val="00833AD3"/>
    <w:rsid w:val="00833B0A"/>
    <w:rsid w:val="00833C01"/>
    <w:rsid w:val="00833C7B"/>
    <w:rsid w:val="00834C07"/>
    <w:rsid w:val="00835224"/>
    <w:rsid w:val="00835638"/>
    <w:rsid w:val="00835702"/>
    <w:rsid w:val="00835744"/>
    <w:rsid w:val="00835F75"/>
    <w:rsid w:val="008362B2"/>
    <w:rsid w:val="008366C0"/>
    <w:rsid w:val="00836BE4"/>
    <w:rsid w:val="00836F9C"/>
    <w:rsid w:val="00836FEF"/>
    <w:rsid w:val="0083730B"/>
    <w:rsid w:val="008378CF"/>
    <w:rsid w:val="00837EB5"/>
    <w:rsid w:val="00837F76"/>
    <w:rsid w:val="00840121"/>
    <w:rsid w:val="008403FC"/>
    <w:rsid w:val="008407B0"/>
    <w:rsid w:val="00840D65"/>
    <w:rsid w:val="00840E1C"/>
    <w:rsid w:val="0084115F"/>
    <w:rsid w:val="0084126F"/>
    <w:rsid w:val="00841377"/>
    <w:rsid w:val="00841994"/>
    <w:rsid w:val="00841A6A"/>
    <w:rsid w:val="00841F60"/>
    <w:rsid w:val="00842493"/>
    <w:rsid w:val="0084259E"/>
    <w:rsid w:val="008435B4"/>
    <w:rsid w:val="008437FA"/>
    <w:rsid w:val="0084380B"/>
    <w:rsid w:val="00843CF9"/>
    <w:rsid w:val="00843FF0"/>
    <w:rsid w:val="0084404D"/>
    <w:rsid w:val="008449B5"/>
    <w:rsid w:val="00844FE7"/>
    <w:rsid w:val="0084527F"/>
    <w:rsid w:val="008453AB"/>
    <w:rsid w:val="00845C3E"/>
    <w:rsid w:val="00845FD3"/>
    <w:rsid w:val="008463EB"/>
    <w:rsid w:val="0084688F"/>
    <w:rsid w:val="00846A77"/>
    <w:rsid w:val="00846EAB"/>
    <w:rsid w:val="00847074"/>
    <w:rsid w:val="00847350"/>
    <w:rsid w:val="00847A01"/>
    <w:rsid w:val="00847B43"/>
    <w:rsid w:val="00847D28"/>
    <w:rsid w:val="00847DE0"/>
    <w:rsid w:val="00847E43"/>
    <w:rsid w:val="008504FB"/>
    <w:rsid w:val="00850630"/>
    <w:rsid w:val="00850884"/>
    <w:rsid w:val="00850966"/>
    <w:rsid w:val="00850F09"/>
    <w:rsid w:val="00850FAA"/>
    <w:rsid w:val="008514B6"/>
    <w:rsid w:val="00851AD3"/>
    <w:rsid w:val="00851E2C"/>
    <w:rsid w:val="00851E44"/>
    <w:rsid w:val="00851F17"/>
    <w:rsid w:val="00851FC1"/>
    <w:rsid w:val="00852294"/>
    <w:rsid w:val="008522DC"/>
    <w:rsid w:val="00852746"/>
    <w:rsid w:val="008532C1"/>
    <w:rsid w:val="008539AE"/>
    <w:rsid w:val="00854AD0"/>
    <w:rsid w:val="00855044"/>
    <w:rsid w:val="0085531B"/>
    <w:rsid w:val="008556ED"/>
    <w:rsid w:val="0085606F"/>
    <w:rsid w:val="00856521"/>
    <w:rsid w:val="00856542"/>
    <w:rsid w:val="00856CBD"/>
    <w:rsid w:val="00857774"/>
    <w:rsid w:val="00857B2F"/>
    <w:rsid w:val="00857CA7"/>
    <w:rsid w:val="008603CA"/>
    <w:rsid w:val="008606F2"/>
    <w:rsid w:val="008607BE"/>
    <w:rsid w:val="00861200"/>
    <w:rsid w:val="00861B39"/>
    <w:rsid w:val="00861DCC"/>
    <w:rsid w:val="00861FA5"/>
    <w:rsid w:val="00862580"/>
    <w:rsid w:val="00862593"/>
    <w:rsid w:val="00863770"/>
    <w:rsid w:val="0086386B"/>
    <w:rsid w:val="00863B5F"/>
    <w:rsid w:val="0086408F"/>
    <w:rsid w:val="00864653"/>
    <w:rsid w:val="00864AA6"/>
    <w:rsid w:val="00864D42"/>
    <w:rsid w:val="008656E0"/>
    <w:rsid w:val="0086570E"/>
    <w:rsid w:val="00865ABC"/>
    <w:rsid w:val="00865C49"/>
    <w:rsid w:val="00865D00"/>
    <w:rsid w:val="00865E0A"/>
    <w:rsid w:val="00865E1B"/>
    <w:rsid w:val="00866150"/>
    <w:rsid w:val="00866C0B"/>
    <w:rsid w:val="00867478"/>
    <w:rsid w:val="00867BB6"/>
    <w:rsid w:val="00867BCD"/>
    <w:rsid w:val="00870170"/>
    <w:rsid w:val="00870175"/>
    <w:rsid w:val="008706AC"/>
    <w:rsid w:val="00870B2A"/>
    <w:rsid w:val="00870C10"/>
    <w:rsid w:val="008715DF"/>
    <w:rsid w:val="00871BC1"/>
    <w:rsid w:val="00871E96"/>
    <w:rsid w:val="008727FC"/>
    <w:rsid w:val="00873112"/>
    <w:rsid w:val="008735C1"/>
    <w:rsid w:val="00873CC4"/>
    <w:rsid w:val="00874A4C"/>
    <w:rsid w:val="00874AAD"/>
    <w:rsid w:val="008750A9"/>
    <w:rsid w:val="0087511A"/>
    <w:rsid w:val="008752A6"/>
    <w:rsid w:val="00875609"/>
    <w:rsid w:val="00875864"/>
    <w:rsid w:val="00875BDC"/>
    <w:rsid w:val="00876125"/>
    <w:rsid w:val="008763CC"/>
    <w:rsid w:val="008763D6"/>
    <w:rsid w:val="008765CE"/>
    <w:rsid w:val="00876984"/>
    <w:rsid w:val="008774D3"/>
    <w:rsid w:val="00877B87"/>
    <w:rsid w:val="00877F47"/>
    <w:rsid w:val="00880076"/>
    <w:rsid w:val="008801CA"/>
    <w:rsid w:val="00880D58"/>
    <w:rsid w:val="008811C6"/>
    <w:rsid w:val="008811E5"/>
    <w:rsid w:val="00881663"/>
    <w:rsid w:val="00881B1D"/>
    <w:rsid w:val="00881D11"/>
    <w:rsid w:val="00881FC3"/>
    <w:rsid w:val="00882096"/>
    <w:rsid w:val="0088252D"/>
    <w:rsid w:val="00882A5F"/>
    <w:rsid w:val="00882BB7"/>
    <w:rsid w:val="00882F33"/>
    <w:rsid w:val="008831F1"/>
    <w:rsid w:val="0088377A"/>
    <w:rsid w:val="008838BD"/>
    <w:rsid w:val="00885780"/>
    <w:rsid w:val="00885863"/>
    <w:rsid w:val="00885AEF"/>
    <w:rsid w:val="00885D7A"/>
    <w:rsid w:val="00885F5B"/>
    <w:rsid w:val="00886238"/>
    <w:rsid w:val="00886535"/>
    <w:rsid w:val="00886643"/>
    <w:rsid w:val="00886765"/>
    <w:rsid w:val="0088679E"/>
    <w:rsid w:val="00886810"/>
    <w:rsid w:val="0088686A"/>
    <w:rsid w:val="008869A9"/>
    <w:rsid w:val="00886C56"/>
    <w:rsid w:val="00886EA4"/>
    <w:rsid w:val="00887070"/>
    <w:rsid w:val="008870A5"/>
    <w:rsid w:val="008870E1"/>
    <w:rsid w:val="00887B65"/>
    <w:rsid w:val="00887CC4"/>
    <w:rsid w:val="00887EB5"/>
    <w:rsid w:val="00890289"/>
    <w:rsid w:val="00890B73"/>
    <w:rsid w:val="00890DCD"/>
    <w:rsid w:val="008911DC"/>
    <w:rsid w:val="00891410"/>
    <w:rsid w:val="00891B37"/>
    <w:rsid w:val="00891C79"/>
    <w:rsid w:val="00891DE9"/>
    <w:rsid w:val="00891E53"/>
    <w:rsid w:val="00891FD7"/>
    <w:rsid w:val="00892022"/>
    <w:rsid w:val="0089209C"/>
    <w:rsid w:val="00892186"/>
    <w:rsid w:val="008932A1"/>
    <w:rsid w:val="00893391"/>
    <w:rsid w:val="00893A5B"/>
    <w:rsid w:val="00893B19"/>
    <w:rsid w:val="00893BEC"/>
    <w:rsid w:val="00893D60"/>
    <w:rsid w:val="008940C2"/>
    <w:rsid w:val="00894808"/>
    <w:rsid w:val="008950FB"/>
    <w:rsid w:val="0089524D"/>
    <w:rsid w:val="00895634"/>
    <w:rsid w:val="00895AC1"/>
    <w:rsid w:val="008960CF"/>
    <w:rsid w:val="00896344"/>
    <w:rsid w:val="00896513"/>
    <w:rsid w:val="00896A9A"/>
    <w:rsid w:val="00896EB7"/>
    <w:rsid w:val="00897532"/>
    <w:rsid w:val="00897885"/>
    <w:rsid w:val="00897991"/>
    <w:rsid w:val="00897B73"/>
    <w:rsid w:val="00897EEA"/>
    <w:rsid w:val="008A04EB"/>
    <w:rsid w:val="008A0617"/>
    <w:rsid w:val="008A0EC0"/>
    <w:rsid w:val="008A10B9"/>
    <w:rsid w:val="008A1699"/>
    <w:rsid w:val="008A18A8"/>
    <w:rsid w:val="008A18AF"/>
    <w:rsid w:val="008A18C3"/>
    <w:rsid w:val="008A2466"/>
    <w:rsid w:val="008A25E7"/>
    <w:rsid w:val="008A29CC"/>
    <w:rsid w:val="008A32F6"/>
    <w:rsid w:val="008A376E"/>
    <w:rsid w:val="008A3EE6"/>
    <w:rsid w:val="008A4161"/>
    <w:rsid w:val="008A46DB"/>
    <w:rsid w:val="008A49EB"/>
    <w:rsid w:val="008A575A"/>
    <w:rsid w:val="008A5824"/>
    <w:rsid w:val="008A5991"/>
    <w:rsid w:val="008A5A4B"/>
    <w:rsid w:val="008A5A9E"/>
    <w:rsid w:val="008A5F4F"/>
    <w:rsid w:val="008A62B6"/>
    <w:rsid w:val="008A666B"/>
    <w:rsid w:val="008A6C3B"/>
    <w:rsid w:val="008A706E"/>
    <w:rsid w:val="008A71CE"/>
    <w:rsid w:val="008A7397"/>
    <w:rsid w:val="008A79D4"/>
    <w:rsid w:val="008A7ACF"/>
    <w:rsid w:val="008A7BC2"/>
    <w:rsid w:val="008A7DC9"/>
    <w:rsid w:val="008B0AAD"/>
    <w:rsid w:val="008B0BD0"/>
    <w:rsid w:val="008B0F82"/>
    <w:rsid w:val="008B14E2"/>
    <w:rsid w:val="008B1891"/>
    <w:rsid w:val="008B1C20"/>
    <w:rsid w:val="008B1C2B"/>
    <w:rsid w:val="008B1DE0"/>
    <w:rsid w:val="008B20D7"/>
    <w:rsid w:val="008B210E"/>
    <w:rsid w:val="008B2221"/>
    <w:rsid w:val="008B242E"/>
    <w:rsid w:val="008B2784"/>
    <w:rsid w:val="008B29B2"/>
    <w:rsid w:val="008B2A61"/>
    <w:rsid w:val="008B2FE4"/>
    <w:rsid w:val="008B3271"/>
    <w:rsid w:val="008B3D26"/>
    <w:rsid w:val="008B3DD1"/>
    <w:rsid w:val="008B400C"/>
    <w:rsid w:val="008B406C"/>
    <w:rsid w:val="008B4356"/>
    <w:rsid w:val="008B456C"/>
    <w:rsid w:val="008B4578"/>
    <w:rsid w:val="008B4A91"/>
    <w:rsid w:val="008B4FDF"/>
    <w:rsid w:val="008B52D1"/>
    <w:rsid w:val="008B5710"/>
    <w:rsid w:val="008B5AEC"/>
    <w:rsid w:val="008B5B31"/>
    <w:rsid w:val="008B63DC"/>
    <w:rsid w:val="008B66A8"/>
    <w:rsid w:val="008B6943"/>
    <w:rsid w:val="008B69AE"/>
    <w:rsid w:val="008B6A9B"/>
    <w:rsid w:val="008B6E5C"/>
    <w:rsid w:val="008B76F4"/>
    <w:rsid w:val="008B7BA8"/>
    <w:rsid w:val="008C0274"/>
    <w:rsid w:val="008C0663"/>
    <w:rsid w:val="008C0ADE"/>
    <w:rsid w:val="008C0FC9"/>
    <w:rsid w:val="008C0FCE"/>
    <w:rsid w:val="008C1937"/>
    <w:rsid w:val="008C1AF9"/>
    <w:rsid w:val="008C22D0"/>
    <w:rsid w:val="008C2611"/>
    <w:rsid w:val="008C28D8"/>
    <w:rsid w:val="008C28DC"/>
    <w:rsid w:val="008C2D50"/>
    <w:rsid w:val="008C2DFC"/>
    <w:rsid w:val="008C2FD6"/>
    <w:rsid w:val="008C323A"/>
    <w:rsid w:val="008C344F"/>
    <w:rsid w:val="008C3934"/>
    <w:rsid w:val="008C3D72"/>
    <w:rsid w:val="008C44FC"/>
    <w:rsid w:val="008C4C42"/>
    <w:rsid w:val="008C4EA1"/>
    <w:rsid w:val="008C5ABE"/>
    <w:rsid w:val="008C5D36"/>
    <w:rsid w:val="008C623E"/>
    <w:rsid w:val="008C6EF6"/>
    <w:rsid w:val="008C6F7D"/>
    <w:rsid w:val="008C79C5"/>
    <w:rsid w:val="008D061D"/>
    <w:rsid w:val="008D0763"/>
    <w:rsid w:val="008D0A64"/>
    <w:rsid w:val="008D0BF2"/>
    <w:rsid w:val="008D0CDD"/>
    <w:rsid w:val="008D0E02"/>
    <w:rsid w:val="008D1026"/>
    <w:rsid w:val="008D142C"/>
    <w:rsid w:val="008D14A1"/>
    <w:rsid w:val="008D1B36"/>
    <w:rsid w:val="008D1DB3"/>
    <w:rsid w:val="008D1E14"/>
    <w:rsid w:val="008D1E95"/>
    <w:rsid w:val="008D2790"/>
    <w:rsid w:val="008D3085"/>
    <w:rsid w:val="008D34B0"/>
    <w:rsid w:val="008D3F27"/>
    <w:rsid w:val="008D42BB"/>
    <w:rsid w:val="008D44A9"/>
    <w:rsid w:val="008D46A5"/>
    <w:rsid w:val="008D503E"/>
    <w:rsid w:val="008D511E"/>
    <w:rsid w:val="008D5382"/>
    <w:rsid w:val="008D5407"/>
    <w:rsid w:val="008D556B"/>
    <w:rsid w:val="008D5B94"/>
    <w:rsid w:val="008D5C78"/>
    <w:rsid w:val="008D5C94"/>
    <w:rsid w:val="008D6D05"/>
    <w:rsid w:val="008D6E08"/>
    <w:rsid w:val="008D73BC"/>
    <w:rsid w:val="008D7602"/>
    <w:rsid w:val="008D77A4"/>
    <w:rsid w:val="008D79A0"/>
    <w:rsid w:val="008D7C97"/>
    <w:rsid w:val="008E01D4"/>
    <w:rsid w:val="008E09F8"/>
    <w:rsid w:val="008E0FEF"/>
    <w:rsid w:val="008E161B"/>
    <w:rsid w:val="008E1A8F"/>
    <w:rsid w:val="008E1DF9"/>
    <w:rsid w:val="008E2DFD"/>
    <w:rsid w:val="008E2F14"/>
    <w:rsid w:val="008E30D7"/>
    <w:rsid w:val="008E38BE"/>
    <w:rsid w:val="008E396A"/>
    <w:rsid w:val="008E41D0"/>
    <w:rsid w:val="008E41DA"/>
    <w:rsid w:val="008E42F7"/>
    <w:rsid w:val="008E4421"/>
    <w:rsid w:val="008E4584"/>
    <w:rsid w:val="008E45CF"/>
    <w:rsid w:val="008E45D0"/>
    <w:rsid w:val="008E45ED"/>
    <w:rsid w:val="008E4CDB"/>
    <w:rsid w:val="008E4E39"/>
    <w:rsid w:val="008E5254"/>
    <w:rsid w:val="008E5348"/>
    <w:rsid w:val="008E55CD"/>
    <w:rsid w:val="008E5E96"/>
    <w:rsid w:val="008E5EA9"/>
    <w:rsid w:val="008E6835"/>
    <w:rsid w:val="008E6EA9"/>
    <w:rsid w:val="008E709A"/>
    <w:rsid w:val="008E76E0"/>
    <w:rsid w:val="008E795B"/>
    <w:rsid w:val="008E7AEA"/>
    <w:rsid w:val="008F03FC"/>
    <w:rsid w:val="008F0790"/>
    <w:rsid w:val="008F0808"/>
    <w:rsid w:val="008F0975"/>
    <w:rsid w:val="008F0F3D"/>
    <w:rsid w:val="008F1286"/>
    <w:rsid w:val="008F1358"/>
    <w:rsid w:val="008F1629"/>
    <w:rsid w:val="008F1916"/>
    <w:rsid w:val="008F1A72"/>
    <w:rsid w:val="008F1B0A"/>
    <w:rsid w:val="008F1C77"/>
    <w:rsid w:val="008F1D36"/>
    <w:rsid w:val="008F2061"/>
    <w:rsid w:val="008F21E2"/>
    <w:rsid w:val="008F2677"/>
    <w:rsid w:val="008F27BE"/>
    <w:rsid w:val="008F2CC5"/>
    <w:rsid w:val="008F2ED9"/>
    <w:rsid w:val="008F3183"/>
    <w:rsid w:val="008F365A"/>
    <w:rsid w:val="008F3C5E"/>
    <w:rsid w:val="008F3D7C"/>
    <w:rsid w:val="008F3DDF"/>
    <w:rsid w:val="008F3E42"/>
    <w:rsid w:val="008F3E9E"/>
    <w:rsid w:val="008F3EC1"/>
    <w:rsid w:val="008F442E"/>
    <w:rsid w:val="008F44A2"/>
    <w:rsid w:val="008F4A66"/>
    <w:rsid w:val="008F4B86"/>
    <w:rsid w:val="008F4E54"/>
    <w:rsid w:val="008F5157"/>
    <w:rsid w:val="008F5233"/>
    <w:rsid w:val="008F524F"/>
    <w:rsid w:val="008F535D"/>
    <w:rsid w:val="008F5628"/>
    <w:rsid w:val="008F6AB9"/>
    <w:rsid w:val="008F6C0B"/>
    <w:rsid w:val="008F7402"/>
    <w:rsid w:val="008F7403"/>
    <w:rsid w:val="008F7452"/>
    <w:rsid w:val="008F74B3"/>
    <w:rsid w:val="008F770B"/>
    <w:rsid w:val="008F7A82"/>
    <w:rsid w:val="009000CE"/>
    <w:rsid w:val="009003D9"/>
    <w:rsid w:val="009005A0"/>
    <w:rsid w:val="009005E4"/>
    <w:rsid w:val="009005FE"/>
    <w:rsid w:val="00900644"/>
    <w:rsid w:val="00900BA6"/>
    <w:rsid w:val="00900DDF"/>
    <w:rsid w:val="0090138F"/>
    <w:rsid w:val="0090238A"/>
    <w:rsid w:val="00902397"/>
    <w:rsid w:val="00902A3B"/>
    <w:rsid w:val="00902A4D"/>
    <w:rsid w:val="00902EDC"/>
    <w:rsid w:val="00902FC6"/>
    <w:rsid w:val="00903111"/>
    <w:rsid w:val="0090325C"/>
    <w:rsid w:val="00903524"/>
    <w:rsid w:val="009036E0"/>
    <w:rsid w:val="0090419F"/>
    <w:rsid w:val="00904999"/>
    <w:rsid w:val="00904A95"/>
    <w:rsid w:val="00904D8A"/>
    <w:rsid w:val="00905302"/>
    <w:rsid w:val="00905420"/>
    <w:rsid w:val="009057BC"/>
    <w:rsid w:val="00905C25"/>
    <w:rsid w:val="00905E9F"/>
    <w:rsid w:val="00905F33"/>
    <w:rsid w:val="009063DB"/>
    <w:rsid w:val="00906537"/>
    <w:rsid w:val="00906CB6"/>
    <w:rsid w:val="00906FAB"/>
    <w:rsid w:val="00906FDB"/>
    <w:rsid w:val="009072B5"/>
    <w:rsid w:val="00907310"/>
    <w:rsid w:val="00907848"/>
    <w:rsid w:val="009078F2"/>
    <w:rsid w:val="00907A23"/>
    <w:rsid w:val="00907B26"/>
    <w:rsid w:val="00910044"/>
    <w:rsid w:val="0091032B"/>
    <w:rsid w:val="009115EC"/>
    <w:rsid w:val="00911D82"/>
    <w:rsid w:val="00911F8C"/>
    <w:rsid w:val="009121E1"/>
    <w:rsid w:val="00912698"/>
    <w:rsid w:val="0091278C"/>
    <w:rsid w:val="00912C53"/>
    <w:rsid w:val="009134F1"/>
    <w:rsid w:val="00913648"/>
    <w:rsid w:val="00913E1A"/>
    <w:rsid w:val="00913EDE"/>
    <w:rsid w:val="00913FAB"/>
    <w:rsid w:val="00914167"/>
    <w:rsid w:val="00914CAE"/>
    <w:rsid w:val="0091599D"/>
    <w:rsid w:val="00915AA9"/>
    <w:rsid w:val="009162D1"/>
    <w:rsid w:val="00916659"/>
    <w:rsid w:val="00916F12"/>
    <w:rsid w:val="00917371"/>
    <w:rsid w:val="009179D8"/>
    <w:rsid w:val="009201F5"/>
    <w:rsid w:val="0092032A"/>
    <w:rsid w:val="0092043E"/>
    <w:rsid w:val="009204AC"/>
    <w:rsid w:val="009206CE"/>
    <w:rsid w:val="0092076D"/>
    <w:rsid w:val="00920813"/>
    <w:rsid w:val="00920834"/>
    <w:rsid w:val="0092096E"/>
    <w:rsid w:val="00920BBF"/>
    <w:rsid w:val="00920C53"/>
    <w:rsid w:val="00920CC9"/>
    <w:rsid w:val="00921410"/>
    <w:rsid w:val="009219DE"/>
    <w:rsid w:val="00921A24"/>
    <w:rsid w:val="00921F0F"/>
    <w:rsid w:val="009223F8"/>
    <w:rsid w:val="009225EB"/>
    <w:rsid w:val="00922DEA"/>
    <w:rsid w:val="00923701"/>
    <w:rsid w:val="00923A1C"/>
    <w:rsid w:val="00923C37"/>
    <w:rsid w:val="0092458C"/>
    <w:rsid w:val="0092478F"/>
    <w:rsid w:val="00924D82"/>
    <w:rsid w:val="00924E48"/>
    <w:rsid w:val="00925211"/>
    <w:rsid w:val="00925770"/>
    <w:rsid w:val="00925911"/>
    <w:rsid w:val="00925D08"/>
    <w:rsid w:val="00925E39"/>
    <w:rsid w:val="00925ED3"/>
    <w:rsid w:val="00925F20"/>
    <w:rsid w:val="00926178"/>
    <w:rsid w:val="00926264"/>
    <w:rsid w:val="0092686B"/>
    <w:rsid w:val="009268E9"/>
    <w:rsid w:val="00926CA2"/>
    <w:rsid w:val="00926D02"/>
    <w:rsid w:val="00926E3D"/>
    <w:rsid w:val="00927453"/>
    <w:rsid w:val="0092758C"/>
    <w:rsid w:val="00927864"/>
    <w:rsid w:val="0092786D"/>
    <w:rsid w:val="009278DC"/>
    <w:rsid w:val="00927B7F"/>
    <w:rsid w:val="0093068E"/>
    <w:rsid w:val="009307AD"/>
    <w:rsid w:val="009313DB"/>
    <w:rsid w:val="00931A04"/>
    <w:rsid w:val="00931A28"/>
    <w:rsid w:val="00931E60"/>
    <w:rsid w:val="00932513"/>
    <w:rsid w:val="0093267A"/>
    <w:rsid w:val="00932B63"/>
    <w:rsid w:val="009334D3"/>
    <w:rsid w:val="0093353B"/>
    <w:rsid w:val="00933893"/>
    <w:rsid w:val="00933B35"/>
    <w:rsid w:val="00933ED3"/>
    <w:rsid w:val="009347A1"/>
    <w:rsid w:val="00934AC5"/>
    <w:rsid w:val="00934C87"/>
    <w:rsid w:val="00934CDA"/>
    <w:rsid w:val="00935425"/>
    <w:rsid w:val="0093546A"/>
    <w:rsid w:val="009354C3"/>
    <w:rsid w:val="0093615B"/>
    <w:rsid w:val="009362D1"/>
    <w:rsid w:val="009369D7"/>
    <w:rsid w:val="00936A7E"/>
    <w:rsid w:val="00936C2B"/>
    <w:rsid w:val="00936FFB"/>
    <w:rsid w:val="009409C5"/>
    <w:rsid w:val="00940C64"/>
    <w:rsid w:val="009416F0"/>
    <w:rsid w:val="009422F9"/>
    <w:rsid w:val="00942B5B"/>
    <w:rsid w:val="00942B9C"/>
    <w:rsid w:val="009431F8"/>
    <w:rsid w:val="00943992"/>
    <w:rsid w:val="00943AD6"/>
    <w:rsid w:val="00943B74"/>
    <w:rsid w:val="00943F96"/>
    <w:rsid w:val="009440C3"/>
    <w:rsid w:val="00944A8F"/>
    <w:rsid w:val="00944E0F"/>
    <w:rsid w:val="00945771"/>
    <w:rsid w:val="00945974"/>
    <w:rsid w:val="00945B6C"/>
    <w:rsid w:val="00945CEA"/>
    <w:rsid w:val="00945EEB"/>
    <w:rsid w:val="009460C8"/>
    <w:rsid w:val="00946E8F"/>
    <w:rsid w:val="009471F6"/>
    <w:rsid w:val="009475CA"/>
    <w:rsid w:val="00947C39"/>
    <w:rsid w:val="00947ECE"/>
    <w:rsid w:val="00947EF6"/>
    <w:rsid w:val="0095007B"/>
    <w:rsid w:val="00950209"/>
    <w:rsid w:val="00950E3F"/>
    <w:rsid w:val="00951056"/>
    <w:rsid w:val="0095105B"/>
    <w:rsid w:val="009525B6"/>
    <w:rsid w:val="00952A43"/>
    <w:rsid w:val="009531BD"/>
    <w:rsid w:val="00953B3C"/>
    <w:rsid w:val="00953B9E"/>
    <w:rsid w:val="0095422E"/>
    <w:rsid w:val="0095427E"/>
    <w:rsid w:val="00954509"/>
    <w:rsid w:val="009545DA"/>
    <w:rsid w:val="0095465C"/>
    <w:rsid w:val="00954A84"/>
    <w:rsid w:val="00954C3B"/>
    <w:rsid w:val="009553D1"/>
    <w:rsid w:val="00955778"/>
    <w:rsid w:val="00955AD4"/>
    <w:rsid w:val="00955C7A"/>
    <w:rsid w:val="00955CD1"/>
    <w:rsid w:val="00956547"/>
    <w:rsid w:val="00956868"/>
    <w:rsid w:val="00956B41"/>
    <w:rsid w:val="00956C84"/>
    <w:rsid w:val="00957AE4"/>
    <w:rsid w:val="00957BEC"/>
    <w:rsid w:val="00957CF6"/>
    <w:rsid w:val="00960213"/>
    <w:rsid w:val="00960944"/>
    <w:rsid w:val="00960B4F"/>
    <w:rsid w:val="00960C9C"/>
    <w:rsid w:val="00960E0D"/>
    <w:rsid w:val="009617E2"/>
    <w:rsid w:val="00961CAB"/>
    <w:rsid w:val="00962200"/>
    <w:rsid w:val="0096270B"/>
    <w:rsid w:val="00962D4E"/>
    <w:rsid w:val="00962D6A"/>
    <w:rsid w:val="00963DE1"/>
    <w:rsid w:val="00963ECD"/>
    <w:rsid w:val="00964030"/>
    <w:rsid w:val="009644D6"/>
    <w:rsid w:val="0096469A"/>
    <w:rsid w:val="0096488A"/>
    <w:rsid w:val="00964C55"/>
    <w:rsid w:val="00964EF0"/>
    <w:rsid w:val="00964F16"/>
    <w:rsid w:val="00964F67"/>
    <w:rsid w:val="009651D0"/>
    <w:rsid w:val="0096567C"/>
    <w:rsid w:val="00965778"/>
    <w:rsid w:val="00966E44"/>
    <w:rsid w:val="009678F2"/>
    <w:rsid w:val="00967B65"/>
    <w:rsid w:val="00967E37"/>
    <w:rsid w:val="00970283"/>
    <w:rsid w:val="009702AD"/>
    <w:rsid w:val="009706C1"/>
    <w:rsid w:val="00970DAA"/>
    <w:rsid w:val="00971038"/>
    <w:rsid w:val="00971241"/>
    <w:rsid w:val="00971944"/>
    <w:rsid w:val="00971B46"/>
    <w:rsid w:val="009720DA"/>
    <w:rsid w:val="009730D7"/>
    <w:rsid w:val="0097341A"/>
    <w:rsid w:val="00973A84"/>
    <w:rsid w:val="00973B29"/>
    <w:rsid w:val="00973FA2"/>
    <w:rsid w:val="0097466F"/>
    <w:rsid w:val="00974BB9"/>
    <w:rsid w:val="00974E26"/>
    <w:rsid w:val="00974EEF"/>
    <w:rsid w:val="009751DF"/>
    <w:rsid w:val="00975556"/>
    <w:rsid w:val="009762F6"/>
    <w:rsid w:val="00976E31"/>
    <w:rsid w:val="009770C0"/>
    <w:rsid w:val="009771D9"/>
    <w:rsid w:val="00977632"/>
    <w:rsid w:val="00977812"/>
    <w:rsid w:val="0097787C"/>
    <w:rsid w:val="00977923"/>
    <w:rsid w:val="00977C22"/>
    <w:rsid w:val="0098003A"/>
    <w:rsid w:val="0098114C"/>
    <w:rsid w:val="00981202"/>
    <w:rsid w:val="00981D15"/>
    <w:rsid w:val="00982444"/>
    <w:rsid w:val="00982C84"/>
    <w:rsid w:val="00982CCC"/>
    <w:rsid w:val="00982F44"/>
    <w:rsid w:val="00983173"/>
    <w:rsid w:val="0098320B"/>
    <w:rsid w:val="009835E0"/>
    <w:rsid w:val="00983AC3"/>
    <w:rsid w:val="00983F1A"/>
    <w:rsid w:val="009847AD"/>
    <w:rsid w:val="00984BB4"/>
    <w:rsid w:val="00984D27"/>
    <w:rsid w:val="00984FD4"/>
    <w:rsid w:val="00986336"/>
    <w:rsid w:val="00986DA9"/>
    <w:rsid w:val="0099040A"/>
    <w:rsid w:val="00990454"/>
    <w:rsid w:val="0099061F"/>
    <w:rsid w:val="00990A9E"/>
    <w:rsid w:val="00990F12"/>
    <w:rsid w:val="00990F2B"/>
    <w:rsid w:val="009911D6"/>
    <w:rsid w:val="009912ED"/>
    <w:rsid w:val="009916C0"/>
    <w:rsid w:val="00991717"/>
    <w:rsid w:val="00991BF2"/>
    <w:rsid w:val="00991D50"/>
    <w:rsid w:val="0099227F"/>
    <w:rsid w:val="00992754"/>
    <w:rsid w:val="009928B7"/>
    <w:rsid w:val="00992C16"/>
    <w:rsid w:val="00992D00"/>
    <w:rsid w:val="00992F17"/>
    <w:rsid w:val="00993649"/>
    <w:rsid w:val="009941AB"/>
    <w:rsid w:val="00994379"/>
    <w:rsid w:val="00994550"/>
    <w:rsid w:val="00994A60"/>
    <w:rsid w:val="00994AE7"/>
    <w:rsid w:val="009952E1"/>
    <w:rsid w:val="00995343"/>
    <w:rsid w:val="00995B3B"/>
    <w:rsid w:val="00995F15"/>
    <w:rsid w:val="009962DB"/>
    <w:rsid w:val="009963FF"/>
    <w:rsid w:val="0099666E"/>
    <w:rsid w:val="00996F51"/>
    <w:rsid w:val="00996FEB"/>
    <w:rsid w:val="009970CA"/>
    <w:rsid w:val="00997B52"/>
    <w:rsid w:val="00997D9D"/>
    <w:rsid w:val="00997DEC"/>
    <w:rsid w:val="00997EC1"/>
    <w:rsid w:val="00997EE7"/>
    <w:rsid w:val="009A0561"/>
    <w:rsid w:val="009A0FBE"/>
    <w:rsid w:val="009A0FE7"/>
    <w:rsid w:val="009A10E4"/>
    <w:rsid w:val="009A1278"/>
    <w:rsid w:val="009A12E8"/>
    <w:rsid w:val="009A1683"/>
    <w:rsid w:val="009A1742"/>
    <w:rsid w:val="009A17C9"/>
    <w:rsid w:val="009A1EDB"/>
    <w:rsid w:val="009A1F8E"/>
    <w:rsid w:val="009A1FF7"/>
    <w:rsid w:val="009A26E1"/>
    <w:rsid w:val="009A2747"/>
    <w:rsid w:val="009A2BE0"/>
    <w:rsid w:val="009A2C09"/>
    <w:rsid w:val="009A3C7E"/>
    <w:rsid w:val="009A4BD5"/>
    <w:rsid w:val="009A4EB2"/>
    <w:rsid w:val="009A5462"/>
    <w:rsid w:val="009A59F3"/>
    <w:rsid w:val="009A5ABF"/>
    <w:rsid w:val="009A6449"/>
    <w:rsid w:val="009A652E"/>
    <w:rsid w:val="009A66AE"/>
    <w:rsid w:val="009A6C2E"/>
    <w:rsid w:val="009A709F"/>
    <w:rsid w:val="009A7154"/>
    <w:rsid w:val="009A77F0"/>
    <w:rsid w:val="009A7D08"/>
    <w:rsid w:val="009B0111"/>
    <w:rsid w:val="009B0310"/>
    <w:rsid w:val="009B1250"/>
    <w:rsid w:val="009B12BA"/>
    <w:rsid w:val="009B2193"/>
    <w:rsid w:val="009B23A3"/>
    <w:rsid w:val="009B2439"/>
    <w:rsid w:val="009B3170"/>
    <w:rsid w:val="009B36B0"/>
    <w:rsid w:val="009B37EB"/>
    <w:rsid w:val="009B3A87"/>
    <w:rsid w:val="009B3E19"/>
    <w:rsid w:val="009B3E2F"/>
    <w:rsid w:val="009B3FE7"/>
    <w:rsid w:val="009B442B"/>
    <w:rsid w:val="009B4474"/>
    <w:rsid w:val="009B4580"/>
    <w:rsid w:val="009B4B1F"/>
    <w:rsid w:val="009B4D4B"/>
    <w:rsid w:val="009B51FE"/>
    <w:rsid w:val="009B524D"/>
    <w:rsid w:val="009B5A1B"/>
    <w:rsid w:val="009B5B3A"/>
    <w:rsid w:val="009B60CC"/>
    <w:rsid w:val="009B6801"/>
    <w:rsid w:val="009B6B9B"/>
    <w:rsid w:val="009B710B"/>
    <w:rsid w:val="009C0516"/>
    <w:rsid w:val="009C0974"/>
    <w:rsid w:val="009C0F7E"/>
    <w:rsid w:val="009C1350"/>
    <w:rsid w:val="009C1630"/>
    <w:rsid w:val="009C1EBC"/>
    <w:rsid w:val="009C246A"/>
    <w:rsid w:val="009C2BD7"/>
    <w:rsid w:val="009C2E3E"/>
    <w:rsid w:val="009C2E8A"/>
    <w:rsid w:val="009C34C0"/>
    <w:rsid w:val="009C392E"/>
    <w:rsid w:val="009C395E"/>
    <w:rsid w:val="009C4D07"/>
    <w:rsid w:val="009C4EB0"/>
    <w:rsid w:val="009C5010"/>
    <w:rsid w:val="009C5BD0"/>
    <w:rsid w:val="009C5C6D"/>
    <w:rsid w:val="009C6A82"/>
    <w:rsid w:val="009C73BA"/>
    <w:rsid w:val="009C7430"/>
    <w:rsid w:val="009C7E72"/>
    <w:rsid w:val="009D0658"/>
    <w:rsid w:val="009D0FAB"/>
    <w:rsid w:val="009D11A1"/>
    <w:rsid w:val="009D1217"/>
    <w:rsid w:val="009D2421"/>
    <w:rsid w:val="009D2719"/>
    <w:rsid w:val="009D2E1D"/>
    <w:rsid w:val="009D3360"/>
    <w:rsid w:val="009D437F"/>
    <w:rsid w:val="009D4AC8"/>
    <w:rsid w:val="009D4D48"/>
    <w:rsid w:val="009D4F89"/>
    <w:rsid w:val="009D5934"/>
    <w:rsid w:val="009D5E64"/>
    <w:rsid w:val="009D5F49"/>
    <w:rsid w:val="009D6190"/>
    <w:rsid w:val="009D6592"/>
    <w:rsid w:val="009D68A8"/>
    <w:rsid w:val="009D71AD"/>
    <w:rsid w:val="009D71B2"/>
    <w:rsid w:val="009D7317"/>
    <w:rsid w:val="009D736B"/>
    <w:rsid w:val="009D775D"/>
    <w:rsid w:val="009D7C00"/>
    <w:rsid w:val="009E0605"/>
    <w:rsid w:val="009E0B3D"/>
    <w:rsid w:val="009E0C7B"/>
    <w:rsid w:val="009E1621"/>
    <w:rsid w:val="009E1AE5"/>
    <w:rsid w:val="009E1EDA"/>
    <w:rsid w:val="009E217C"/>
    <w:rsid w:val="009E2541"/>
    <w:rsid w:val="009E271D"/>
    <w:rsid w:val="009E2827"/>
    <w:rsid w:val="009E2A5E"/>
    <w:rsid w:val="009E2FD6"/>
    <w:rsid w:val="009E35CD"/>
    <w:rsid w:val="009E413E"/>
    <w:rsid w:val="009E4744"/>
    <w:rsid w:val="009E4CF4"/>
    <w:rsid w:val="009E4EBB"/>
    <w:rsid w:val="009E53B6"/>
    <w:rsid w:val="009E559B"/>
    <w:rsid w:val="009E58B5"/>
    <w:rsid w:val="009E596A"/>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E27"/>
    <w:rsid w:val="009F13E2"/>
    <w:rsid w:val="009F1B8B"/>
    <w:rsid w:val="009F2112"/>
    <w:rsid w:val="009F212B"/>
    <w:rsid w:val="009F21DA"/>
    <w:rsid w:val="009F26EC"/>
    <w:rsid w:val="009F297D"/>
    <w:rsid w:val="009F2A3D"/>
    <w:rsid w:val="009F2B34"/>
    <w:rsid w:val="009F2EEE"/>
    <w:rsid w:val="009F34B8"/>
    <w:rsid w:val="009F34F4"/>
    <w:rsid w:val="009F35F4"/>
    <w:rsid w:val="009F3825"/>
    <w:rsid w:val="009F3AA1"/>
    <w:rsid w:val="009F3BB9"/>
    <w:rsid w:val="009F40C7"/>
    <w:rsid w:val="009F4398"/>
    <w:rsid w:val="009F43A9"/>
    <w:rsid w:val="009F51E7"/>
    <w:rsid w:val="009F52B4"/>
    <w:rsid w:val="009F5383"/>
    <w:rsid w:val="009F5A4A"/>
    <w:rsid w:val="009F5CE4"/>
    <w:rsid w:val="009F64C4"/>
    <w:rsid w:val="009F6D6A"/>
    <w:rsid w:val="009F708A"/>
    <w:rsid w:val="009F70D0"/>
    <w:rsid w:val="009F72B9"/>
    <w:rsid w:val="009F75B0"/>
    <w:rsid w:val="009F77E0"/>
    <w:rsid w:val="009F7AC9"/>
    <w:rsid w:val="009F7D4C"/>
    <w:rsid w:val="00A0032C"/>
    <w:rsid w:val="00A00E8D"/>
    <w:rsid w:val="00A013A2"/>
    <w:rsid w:val="00A0147A"/>
    <w:rsid w:val="00A01B00"/>
    <w:rsid w:val="00A02416"/>
    <w:rsid w:val="00A02672"/>
    <w:rsid w:val="00A02799"/>
    <w:rsid w:val="00A027BA"/>
    <w:rsid w:val="00A0281B"/>
    <w:rsid w:val="00A0293C"/>
    <w:rsid w:val="00A02A38"/>
    <w:rsid w:val="00A03ABF"/>
    <w:rsid w:val="00A03C78"/>
    <w:rsid w:val="00A03CB7"/>
    <w:rsid w:val="00A03EA9"/>
    <w:rsid w:val="00A04495"/>
    <w:rsid w:val="00A045F7"/>
    <w:rsid w:val="00A0474D"/>
    <w:rsid w:val="00A05125"/>
    <w:rsid w:val="00A05342"/>
    <w:rsid w:val="00A05351"/>
    <w:rsid w:val="00A05398"/>
    <w:rsid w:val="00A05717"/>
    <w:rsid w:val="00A0642B"/>
    <w:rsid w:val="00A06954"/>
    <w:rsid w:val="00A06984"/>
    <w:rsid w:val="00A06D94"/>
    <w:rsid w:val="00A06DD1"/>
    <w:rsid w:val="00A077EA"/>
    <w:rsid w:val="00A07995"/>
    <w:rsid w:val="00A079DA"/>
    <w:rsid w:val="00A07DCC"/>
    <w:rsid w:val="00A07E46"/>
    <w:rsid w:val="00A07F8C"/>
    <w:rsid w:val="00A104B0"/>
    <w:rsid w:val="00A106E1"/>
    <w:rsid w:val="00A10951"/>
    <w:rsid w:val="00A109EE"/>
    <w:rsid w:val="00A10D4D"/>
    <w:rsid w:val="00A10F4F"/>
    <w:rsid w:val="00A110DD"/>
    <w:rsid w:val="00A1121A"/>
    <w:rsid w:val="00A11250"/>
    <w:rsid w:val="00A11347"/>
    <w:rsid w:val="00A113D8"/>
    <w:rsid w:val="00A11A43"/>
    <w:rsid w:val="00A11B0E"/>
    <w:rsid w:val="00A12202"/>
    <w:rsid w:val="00A12410"/>
    <w:rsid w:val="00A124C6"/>
    <w:rsid w:val="00A1280D"/>
    <w:rsid w:val="00A1297D"/>
    <w:rsid w:val="00A12B8E"/>
    <w:rsid w:val="00A12BC5"/>
    <w:rsid w:val="00A13782"/>
    <w:rsid w:val="00A13C86"/>
    <w:rsid w:val="00A13E4F"/>
    <w:rsid w:val="00A140D5"/>
    <w:rsid w:val="00A14115"/>
    <w:rsid w:val="00A14371"/>
    <w:rsid w:val="00A145AA"/>
    <w:rsid w:val="00A14ECD"/>
    <w:rsid w:val="00A14F33"/>
    <w:rsid w:val="00A14FBF"/>
    <w:rsid w:val="00A1556B"/>
    <w:rsid w:val="00A16388"/>
    <w:rsid w:val="00A1676D"/>
    <w:rsid w:val="00A16BC3"/>
    <w:rsid w:val="00A17352"/>
    <w:rsid w:val="00A17412"/>
    <w:rsid w:val="00A17C91"/>
    <w:rsid w:val="00A17DB3"/>
    <w:rsid w:val="00A200C4"/>
    <w:rsid w:val="00A20BE3"/>
    <w:rsid w:val="00A20F6C"/>
    <w:rsid w:val="00A21818"/>
    <w:rsid w:val="00A21B03"/>
    <w:rsid w:val="00A22128"/>
    <w:rsid w:val="00A226B1"/>
    <w:rsid w:val="00A2275B"/>
    <w:rsid w:val="00A229C3"/>
    <w:rsid w:val="00A22BB6"/>
    <w:rsid w:val="00A22D9A"/>
    <w:rsid w:val="00A23019"/>
    <w:rsid w:val="00A2354C"/>
    <w:rsid w:val="00A237C4"/>
    <w:rsid w:val="00A23C68"/>
    <w:rsid w:val="00A24425"/>
    <w:rsid w:val="00A24690"/>
    <w:rsid w:val="00A24A10"/>
    <w:rsid w:val="00A25017"/>
    <w:rsid w:val="00A2523C"/>
    <w:rsid w:val="00A25337"/>
    <w:rsid w:val="00A25D34"/>
    <w:rsid w:val="00A26613"/>
    <w:rsid w:val="00A26C8D"/>
    <w:rsid w:val="00A26FC7"/>
    <w:rsid w:val="00A270D6"/>
    <w:rsid w:val="00A272B5"/>
    <w:rsid w:val="00A27779"/>
    <w:rsid w:val="00A27A20"/>
    <w:rsid w:val="00A27E57"/>
    <w:rsid w:val="00A27F8A"/>
    <w:rsid w:val="00A302CA"/>
    <w:rsid w:val="00A30420"/>
    <w:rsid w:val="00A306EA"/>
    <w:rsid w:val="00A30FD8"/>
    <w:rsid w:val="00A31106"/>
    <w:rsid w:val="00A3129E"/>
    <w:rsid w:val="00A3148E"/>
    <w:rsid w:val="00A315C2"/>
    <w:rsid w:val="00A31A8E"/>
    <w:rsid w:val="00A31DB0"/>
    <w:rsid w:val="00A31DBC"/>
    <w:rsid w:val="00A31F89"/>
    <w:rsid w:val="00A324CA"/>
    <w:rsid w:val="00A327F1"/>
    <w:rsid w:val="00A32C77"/>
    <w:rsid w:val="00A3344C"/>
    <w:rsid w:val="00A334B4"/>
    <w:rsid w:val="00A33518"/>
    <w:rsid w:val="00A335E6"/>
    <w:rsid w:val="00A336DD"/>
    <w:rsid w:val="00A33AB8"/>
    <w:rsid w:val="00A33DB3"/>
    <w:rsid w:val="00A33E54"/>
    <w:rsid w:val="00A343A1"/>
    <w:rsid w:val="00A3457A"/>
    <w:rsid w:val="00A3492D"/>
    <w:rsid w:val="00A34D1C"/>
    <w:rsid w:val="00A35361"/>
    <w:rsid w:val="00A35AFE"/>
    <w:rsid w:val="00A35F8D"/>
    <w:rsid w:val="00A3631D"/>
    <w:rsid w:val="00A365B8"/>
    <w:rsid w:val="00A366D7"/>
    <w:rsid w:val="00A36A7F"/>
    <w:rsid w:val="00A37392"/>
    <w:rsid w:val="00A378CE"/>
    <w:rsid w:val="00A37CC1"/>
    <w:rsid w:val="00A37EAD"/>
    <w:rsid w:val="00A37ED9"/>
    <w:rsid w:val="00A37F85"/>
    <w:rsid w:val="00A4029E"/>
    <w:rsid w:val="00A403C3"/>
    <w:rsid w:val="00A40ED2"/>
    <w:rsid w:val="00A41325"/>
    <w:rsid w:val="00A41425"/>
    <w:rsid w:val="00A41480"/>
    <w:rsid w:val="00A418C3"/>
    <w:rsid w:val="00A41F9F"/>
    <w:rsid w:val="00A42DB5"/>
    <w:rsid w:val="00A43066"/>
    <w:rsid w:val="00A43876"/>
    <w:rsid w:val="00A43878"/>
    <w:rsid w:val="00A43B71"/>
    <w:rsid w:val="00A43E30"/>
    <w:rsid w:val="00A43FCE"/>
    <w:rsid w:val="00A448DE"/>
    <w:rsid w:val="00A44AE7"/>
    <w:rsid w:val="00A44FDA"/>
    <w:rsid w:val="00A45382"/>
    <w:rsid w:val="00A4584B"/>
    <w:rsid w:val="00A46292"/>
    <w:rsid w:val="00A464C1"/>
    <w:rsid w:val="00A46A16"/>
    <w:rsid w:val="00A4718E"/>
    <w:rsid w:val="00A47421"/>
    <w:rsid w:val="00A47D06"/>
    <w:rsid w:val="00A47D9D"/>
    <w:rsid w:val="00A50124"/>
    <w:rsid w:val="00A5014E"/>
    <w:rsid w:val="00A5017E"/>
    <w:rsid w:val="00A50268"/>
    <w:rsid w:val="00A50372"/>
    <w:rsid w:val="00A50949"/>
    <w:rsid w:val="00A511F8"/>
    <w:rsid w:val="00A517FE"/>
    <w:rsid w:val="00A518BD"/>
    <w:rsid w:val="00A51FEE"/>
    <w:rsid w:val="00A521B3"/>
    <w:rsid w:val="00A521FB"/>
    <w:rsid w:val="00A525F1"/>
    <w:rsid w:val="00A52ACE"/>
    <w:rsid w:val="00A52CBE"/>
    <w:rsid w:val="00A52D7D"/>
    <w:rsid w:val="00A52DC0"/>
    <w:rsid w:val="00A53783"/>
    <w:rsid w:val="00A53979"/>
    <w:rsid w:val="00A53B5C"/>
    <w:rsid w:val="00A53D0F"/>
    <w:rsid w:val="00A53F2D"/>
    <w:rsid w:val="00A54AB4"/>
    <w:rsid w:val="00A55379"/>
    <w:rsid w:val="00A55381"/>
    <w:rsid w:val="00A554AA"/>
    <w:rsid w:val="00A557F8"/>
    <w:rsid w:val="00A5581B"/>
    <w:rsid w:val="00A558E1"/>
    <w:rsid w:val="00A55BE6"/>
    <w:rsid w:val="00A56C85"/>
    <w:rsid w:val="00A56F44"/>
    <w:rsid w:val="00A5748E"/>
    <w:rsid w:val="00A578F0"/>
    <w:rsid w:val="00A57D4E"/>
    <w:rsid w:val="00A604D4"/>
    <w:rsid w:val="00A60F55"/>
    <w:rsid w:val="00A610B7"/>
    <w:rsid w:val="00A611C5"/>
    <w:rsid w:val="00A6187D"/>
    <w:rsid w:val="00A61A95"/>
    <w:rsid w:val="00A61C91"/>
    <w:rsid w:val="00A623A3"/>
    <w:rsid w:val="00A62755"/>
    <w:rsid w:val="00A6297D"/>
    <w:rsid w:val="00A62E1C"/>
    <w:rsid w:val="00A63544"/>
    <w:rsid w:val="00A63891"/>
    <w:rsid w:val="00A63C71"/>
    <w:rsid w:val="00A63DCD"/>
    <w:rsid w:val="00A64134"/>
    <w:rsid w:val="00A6417B"/>
    <w:rsid w:val="00A64699"/>
    <w:rsid w:val="00A64832"/>
    <w:rsid w:val="00A64D41"/>
    <w:rsid w:val="00A65067"/>
    <w:rsid w:val="00A65D66"/>
    <w:rsid w:val="00A663B2"/>
    <w:rsid w:val="00A66567"/>
    <w:rsid w:val="00A66593"/>
    <w:rsid w:val="00A66E0F"/>
    <w:rsid w:val="00A66EB8"/>
    <w:rsid w:val="00A6764E"/>
    <w:rsid w:val="00A67873"/>
    <w:rsid w:val="00A67A8A"/>
    <w:rsid w:val="00A67C37"/>
    <w:rsid w:val="00A67C4E"/>
    <w:rsid w:val="00A702CE"/>
    <w:rsid w:val="00A70350"/>
    <w:rsid w:val="00A70FF0"/>
    <w:rsid w:val="00A710E9"/>
    <w:rsid w:val="00A71358"/>
    <w:rsid w:val="00A718B5"/>
    <w:rsid w:val="00A720FE"/>
    <w:rsid w:val="00A736D3"/>
    <w:rsid w:val="00A7391C"/>
    <w:rsid w:val="00A739ED"/>
    <w:rsid w:val="00A74377"/>
    <w:rsid w:val="00A74B94"/>
    <w:rsid w:val="00A75074"/>
    <w:rsid w:val="00A7531C"/>
    <w:rsid w:val="00A7572F"/>
    <w:rsid w:val="00A757A9"/>
    <w:rsid w:val="00A75A41"/>
    <w:rsid w:val="00A75D28"/>
    <w:rsid w:val="00A762C5"/>
    <w:rsid w:val="00A76E75"/>
    <w:rsid w:val="00A76F05"/>
    <w:rsid w:val="00A77012"/>
    <w:rsid w:val="00A7722D"/>
    <w:rsid w:val="00A778FA"/>
    <w:rsid w:val="00A80C0A"/>
    <w:rsid w:val="00A81011"/>
    <w:rsid w:val="00A8122F"/>
    <w:rsid w:val="00A8142B"/>
    <w:rsid w:val="00A81742"/>
    <w:rsid w:val="00A81857"/>
    <w:rsid w:val="00A81D8F"/>
    <w:rsid w:val="00A81E00"/>
    <w:rsid w:val="00A826C4"/>
    <w:rsid w:val="00A82A7E"/>
    <w:rsid w:val="00A83FF0"/>
    <w:rsid w:val="00A84298"/>
    <w:rsid w:val="00A843CA"/>
    <w:rsid w:val="00A843DF"/>
    <w:rsid w:val="00A845D9"/>
    <w:rsid w:val="00A852B5"/>
    <w:rsid w:val="00A85578"/>
    <w:rsid w:val="00A856FB"/>
    <w:rsid w:val="00A85AAD"/>
    <w:rsid w:val="00A85CFF"/>
    <w:rsid w:val="00A85D03"/>
    <w:rsid w:val="00A86209"/>
    <w:rsid w:val="00A8623F"/>
    <w:rsid w:val="00A86CBF"/>
    <w:rsid w:val="00A86D57"/>
    <w:rsid w:val="00A877F8"/>
    <w:rsid w:val="00A87AE1"/>
    <w:rsid w:val="00A87CF5"/>
    <w:rsid w:val="00A90609"/>
    <w:rsid w:val="00A90BE2"/>
    <w:rsid w:val="00A91219"/>
    <w:rsid w:val="00A912CC"/>
    <w:rsid w:val="00A9168A"/>
    <w:rsid w:val="00A9190E"/>
    <w:rsid w:val="00A924A2"/>
    <w:rsid w:val="00A92548"/>
    <w:rsid w:val="00A925E8"/>
    <w:rsid w:val="00A92B59"/>
    <w:rsid w:val="00A92E03"/>
    <w:rsid w:val="00A9320B"/>
    <w:rsid w:val="00A93667"/>
    <w:rsid w:val="00A9392D"/>
    <w:rsid w:val="00A93B28"/>
    <w:rsid w:val="00A93C03"/>
    <w:rsid w:val="00A93DD3"/>
    <w:rsid w:val="00A93DEB"/>
    <w:rsid w:val="00A93E7A"/>
    <w:rsid w:val="00A942EF"/>
    <w:rsid w:val="00A94DDF"/>
    <w:rsid w:val="00A94E81"/>
    <w:rsid w:val="00A94FBF"/>
    <w:rsid w:val="00A94FC7"/>
    <w:rsid w:val="00A950C6"/>
    <w:rsid w:val="00A953A5"/>
    <w:rsid w:val="00A956E3"/>
    <w:rsid w:val="00A95B59"/>
    <w:rsid w:val="00A95E88"/>
    <w:rsid w:val="00A966A5"/>
    <w:rsid w:val="00A9699C"/>
    <w:rsid w:val="00A96BFE"/>
    <w:rsid w:val="00A96D7B"/>
    <w:rsid w:val="00A96F2F"/>
    <w:rsid w:val="00A96F84"/>
    <w:rsid w:val="00A96FFC"/>
    <w:rsid w:val="00A9707F"/>
    <w:rsid w:val="00A976D5"/>
    <w:rsid w:val="00A97C70"/>
    <w:rsid w:val="00A97D24"/>
    <w:rsid w:val="00AA0886"/>
    <w:rsid w:val="00AA0E4A"/>
    <w:rsid w:val="00AA1063"/>
    <w:rsid w:val="00AA18CC"/>
    <w:rsid w:val="00AA19D4"/>
    <w:rsid w:val="00AA2171"/>
    <w:rsid w:val="00AA2DD8"/>
    <w:rsid w:val="00AA2E9C"/>
    <w:rsid w:val="00AA3111"/>
    <w:rsid w:val="00AA3503"/>
    <w:rsid w:val="00AA354C"/>
    <w:rsid w:val="00AA384D"/>
    <w:rsid w:val="00AA3B39"/>
    <w:rsid w:val="00AA4243"/>
    <w:rsid w:val="00AA46D9"/>
    <w:rsid w:val="00AA5158"/>
    <w:rsid w:val="00AA5621"/>
    <w:rsid w:val="00AA621E"/>
    <w:rsid w:val="00AA63BB"/>
    <w:rsid w:val="00AA661D"/>
    <w:rsid w:val="00AA6810"/>
    <w:rsid w:val="00AA6B8E"/>
    <w:rsid w:val="00AA7B3E"/>
    <w:rsid w:val="00AA7D25"/>
    <w:rsid w:val="00AA7DAF"/>
    <w:rsid w:val="00AB10F0"/>
    <w:rsid w:val="00AB112A"/>
    <w:rsid w:val="00AB1946"/>
    <w:rsid w:val="00AB19F1"/>
    <w:rsid w:val="00AB1E61"/>
    <w:rsid w:val="00AB1F1C"/>
    <w:rsid w:val="00AB21AF"/>
    <w:rsid w:val="00AB24E1"/>
    <w:rsid w:val="00AB26A9"/>
    <w:rsid w:val="00AB27BA"/>
    <w:rsid w:val="00AB353D"/>
    <w:rsid w:val="00AB359A"/>
    <w:rsid w:val="00AB36D6"/>
    <w:rsid w:val="00AB3E97"/>
    <w:rsid w:val="00AB54E8"/>
    <w:rsid w:val="00AB551E"/>
    <w:rsid w:val="00AB589A"/>
    <w:rsid w:val="00AB5AE8"/>
    <w:rsid w:val="00AB5EF8"/>
    <w:rsid w:val="00AB60DC"/>
    <w:rsid w:val="00AB614F"/>
    <w:rsid w:val="00AB677E"/>
    <w:rsid w:val="00AB686F"/>
    <w:rsid w:val="00AB6890"/>
    <w:rsid w:val="00AB69AC"/>
    <w:rsid w:val="00AB6A60"/>
    <w:rsid w:val="00AB755A"/>
    <w:rsid w:val="00AB7887"/>
    <w:rsid w:val="00AC17CC"/>
    <w:rsid w:val="00AC1A48"/>
    <w:rsid w:val="00AC263A"/>
    <w:rsid w:val="00AC296C"/>
    <w:rsid w:val="00AC2AC1"/>
    <w:rsid w:val="00AC32CA"/>
    <w:rsid w:val="00AC37A6"/>
    <w:rsid w:val="00AC3D4E"/>
    <w:rsid w:val="00AC3EDB"/>
    <w:rsid w:val="00AC3F68"/>
    <w:rsid w:val="00AC4672"/>
    <w:rsid w:val="00AC48D4"/>
    <w:rsid w:val="00AC50E8"/>
    <w:rsid w:val="00AC510A"/>
    <w:rsid w:val="00AC575C"/>
    <w:rsid w:val="00AC5E5A"/>
    <w:rsid w:val="00AC5EC2"/>
    <w:rsid w:val="00AC5F7D"/>
    <w:rsid w:val="00AC60DE"/>
    <w:rsid w:val="00AC67CA"/>
    <w:rsid w:val="00AC6834"/>
    <w:rsid w:val="00AC6FF0"/>
    <w:rsid w:val="00AC71D9"/>
    <w:rsid w:val="00AC72C3"/>
    <w:rsid w:val="00AC72CF"/>
    <w:rsid w:val="00AC77B8"/>
    <w:rsid w:val="00AC77E1"/>
    <w:rsid w:val="00AC799E"/>
    <w:rsid w:val="00AC79BC"/>
    <w:rsid w:val="00AC7A7B"/>
    <w:rsid w:val="00AC7AFD"/>
    <w:rsid w:val="00AC7CA7"/>
    <w:rsid w:val="00AD020B"/>
    <w:rsid w:val="00AD045A"/>
    <w:rsid w:val="00AD04A3"/>
    <w:rsid w:val="00AD062D"/>
    <w:rsid w:val="00AD0742"/>
    <w:rsid w:val="00AD0A9E"/>
    <w:rsid w:val="00AD0D5C"/>
    <w:rsid w:val="00AD0DE6"/>
    <w:rsid w:val="00AD1204"/>
    <w:rsid w:val="00AD1231"/>
    <w:rsid w:val="00AD13DA"/>
    <w:rsid w:val="00AD14FD"/>
    <w:rsid w:val="00AD2609"/>
    <w:rsid w:val="00AD2702"/>
    <w:rsid w:val="00AD2C12"/>
    <w:rsid w:val="00AD379F"/>
    <w:rsid w:val="00AD3D1C"/>
    <w:rsid w:val="00AD3F4B"/>
    <w:rsid w:val="00AD4348"/>
    <w:rsid w:val="00AD45AF"/>
    <w:rsid w:val="00AD4704"/>
    <w:rsid w:val="00AD4B61"/>
    <w:rsid w:val="00AD4E72"/>
    <w:rsid w:val="00AD5696"/>
    <w:rsid w:val="00AD58ED"/>
    <w:rsid w:val="00AD5D19"/>
    <w:rsid w:val="00AD5F5F"/>
    <w:rsid w:val="00AD6095"/>
    <w:rsid w:val="00AD62E4"/>
    <w:rsid w:val="00AD64DF"/>
    <w:rsid w:val="00AD698C"/>
    <w:rsid w:val="00AD6A2B"/>
    <w:rsid w:val="00AD73DB"/>
    <w:rsid w:val="00AD7ABD"/>
    <w:rsid w:val="00AE057E"/>
    <w:rsid w:val="00AE0666"/>
    <w:rsid w:val="00AE07FD"/>
    <w:rsid w:val="00AE09BF"/>
    <w:rsid w:val="00AE0D87"/>
    <w:rsid w:val="00AE1160"/>
    <w:rsid w:val="00AE1324"/>
    <w:rsid w:val="00AE1678"/>
    <w:rsid w:val="00AE1D79"/>
    <w:rsid w:val="00AE1DC0"/>
    <w:rsid w:val="00AE2054"/>
    <w:rsid w:val="00AE2825"/>
    <w:rsid w:val="00AE2CF9"/>
    <w:rsid w:val="00AE2F7B"/>
    <w:rsid w:val="00AE32B6"/>
    <w:rsid w:val="00AE3662"/>
    <w:rsid w:val="00AE37FE"/>
    <w:rsid w:val="00AE42E1"/>
    <w:rsid w:val="00AE448D"/>
    <w:rsid w:val="00AE4648"/>
    <w:rsid w:val="00AE4978"/>
    <w:rsid w:val="00AE4B25"/>
    <w:rsid w:val="00AE4E96"/>
    <w:rsid w:val="00AE4EB5"/>
    <w:rsid w:val="00AE4F78"/>
    <w:rsid w:val="00AE5261"/>
    <w:rsid w:val="00AE578D"/>
    <w:rsid w:val="00AE57E3"/>
    <w:rsid w:val="00AE5819"/>
    <w:rsid w:val="00AE5DD9"/>
    <w:rsid w:val="00AE5DE9"/>
    <w:rsid w:val="00AE6040"/>
    <w:rsid w:val="00AE62E7"/>
    <w:rsid w:val="00AE68EC"/>
    <w:rsid w:val="00AE6A3C"/>
    <w:rsid w:val="00AE6DF8"/>
    <w:rsid w:val="00AE6ECF"/>
    <w:rsid w:val="00AF00C5"/>
    <w:rsid w:val="00AF01F3"/>
    <w:rsid w:val="00AF0887"/>
    <w:rsid w:val="00AF0A8D"/>
    <w:rsid w:val="00AF0B6C"/>
    <w:rsid w:val="00AF0BBC"/>
    <w:rsid w:val="00AF10BC"/>
    <w:rsid w:val="00AF12A4"/>
    <w:rsid w:val="00AF1738"/>
    <w:rsid w:val="00AF1933"/>
    <w:rsid w:val="00AF19BA"/>
    <w:rsid w:val="00AF1A2F"/>
    <w:rsid w:val="00AF1C94"/>
    <w:rsid w:val="00AF1EBC"/>
    <w:rsid w:val="00AF231D"/>
    <w:rsid w:val="00AF2CBF"/>
    <w:rsid w:val="00AF3622"/>
    <w:rsid w:val="00AF367B"/>
    <w:rsid w:val="00AF3994"/>
    <w:rsid w:val="00AF3D65"/>
    <w:rsid w:val="00AF426A"/>
    <w:rsid w:val="00AF4327"/>
    <w:rsid w:val="00AF4F51"/>
    <w:rsid w:val="00AF5128"/>
    <w:rsid w:val="00AF5C24"/>
    <w:rsid w:val="00AF6000"/>
    <w:rsid w:val="00AF6067"/>
    <w:rsid w:val="00AF6516"/>
    <w:rsid w:val="00AF66FC"/>
    <w:rsid w:val="00AF68DE"/>
    <w:rsid w:val="00AF6B4F"/>
    <w:rsid w:val="00AF6E0E"/>
    <w:rsid w:val="00AF72AC"/>
    <w:rsid w:val="00AF733C"/>
    <w:rsid w:val="00AF74EC"/>
    <w:rsid w:val="00AF76C6"/>
    <w:rsid w:val="00AF7886"/>
    <w:rsid w:val="00AF7FD0"/>
    <w:rsid w:val="00B001C7"/>
    <w:rsid w:val="00B00619"/>
    <w:rsid w:val="00B00B0B"/>
    <w:rsid w:val="00B00E8C"/>
    <w:rsid w:val="00B0132D"/>
    <w:rsid w:val="00B01415"/>
    <w:rsid w:val="00B01F13"/>
    <w:rsid w:val="00B01FB7"/>
    <w:rsid w:val="00B02395"/>
    <w:rsid w:val="00B032FC"/>
    <w:rsid w:val="00B0355D"/>
    <w:rsid w:val="00B03833"/>
    <w:rsid w:val="00B03D60"/>
    <w:rsid w:val="00B0461A"/>
    <w:rsid w:val="00B04749"/>
    <w:rsid w:val="00B04C95"/>
    <w:rsid w:val="00B052D8"/>
    <w:rsid w:val="00B059A5"/>
    <w:rsid w:val="00B05C5C"/>
    <w:rsid w:val="00B0621C"/>
    <w:rsid w:val="00B068EC"/>
    <w:rsid w:val="00B06A41"/>
    <w:rsid w:val="00B06AF2"/>
    <w:rsid w:val="00B06CF1"/>
    <w:rsid w:val="00B06FFF"/>
    <w:rsid w:val="00B073AE"/>
    <w:rsid w:val="00B074CA"/>
    <w:rsid w:val="00B07541"/>
    <w:rsid w:val="00B079D2"/>
    <w:rsid w:val="00B07B83"/>
    <w:rsid w:val="00B07D3E"/>
    <w:rsid w:val="00B10195"/>
    <w:rsid w:val="00B10446"/>
    <w:rsid w:val="00B106D4"/>
    <w:rsid w:val="00B1104B"/>
    <w:rsid w:val="00B11071"/>
    <w:rsid w:val="00B110B3"/>
    <w:rsid w:val="00B114E6"/>
    <w:rsid w:val="00B12D87"/>
    <w:rsid w:val="00B12F77"/>
    <w:rsid w:val="00B130FD"/>
    <w:rsid w:val="00B13707"/>
    <w:rsid w:val="00B13993"/>
    <w:rsid w:val="00B139F9"/>
    <w:rsid w:val="00B13B1A"/>
    <w:rsid w:val="00B13CC4"/>
    <w:rsid w:val="00B13D21"/>
    <w:rsid w:val="00B13D9E"/>
    <w:rsid w:val="00B1419C"/>
    <w:rsid w:val="00B14614"/>
    <w:rsid w:val="00B1462F"/>
    <w:rsid w:val="00B15B58"/>
    <w:rsid w:val="00B16719"/>
    <w:rsid w:val="00B16BEE"/>
    <w:rsid w:val="00B16F24"/>
    <w:rsid w:val="00B17456"/>
    <w:rsid w:val="00B176E7"/>
    <w:rsid w:val="00B17E04"/>
    <w:rsid w:val="00B17EC3"/>
    <w:rsid w:val="00B203D2"/>
    <w:rsid w:val="00B20A54"/>
    <w:rsid w:val="00B20E08"/>
    <w:rsid w:val="00B20F0F"/>
    <w:rsid w:val="00B21891"/>
    <w:rsid w:val="00B219CA"/>
    <w:rsid w:val="00B21CF7"/>
    <w:rsid w:val="00B21F3B"/>
    <w:rsid w:val="00B2236E"/>
    <w:rsid w:val="00B22AED"/>
    <w:rsid w:val="00B22BE4"/>
    <w:rsid w:val="00B22F67"/>
    <w:rsid w:val="00B23260"/>
    <w:rsid w:val="00B233CC"/>
    <w:rsid w:val="00B2358B"/>
    <w:rsid w:val="00B23D1F"/>
    <w:rsid w:val="00B24050"/>
    <w:rsid w:val="00B241A5"/>
    <w:rsid w:val="00B24256"/>
    <w:rsid w:val="00B2455D"/>
    <w:rsid w:val="00B251E2"/>
    <w:rsid w:val="00B259A5"/>
    <w:rsid w:val="00B25C4F"/>
    <w:rsid w:val="00B25F05"/>
    <w:rsid w:val="00B2618D"/>
    <w:rsid w:val="00B26CEF"/>
    <w:rsid w:val="00B27004"/>
    <w:rsid w:val="00B270C4"/>
    <w:rsid w:val="00B272EA"/>
    <w:rsid w:val="00B300A0"/>
    <w:rsid w:val="00B30336"/>
    <w:rsid w:val="00B3071E"/>
    <w:rsid w:val="00B3074C"/>
    <w:rsid w:val="00B309D8"/>
    <w:rsid w:val="00B30B9D"/>
    <w:rsid w:val="00B30FCA"/>
    <w:rsid w:val="00B310E7"/>
    <w:rsid w:val="00B313DD"/>
    <w:rsid w:val="00B31498"/>
    <w:rsid w:val="00B317C0"/>
    <w:rsid w:val="00B31FEA"/>
    <w:rsid w:val="00B3281C"/>
    <w:rsid w:val="00B32EF2"/>
    <w:rsid w:val="00B33806"/>
    <w:rsid w:val="00B33FFA"/>
    <w:rsid w:val="00B34AE2"/>
    <w:rsid w:val="00B3587B"/>
    <w:rsid w:val="00B366EE"/>
    <w:rsid w:val="00B37039"/>
    <w:rsid w:val="00B378F1"/>
    <w:rsid w:val="00B37F26"/>
    <w:rsid w:val="00B4007F"/>
    <w:rsid w:val="00B406FF"/>
    <w:rsid w:val="00B411C1"/>
    <w:rsid w:val="00B418B8"/>
    <w:rsid w:val="00B41F5C"/>
    <w:rsid w:val="00B420A0"/>
    <w:rsid w:val="00B42314"/>
    <w:rsid w:val="00B424C7"/>
    <w:rsid w:val="00B428AC"/>
    <w:rsid w:val="00B43072"/>
    <w:rsid w:val="00B431D7"/>
    <w:rsid w:val="00B43497"/>
    <w:rsid w:val="00B43A24"/>
    <w:rsid w:val="00B44306"/>
    <w:rsid w:val="00B44475"/>
    <w:rsid w:val="00B44B02"/>
    <w:rsid w:val="00B44B7C"/>
    <w:rsid w:val="00B452FC"/>
    <w:rsid w:val="00B454AD"/>
    <w:rsid w:val="00B45D38"/>
    <w:rsid w:val="00B45E9B"/>
    <w:rsid w:val="00B46C18"/>
    <w:rsid w:val="00B47501"/>
    <w:rsid w:val="00B477F8"/>
    <w:rsid w:val="00B47C1B"/>
    <w:rsid w:val="00B502DD"/>
    <w:rsid w:val="00B50A25"/>
    <w:rsid w:val="00B52812"/>
    <w:rsid w:val="00B52B2F"/>
    <w:rsid w:val="00B52F8F"/>
    <w:rsid w:val="00B53AFC"/>
    <w:rsid w:val="00B54370"/>
    <w:rsid w:val="00B54402"/>
    <w:rsid w:val="00B54720"/>
    <w:rsid w:val="00B54760"/>
    <w:rsid w:val="00B54967"/>
    <w:rsid w:val="00B54B0E"/>
    <w:rsid w:val="00B5554A"/>
    <w:rsid w:val="00B557E7"/>
    <w:rsid w:val="00B56120"/>
    <w:rsid w:val="00B565D3"/>
    <w:rsid w:val="00B56C77"/>
    <w:rsid w:val="00B5707D"/>
    <w:rsid w:val="00B57252"/>
    <w:rsid w:val="00B57565"/>
    <w:rsid w:val="00B578B9"/>
    <w:rsid w:val="00B57B7A"/>
    <w:rsid w:val="00B60052"/>
    <w:rsid w:val="00B60261"/>
    <w:rsid w:val="00B606B3"/>
    <w:rsid w:val="00B60C49"/>
    <w:rsid w:val="00B6108E"/>
    <w:rsid w:val="00B61390"/>
    <w:rsid w:val="00B61912"/>
    <w:rsid w:val="00B61FFF"/>
    <w:rsid w:val="00B6240C"/>
    <w:rsid w:val="00B630B7"/>
    <w:rsid w:val="00B63546"/>
    <w:rsid w:val="00B6371C"/>
    <w:rsid w:val="00B63895"/>
    <w:rsid w:val="00B63CAF"/>
    <w:rsid w:val="00B641B5"/>
    <w:rsid w:val="00B642AE"/>
    <w:rsid w:val="00B643E2"/>
    <w:rsid w:val="00B647B7"/>
    <w:rsid w:val="00B647F7"/>
    <w:rsid w:val="00B649FA"/>
    <w:rsid w:val="00B64B5A"/>
    <w:rsid w:val="00B65895"/>
    <w:rsid w:val="00B66711"/>
    <w:rsid w:val="00B66BB5"/>
    <w:rsid w:val="00B66E28"/>
    <w:rsid w:val="00B66F87"/>
    <w:rsid w:val="00B670A6"/>
    <w:rsid w:val="00B6799B"/>
    <w:rsid w:val="00B67B5F"/>
    <w:rsid w:val="00B67BFB"/>
    <w:rsid w:val="00B70799"/>
    <w:rsid w:val="00B70AED"/>
    <w:rsid w:val="00B70F10"/>
    <w:rsid w:val="00B71620"/>
    <w:rsid w:val="00B71A53"/>
    <w:rsid w:val="00B71EEA"/>
    <w:rsid w:val="00B72160"/>
    <w:rsid w:val="00B7293A"/>
    <w:rsid w:val="00B72A70"/>
    <w:rsid w:val="00B72E10"/>
    <w:rsid w:val="00B735A6"/>
    <w:rsid w:val="00B741E1"/>
    <w:rsid w:val="00B746D9"/>
    <w:rsid w:val="00B74D82"/>
    <w:rsid w:val="00B75799"/>
    <w:rsid w:val="00B75D65"/>
    <w:rsid w:val="00B76136"/>
    <w:rsid w:val="00B76210"/>
    <w:rsid w:val="00B76430"/>
    <w:rsid w:val="00B7654E"/>
    <w:rsid w:val="00B768CF"/>
    <w:rsid w:val="00B77251"/>
    <w:rsid w:val="00B772E8"/>
    <w:rsid w:val="00B7749E"/>
    <w:rsid w:val="00B77979"/>
    <w:rsid w:val="00B8000E"/>
    <w:rsid w:val="00B8086E"/>
    <w:rsid w:val="00B80E4E"/>
    <w:rsid w:val="00B810A6"/>
    <w:rsid w:val="00B81256"/>
    <w:rsid w:val="00B813E7"/>
    <w:rsid w:val="00B81497"/>
    <w:rsid w:val="00B816B7"/>
    <w:rsid w:val="00B819E7"/>
    <w:rsid w:val="00B81AE9"/>
    <w:rsid w:val="00B81F14"/>
    <w:rsid w:val="00B823CD"/>
    <w:rsid w:val="00B82620"/>
    <w:rsid w:val="00B82700"/>
    <w:rsid w:val="00B82A69"/>
    <w:rsid w:val="00B82CB8"/>
    <w:rsid w:val="00B830CD"/>
    <w:rsid w:val="00B832A8"/>
    <w:rsid w:val="00B83674"/>
    <w:rsid w:val="00B837AF"/>
    <w:rsid w:val="00B849BA"/>
    <w:rsid w:val="00B84DBC"/>
    <w:rsid w:val="00B84E88"/>
    <w:rsid w:val="00B84FDC"/>
    <w:rsid w:val="00B85ED4"/>
    <w:rsid w:val="00B85FFC"/>
    <w:rsid w:val="00B860FF"/>
    <w:rsid w:val="00B8616D"/>
    <w:rsid w:val="00B8648C"/>
    <w:rsid w:val="00B86533"/>
    <w:rsid w:val="00B86E14"/>
    <w:rsid w:val="00B8733A"/>
    <w:rsid w:val="00B90301"/>
    <w:rsid w:val="00B909A2"/>
    <w:rsid w:val="00B90D92"/>
    <w:rsid w:val="00B913E5"/>
    <w:rsid w:val="00B91575"/>
    <w:rsid w:val="00B915CF"/>
    <w:rsid w:val="00B92101"/>
    <w:rsid w:val="00B9257D"/>
    <w:rsid w:val="00B925B9"/>
    <w:rsid w:val="00B9275E"/>
    <w:rsid w:val="00B9294F"/>
    <w:rsid w:val="00B92A01"/>
    <w:rsid w:val="00B92AAA"/>
    <w:rsid w:val="00B93331"/>
    <w:rsid w:val="00B93351"/>
    <w:rsid w:val="00B93CD7"/>
    <w:rsid w:val="00B9446D"/>
    <w:rsid w:val="00B94A1D"/>
    <w:rsid w:val="00B94B07"/>
    <w:rsid w:val="00B958D7"/>
    <w:rsid w:val="00B95956"/>
    <w:rsid w:val="00B95B38"/>
    <w:rsid w:val="00B95B63"/>
    <w:rsid w:val="00B95DF4"/>
    <w:rsid w:val="00B963F9"/>
    <w:rsid w:val="00B96D1F"/>
    <w:rsid w:val="00B96D9D"/>
    <w:rsid w:val="00B975A6"/>
    <w:rsid w:val="00B97910"/>
    <w:rsid w:val="00B97A9D"/>
    <w:rsid w:val="00B97EB3"/>
    <w:rsid w:val="00BA00DE"/>
    <w:rsid w:val="00BA02F7"/>
    <w:rsid w:val="00BA092D"/>
    <w:rsid w:val="00BA0B8B"/>
    <w:rsid w:val="00BA0C25"/>
    <w:rsid w:val="00BA1437"/>
    <w:rsid w:val="00BA1602"/>
    <w:rsid w:val="00BA17DA"/>
    <w:rsid w:val="00BA1995"/>
    <w:rsid w:val="00BA19D4"/>
    <w:rsid w:val="00BA1B3F"/>
    <w:rsid w:val="00BA24CD"/>
    <w:rsid w:val="00BA28B7"/>
    <w:rsid w:val="00BA2EBE"/>
    <w:rsid w:val="00BA303D"/>
    <w:rsid w:val="00BA30BD"/>
    <w:rsid w:val="00BA3795"/>
    <w:rsid w:val="00BA39DA"/>
    <w:rsid w:val="00BA3DFB"/>
    <w:rsid w:val="00BA4592"/>
    <w:rsid w:val="00BA47D2"/>
    <w:rsid w:val="00BA4E2A"/>
    <w:rsid w:val="00BA53D4"/>
    <w:rsid w:val="00BA561E"/>
    <w:rsid w:val="00BA5A55"/>
    <w:rsid w:val="00BA6620"/>
    <w:rsid w:val="00BA6628"/>
    <w:rsid w:val="00BA6957"/>
    <w:rsid w:val="00BA6F80"/>
    <w:rsid w:val="00BA75B9"/>
    <w:rsid w:val="00BA7D4B"/>
    <w:rsid w:val="00BA7E2D"/>
    <w:rsid w:val="00BB03A1"/>
    <w:rsid w:val="00BB0461"/>
    <w:rsid w:val="00BB04B5"/>
    <w:rsid w:val="00BB0A1D"/>
    <w:rsid w:val="00BB0F9F"/>
    <w:rsid w:val="00BB0FB0"/>
    <w:rsid w:val="00BB13AB"/>
    <w:rsid w:val="00BB15C8"/>
    <w:rsid w:val="00BB1695"/>
    <w:rsid w:val="00BB1F90"/>
    <w:rsid w:val="00BB2100"/>
    <w:rsid w:val="00BB26DD"/>
    <w:rsid w:val="00BB29BB"/>
    <w:rsid w:val="00BB30CB"/>
    <w:rsid w:val="00BB31D3"/>
    <w:rsid w:val="00BB3DAA"/>
    <w:rsid w:val="00BB4015"/>
    <w:rsid w:val="00BB47AB"/>
    <w:rsid w:val="00BB485E"/>
    <w:rsid w:val="00BB4A8F"/>
    <w:rsid w:val="00BB4D90"/>
    <w:rsid w:val="00BB531F"/>
    <w:rsid w:val="00BB5351"/>
    <w:rsid w:val="00BB5944"/>
    <w:rsid w:val="00BB5AD1"/>
    <w:rsid w:val="00BB69F3"/>
    <w:rsid w:val="00BB6EB3"/>
    <w:rsid w:val="00BB6F57"/>
    <w:rsid w:val="00BB7271"/>
    <w:rsid w:val="00BB7328"/>
    <w:rsid w:val="00BB7BD9"/>
    <w:rsid w:val="00BB7F08"/>
    <w:rsid w:val="00BC06A8"/>
    <w:rsid w:val="00BC08AF"/>
    <w:rsid w:val="00BC0D94"/>
    <w:rsid w:val="00BC1C58"/>
    <w:rsid w:val="00BC1D8F"/>
    <w:rsid w:val="00BC22D2"/>
    <w:rsid w:val="00BC26B6"/>
    <w:rsid w:val="00BC2D03"/>
    <w:rsid w:val="00BC44A5"/>
    <w:rsid w:val="00BC4558"/>
    <w:rsid w:val="00BC4B98"/>
    <w:rsid w:val="00BC4DD9"/>
    <w:rsid w:val="00BC4F15"/>
    <w:rsid w:val="00BC58FE"/>
    <w:rsid w:val="00BC60D2"/>
    <w:rsid w:val="00BC6A4E"/>
    <w:rsid w:val="00BC6B39"/>
    <w:rsid w:val="00BC6E5E"/>
    <w:rsid w:val="00BC7158"/>
    <w:rsid w:val="00BC72B3"/>
    <w:rsid w:val="00BC752A"/>
    <w:rsid w:val="00BC7DF2"/>
    <w:rsid w:val="00BC7FFC"/>
    <w:rsid w:val="00BD0128"/>
    <w:rsid w:val="00BD04E0"/>
    <w:rsid w:val="00BD0B13"/>
    <w:rsid w:val="00BD16A6"/>
    <w:rsid w:val="00BD1732"/>
    <w:rsid w:val="00BD1AA0"/>
    <w:rsid w:val="00BD2B78"/>
    <w:rsid w:val="00BD2D9C"/>
    <w:rsid w:val="00BD2EAE"/>
    <w:rsid w:val="00BD3799"/>
    <w:rsid w:val="00BD37AE"/>
    <w:rsid w:val="00BD4278"/>
    <w:rsid w:val="00BD448A"/>
    <w:rsid w:val="00BD4966"/>
    <w:rsid w:val="00BD532A"/>
    <w:rsid w:val="00BD54DC"/>
    <w:rsid w:val="00BD564F"/>
    <w:rsid w:val="00BD59AB"/>
    <w:rsid w:val="00BD67E2"/>
    <w:rsid w:val="00BD69BF"/>
    <w:rsid w:val="00BD6DE4"/>
    <w:rsid w:val="00BD6E75"/>
    <w:rsid w:val="00BD700E"/>
    <w:rsid w:val="00BD736C"/>
    <w:rsid w:val="00BE03CF"/>
    <w:rsid w:val="00BE05B1"/>
    <w:rsid w:val="00BE0F5C"/>
    <w:rsid w:val="00BE1D0A"/>
    <w:rsid w:val="00BE1D3E"/>
    <w:rsid w:val="00BE204E"/>
    <w:rsid w:val="00BE266E"/>
    <w:rsid w:val="00BE2DDC"/>
    <w:rsid w:val="00BE37DA"/>
    <w:rsid w:val="00BE3AF5"/>
    <w:rsid w:val="00BE40D1"/>
    <w:rsid w:val="00BE464A"/>
    <w:rsid w:val="00BE4B2A"/>
    <w:rsid w:val="00BE4E56"/>
    <w:rsid w:val="00BE5413"/>
    <w:rsid w:val="00BE5531"/>
    <w:rsid w:val="00BE5675"/>
    <w:rsid w:val="00BE5B0C"/>
    <w:rsid w:val="00BE5B0D"/>
    <w:rsid w:val="00BE714B"/>
    <w:rsid w:val="00BE71CB"/>
    <w:rsid w:val="00BE741D"/>
    <w:rsid w:val="00BE772E"/>
    <w:rsid w:val="00BE78C6"/>
    <w:rsid w:val="00BE7993"/>
    <w:rsid w:val="00BE7D6E"/>
    <w:rsid w:val="00BF03E0"/>
    <w:rsid w:val="00BF0C3E"/>
    <w:rsid w:val="00BF104C"/>
    <w:rsid w:val="00BF165B"/>
    <w:rsid w:val="00BF19DC"/>
    <w:rsid w:val="00BF1EE0"/>
    <w:rsid w:val="00BF2006"/>
    <w:rsid w:val="00BF2431"/>
    <w:rsid w:val="00BF2C19"/>
    <w:rsid w:val="00BF2D01"/>
    <w:rsid w:val="00BF2DBA"/>
    <w:rsid w:val="00BF3216"/>
    <w:rsid w:val="00BF339E"/>
    <w:rsid w:val="00BF39D4"/>
    <w:rsid w:val="00BF40C0"/>
    <w:rsid w:val="00BF4452"/>
    <w:rsid w:val="00BF4580"/>
    <w:rsid w:val="00BF4795"/>
    <w:rsid w:val="00BF4917"/>
    <w:rsid w:val="00BF4918"/>
    <w:rsid w:val="00BF4A36"/>
    <w:rsid w:val="00BF4C17"/>
    <w:rsid w:val="00BF4C90"/>
    <w:rsid w:val="00BF55FB"/>
    <w:rsid w:val="00BF5712"/>
    <w:rsid w:val="00BF580A"/>
    <w:rsid w:val="00BF5BEF"/>
    <w:rsid w:val="00BF6485"/>
    <w:rsid w:val="00BF6A5B"/>
    <w:rsid w:val="00BF6C8C"/>
    <w:rsid w:val="00BF71C7"/>
    <w:rsid w:val="00BF7329"/>
    <w:rsid w:val="00BF73A3"/>
    <w:rsid w:val="00BF758B"/>
    <w:rsid w:val="00BF7594"/>
    <w:rsid w:val="00BF7A43"/>
    <w:rsid w:val="00BF7E48"/>
    <w:rsid w:val="00BF7F5C"/>
    <w:rsid w:val="00C0007A"/>
    <w:rsid w:val="00C00212"/>
    <w:rsid w:val="00C004E3"/>
    <w:rsid w:val="00C006EA"/>
    <w:rsid w:val="00C011F8"/>
    <w:rsid w:val="00C012B2"/>
    <w:rsid w:val="00C01343"/>
    <w:rsid w:val="00C013A5"/>
    <w:rsid w:val="00C015E9"/>
    <w:rsid w:val="00C018C1"/>
    <w:rsid w:val="00C01C5F"/>
    <w:rsid w:val="00C01DB6"/>
    <w:rsid w:val="00C02AAF"/>
    <w:rsid w:val="00C0309A"/>
    <w:rsid w:val="00C03ADF"/>
    <w:rsid w:val="00C047AA"/>
    <w:rsid w:val="00C04826"/>
    <w:rsid w:val="00C04A86"/>
    <w:rsid w:val="00C04E8C"/>
    <w:rsid w:val="00C04F27"/>
    <w:rsid w:val="00C05074"/>
    <w:rsid w:val="00C05265"/>
    <w:rsid w:val="00C05848"/>
    <w:rsid w:val="00C0644B"/>
    <w:rsid w:val="00C06E3B"/>
    <w:rsid w:val="00C07350"/>
    <w:rsid w:val="00C079AD"/>
    <w:rsid w:val="00C10192"/>
    <w:rsid w:val="00C10648"/>
    <w:rsid w:val="00C109AB"/>
    <w:rsid w:val="00C10A42"/>
    <w:rsid w:val="00C10D2A"/>
    <w:rsid w:val="00C11241"/>
    <w:rsid w:val="00C1169C"/>
    <w:rsid w:val="00C11A6A"/>
    <w:rsid w:val="00C11AB6"/>
    <w:rsid w:val="00C126C1"/>
    <w:rsid w:val="00C12AD2"/>
    <w:rsid w:val="00C12B67"/>
    <w:rsid w:val="00C12E1F"/>
    <w:rsid w:val="00C130C8"/>
    <w:rsid w:val="00C13336"/>
    <w:rsid w:val="00C13387"/>
    <w:rsid w:val="00C13907"/>
    <w:rsid w:val="00C13B93"/>
    <w:rsid w:val="00C13BE5"/>
    <w:rsid w:val="00C14399"/>
    <w:rsid w:val="00C14D55"/>
    <w:rsid w:val="00C14FDF"/>
    <w:rsid w:val="00C1500E"/>
    <w:rsid w:val="00C151B0"/>
    <w:rsid w:val="00C154D6"/>
    <w:rsid w:val="00C160DA"/>
    <w:rsid w:val="00C16217"/>
    <w:rsid w:val="00C16573"/>
    <w:rsid w:val="00C16D7E"/>
    <w:rsid w:val="00C16F64"/>
    <w:rsid w:val="00C17FE2"/>
    <w:rsid w:val="00C20405"/>
    <w:rsid w:val="00C20CC5"/>
    <w:rsid w:val="00C20DCA"/>
    <w:rsid w:val="00C20E11"/>
    <w:rsid w:val="00C20E7F"/>
    <w:rsid w:val="00C2107B"/>
    <w:rsid w:val="00C210AF"/>
    <w:rsid w:val="00C212AC"/>
    <w:rsid w:val="00C213E9"/>
    <w:rsid w:val="00C21577"/>
    <w:rsid w:val="00C2166A"/>
    <w:rsid w:val="00C21775"/>
    <w:rsid w:val="00C21B36"/>
    <w:rsid w:val="00C21C02"/>
    <w:rsid w:val="00C21C4E"/>
    <w:rsid w:val="00C21DBE"/>
    <w:rsid w:val="00C22043"/>
    <w:rsid w:val="00C22BE2"/>
    <w:rsid w:val="00C22D7C"/>
    <w:rsid w:val="00C22E24"/>
    <w:rsid w:val="00C23091"/>
    <w:rsid w:val="00C230B7"/>
    <w:rsid w:val="00C230F6"/>
    <w:rsid w:val="00C242D5"/>
    <w:rsid w:val="00C24779"/>
    <w:rsid w:val="00C249A2"/>
    <w:rsid w:val="00C24B29"/>
    <w:rsid w:val="00C24D5C"/>
    <w:rsid w:val="00C24FD8"/>
    <w:rsid w:val="00C25EB5"/>
    <w:rsid w:val="00C25F44"/>
    <w:rsid w:val="00C260EA"/>
    <w:rsid w:val="00C26320"/>
    <w:rsid w:val="00C263A0"/>
    <w:rsid w:val="00C264A2"/>
    <w:rsid w:val="00C26901"/>
    <w:rsid w:val="00C26C7C"/>
    <w:rsid w:val="00C26D4B"/>
    <w:rsid w:val="00C26E21"/>
    <w:rsid w:val="00C272F5"/>
    <w:rsid w:val="00C27775"/>
    <w:rsid w:val="00C277A8"/>
    <w:rsid w:val="00C27BB2"/>
    <w:rsid w:val="00C27F60"/>
    <w:rsid w:val="00C30506"/>
    <w:rsid w:val="00C30596"/>
    <w:rsid w:val="00C30C1F"/>
    <w:rsid w:val="00C32011"/>
    <w:rsid w:val="00C32530"/>
    <w:rsid w:val="00C32733"/>
    <w:rsid w:val="00C32D6E"/>
    <w:rsid w:val="00C32DB4"/>
    <w:rsid w:val="00C33430"/>
    <w:rsid w:val="00C334CF"/>
    <w:rsid w:val="00C336A5"/>
    <w:rsid w:val="00C33C45"/>
    <w:rsid w:val="00C341AA"/>
    <w:rsid w:val="00C3452E"/>
    <w:rsid w:val="00C3480D"/>
    <w:rsid w:val="00C34D1D"/>
    <w:rsid w:val="00C352A5"/>
    <w:rsid w:val="00C3580C"/>
    <w:rsid w:val="00C359B0"/>
    <w:rsid w:val="00C35D38"/>
    <w:rsid w:val="00C35FB2"/>
    <w:rsid w:val="00C3673C"/>
    <w:rsid w:val="00C36DAE"/>
    <w:rsid w:val="00C36E02"/>
    <w:rsid w:val="00C36F22"/>
    <w:rsid w:val="00C376B5"/>
    <w:rsid w:val="00C377DE"/>
    <w:rsid w:val="00C37817"/>
    <w:rsid w:val="00C37F4A"/>
    <w:rsid w:val="00C40120"/>
    <w:rsid w:val="00C404AF"/>
    <w:rsid w:val="00C407C6"/>
    <w:rsid w:val="00C41138"/>
    <w:rsid w:val="00C418CC"/>
    <w:rsid w:val="00C42542"/>
    <w:rsid w:val="00C42B85"/>
    <w:rsid w:val="00C42D53"/>
    <w:rsid w:val="00C432DB"/>
    <w:rsid w:val="00C4353D"/>
    <w:rsid w:val="00C4387E"/>
    <w:rsid w:val="00C43AC2"/>
    <w:rsid w:val="00C43C69"/>
    <w:rsid w:val="00C43E98"/>
    <w:rsid w:val="00C440F9"/>
    <w:rsid w:val="00C45244"/>
    <w:rsid w:val="00C4598D"/>
    <w:rsid w:val="00C45B50"/>
    <w:rsid w:val="00C4611E"/>
    <w:rsid w:val="00C461AF"/>
    <w:rsid w:val="00C46433"/>
    <w:rsid w:val="00C469A8"/>
    <w:rsid w:val="00C47135"/>
    <w:rsid w:val="00C474D3"/>
    <w:rsid w:val="00C47EA6"/>
    <w:rsid w:val="00C5000D"/>
    <w:rsid w:val="00C50264"/>
    <w:rsid w:val="00C50B7C"/>
    <w:rsid w:val="00C50E51"/>
    <w:rsid w:val="00C50E9C"/>
    <w:rsid w:val="00C5139B"/>
    <w:rsid w:val="00C515F7"/>
    <w:rsid w:val="00C51AF3"/>
    <w:rsid w:val="00C51D79"/>
    <w:rsid w:val="00C522AC"/>
    <w:rsid w:val="00C524EC"/>
    <w:rsid w:val="00C5260D"/>
    <w:rsid w:val="00C527B7"/>
    <w:rsid w:val="00C528DC"/>
    <w:rsid w:val="00C529A3"/>
    <w:rsid w:val="00C52C3B"/>
    <w:rsid w:val="00C53A61"/>
    <w:rsid w:val="00C53C73"/>
    <w:rsid w:val="00C53FCB"/>
    <w:rsid w:val="00C54061"/>
    <w:rsid w:val="00C54341"/>
    <w:rsid w:val="00C55467"/>
    <w:rsid w:val="00C555B1"/>
    <w:rsid w:val="00C557B5"/>
    <w:rsid w:val="00C55A48"/>
    <w:rsid w:val="00C55ED4"/>
    <w:rsid w:val="00C560BE"/>
    <w:rsid w:val="00C56262"/>
    <w:rsid w:val="00C56788"/>
    <w:rsid w:val="00C56A20"/>
    <w:rsid w:val="00C574D6"/>
    <w:rsid w:val="00C57B6F"/>
    <w:rsid w:val="00C605DB"/>
    <w:rsid w:val="00C6069F"/>
    <w:rsid w:val="00C60B4F"/>
    <w:rsid w:val="00C60EA4"/>
    <w:rsid w:val="00C61266"/>
    <w:rsid w:val="00C61871"/>
    <w:rsid w:val="00C619C3"/>
    <w:rsid w:val="00C620A9"/>
    <w:rsid w:val="00C624DC"/>
    <w:rsid w:val="00C62758"/>
    <w:rsid w:val="00C62AC1"/>
    <w:rsid w:val="00C62D1D"/>
    <w:rsid w:val="00C62F9C"/>
    <w:rsid w:val="00C63815"/>
    <w:rsid w:val="00C63EC1"/>
    <w:rsid w:val="00C64404"/>
    <w:rsid w:val="00C6470B"/>
    <w:rsid w:val="00C64F81"/>
    <w:rsid w:val="00C65AC8"/>
    <w:rsid w:val="00C65AD9"/>
    <w:rsid w:val="00C65C68"/>
    <w:rsid w:val="00C66A92"/>
    <w:rsid w:val="00C67AA6"/>
    <w:rsid w:val="00C67CC7"/>
    <w:rsid w:val="00C67D90"/>
    <w:rsid w:val="00C67E33"/>
    <w:rsid w:val="00C67F33"/>
    <w:rsid w:val="00C70287"/>
    <w:rsid w:val="00C70394"/>
    <w:rsid w:val="00C706CF"/>
    <w:rsid w:val="00C707A9"/>
    <w:rsid w:val="00C709FD"/>
    <w:rsid w:val="00C70C3E"/>
    <w:rsid w:val="00C70E99"/>
    <w:rsid w:val="00C7121E"/>
    <w:rsid w:val="00C71568"/>
    <w:rsid w:val="00C7159C"/>
    <w:rsid w:val="00C719A0"/>
    <w:rsid w:val="00C71DAE"/>
    <w:rsid w:val="00C729A8"/>
    <w:rsid w:val="00C72A1F"/>
    <w:rsid w:val="00C72DA4"/>
    <w:rsid w:val="00C7302A"/>
    <w:rsid w:val="00C73575"/>
    <w:rsid w:val="00C73A1F"/>
    <w:rsid w:val="00C73B58"/>
    <w:rsid w:val="00C73C0A"/>
    <w:rsid w:val="00C73FF9"/>
    <w:rsid w:val="00C7466C"/>
    <w:rsid w:val="00C74D68"/>
    <w:rsid w:val="00C75629"/>
    <w:rsid w:val="00C75830"/>
    <w:rsid w:val="00C75EEC"/>
    <w:rsid w:val="00C76592"/>
    <w:rsid w:val="00C76E0F"/>
    <w:rsid w:val="00C8008C"/>
    <w:rsid w:val="00C801E4"/>
    <w:rsid w:val="00C808FB"/>
    <w:rsid w:val="00C80B31"/>
    <w:rsid w:val="00C80C5C"/>
    <w:rsid w:val="00C80EB4"/>
    <w:rsid w:val="00C81014"/>
    <w:rsid w:val="00C8126D"/>
    <w:rsid w:val="00C81B57"/>
    <w:rsid w:val="00C82CA3"/>
    <w:rsid w:val="00C82D63"/>
    <w:rsid w:val="00C83259"/>
    <w:rsid w:val="00C837CD"/>
    <w:rsid w:val="00C83A64"/>
    <w:rsid w:val="00C84164"/>
    <w:rsid w:val="00C84423"/>
    <w:rsid w:val="00C846C0"/>
    <w:rsid w:val="00C84A27"/>
    <w:rsid w:val="00C84DA6"/>
    <w:rsid w:val="00C84ED9"/>
    <w:rsid w:val="00C85713"/>
    <w:rsid w:val="00C8594B"/>
    <w:rsid w:val="00C85CEA"/>
    <w:rsid w:val="00C860C0"/>
    <w:rsid w:val="00C86958"/>
    <w:rsid w:val="00C86A38"/>
    <w:rsid w:val="00C8722E"/>
    <w:rsid w:val="00C87B98"/>
    <w:rsid w:val="00C87BC3"/>
    <w:rsid w:val="00C904B4"/>
    <w:rsid w:val="00C906CE"/>
    <w:rsid w:val="00C907B4"/>
    <w:rsid w:val="00C90804"/>
    <w:rsid w:val="00C91101"/>
    <w:rsid w:val="00C91704"/>
    <w:rsid w:val="00C9173D"/>
    <w:rsid w:val="00C919A9"/>
    <w:rsid w:val="00C91E1A"/>
    <w:rsid w:val="00C9227E"/>
    <w:rsid w:val="00C924F5"/>
    <w:rsid w:val="00C9285F"/>
    <w:rsid w:val="00C92A0F"/>
    <w:rsid w:val="00C92B8A"/>
    <w:rsid w:val="00C93DC9"/>
    <w:rsid w:val="00C940EC"/>
    <w:rsid w:val="00C942C9"/>
    <w:rsid w:val="00C94FB1"/>
    <w:rsid w:val="00C95858"/>
    <w:rsid w:val="00C95E07"/>
    <w:rsid w:val="00C96D7F"/>
    <w:rsid w:val="00C96DF3"/>
    <w:rsid w:val="00C9731C"/>
    <w:rsid w:val="00C977C5"/>
    <w:rsid w:val="00C97A6C"/>
    <w:rsid w:val="00CA0268"/>
    <w:rsid w:val="00CA0882"/>
    <w:rsid w:val="00CA10AB"/>
    <w:rsid w:val="00CA2073"/>
    <w:rsid w:val="00CA37EF"/>
    <w:rsid w:val="00CA3E05"/>
    <w:rsid w:val="00CA423E"/>
    <w:rsid w:val="00CA4500"/>
    <w:rsid w:val="00CA45F6"/>
    <w:rsid w:val="00CA4978"/>
    <w:rsid w:val="00CA4BFD"/>
    <w:rsid w:val="00CA4EA0"/>
    <w:rsid w:val="00CA5C06"/>
    <w:rsid w:val="00CA5D09"/>
    <w:rsid w:val="00CA6404"/>
    <w:rsid w:val="00CA6811"/>
    <w:rsid w:val="00CA682D"/>
    <w:rsid w:val="00CA762E"/>
    <w:rsid w:val="00CA77FC"/>
    <w:rsid w:val="00CA7B5F"/>
    <w:rsid w:val="00CB00E6"/>
    <w:rsid w:val="00CB0EDB"/>
    <w:rsid w:val="00CB168B"/>
    <w:rsid w:val="00CB1970"/>
    <w:rsid w:val="00CB1C29"/>
    <w:rsid w:val="00CB1E9F"/>
    <w:rsid w:val="00CB2153"/>
    <w:rsid w:val="00CB2474"/>
    <w:rsid w:val="00CB270E"/>
    <w:rsid w:val="00CB28D1"/>
    <w:rsid w:val="00CB2C13"/>
    <w:rsid w:val="00CB2CEC"/>
    <w:rsid w:val="00CB2EDB"/>
    <w:rsid w:val="00CB3011"/>
    <w:rsid w:val="00CB3520"/>
    <w:rsid w:val="00CB3646"/>
    <w:rsid w:val="00CB3EE5"/>
    <w:rsid w:val="00CB454A"/>
    <w:rsid w:val="00CB4CE7"/>
    <w:rsid w:val="00CB4DE6"/>
    <w:rsid w:val="00CB5581"/>
    <w:rsid w:val="00CB568C"/>
    <w:rsid w:val="00CB5796"/>
    <w:rsid w:val="00CB579F"/>
    <w:rsid w:val="00CB5CA4"/>
    <w:rsid w:val="00CB5E92"/>
    <w:rsid w:val="00CB5EFE"/>
    <w:rsid w:val="00CB6815"/>
    <w:rsid w:val="00CB699D"/>
    <w:rsid w:val="00CB71E8"/>
    <w:rsid w:val="00CB72C4"/>
    <w:rsid w:val="00CB7896"/>
    <w:rsid w:val="00CB7B59"/>
    <w:rsid w:val="00CC073D"/>
    <w:rsid w:val="00CC19C6"/>
    <w:rsid w:val="00CC200A"/>
    <w:rsid w:val="00CC2D84"/>
    <w:rsid w:val="00CC3A78"/>
    <w:rsid w:val="00CC3ABF"/>
    <w:rsid w:val="00CC3CC4"/>
    <w:rsid w:val="00CC42D5"/>
    <w:rsid w:val="00CC45B7"/>
    <w:rsid w:val="00CC4760"/>
    <w:rsid w:val="00CC4955"/>
    <w:rsid w:val="00CC4ACF"/>
    <w:rsid w:val="00CC4AD8"/>
    <w:rsid w:val="00CC4B51"/>
    <w:rsid w:val="00CC4BDF"/>
    <w:rsid w:val="00CC527B"/>
    <w:rsid w:val="00CC5A56"/>
    <w:rsid w:val="00CC5C32"/>
    <w:rsid w:val="00CC5F00"/>
    <w:rsid w:val="00CC6983"/>
    <w:rsid w:val="00CC6A5B"/>
    <w:rsid w:val="00CC6D26"/>
    <w:rsid w:val="00CC77E5"/>
    <w:rsid w:val="00CC7945"/>
    <w:rsid w:val="00CC79DE"/>
    <w:rsid w:val="00CD0395"/>
    <w:rsid w:val="00CD09B1"/>
    <w:rsid w:val="00CD14DD"/>
    <w:rsid w:val="00CD1AF6"/>
    <w:rsid w:val="00CD1ED9"/>
    <w:rsid w:val="00CD2216"/>
    <w:rsid w:val="00CD24B8"/>
    <w:rsid w:val="00CD2511"/>
    <w:rsid w:val="00CD25EB"/>
    <w:rsid w:val="00CD284E"/>
    <w:rsid w:val="00CD3214"/>
    <w:rsid w:val="00CD334D"/>
    <w:rsid w:val="00CD3784"/>
    <w:rsid w:val="00CD3EAF"/>
    <w:rsid w:val="00CD42F9"/>
    <w:rsid w:val="00CD4513"/>
    <w:rsid w:val="00CD4ACD"/>
    <w:rsid w:val="00CD4C02"/>
    <w:rsid w:val="00CD4CD9"/>
    <w:rsid w:val="00CD5208"/>
    <w:rsid w:val="00CD53CA"/>
    <w:rsid w:val="00CD57C6"/>
    <w:rsid w:val="00CD583B"/>
    <w:rsid w:val="00CD586A"/>
    <w:rsid w:val="00CD58BB"/>
    <w:rsid w:val="00CD5E61"/>
    <w:rsid w:val="00CD62A2"/>
    <w:rsid w:val="00CD65A7"/>
    <w:rsid w:val="00CD6ADD"/>
    <w:rsid w:val="00CE0B46"/>
    <w:rsid w:val="00CE0D1F"/>
    <w:rsid w:val="00CE10DC"/>
    <w:rsid w:val="00CE1683"/>
    <w:rsid w:val="00CE18AE"/>
    <w:rsid w:val="00CE1980"/>
    <w:rsid w:val="00CE1B16"/>
    <w:rsid w:val="00CE2523"/>
    <w:rsid w:val="00CE2AB6"/>
    <w:rsid w:val="00CE2C47"/>
    <w:rsid w:val="00CE2D2C"/>
    <w:rsid w:val="00CE2E07"/>
    <w:rsid w:val="00CE2FBC"/>
    <w:rsid w:val="00CE3107"/>
    <w:rsid w:val="00CE3541"/>
    <w:rsid w:val="00CE3738"/>
    <w:rsid w:val="00CE3CCD"/>
    <w:rsid w:val="00CE40C1"/>
    <w:rsid w:val="00CE4284"/>
    <w:rsid w:val="00CE42C7"/>
    <w:rsid w:val="00CE567B"/>
    <w:rsid w:val="00CE5767"/>
    <w:rsid w:val="00CE57B4"/>
    <w:rsid w:val="00CE57DA"/>
    <w:rsid w:val="00CE5F04"/>
    <w:rsid w:val="00CE6106"/>
    <w:rsid w:val="00CE61D1"/>
    <w:rsid w:val="00CE627A"/>
    <w:rsid w:val="00CE6472"/>
    <w:rsid w:val="00CE658C"/>
    <w:rsid w:val="00CE6626"/>
    <w:rsid w:val="00CE66A3"/>
    <w:rsid w:val="00CE6B0C"/>
    <w:rsid w:val="00CE6E11"/>
    <w:rsid w:val="00CE7599"/>
    <w:rsid w:val="00CE7B59"/>
    <w:rsid w:val="00CE7E45"/>
    <w:rsid w:val="00CF019F"/>
    <w:rsid w:val="00CF0503"/>
    <w:rsid w:val="00CF058C"/>
    <w:rsid w:val="00CF0BF0"/>
    <w:rsid w:val="00CF0E9D"/>
    <w:rsid w:val="00CF105D"/>
    <w:rsid w:val="00CF10A5"/>
    <w:rsid w:val="00CF1154"/>
    <w:rsid w:val="00CF14DF"/>
    <w:rsid w:val="00CF15D5"/>
    <w:rsid w:val="00CF1EED"/>
    <w:rsid w:val="00CF2062"/>
    <w:rsid w:val="00CF21AE"/>
    <w:rsid w:val="00CF21B7"/>
    <w:rsid w:val="00CF236A"/>
    <w:rsid w:val="00CF2493"/>
    <w:rsid w:val="00CF2CE3"/>
    <w:rsid w:val="00CF32C2"/>
    <w:rsid w:val="00CF3338"/>
    <w:rsid w:val="00CF373E"/>
    <w:rsid w:val="00CF39E7"/>
    <w:rsid w:val="00CF3AF4"/>
    <w:rsid w:val="00CF4026"/>
    <w:rsid w:val="00CF5236"/>
    <w:rsid w:val="00CF62AD"/>
    <w:rsid w:val="00CF6641"/>
    <w:rsid w:val="00CF6794"/>
    <w:rsid w:val="00CF6AAB"/>
    <w:rsid w:val="00CF6D20"/>
    <w:rsid w:val="00CF74FA"/>
    <w:rsid w:val="00CF7AA6"/>
    <w:rsid w:val="00CF7B9F"/>
    <w:rsid w:val="00CF7CA4"/>
    <w:rsid w:val="00CF7E3B"/>
    <w:rsid w:val="00CF7FD8"/>
    <w:rsid w:val="00CF7FDD"/>
    <w:rsid w:val="00D004C1"/>
    <w:rsid w:val="00D00A6A"/>
    <w:rsid w:val="00D017C6"/>
    <w:rsid w:val="00D01C74"/>
    <w:rsid w:val="00D02119"/>
    <w:rsid w:val="00D021D4"/>
    <w:rsid w:val="00D02393"/>
    <w:rsid w:val="00D0243A"/>
    <w:rsid w:val="00D02A8D"/>
    <w:rsid w:val="00D02BEC"/>
    <w:rsid w:val="00D02C01"/>
    <w:rsid w:val="00D033BE"/>
    <w:rsid w:val="00D039B8"/>
    <w:rsid w:val="00D03C8F"/>
    <w:rsid w:val="00D04458"/>
    <w:rsid w:val="00D04998"/>
    <w:rsid w:val="00D04DE5"/>
    <w:rsid w:val="00D050A5"/>
    <w:rsid w:val="00D05250"/>
    <w:rsid w:val="00D053D9"/>
    <w:rsid w:val="00D05479"/>
    <w:rsid w:val="00D0588B"/>
    <w:rsid w:val="00D05BBD"/>
    <w:rsid w:val="00D05FCD"/>
    <w:rsid w:val="00D061AC"/>
    <w:rsid w:val="00D061ED"/>
    <w:rsid w:val="00D06A63"/>
    <w:rsid w:val="00D072D0"/>
    <w:rsid w:val="00D073FD"/>
    <w:rsid w:val="00D07985"/>
    <w:rsid w:val="00D10054"/>
    <w:rsid w:val="00D1054A"/>
    <w:rsid w:val="00D10B40"/>
    <w:rsid w:val="00D1102F"/>
    <w:rsid w:val="00D118EE"/>
    <w:rsid w:val="00D11AA2"/>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80E"/>
    <w:rsid w:val="00D15ACD"/>
    <w:rsid w:val="00D15BB8"/>
    <w:rsid w:val="00D16207"/>
    <w:rsid w:val="00D166AE"/>
    <w:rsid w:val="00D16A50"/>
    <w:rsid w:val="00D16B33"/>
    <w:rsid w:val="00D16C12"/>
    <w:rsid w:val="00D16F58"/>
    <w:rsid w:val="00D1725F"/>
    <w:rsid w:val="00D1728E"/>
    <w:rsid w:val="00D173DA"/>
    <w:rsid w:val="00D17D17"/>
    <w:rsid w:val="00D20052"/>
    <w:rsid w:val="00D201BC"/>
    <w:rsid w:val="00D201D8"/>
    <w:rsid w:val="00D21462"/>
    <w:rsid w:val="00D2176D"/>
    <w:rsid w:val="00D2179B"/>
    <w:rsid w:val="00D21827"/>
    <w:rsid w:val="00D22168"/>
    <w:rsid w:val="00D22176"/>
    <w:rsid w:val="00D222F7"/>
    <w:rsid w:val="00D22480"/>
    <w:rsid w:val="00D226D7"/>
    <w:rsid w:val="00D22CDF"/>
    <w:rsid w:val="00D231ED"/>
    <w:rsid w:val="00D239C9"/>
    <w:rsid w:val="00D23DAA"/>
    <w:rsid w:val="00D244FE"/>
    <w:rsid w:val="00D2463D"/>
    <w:rsid w:val="00D24899"/>
    <w:rsid w:val="00D24BFB"/>
    <w:rsid w:val="00D257DC"/>
    <w:rsid w:val="00D258E7"/>
    <w:rsid w:val="00D25B6D"/>
    <w:rsid w:val="00D25E6B"/>
    <w:rsid w:val="00D2609B"/>
    <w:rsid w:val="00D26315"/>
    <w:rsid w:val="00D26746"/>
    <w:rsid w:val="00D26D4C"/>
    <w:rsid w:val="00D27946"/>
    <w:rsid w:val="00D279B9"/>
    <w:rsid w:val="00D27AD4"/>
    <w:rsid w:val="00D303FB"/>
    <w:rsid w:val="00D30509"/>
    <w:rsid w:val="00D30A8C"/>
    <w:rsid w:val="00D30AA0"/>
    <w:rsid w:val="00D31897"/>
    <w:rsid w:val="00D318A1"/>
    <w:rsid w:val="00D31B9B"/>
    <w:rsid w:val="00D32198"/>
    <w:rsid w:val="00D324B2"/>
    <w:rsid w:val="00D32788"/>
    <w:rsid w:val="00D32A05"/>
    <w:rsid w:val="00D339DF"/>
    <w:rsid w:val="00D348FB"/>
    <w:rsid w:val="00D357F7"/>
    <w:rsid w:val="00D367A1"/>
    <w:rsid w:val="00D36F6D"/>
    <w:rsid w:val="00D3719D"/>
    <w:rsid w:val="00D37390"/>
    <w:rsid w:val="00D375FA"/>
    <w:rsid w:val="00D3772B"/>
    <w:rsid w:val="00D37EFB"/>
    <w:rsid w:val="00D4031B"/>
    <w:rsid w:val="00D40365"/>
    <w:rsid w:val="00D403CA"/>
    <w:rsid w:val="00D4056F"/>
    <w:rsid w:val="00D406CF"/>
    <w:rsid w:val="00D4079C"/>
    <w:rsid w:val="00D407E6"/>
    <w:rsid w:val="00D4083B"/>
    <w:rsid w:val="00D40D1C"/>
    <w:rsid w:val="00D41082"/>
    <w:rsid w:val="00D412A1"/>
    <w:rsid w:val="00D41578"/>
    <w:rsid w:val="00D41A69"/>
    <w:rsid w:val="00D41CED"/>
    <w:rsid w:val="00D42ABD"/>
    <w:rsid w:val="00D42E9D"/>
    <w:rsid w:val="00D43091"/>
    <w:rsid w:val="00D43121"/>
    <w:rsid w:val="00D4341D"/>
    <w:rsid w:val="00D4376F"/>
    <w:rsid w:val="00D43930"/>
    <w:rsid w:val="00D43B32"/>
    <w:rsid w:val="00D44075"/>
    <w:rsid w:val="00D44B81"/>
    <w:rsid w:val="00D44CE9"/>
    <w:rsid w:val="00D44E74"/>
    <w:rsid w:val="00D4515C"/>
    <w:rsid w:val="00D455AB"/>
    <w:rsid w:val="00D4598D"/>
    <w:rsid w:val="00D459BF"/>
    <w:rsid w:val="00D4601D"/>
    <w:rsid w:val="00D468B6"/>
    <w:rsid w:val="00D468EB"/>
    <w:rsid w:val="00D46AFE"/>
    <w:rsid w:val="00D46B82"/>
    <w:rsid w:val="00D46D2B"/>
    <w:rsid w:val="00D46E92"/>
    <w:rsid w:val="00D472D1"/>
    <w:rsid w:val="00D4741A"/>
    <w:rsid w:val="00D4799B"/>
    <w:rsid w:val="00D47E2F"/>
    <w:rsid w:val="00D500CB"/>
    <w:rsid w:val="00D50358"/>
    <w:rsid w:val="00D508E6"/>
    <w:rsid w:val="00D50F50"/>
    <w:rsid w:val="00D519EB"/>
    <w:rsid w:val="00D51AF7"/>
    <w:rsid w:val="00D51EF2"/>
    <w:rsid w:val="00D520EF"/>
    <w:rsid w:val="00D52883"/>
    <w:rsid w:val="00D52A2B"/>
    <w:rsid w:val="00D52D59"/>
    <w:rsid w:val="00D53B97"/>
    <w:rsid w:val="00D53D67"/>
    <w:rsid w:val="00D53E34"/>
    <w:rsid w:val="00D559EF"/>
    <w:rsid w:val="00D55BB0"/>
    <w:rsid w:val="00D566DF"/>
    <w:rsid w:val="00D56828"/>
    <w:rsid w:val="00D56ECB"/>
    <w:rsid w:val="00D57722"/>
    <w:rsid w:val="00D5784A"/>
    <w:rsid w:val="00D57AF9"/>
    <w:rsid w:val="00D57C0F"/>
    <w:rsid w:val="00D601A3"/>
    <w:rsid w:val="00D6042B"/>
    <w:rsid w:val="00D60515"/>
    <w:rsid w:val="00D60752"/>
    <w:rsid w:val="00D6099B"/>
    <w:rsid w:val="00D60DB4"/>
    <w:rsid w:val="00D60E2C"/>
    <w:rsid w:val="00D611DC"/>
    <w:rsid w:val="00D61398"/>
    <w:rsid w:val="00D61AA8"/>
    <w:rsid w:val="00D61D50"/>
    <w:rsid w:val="00D62186"/>
    <w:rsid w:val="00D6285D"/>
    <w:rsid w:val="00D6293F"/>
    <w:rsid w:val="00D62FD0"/>
    <w:rsid w:val="00D630F3"/>
    <w:rsid w:val="00D636C6"/>
    <w:rsid w:val="00D63AC2"/>
    <w:rsid w:val="00D63BE2"/>
    <w:rsid w:val="00D64DB7"/>
    <w:rsid w:val="00D64FD1"/>
    <w:rsid w:val="00D65A7E"/>
    <w:rsid w:val="00D66196"/>
    <w:rsid w:val="00D6626D"/>
    <w:rsid w:val="00D663D1"/>
    <w:rsid w:val="00D663F8"/>
    <w:rsid w:val="00D66A54"/>
    <w:rsid w:val="00D66BFE"/>
    <w:rsid w:val="00D67297"/>
    <w:rsid w:val="00D67785"/>
    <w:rsid w:val="00D67C3F"/>
    <w:rsid w:val="00D7082B"/>
    <w:rsid w:val="00D70BC7"/>
    <w:rsid w:val="00D712BC"/>
    <w:rsid w:val="00D713E8"/>
    <w:rsid w:val="00D71758"/>
    <w:rsid w:val="00D72040"/>
    <w:rsid w:val="00D7219B"/>
    <w:rsid w:val="00D721C2"/>
    <w:rsid w:val="00D7224B"/>
    <w:rsid w:val="00D72B81"/>
    <w:rsid w:val="00D7435D"/>
    <w:rsid w:val="00D746E8"/>
    <w:rsid w:val="00D74DCB"/>
    <w:rsid w:val="00D7554C"/>
    <w:rsid w:val="00D756D9"/>
    <w:rsid w:val="00D75A6E"/>
    <w:rsid w:val="00D76A03"/>
    <w:rsid w:val="00D76C69"/>
    <w:rsid w:val="00D77025"/>
    <w:rsid w:val="00D77276"/>
    <w:rsid w:val="00D77279"/>
    <w:rsid w:val="00D77775"/>
    <w:rsid w:val="00D77D24"/>
    <w:rsid w:val="00D80077"/>
    <w:rsid w:val="00D80107"/>
    <w:rsid w:val="00D801AC"/>
    <w:rsid w:val="00D80222"/>
    <w:rsid w:val="00D803FD"/>
    <w:rsid w:val="00D80BFF"/>
    <w:rsid w:val="00D80F43"/>
    <w:rsid w:val="00D815FC"/>
    <w:rsid w:val="00D816F7"/>
    <w:rsid w:val="00D81A84"/>
    <w:rsid w:val="00D81E3D"/>
    <w:rsid w:val="00D81E5D"/>
    <w:rsid w:val="00D81F31"/>
    <w:rsid w:val="00D82176"/>
    <w:rsid w:val="00D825BD"/>
    <w:rsid w:val="00D8274F"/>
    <w:rsid w:val="00D8301A"/>
    <w:rsid w:val="00D838DB"/>
    <w:rsid w:val="00D839B3"/>
    <w:rsid w:val="00D840A3"/>
    <w:rsid w:val="00D840E6"/>
    <w:rsid w:val="00D8477A"/>
    <w:rsid w:val="00D847B2"/>
    <w:rsid w:val="00D847F1"/>
    <w:rsid w:val="00D84CBB"/>
    <w:rsid w:val="00D84E43"/>
    <w:rsid w:val="00D84F04"/>
    <w:rsid w:val="00D84F87"/>
    <w:rsid w:val="00D84FA6"/>
    <w:rsid w:val="00D850AA"/>
    <w:rsid w:val="00D8520A"/>
    <w:rsid w:val="00D85416"/>
    <w:rsid w:val="00D85632"/>
    <w:rsid w:val="00D86246"/>
    <w:rsid w:val="00D86BD4"/>
    <w:rsid w:val="00D86F95"/>
    <w:rsid w:val="00D8732F"/>
    <w:rsid w:val="00D87789"/>
    <w:rsid w:val="00D8786A"/>
    <w:rsid w:val="00D8793B"/>
    <w:rsid w:val="00D87DE4"/>
    <w:rsid w:val="00D9001F"/>
    <w:rsid w:val="00D90068"/>
    <w:rsid w:val="00D900BD"/>
    <w:rsid w:val="00D901D3"/>
    <w:rsid w:val="00D902BF"/>
    <w:rsid w:val="00D90381"/>
    <w:rsid w:val="00D908D4"/>
    <w:rsid w:val="00D90907"/>
    <w:rsid w:val="00D9090E"/>
    <w:rsid w:val="00D9117A"/>
    <w:rsid w:val="00D9149B"/>
    <w:rsid w:val="00D91550"/>
    <w:rsid w:val="00D91BE6"/>
    <w:rsid w:val="00D91C56"/>
    <w:rsid w:val="00D92730"/>
    <w:rsid w:val="00D931D5"/>
    <w:rsid w:val="00D935AF"/>
    <w:rsid w:val="00D93764"/>
    <w:rsid w:val="00D938A9"/>
    <w:rsid w:val="00D9393D"/>
    <w:rsid w:val="00D939BA"/>
    <w:rsid w:val="00D93C23"/>
    <w:rsid w:val="00D9445C"/>
    <w:rsid w:val="00D944DE"/>
    <w:rsid w:val="00D94693"/>
    <w:rsid w:val="00D947EA"/>
    <w:rsid w:val="00D94E34"/>
    <w:rsid w:val="00D95003"/>
    <w:rsid w:val="00D954C0"/>
    <w:rsid w:val="00D95D33"/>
    <w:rsid w:val="00D961AC"/>
    <w:rsid w:val="00D965D4"/>
    <w:rsid w:val="00D96679"/>
    <w:rsid w:val="00D96C94"/>
    <w:rsid w:val="00D97107"/>
    <w:rsid w:val="00D977D2"/>
    <w:rsid w:val="00D9795A"/>
    <w:rsid w:val="00DA0021"/>
    <w:rsid w:val="00DA01D1"/>
    <w:rsid w:val="00DA01E1"/>
    <w:rsid w:val="00DA080D"/>
    <w:rsid w:val="00DA0DE4"/>
    <w:rsid w:val="00DA0E14"/>
    <w:rsid w:val="00DA13A1"/>
    <w:rsid w:val="00DA188F"/>
    <w:rsid w:val="00DA1897"/>
    <w:rsid w:val="00DA1B20"/>
    <w:rsid w:val="00DA1E33"/>
    <w:rsid w:val="00DA2044"/>
    <w:rsid w:val="00DA23C0"/>
    <w:rsid w:val="00DA2406"/>
    <w:rsid w:val="00DA2787"/>
    <w:rsid w:val="00DA2825"/>
    <w:rsid w:val="00DA2DDA"/>
    <w:rsid w:val="00DA3617"/>
    <w:rsid w:val="00DA45B2"/>
    <w:rsid w:val="00DA490C"/>
    <w:rsid w:val="00DA49B2"/>
    <w:rsid w:val="00DA4D0C"/>
    <w:rsid w:val="00DA4FDE"/>
    <w:rsid w:val="00DA53A8"/>
    <w:rsid w:val="00DA5D01"/>
    <w:rsid w:val="00DA7A06"/>
    <w:rsid w:val="00DA7BA2"/>
    <w:rsid w:val="00DA7F5F"/>
    <w:rsid w:val="00DB0461"/>
    <w:rsid w:val="00DB0610"/>
    <w:rsid w:val="00DB07B6"/>
    <w:rsid w:val="00DB0CF4"/>
    <w:rsid w:val="00DB1251"/>
    <w:rsid w:val="00DB15FB"/>
    <w:rsid w:val="00DB1680"/>
    <w:rsid w:val="00DB17DD"/>
    <w:rsid w:val="00DB1CE8"/>
    <w:rsid w:val="00DB1F17"/>
    <w:rsid w:val="00DB24F9"/>
    <w:rsid w:val="00DB27CB"/>
    <w:rsid w:val="00DB2C07"/>
    <w:rsid w:val="00DB2EBE"/>
    <w:rsid w:val="00DB3187"/>
    <w:rsid w:val="00DB32CD"/>
    <w:rsid w:val="00DB419B"/>
    <w:rsid w:val="00DB49EF"/>
    <w:rsid w:val="00DB5BF4"/>
    <w:rsid w:val="00DB61C3"/>
    <w:rsid w:val="00DB6655"/>
    <w:rsid w:val="00DB6956"/>
    <w:rsid w:val="00DB74B2"/>
    <w:rsid w:val="00DB787C"/>
    <w:rsid w:val="00DB7D11"/>
    <w:rsid w:val="00DC037A"/>
    <w:rsid w:val="00DC0514"/>
    <w:rsid w:val="00DC06E6"/>
    <w:rsid w:val="00DC08DE"/>
    <w:rsid w:val="00DC0ED8"/>
    <w:rsid w:val="00DC0FE1"/>
    <w:rsid w:val="00DC1196"/>
    <w:rsid w:val="00DC12A1"/>
    <w:rsid w:val="00DC1470"/>
    <w:rsid w:val="00DC14BF"/>
    <w:rsid w:val="00DC1959"/>
    <w:rsid w:val="00DC1988"/>
    <w:rsid w:val="00DC1B32"/>
    <w:rsid w:val="00DC1DBD"/>
    <w:rsid w:val="00DC1DEF"/>
    <w:rsid w:val="00DC2297"/>
    <w:rsid w:val="00DC2409"/>
    <w:rsid w:val="00DC244D"/>
    <w:rsid w:val="00DC25BD"/>
    <w:rsid w:val="00DC2A96"/>
    <w:rsid w:val="00DC2C15"/>
    <w:rsid w:val="00DC3237"/>
    <w:rsid w:val="00DC3701"/>
    <w:rsid w:val="00DC3B7D"/>
    <w:rsid w:val="00DC3BEC"/>
    <w:rsid w:val="00DC3F0E"/>
    <w:rsid w:val="00DC42BB"/>
    <w:rsid w:val="00DC43A1"/>
    <w:rsid w:val="00DC4508"/>
    <w:rsid w:val="00DC46C3"/>
    <w:rsid w:val="00DC49EA"/>
    <w:rsid w:val="00DC4D45"/>
    <w:rsid w:val="00DC4FD2"/>
    <w:rsid w:val="00DC584D"/>
    <w:rsid w:val="00DC63E6"/>
    <w:rsid w:val="00DC64F4"/>
    <w:rsid w:val="00DC6B74"/>
    <w:rsid w:val="00DC7E13"/>
    <w:rsid w:val="00DD0043"/>
    <w:rsid w:val="00DD03DB"/>
    <w:rsid w:val="00DD0680"/>
    <w:rsid w:val="00DD0A37"/>
    <w:rsid w:val="00DD0DFE"/>
    <w:rsid w:val="00DD0F38"/>
    <w:rsid w:val="00DD1410"/>
    <w:rsid w:val="00DD1823"/>
    <w:rsid w:val="00DD25C1"/>
    <w:rsid w:val="00DD2B7B"/>
    <w:rsid w:val="00DD2BB4"/>
    <w:rsid w:val="00DD2C1B"/>
    <w:rsid w:val="00DD2DFD"/>
    <w:rsid w:val="00DD2EE5"/>
    <w:rsid w:val="00DD3645"/>
    <w:rsid w:val="00DD3CEF"/>
    <w:rsid w:val="00DD419A"/>
    <w:rsid w:val="00DD4282"/>
    <w:rsid w:val="00DD441A"/>
    <w:rsid w:val="00DD4C35"/>
    <w:rsid w:val="00DD4D5E"/>
    <w:rsid w:val="00DD537D"/>
    <w:rsid w:val="00DD59EE"/>
    <w:rsid w:val="00DD5D28"/>
    <w:rsid w:val="00DD5D5E"/>
    <w:rsid w:val="00DD6014"/>
    <w:rsid w:val="00DD601B"/>
    <w:rsid w:val="00DD6127"/>
    <w:rsid w:val="00DD6318"/>
    <w:rsid w:val="00DD6919"/>
    <w:rsid w:val="00DD6EEC"/>
    <w:rsid w:val="00DD7583"/>
    <w:rsid w:val="00DD7B3A"/>
    <w:rsid w:val="00DD7E98"/>
    <w:rsid w:val="00DD7EA7"/>
    <w:rsid w:val="00DD7F8E"/>
    <w:rsid w:val="00DE01A9"/>
    <w:rsid w:val="00DE0C4D"/>
    <w:rsid w:val="00DE154E"/>
    <w:rsid w:val="00DE1716"/>
    <w:rsid w:val="00DE1829"/>
    <w:rsid w:val="00DE1944"/>
    <w:rsid w:val="00DE19C5"/>
    <w:rsid w:val="00DE1DC9"/>
    <w:rsid w:val="00DE1E60"/>
    <w:rsid w:val="00DE1F81"/>
    <w:rsid w:val="00DE1FAF"/>
    <w:rsid w:val="00DE2C9A"/>
    <w:rsid w:val="00DE2E5F"/>
    <w:rsid w:val="00DE3385"/>
    <w:rsid w:val="00DE368A"/>
    <w:rsid w:val="00DE3C4B"/>
    <w:rsid w:val="00DE424D"/>
    <w:rsid w:val="00DE42AB"/>
    <w:rsid w:val="00DE4693"/>
    <w:rsid w:val="00DE473B"/>
    <w:rsid w:val="00DE4EAD"/>
    <w:rsid w:val="00DE5A9A"/>
    <w:rsid w:val="00DE5C4E"/>
    <w:rsid w:val="00DE6715"/>
    <w:rsid w:val="00DE6BD5"/>
    <w:rsid w:val="00DE6E29"/>
    <w:rsid w:val="00DE742E"/>
    <w:rsid w:val="00DE7797"/>
    <w:rsid w:val="00DF01A5"/>
    <w:rsid w:val="00DF0592"/>
    <w:rsid w:val="00DF083F"/>
    <w:rsid w:val="00DF0AF1"/>
    <w:rsid w:val="00DF0CAF"/>
    <w:rsid w:val="00DF0E46"/>
    <w:rsid w:val="00DF1005"/>
    <w:rsid w:val="00DF109B"/>
    <w:rsid w:val="00DF151B"/>
    <w:rsid w:val="00DF1731"/>
    <w:rsid w:val="00DF181B"/>
    <w:rsid w:val="00DF217A"/>
    <w:rsid w:val="00DF234F"/>
    <w:rsid w:val="00DF235B"/>
    <w:rsid w:val="00DF2636"/>
    <w:rsid w:val="00DF27C4"/>
    <w:rsid w:val="00DF27FE"/>
    <w:rsid w:val="00DF2F2B"/>
    <w:rsid w:val="00DF30C3"/>
    <w:rsid w:val="00DF31B6"/>
    <w:rsid w:val="00DF345A"/>
    <w:rsid w:val="00DF3600"/>
    <w:rsid w:val="00DF3B7F"/>
    <w:rsid w:val="00DF3BFC"/>
    <w:rsid w:val="00DF3E88"/>
    <w:rsid w:val="00DF436C"/>
    <w:rsid w:val="00DF43C5"/>
    <w:rsid w:val="00DF46B7"/>
    <w:rsid w:val="00DF4732"/>
    <w:rsid w:val="00DF51B2"/>
    <w:rsid w:val="00DF5474"/>
    <w:rsid w:val="00DF5B86"/>
    <w:rsid w:val="00DF6567"/>
    <w:rsid w:val="00DF68BD"/>
    <w:rsid w:val="00DF76C5"/>
    <w:rsid w:val="00E008B1"/>
    <w:rsid w:val="00E00ABD"/>
    <w:rsid w:val="00E01006"/>
    <w:rsid w:val="00E01167"/>
    <w:rsid w:val="00E012AD"/>
    <w:rsid w:val="00E0239B"/>
    <w:rsid w:val="00E0259E"/>
    <w:rsid w:val="00E02C0C"/>
    <w:rsid w:val="00E02CC4"/>
    <w:rsid w:val="00E02F9A"/>
    <w:rsid w:val="00E0355F"/>
    <w:rsid w:val="00E03870"/>
    <w:rsid w:val="00E03877"/>
    <w:rsid w:val="00E03C94"/>
    <w:rsid w:val="00E04107"/>
    <w:rsid w:val="00E04369"/>
    <w:rsid w:val="00E0444E"/>
    <w:rsid w:val="00E04B4F"/>
    <w:rsid w:val="00E0520B"/>
    <w:rsid w:val="00E0532A"/>
    <w:rsid w:val="00E064F0"/>
    <w:rsid w:val="00E06A17"/>
    <w:rsid w:val="00E06B1A"/>
    <w:rsid w:val="00E06C37"/>
    <w:rsid w:val="00E06EEC"/>
    <w:rsid w:val="00E06FA5"/>
    <w:rsid w:val="00E0788F"/>
    <w:rsid w:val="00E07B8A"/>
    <w:rsid w:val="00E07C01"/>
    <w:rsid w:val="00E07CC9"/>
    <w:rsid w:val="00E10249"/>
    <w:rsid w:val="00E10BEA"/>
    <w:rsid w:val="00E10ED9"/>
    <w:rsid w:val="00E1201B"/>
    <w:rsid w:val="00E12285"/>
    <w:rsid w:val="00E129F4"/>
    <w:rsid w:val="00E12BF6"/>
    <w:rsid w:val="00E12FA4"/>
    <w:rsid w:val="00E13168"/>
    <w:rsid w:val="00E134FD"/>
    <w:rsid w:val="00E1353D"/>
    <w:rsid w:val="00E137EA"/>
    <w:rsid w:val="00E13997"/>
    <w:rsid w:val="00E13E53"/>
    <w:rsid w:val="00E13F4F"/>
    <w:rsid w:val="00E147BA"/>
    <w:rsid w:val="00E148B7"/>
    <w:rsid w:val="00E14DF6"/>
    <w:rsid w:val="00E14F24"/>
    <w:rsid w:val="00E14F28"/>
    <w:rsid w:val="00E152F9"/>
    <w:rsid w:val="00E1540C"/>
    <w:rsid w:val="00E15486"/>
    <w:rsid w:val="00E156AB"/>
    <w:rsid w:val="00E15A9D"/>
    <w:rsid w:val="00E15C14"/>
    <w:rsid w:val="00E16C1B"/>
    <w:rsid w:val="00E16E81"/>
    <w:rsid w:val="00E16F22"/>
    <w:rsid w:val="00E1741D"/>
    <w:rsid w:val="00E17450"/>
    <w:rsid w:val="00E175AF"/>
    <w:rsid w:val="00E20382"/>
    <w:rsid w:val="00E20D95"/>
    <w:rsid w:val="00E2164F"/>
    <w:rsid w:val="00E21715"/>
    <w:rsid w:val="00E217E7"/>
    <w:rsid w:val="00E21A0D"/>
    <w:rsid w:val="00E2267E"/>
    <w:rsid w:val="00E22A33"/>
    <w:rsid w:val="00E22E86"/>
    <w:rsid w:val="00E231BE"/>
    <w:rsid w:val="00E236DF"/>
    <w:rsid w:val="00E23958"/>
    <w:rsid w:val="00E23AE0"/>
    <w:rsid w:val="00E24275"/>
    <w:rsid w:val="00E24363"/>
    <w:rsid w:val="00E24584"/>
    <w:rsid w:val="00E250FA"/>
    <w:rsid w:val="00E257C7"/>
    <w:rsid w:val="00E25D97"/>
    <w:rsid w:val="00E26514"/>
    <w:rsid w:val="00E26E1F"/>
    <w:rsid w:val="00E26EAD"/>
    <w:rsid w:val="00E2722A"/>
    <w:rsid w:val="00E2736F"/>
    <w:rsid w:val="00E273FC"/>
    <w:rsid w:val="00E27655"/>
    <w:rsid w:val="00E306EE"/>
    <w:rsid w:val="00E30A0C"/>
    <w:rsid w:val="00E30EF3"/>
    <w:rsid w:val="00E312BF"/>
    <w:rsid w:val="00E3160B"/>
    <w:rsid w:val="00E31651"/>
    <w:rsid w:val="00E316C4"/>
    <w:rsid w:val="00E32A6D"/>
    <w:rsid w:val="00E32B7A"/>
    <w:rsid w:val="00E32B9B"/>
    <w:rsid w:val="00E33F6B"/>
    <w:rsid w:val="00E33FBE"/>
    <w:rsid w:val="00E34038"/>
    <w:rsid w:val="00E34376"/>
    <w:rsid w:val="00E34789"/>
    <w:rsid w:val="00E34DE1"/>
    <w:rsid w:val="00E34F6A"/>
    <w:rsid w:val="00E350BB"/>
    <w:rsid w:val="00E35420"/>
    <w:rsid w:val="00E35D2D"/>
    <w:rsid w:val="00E35FDE"/>
    <w:rsid w:val="00E36108"/>
    <w:rsid w:val="00E36328"/>
    <w:rsid w:val="00E36712"/>
    <w:rsid w:val="00E36BE7"/>
    <w:rsid w:val="00E37000"/>
    <w:rsid w:val="00E372E5"/>
    <w:rsid w:val="00E37435"/>
    <w:rsid w:val="00E379F2"/>
    <w:rsid w:val="00E37ACE"/>
    <w:rsid w:val="00E37DE2"/>
    <w:rsid w:val="00E37F2C"/>
    <w:rsid w:val="00E401A6"/>
    <w:rsid w:val="00E403F2"/>
    <w:rsid w:val="00E40562"/>
    <w:rsid w:val="00E407A9"/>
    <w:rsid w:val="00E407BB"/>
    <w:rsid w:val="00E40A5A"/>
    <w:rsid w:val="00E41437"/>
    <w:rsid w:val="00E41836"/>
    <w:rsid w:val="00E41914"/>
    <w:rsid w:val="00E41FFE"/>
    <w:rsid w:val="00E421C4"/>
    <w:rsid w:val="00E42213"/>
    <w:rsid w:val="00E42883"/>
    <w:rsid w:val="00E42C5A"/>
    <w:rsid w:val="00E42CE9"/>
    <w:rsid w:val="00E43391"/>
    <w:rsid w:val="00E43410"/>
    <w:rsid w:val="00E436C9"/>
    <w:rsid w:val="00E4435B"/>
    <w:rsid w:val="00E44A70"/>
    <w:rsid w:val="00E44DF0"/>
    <w:rsid w:val="00E44F61"/>
    <w:rsid w:val="00E453B4"/>
    <w:rsid w:val="00E4593B"/>
    <w:rsid w:val="00E4625F"/>
    <w:rsid w:val="00E463F3"/>
    <w:rsid w:val="00E46644"/>
    <w:rsid w:val="00E466E7"/>
    <w:rsid w:val="00E468E7"/>
    <w:rsid w:val="00E46B61"/>
    <w:rsid w:val="00E46BA9"/>
    <w:rsid w:val="00E46C8E"/>
    <w:rsid w:val="00E46E84"/>
    <w:rsid w:val="00E47573"/>
    <w:rsid w:val="00E4783E"/>
    <w:rsid w:val="00E50493"/>
    <w:rsid w:val="00E506CB"/>
    <w:rsid w:val="00E50975"/>
    <w:rsid w:val="00E51207"/>
    <w:rsid w:val="00E51610"/>
    <w:rsid w:val="00E51629"/>
    <w:rsid w:val="00E5169A"/>
    <w:rsid w:val="00E51B9D"/>
    <w:rsid w:val="00E5229D"/>
    <w:rsid w:val="00E524EF"/>
    <w:rsid w:val="00E52AF1"/>
    <w:rsid w:val="00E52F19"/>
    <w:rsid w:val="00E53032"/>
    <w:rsid w:val="00E534C6"/>
    <w:rsid w:val="00E537C2"/>
    <w:rsid w:val="00E53F10"/>
    <w:rsid w:val="00E54770"/>
    <w:rsid w:val="00E54C8D"/>
    <w:rsid w:val="00E54F71"/>
    <w:rsid w:val="00E5501C"/>
    <w:rsid w:val="00E55495"/>
    <w:rsid w:val="00E5551B"/>
    <w:rsid w:val="00E555E4"/>
    <w:rsid w:val="00E55B29"/>
    <w:rsid w:val="00E55EA0"/>
    <w:rsid w:val="00E569E3"/>
    <w:rsid w:val="00E57499"/>
    <w:rsid w:val="00E574F7"/>
    <w:rsid w:val="00E57627"/>
    <w:rsid w:val="00E57630"/>
    <w:rsid w:val="00E576F6"/>
    <w:rsid w:val="00E57727"/>
    <w:rsid w:val="00E57820"/>
    <w:rsid w:val="00E601DA"/>
    <w:rsid w:val="00E6020E"/>
    <w:rsid w:val="00E603E0"/>
    <w:rsid w:val="00E60478"/>
    <w:rsid w:val="00E605CC"/>
    <w:rsid w:val="00E606CF"/>
    <w:rsid w:val="00E606FC"/>
    <w:rsid w:val="00E60E88"/>
    <w:rsid w:val="00E60FBA"/>
    <w:rsid w:val="00E60FE0"/>
    <w:rsid w:val="00E6115B"/>
    <w:rsid w:val="00E623DE"/>
    <w:rsid w:val="00E626F2"/>
    <w:rsid w:val="00E62761"/>
    <w:rsid w:val="00E62EBA"/>
    <w:rsid w:val="00E632D8"/>
    <w:rsid w:val="00E636ED"/>
    <w:rsid w:val="00E637AE"/>
    <w:rsid w:val="00E6391B"/>
    <w:rsid w:val="00E63EE0"/>
    <w:rsid w:val="00E64419"/>
    <w:rsid w:val="00E64495"/>
    <w:rsid w:val="00E64E7D"/>
    <w:rsid w:val="00E64F31"/>
    <w:rsid w:val="00E6523E"/>
    <w:rsid w:val="00E656C9"/>
    <w:rsid w:val="00E65864"/>
    <w:rsid w:val="00E659B2"/>
    <w:rsid w:val="00E65D21"/>
    <w:rsid w:val="00E65E6B"/>
    <w:rsid w:val="00E66C12"/>
    <w:rsid w:val="00E66CB5"/>
    <w:rsid w:val="00E6784E"/>
    <w:rsid w:val="00E67D79"/>
    <w:rsid w:val="00E700AF"/>
    <w:rsid w:val="00E7073B"/>
    <w:rsid w:val="00E7084F"/>
    <w:rsid w:val="00E70947"/>
    <w:rsid w:val="00E7141D"/>
    <w:rsid w:val="00E7155C"/>
    <w:rsid w:val="00E7195E"/>
    <w:rsid w:val="00E72641"/>
    <w:rsid w:val="00E727AF"/>
    <w:rsid w:val="00E72B65"/>
    <w:rsid w:val="00E72ECF"/>
    <w:rsid w:val="00E7334F"/>
    <w:rsid w:val="00E73378"/>
    <w:rsid w:val="00E73731"/>
    <w:rsid w:val="00E73B9D"/>
    <w:rsid w:val="00E73C3E"/>
    <w:rsid w:val="00E74489"/>
    <w:rsid w:val="00E744A5"/>
    <w:rsid w:val="00E7464C"/>
    <w:rsid w:val="00E74AC1"/>
    <w:rsid w:val="00E74B84"/>
    <w:rsid w:val="00E74CBF"/>
    <w:rsid w:val="00E74D6D"/>
    <w:rsid w:val="00E75682"/>
    <w:rsid w:val="00E75E58"/>
    <w:rsid w:val="00E75FD5"/>
    <w:rsid w:val="00E766A8"/>
    <w:rsid w:val="00E7680A"/>
    <w:rsid w:val="00E77058"/>
    <w:rsid w:val="00E77223"/>
    <w:rsid w:val="00E778B0"/>
    <w:rsid w:val="00E8095E"/>
    <w:rsid w:val="00E80C59"/>
    <w:rsid w:val="00E80D05"/>
    <w:rsid w:val="00E81243"/>
    <w:rsid w:val="00E81D84"/>
    <w:rsid w:val="00E81E6F"/>
    <w:rsid w:val="00E82170"/>
    <w:rsid w:val="00E82B3D"/>
    <w:rsid w:val="00E82DBC"/>
    <w:rsid w:val="00E82F1A"/>
    <w:rsid w:val="00E83156"/>
    <w:rsid w:val="00E83339"/>
    <w:rsid w:val="00E833BA"/>
    <w:rsid w:val="00E833E5"/>
    <w:rsid w:val="00E838B7"/>
    <w:rsid w:val="00E84203"/>
    <w:rsid w:val="00E8432D"/>
    <w:rsid w:val="00E843F6"/>
    <w:rsid w:val="00E84621"/>
    <w:rsid w:val="00E84B1C"/>
    <w:rsid w:val="00E85025"/>
    <w:rsid w:val="00E85201"/>
    <w:rsid w:val="00E85994"/>
    <w:rsid w:val="00E85EA6"/>
    <w:rsid w:val="00E8656A"/>
    <w:rsid w:val="00E865EF"/>
    <w:rsid w:val="00E86BAD"/>
    <w:rsid w:val="00E86DA7"/>
    <w:rsid w:val="00E873E9"/>
    <w:rsid w:val="00E879E1"/>
    <w:rsid w:val="00E900A6"/>
    <w:rsid w:val="00E907FD"/>
    <w:rsid w:val="00E90A17"/>
    <w:rsid w:val="00E90A18"/>
    <w:rsid w:val="00E90A1F"/>
    <w:rsid w:val="00E90F42"/>
    <w:rsid w:val="00E916BD"/>
    <w:rsid w:val="00E91CEE"/>
    <w:rsid w:val="00E91EAD"/>
    <w:rsid w:val="00E92543"/>
    <w:rsid w:val="00E93207"/>
    <w:rsid w:val="00E93EDE"/>
    <w:rsid w:val="00E94AD1"/>
    <w:rsid w:val="00E94AEA"/>
    <w:rsid w:val="00E95B29"/>
    <w:rsid w:val="00E96009"/>
    <w:rsid w:val="00E96033"/>
    <w:rsid w:val="00E965C7"/>
    <w:rsid w:val="00E969AA"/>
    <w:rsid w:val="00E96E11"/>
    <w:rsid w:val="00E96F99"/>
    <w:rsid w:val="00E974D8"/>
    <w:rsid w:val="00E97EF5"/>
    <w:rsid w:val="00EA1073"/>
    <w:rsid w:val="00EA1294"/>
    <w:rsid w:val="00EA16D9"/>
    <w:rsid w:val="00EA1ED4"/>
    <w:rsid w:val="00EA1FA4"/>
    <w:rsid w:val="00EA2059"/>
    <w:rsid w:val="00EA22C3"/>
    <w:rsid w:val="00EA2A00"/>
    <w:rsid w:val="00EA2ADB"/>
    <w:rsid w:val="00EA2D08"/>
    <w:rsid w:val="00EA2FC6"/>
    <w:rsid w:val="00EA44EF"/>
    <w:rsid w:val="00EA4635"/>
    <w:rsid w:val="00EA48CF"/>
    <w:rsid w:val="00EA4914"/>
    <w:rsid w:val="00EA4A5A"/>
    <w:rsid w:val="00EA4DE6"/>
    <w:rsid w:val="00EA5B8D"/>
    <w:rsid w:val="00EA6723"/>
    <w:rsid w:val="00EA6BFD"/>
    <w:rsid w:val="00EA6CCB"/>
    <w:rsid w:val="00EA6D39"/>
    <w:rsid w:val="00EA72C6"/>
    <w:rsid w:val="00EA75E5"/>
    <w:rsid w:val="00EB0004"/>
    <w:rsid w:val="00EB0D69"/>
    <w:rsid w:val="00EB0E5A"/>
    <w:rsid w:val="00EB10FE"/>
    <w:rsid w:val="00EB13D7"/>
    <w:rsid w:val="00EB1683"/>
    <w:rsid w:val="00EB2035"/>
    <w:rsid w:val="00EB23AC"/>
    <w:rsid w:val="00EB2B9C"/>
    <w:rsid w:val="00EB3289"/>
    <w:rsid w:val="00EB335D"/>
    <w:rsid w:val="00EB346E"/>
    <w:rsid w:val="00EB3477"/>
    <w:rsid w:val="00EB3B97"/>
    <w:rsid w:val="00EB40E7"/>
    <w:rsid w:val="00EB48B4"/>
    <w:rsid w:val="00EB4B34"/>
    <w:rsid w:val="00EB4E36"/>
    <w:rsid w:val="00EB5012"/>
    <w:rsid w:val="00EB53EF"/>
    <w:rsid w:val="00EB5451"/>
    <w:rsid w:val="00EB5D28"/>
    <w:rsid w:val="00EB5E31"/>
    <w:rsid w:val="00EB63C0"/>
    <w:rsid w:val="00EB6412"/>
    <w:rsid w:val="00EB7379"/>
    <w:rsid w:val="00EB7688"/>
    <w:rsid w:val="00EB7793"/>
    <w:rsid w:val="00EB7923"/>
    <w:rsid w:val="00EB7DEB"/>
    <w:rsid w:val="00EB7EE3"/>
    <w:rsid w:val="00EC07F6"/>
    <w:rsid w:val="00EC0A89"/>
    <w:rsid w:val="00EC11BD"/>
    <w:rsid w:val="00EC1309"/>
    <w:rsid w:val="00EC13A1"/>
    <w:rsid w:val="00EC13FF"/>
    <w:rsid w:val="00EC1664"/>
    <w:rsid w:val="00EC2075"/>
    <w:rsid w:val="00EC2C99"/>
    <w:rsid w:val="00EC2E86"/>
    <w:rsid w:val="00EC2FBD"/>
    <w:rsid w:val="00EC33E5"/>
    <w:rsid w:val="00EC34EA"/>
    <w:rsid w:val="00EC3CED"/>
    <w:rsid w:val="00EC4115"/>
    <w:rsid w:val="00EC420B"/>
    <w:rsid w:val="00EC4591"/>
    <w:rsid w:val="00EC4E88"/>
    <w:rsid w:val="00EC4FCF"/>
    <w:rsid w:val="00EC5729"/>
    <w:rsid w:val="00EC5B6F"/>
    <w:rsid w:val="00EC696D"/>
    <w:rsid w:val="00EC6A0F"/>
    <w:rsid w:val="00EC7000"/>
    <w:rsid w:val="00EC707A"/>
    <w:rsid w:val="00EC7B10"/>
    <w:rsid w:val="00EC7C78"/>
    <w:rsid w:val="00EC7F63"/>
    <w:rsid w:val="00ED0DA3"/>
    <w:rsid w:val="00ED0DCB"/>
    <w:rsid w:val="00ED10D6"/>
    <w:rsid w:val="00ED128D"/>
    <w:rsid w:val="00ED1467"/>
    <w:rsid w:val="00ED1CE5"/>
    <w:rsid w:val="00ED1D9E"/>
    <w:rsid w:val="00ED1F60"/>
    <w:rsid w:val="00ED20DC"/>
    <w:rsid w:val="00ED2294"/>
    <w:rsid w:val="00ED28D7"/>
    <w:rsid w:val="00ED2EFF"/>
    <w:rsid w:val="00ED2F21"/>
    <w:rsid w:val="00ED32DE"/>
    <w:rsid w:val="00ED38B2"/>
    <w:rsid w:val="00ED4041"/>
    <w:rsid w:val="00ED4255"/>
    <w:rsid w:val="00ED466D"/>
    <w:rsid w:val="00ED4C2C"/>
    <w:rsid w:val="00ED5868"/>
    <w:rsid w:val="00ED59A0"/>
    <w:rsid w:val="00ED5DB6"/>
    <w:rsid w:val="00ED5FBB"/>
    <w:rsid w:val="00ED61E6"/>
    <w:rsid w:val="00ED67D7"/>
    <w:rsid w:val="00ED67EA"/>
    <w:rsid w:val="00ED6EC7"/>
    <w:rsid w:val="00ED716B"/>
    <w:rsid w:val="00ED7AC8"/>
    <w:rsid w:val="00ED7D80"/>
    <w:rsid w:val="00EE02FE"/>
    <w:rsid w:val="00EE0749"/>
    <w:rsid w:val="00EE0D0D"/>
    <w:rsid w:val="00EE0E77"/>
    <w:rsid w:val="00EE0F4A"/>
    <w:rsid w:val="00EE10F1"/>
    <w:rsid w:val="00EE142B"/>
    <w:rsid w:val="00EE173D"/>
    <w:rsid w:val="00EE178A"/>
    <w:rsid w:val="00EE2487"/>
    <w:rsid w:val="00EE2967"/>
    <w:rsid w:val="00EE317B"/>
    <w:rsid w:val="00EE3262"/>
    <w:rsid w:val="00EE3923"/>
    <w:rsid w:val="00EE50DD"/>
    <w:rsid w:val="00EE5331"/>
    <w:rsid w:val="00EE534E"/>
    <w:rsid w:val="00EE6B0A"/>
    <w:rsid w:val="00EE70BC"/>
    <w:rsid w:val="00EE70CA"/>
    <w:rsid w:val="00EE732C"/>
    <w:rsid w:val="00EE77FB"/>
    <w:rsid w:val="00EE7AAD"/>
    <w:rsid w:val="00EF0392"/>
    <w:rsid w:val="00EF046A"/>
    <w:rsid w:val="00EF05B7"/>
    <w:rsid w:val="00EF0EEF"/>
    <w:rsid w:val="00EF14BC"/>
    <w:rsid w:val="00EF1E01"/>
    <w:rsid w:val="00EF1E42"/>
    <w:rsid w:val="00EF1F99"/>
    <w:rsid w:val="00EF2078"/>
    <w:rsid w:val="00EF218C"/>
    <w:rsid w:val="00EF30BA"/>
    <w:rsid w:val="00EF3186"/>
    <w:rsid w:val="00EF3624"/>
    <w:rsid w:val="00EF38F7"/>
    <w:rsid w:val="00EF45BA"/>
    <w:rsid w:val="00EF48D6"/>
    <w:rsid w:val="00EF5028"/>
    <w:rsid w:val="00EF50CA"/>
    <w:rsid w:val="00EF5919"/>
    <w:rsid w:val="00EF59F7"/>
    <w:rsid w:val="00EF5E75"/>
    <w:rsid w:val="00EF6543"/>
    <w:rsid w:val="00EF6643"/>
    <w:rsid w:val="00EF71A9"/>
    <w:rsid w:val="00EF726B"/>
    <w:rsid w:val="00EF778D"/>
    <w:rsid w:val="00EF7AA4"/>
    <w:rsid w:val="00F0003E"/>
    <w:rsid w:val="00F00A34"/>
    <w:rsid w:val="00F00B77"/>
    <w:rsid w:val="00F00BC5"/>
    <w:rsid w:val="00F01976"/>
    <w:rsid w:val="00F01C2C"/>
    <w:rsid w:val="00F01F7B"/>
    <w:rsid w:val="00F02312"/>
    <w:rsid w:val="00F02509"/>
    <w:rsid w:val="00F02C65"/>
    <w:rsid w:val="00F02C86"/>
    <w:rsid w:val="00F03525"/>
    <w:rsid w:val="00F03C34"/>
    <w:rsid w:val="00F03C6D"/>
    <w:rsid w:val="00F04432"/>
    <w:rsid w:val="00F047D8"/>
    <w:rsid w:val="00F048BC"/>
    <w:rsid w:val="00F04B5F"/>
    <w:rsid w:val="00F04D92"/>
    <w:rsid w:val="00F04EF1"/>
    <w:rsid w:val="00F04F3B"/>
    <w:rsid w:val="00F056A5"/>
    <w:rsid w:val="00F061A6"/>
    <w:rsid w:val="00F064CA"/>
    <w:rsid w:val="00F06685"/>
    <w:rsid w:val="00F066A7"/>
    <w:rsid w:val="00F066F3"/>
    <w:rsid w:val="00F06DFC"/>
    <w:rsid w:val="00F06F41"/>
    <w:rsid w:val="00F07032"/>
    <w:rsid w:val="00F07DF8"/>
    <w:rsid w:val="00F103B4"/>
    <w:rsid w:val="00F1077F"/>
    <w:rsid w:val="00F107FE"/>
    <w:rsid w:val="00F108D9"/>
    <w:rsid w:val="00F10941"/>
    <w:rsid w:val="00F10996"/>
    <w:rsid w:val="00F10D56"/>
    <w:rsid w:val="00F12032"/>
    <w:rsid w:val="00F12BB1"/>
    <w:rsid w:val="00F12CB8"/>
    <w:rsid w:val="00F12E4A"/>
    <w:rsid w:val="00F13071"/>
    <w:rsid w:val="00F13405"/>
    <w:rsid w:val="00F1377D"/>
    <w:rsid w:val="00F14060"/>
    <w:rsid w:val="00F140CF"/>
    <w:rsid w:val="00F1431C"/>
    <w:rsid w:val="00F14A88"/>
    <w:rsid w:val="00F14B5E"/>
    <w:rsid w:val="00F14CEF"/>
    <w:rsid w:val="00F14F55"/>
    <w:rsid w:val="00F150C9"/>
    <w:rsid w:val="00F1573F"/>
    <w:rsid w:val="00F15978"/>
    <w:rsid w:val="00F159BA"/>
    <w:rsid w:val="00F16467"/>
    <w:rsid w:val="00F1647E"/>
    <w:rsid w:val="00F1650C"/>
    <w:rsid w:val="00F1653E"/>
    <w:rsid w:val="00F16663"/>
    <w:rsid w:val="00F168A2"/>
    <w:rsid w:val="00F16B29"/>
    <w:rsid w:val="00F16BDA"/>
    <w:rsid w:val="00F16F4C"/>
    <w:rsid w:val="00F16FBE"/>
    <w:rsid w:val="00F1788D"/>
    <w:rsid w:val="00F17F0D"/>
    <w:rsid w:val="00F200E8"/>
    <w:rsid w:val="00F2071D"/>
    <w:rsid w:val="00F207E8"/>
    <w:rsid w:val="00F208C8"/>
    <w:rsid w:val="00F20916"/>
    <w:rsid w:val="00F20932"/>
    <w:rsid w:val="00F20A95"/>
    <w:rsid w:val="00F20CC5"/>
    <w:rsid w:val="00F20D1E"/>
    <w:rsid w:val="00F21206"/>
    <w:rsid w:val="00F21561"/>
    <w:rsid w:val="00F21612"/>
    <w:rsid w:val="00F21732"/>
    <w:rsid w:val="00F217E0"/>
    <w:rsid w:val="00F21A14"/>
    <w:rsid w:val="00F21A7B"/>
    <w:rsid w:val="00F21E14"/>
    <w:rsid w:val="00F228AD"/>
    <w:rsid w:val="00F23072"/>
    <w:rsid w:val="00F23385"/>
    <w:rsid w:val="00F235B9"/>
    <w:rsid w:val="00F23B47"/>
    <w:rsid w:val="00F2404A"/>
    <w:rsid w:val="00F24187"/>
    <w:rsid w:val="00F24632"/>
    <w:rsid w:val="00F24863"/>
    <w:rsid w:val="00F2506D"/>
    <w:rsid w:val="00F2523C"/>
    <w:rsid w:val="00F2535C"/>
    <w:rsid w:val="00F25701"/>
    <w:rsid w:val="00F258FD"/>
    <w:rsid w:val="00F26021"/>
    <w:rsid w:val="00F260F9"/>
    <w:rsid w:val="00F26124"/>
    <w:rsid w:val="00F263B1"/>
    <w:rsid w:val="00F26A23"/>
    <w:rsid w:val="00F26E54"/>
    <w:rsid w:val="00F2723E"/>
    <w:rsid w:val="00F2728B"/>
    <w:rsid w:val="00F275D1"/>
    <w:rsid w:val="00F27EBC"/>
    <w:rsid w:val="00F30262"/>
    <w:rsid w:val="00F302C0"/>
    <w:rsid w:val="00F3039C"/>
    <w:rsid w:val="00F30A8D"/>
    <w:rsid w:val="00F30D4D"/>
    <w:rsid w:val="00F30E3C"/>
    <w:rsid w:val="00F3108F"/>
    <w:rsid w:val="00F311DB"/>
    <w:rsid w:val="00F311DC"/>
    <w:rsid w:val="00F32248"/>
    <w:rsid w:val="00F32708"/>
    <w:rsid w:val="00F32866"/>
    <w:rsid w:val="00F32ECD"/>
    <w:rsid w:val="00F33055"/>
    <w:rsid w:val="00F330B5"/>
    <w:rsid w:val="00F335EA"/>
    <w:rsid w:val="00F33AED"/>
    <w:rsid w:val="00F33C12"/>
    <w:rsid w:val="00F34268"/>
    <w:rsid w:val="00F34752"/>
    <w:rsid w:val="00F34C3D"/>
    <w:rsid w:val="00F34DFF"/>
    <w:rsid w:val="00F34E28"/>
    <w:rsid w:val="00F3528A"/>
    <w:rsid w:val="00F3529F"/>
    <w:rsid w:val="00F35A7C"/>
    <w:rsid w:val="00F35BF5"/>
    <w:rsid w:val="00F35E3B"/>
    <w:rsid w:val="00F35F0C"/>
    <w:rsid w:val="00F36541"/>
    <w:rsid w:val="00F36625"/>
    <w:rsid w:val="00F36749"/>
    <w:rsid w:val="00F36A3A"/>
    <w:rsid w:val="00F36B75"/>
    <w:rsid w:val="00F36DE6"/>
    <w:rsid w:val="00F37756"/>
    <w:rsid w:val="00F40211"/>
    <w:rsid w:val="00F404D0"/>
    <w:rsid w:val="00F405A6"/>
    <w:rsid w:val="00F40740"/>
    <w:rsid w:val="00F40C78"/>
    <w:rsid w:val="00F40EDC"/>
    <w:rsid w:val="00F41DF9"/>
    <w:rsid w:val="00F41EA2"/>
    <w:rsid w:val="00F41EFD"/>
    <w:rsid w:val="00F435CF"/>
    <w:rsid w:val="00F435EA"/>
    <w:rsid w:val="00F4392E"/>
    <w:rsid w:val="00F43B6F"/>
    <w:rsid w:val="00F43EA1"/>
    <w:rsid w:val="00F44266"/>
    <w:rsid w:val="00F44602"/>
    <w:rsid w:val="00F44844"/>
    <w:rsid w:val="00F44AC9"/>
    <w:rsid w:val="00F44EC7"/>
    <w:rsid w:val="00F450D4"/>
    <w:rsid w:val="00F45945"/>
    <w:rsid w:val="00F45C00"/>
    <w:rsid w:val="00F45F37"/>
    <w:rsid w:val="00F4624E"/>
    <w:rsid w:val="00F46344"/>
    <w:rsid w:val="00F46E22"/>
    <w:rsid w:val="00F4746E"/>
    <w:rsid w:val="00F476B5"/>
    <w:rsid w:val="00F47908"/>
    <w:rsid w:val="00F47F15"/>
    <w:rsid w:val="00F5001C"/>
    <w:rsid w:val="00F504B6"/>
    <w:rsid w:val="00F507A4"/>
    <w:rsid w:val="00F50A3E"/>
    <w:rsid w:val="00F50B56"/>
    <w:rsid w:val="00F50F51"/>
    <w:rsid w:val="00F5123A"/>
    <w:rsid w:val="00F515D3"/>
    <w:rsid w:val="00F51F80"/>
    <w:rsid w:val="00F524DE"/>
    <w:rsid w:val="00F52827"/>
    <w:rsid w:val="00F52B04"/>
    <w:rsid w:val="00F52B13"/>
    <w:rsid w:val="00F52B94"/>
    <w:rsid w:val="00F52F10"/>
    <w:rsid w:val="00F53177"/>
    <w:rsid w:val="00F531BF"/>
    <w:rsid w:val="00F532D7"/>
    <w:rsid w:val="00F535B4"/>
    <w:rsid w:val="00F5367F"/>
    <w:rsid w:val="00F53ABE"/>
    <w:rsid w:val="00F53BFD"/>
    <w:rsid w:val="00F54896"/>
    <w:rsid w:val="00F54CA9"/>
    <w:rsid w:val="00F5519A"/>
    <w:rsid w:val="00F555A9"/>
    <w:rsid w:val="00F56073"/>
    <w:rsid w:val="00F56EC9"/>
    <w:rsid w:val="00F57084"/>
    <w:rsid w:val="00F600B8"/>
    <w:rsid w:val="00F608B5"/>
    <w:rsid w:val="00F6097D"/>
    <w:rsid w:val="00F60AAE"/>
    <w:rsid w:val="00F61CEF"/>
    <w:rsid w:val="00F61E5D"/>
    <w:rsid w:val="00F61F9D"/>
    <w:rsid w:val="00F62073"/>
    <w:rsid w:val="00F6260B"/>
    <w:rsid w:val="00F6289B"/>
    <w:rsid w:val="00F634ED"/>
    <w:rsid w:val="00F639E7"/>
    <w:rsid w:val="00F64417"/>
    <w:rsid w:val="00F6469C"/>
    <w:rsid w:val="00F6472A"/>
    <w:rsid w:val="00F64776"/>
    <w:rsid w:val="00F6539D"/>
    <w:rsid w:val="00F65581"/>
    <w:rsid w:val="00F657D3"/>
    <w:rsid w:val="00F65BF4"/>
    <w:rsid w:val="00F65E12"/>
    <w:rsid w:val="00F65FA2"/>
    <w:rsid w:val="00F6661F"/>
    <w:rsid w:val="00F66F05"/>
    <w:rsid w:val="00F6702C"/>
    <w:rsid w:val="00F67464"/>
    <w:rsid w:val="00F6785A"/>
    <w:rsid w:val="00F67BD5"/>
    <w:rsid w:val="00F67EDA"/>
    <w:rsid w:val="00F7002D"/>
    <w:rsid w:val="00F7015E"/>
    <w:rsid w:val="00F70160"/>
    <w:rsid w:val="00F70168"/>
    <w:rsid w:val="00F7020B"/>
    <w:rsid w:val="00F702DC"/>
    <w:rsid w:val="00F70DD0"/>
    <w:rsid w:val="00F71679"/>
    <w:rsid w:val="00F71884"/>
    <w:rsid w:val="00F71B17"/>
    <w:rsid w:val="00F71E6A"/>
    <w:rsid w:val="00F71E6D"/>
    <w:rsid w:val="00F72918"/>
    <w:rsid w:val="00F72E41"/>
    <w:rsid w:val="00F72EF2"/>
    <w:rsid w:val="00F7501A"/>
    <w:rsid w:val="00F75D19"/>
    <w:rsid w:val="00F76326"/>
    <w:rsid w:val="00F76A42"/>
    <w:rsid w:val="00F76BB3"/>
    <w:rsid w:val="00F76C64"/>
    <w:rsid w:val="00F76E99"/>
    <w:rsid w:val="00F77587"/>
    <w:rsid w:val="00F77ED0"/>
    <w:rsid w:val="00F800C3"/>
    <w:rsid w:val="00F80288"/>
    <w:rsid w:val="00F80813"/>
    <w:rsid w:val="00F80B3D"/>
    <w:rsid w:val="00F80BE1"/>
    <w:rsid w:val="00F80C78"/>
    <w:rsid w:val="00F817CD"/>
    <w:rsid w:val="00F81CBD"/>
    <w:rsid w:val="00F81D37"/>
    <w:rsid w:val="00F81EAB"/>
    <w:rsid w:val="00F82A85"/>
    <w:rsid w:val="00F82C8E"/>
    <w:rsid w:val="00F833CC"/>
    <w:rsid w:val="00F83408"/>
    <w:rsid w:val="00F83541"/>
    <w:rsid w:val="00F837BE"/>
    <w:rsid w:val="00F83934"/>
    <w:rsid w:val="00F83BDF"/>
    <w:rsid w:val="00F83C5C"/>
    <w:rsid w:val="00F84179"/>
    <w:rsid w:val="00F842BE"/>
    <w:rsid w:val="00F8453A"/>
    <w:rsid w:val="00F84546"/>
    <w:rsid w:val="00F845BE"/>
    <w:rsid w:val="00F845CB"/>
    <w:rsid w:val="00F8462C"/>
    <w:rsid w:val="00F84D11"/>
    <w:rsid w:val="00F84DFD"/>
    <w:rsid w:val="00F85352"/>
    <w:rsid w:val="00F856B2"/>
    <w:rsid w:val="00F867D9"/>
    <w:rsid w:val="00F867F9"/>
    <w:rsid w:val="00F86B31"/>
    <w:rsid w:val="00F86BA5"/>
    <w:rsid w:val="00F87046"/>
    <w:rsid w:val="00F873C5"/>
    <w:rsid w:val="00F87884"/>
    <w:rsid w:val="00F879D3"/>
    <w:rsid w:val="00F87FF2"/>
    <w:rsid w:val="00F9026C"/>
    <w:rsid w:val="00F9032C"/>
    <w:rsid w:val="00F90403"/>
    <w:rsid w:val="00F90530"/>
    <w:rsid w:val="00F90715"/>
    <w:rsid w:val="00F91D18"/>
    <w:rsid w:val="00F92ADE"/>
    <w:rsid w:val="00F93342"/>
    <w:rsid w:val="00F93817"/>
    <w:rsid w:val="00F93907"/>
    <w:rsid w:val="00F93BBE"/>
    <w:rsid w:val="00F943D9"/>
    <w:rsid w:val="00F949D6"/>
    <w:rsid w:val="00F94DE6"/>
    <w:rsid w:val="00F95295"/>
    <w:rsid w:val="00F95CA4"/>
    <w:rsid w:val="00F95CF2"/>
    <w:rsid w:val="00F95D37"/>
    <w:rsid w:val="00F95FDD"/>
    <w:rsid w:val="00F96222"/>
    <w:rsid w:val="00F9660B"/>
    <w:rsid w:val="00F96D68"/>
    <w:rsid w:val="00F9705F"/>
    <w:rsid w:val="00F97874"/>
    <w:rsid w:val="00F9787C"/>
    <w:rsid w:val="00FA00B6"/>
    <w:rsid w:val="00FA0518"/>
    <w:rsid w:val="00FA05A9"/>
    <w:rsid w:val="00FA13A1"/>
    <w:rsid w:val="00FA1857"/>
    <w:rsid w:val="00FA1CF6"/>
    <w:rsid w:val="00FA21CC"/>
    <w:rsid w:val="00FA23A0"/>
    <w:rsid w:val="00FA2449"/>
    <w:rsid w:val="00FA29C5"/>
    <w:rsid w:val="00FA2CF6"/>
    <w:rsid w:val="00FA2ECA"/>
    <w:rsid w:val="00FA303C"/>
    <w:rsid w:val="00FA37D3"/>
    <w:rsid w:val="00FA382A"/>
    <w:rsid w:val="00FA382F"/>
    <w:rsid w:val="00FA38C9"/>
    <w:rsid w:val="00FA3A63"/>
    <w:rsid w:val="00FA3E39"/>
    <w:rsid w:val="00FA426D"/>
    <w:rsid w:val="00FA438D"/>
    <w:rsid w:val="00FA4C07"/>
    <w:rsid w:val="00FA4FB1"/>
    <w:rsid w:val="00FA5B64"/>
    <w:rsid w:val="00FA5C72"/>
    <w:rsid w:val="00FA5D8B"/>
    <w:rsid w:val="00FA5E69"/>
    <w:rsid w:val="00FA6621"/>
    <w:rsid w:val="00FA6765"/>
    <w:rsid w:val="00FA6DE1"/>
    <w:rsid w:val="00FA7B2C"/>
    <w:rsid w:val="00FA7DCC"/>
    <w:rsid w:val="00FA7DD1"/>
    <w:rsid w:val="00FB0AC5"/>
    <w:rsid w:val="00FB0D0B"/>
    <w:rsid w:val="00FB11BF"/>
    <w:rsid w:val="00FB15E8"/>
    <w:rsid w:val="00FB16C9"/>
    <w:rsid w:val="00FB1D08"/>
    <w:rsid w:val="00FB1E23"/>
    <w:rsid w:val="00FB1F47"/>
    <w:rsid w:val="00FB207F"/>
    <w:rsid w:val="00FB242C"/>
    <w:rsid w:val="00FB24F8"/>
    <w:rsid w:val="00FB378F"/>
    <w:rsid w:val="00FB3B08"/>
    <w:rsid w:val="00FB3BB4"/>
    <w:rsid w:val="00FB3C65"/>
    <w:rsid w:val="00FB3E22"/>
    <w:rsid w:val="00FB470A"/>
    <w:rsid w:val="00FB484E"/>
    <w:rsid w:val="00FB4CAA"/>
    <w:rsid w:val="00FB57C5"/>
    <w:rsid w:val="00FB5AE3"/>
    <w:rsid w:val="00FB5B46"/>
    <w:rsid w:val="00FB5BED"/>
    <w:rsid w:val="00FB6343"/>
    <w:rsid w:val="00FB64C9"/>
    <w:rsid w:val="00FB66BF"/>
    <w:rsid w:val="00FB69F3"/>
    <w:rsid w:val="00FB6AAA"/>
    <w:rsid w:val="00FB6B50"/>
    <w:rsid w:val="00FB6DDC"/>
    <w:rsid w:val="00FB7276"/>
    <w:rsid w:val="00FB773C"/>
    <w:rsid w:val="00FB7968"/>
    <w:rsid w:val="00FB7D1C"/>
    <w:rsid w:val="00FB7FCC"/>
    <w:rsid w:val="00FC065F"/>
    <w:rsid w:val="00FC125D"/>
    <w:rsid w:val="00FC1B79"/>
    <w:rsid w:val="00FC1D4C"/>
    <w:rsid w:val="00FC1E2B"/>
    <w:rsid w:val="00FC1F4C"/>
    <w:rsid w:val="00FC21D4"/>
    <w:rsid w:val="00FC2A13"/>
    <w:rsid w:val="00FC3237"/>
    <w:rsid w:val="00FC347C"/>
    <w:rsid w:val="00FC3CB6"/>
    <w:rsid w:val="00FC4683"/>
    <w:rsid w:val="00FC4964"/>
    <w:rsid w:val="00FC5190"/>
    <w:rsid w:val="00FC54D4"/>
    <w:rsid w:val="00FC5833"/>
    <w:rsid w:val="00FC5A66"/>
    <w:rsid w:val="00FC5BD9"/>
    <w:rsid w:val="00FC5DC2"/>
    <w:rsid w:val="00FC626A"/>
    <w:rsid w:val="00FC6658"/>
    <w:rsid w:val="00FC67BF"/>
    <w:rsid w:val="00FC6B80"/>
    <w:rsid w:val="00FC73A3"/>
    <w:rsid w:val="00FC7787"/>
    <w:rsid w:val="00FC7888"/>
    <w:rsid w:val="00FC7A6D"/>
    <w:rsid w:val="00FC7C9B"/>
    <w:rsid w:val="00FC7E16"/>
    <w:rsid w:val="00FC7F5D"/>
    <w:rsid w:val="00FD053D"/>
    <w:rsid w:val="00FD059D"/>
    <w:rsid w:val="00FD0759"/>
    <w:rsid w:val="00FD07EF"/>
    <w:rsid w:val="00FD0A14"/>
    <w:rsid w:val="00FD0EAD"/>
    <w:rsid w:val="00FD17F5"/>
    <w:rsid w:val="00FD1CD4"/>
    <w:rsid w:val="00FD2143"/>
    <w:rsid w:val="00FD21C3"/>
    <w:rsid w:val="00FD29D7"/>
    <w:rsid w:val="00FD2AC4"/>
    <w:rsid w:val="00FD2E06"/>
    <w:rsid w:val="00FD30EA"/>
    <w:rsid w:val="00FD36D1"/>
    <w:rsid w:val="00FD3990"/>
    <w:rsid w:val="00FD421B"/>
    <w:rsid w:val="00FD4EFA"/>
    <w:rsid w:val="00FD5055"/>
    <w:rsid w:val="00FD5A40"/>
    <w:rsid w:val="00FD5D87"/>
    <w:rsid w:val="00FD659F"/>
    <w:rsid w:val="00FD67D3"/>
    <w:rsid w:val="00FD6C1A"/>
    <w:rsid w:val="00FD6EF0"/>
    <w:rsid w:val="00FD7566"/>
    <w:rsid w:val="00FE0287"/>
    <w:rsid w:val="00FE07DB"/>
    <w:rsid w:val="00FE0BB2"/>
    <w:rsid w:val="00FE0DA9"/>
    <w:rsid w:val="00FE10AC"/>
    <w:rsid w:val="00FE17F6"/>
    <w:rsid w:val="00FE1F5B"/>
    <w:rsid w:val="00FE2D9F"/>
    <w:rsid w:val="00FE2F91"/>
    <w:rsid w:val="00FE36BA"/>
    <w:rsid w:val="00FE3925"/>
    <w:rsid w:val="00FE3A09"/>
    <w:rsid w:val="00FE3C8A"/>
    <w:rsid w:val="00FE4592"/>
    <w:rsid w:val="00FE4CB0"/>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56B"/>
    <w:rsid w:val="00FE7A08"/>
    <w:rsid w:val="00FF0717"/>
    <w:rsid w:val="00FF0769"/>
    <w:rsid w:val="00FF0C93"/>
    <w:rsid w:val="00FF0D25"/>
    <w:rsid w:val="00FF1659"/>
    <w:rsid w:val="00FF1779"/>
    <w:rsid w:val="00FF1E7B"/>
    <w:rsid w:val="00FF24D6"/>
    <w:rsid w:val="00FF2C8C"/>
    <w:rsid w:val="00FF2E5C"/>
    <w:rsid w:val="00FF3080"/>
    <w:rsid w:val="00FF3240"/>
    <w:rsid w:val="00FF3548"/>
    <w:rsid w:val="00FF35B4"/>
    <w:rsid w:val="00FF35CC"/>
    <w:rsid w:val="00FF3AD7"/>
    <w:rsid w:val="00FF4256"/>
    <w:rsid w:val="00FF4C30"/>
    <w:rsid w:val="00FF4DAD"/>
    <w:rsid w:val="00FF4DDA"/>
    <w:rsid w:val="00FF549D"/>
    <w:rsid w:val="00FF54CA"/>
    <w:rsid w:val="00FF5C80"/>
    <w:rsid w:val="00FF632D"/>
    <w:rsid w:val="00FF63A4"/>
    <w:rsid w:val="00FF707B"/>
    <w:rsid w:val="00FF7208"/>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08F"/>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WW8Num2">
    <w:name w:val="WW8Num2"/>
    <w:rsid w:val="00226D82"/>
  </w:style>
  <w:style w:type="numbering" w:customStyle="1" w:styleId="NoList1">
    <w:name w:val="No List1"/>
    <w:next w:val="NoList"/>
    <w:uiPriority w:val="99"/>
    <w:semiHidden/>
    <w:unhideWhenUsed/>
    <w:rsid w:val="00ED1CE5"/>
  </w:style>
  <w:style w:type="numbering" w:customStyle="1" w:styleId="NoList2">
    <w:name w:val="No List2"/>
    <w:next w:val="NoList"/>
    <w:uiPriority w:val="99"/>
    <w:semiHidden/>
    <w:unhideWhenUsed/>
    <w:rsid w:val="00CE3107"/>
  </w:style>
  <w:style w:type="numbering" w:customStyle="1" w:styleId="NoList3">
    <w:name w:val="No List3"/>
    <w:next w:val="NoList"/>
    <w:uiPriority w:val="99"/>
    <w:semiHidden/>
    <w:unhideWhenUsed/>
    <w:rsid w:val="00B647B7"/>
  </w:style>
  <w:style w:type="numbering" w:customStyle="1" w:styleId="NoList11">
    <w:name w:val="No List11"/>
    <w:next w:val="NoList"/>
    <w:uiPriority w:val="99"/>
    <w:semiHidden/>
    <w:unhideWhenUsed/>
    <w:rsid w:val="00B647B7"/>
  </w:style>
  <w:style w:type="numbering" w:customStyle="1" w:styleId="WW8Num21">
    <w:name w:val="WW8Num21"/>
    <w:rsid w:val="00B647B7"/>
  </w:style>
  <w:style w:type="numbering" w:customStyle="1" w:styleId="NoList111">
    <w:name w:val="No List111"/>
    <w:next w:val="NoList"/>
    <w:uiPriority w:val="99"/>
    <w:semiHidden/>
    <w:unhideWhenUsed/>
    <w:rsid w:val="00B647B7"/>
  </w:style>
  <w:style w:type="numbering" w:customStyle="1" w:styleId="NoList21">
    <w:name w:val="No List21"/>
    <w:next w:val="NoList"/>
    <w:uiPriority w:val="99"/>
    <w:semiHidden/>
    <w:unhideWhenUsed/>
    <w:rsid w:val="00B647B7"/>
  </w:style>
  <w:style w:type="numbering" w:customStyle="1" w:styleId="NoList4">
    <w:name w:val="No List4"/>
    <w:next w:val="NoList"/>
    <w:uiPriority w:val="99"/>
    <w:semiHidden/>
    <w:unhideWhenUsed/>
    <w:rsid w:val="00AE1160"/>
  </w:style>
  <w:style w:type="numbering" w:customStyle="1" w:styleId="NoList12">
    <w:name w:val="No List12"/>
    <w:next w:val="NoList"/>
    <w:uiPriority w:val="99"/>
    <w:semiHidden/>
    <w:unhideWhenUsed/>
    <w:rsid w:val="00AE1160"/>
  </w:style>
  <w:style w:type="numbering" w:customStyle="1" w:styleId="WW8Num22">
    <w:name w:val="WW8Num22"/>
    <w:rsid w:val="00AE1160"/>
    <w:pPr>
      <w:numPr>
        <w:numId w:val="1"/>
      </w:numPr>
    </w:pPr>
  </w:style>
  <w:style w:type="numbering" w:customStyle="1" w:styleId="NoList112">
    <w:name w:val="No List112"/>
    <w:next w:val="NoList"/>
    <w:uiPriority w:val="99"/>
    <w:semiHidden/>
    <w:unhideWhenUsed/>
    <w:rsid w:val="00AE1160"/>
  </w:style>
  <w:style w:type="numbering" w:customStyle="1" w:styleId="NoList22">
    <w:name w:val="No List22"/>
    <w:next w:val="NoList"/>
    <w:uiPriority w:val="99"/>
    <w:semiHidden/>
    <w:unhideWhenUsed/>
    <w:rsid w:val="00AE1160"/>
  </w:style>
  <w:style w:type="numbering" w:customStyle="1" w:styleId="NoList31">
    <w:name w:val="No List31"/>
    <w:next w:val="NoList"/>
    <w:uiPriority w:val="99"/>
    <w:semiHidden/>
    <w:unhideWhenUsed/>
    <w:rsid w:val="00AE1160"/>
  </w:style>
  <w:style w:type="numbering" w:customStyle="1" w:styleId="WW8Num211">
    <w:name w:val="WW8Num211"/>
    <w:rsid w:val="00AE1160"/>
  </w:style>
  <w:style w:type="numbering" w:customStyle="1" w:styleId="NoList121">
    <w:name w:val="No List121"/>
    <w:next w:val="NoList"/>
    <w:uiPriority w:val="99"/>
    <w:semiHidden/>
    <w:unhideWhenUsed/>
    <w:rsid w:val="00AE1160"/>
  </w:style>
  <w:style w:type="numbering" w:customStyle="1" w:styleId="NoList211">
    <w:name w:val="No List211"/>
    <w:next w:val="NoList"/>
    <w:uiPriority w:val="99"/>
    <w:semiHidden/>
    <w:unhideWhenUsed/>
    <w:rsid w:val="00AE1160"/>
  </w:style>
  <w:style w:type="numbering" w:customStyle="1" w:styleId="NoList311">
    <w:name w:val="No List311"/>
    <w:next w:val="NoList"/>
    <w:uiPriority w:val="99"/>
    <w:semiHidden/>
    <w:unhideWhenUsed/>
    <w:rsid w:val="00AE1160"/>
  </w:style>
  <w:style w:type="numbering" w:customStyle="1" w:styleId="NoList1111">
    <w:name w:val="No List1111"/>
    <w:next w:val="NoList"/>
    <w:uiPriority w:val="99"/>
    <w:semiHidden/>
    <w:unhideWhenUsed/>
    <w:rsid w:val="00AE1160"/>
  </w:style>
  <w:style w:type="numbering" w:customStyle="1" w:styleId="WW8Num2111">
    <w:name w:val="WW8Num2111"/>
    <w:rsid w:val="00AE1160"/>
  </w:style>
  <w:style w:type="numbering" w:customStyle="1" w:styleId="NoList11111">
    <w:name w:val="No List11111"/>
    <w:next w:val="NoList"/>
    <w:uiPriority w:val="99"/>
    <w:semiHidden/>
    <w:unhideWhenUsed/>
    <w:rsid w:val="00AE1160"/>
  </w:style>
  <w:style w:type="numbering" w:customStyle="1" w:styleId="NoList2111">
    <w:name w:val="No List2111"/>
    <w:next w:val="NoList"/>
    <w:uiPriority w:val="99"/>
    <w:semiHidden/>
    <w:unhideWhenUsed/>
    <w:rsid w:val="00AE1160"/>
  </w:style>
  <w:style w:type="numbering" w:customStyle="1" w:styleId="NoList5">
    <w:name w:val="No List5"/>
    <w:next w:val="NoList"/>
    <w:uiPriority w:val="99"/>
    <w:semiHidden/>
    <w:unhideWhenUsed/>
    <w:rsid w:val="00C32011"/>
  </w:style>
  <w:style w:type="numbering" w:customStyle="1" w:styleId="NoList13">
    <w:name w:val="No List13"/>
    <w:next w:val="NoList"/>
    <w:uiPriority w:val="99"/>
    <w:semiHidden/>
    <w:unhideWhenUsed/>
    <w:rsid w:val="00C32011"/>
  </w:style>
  <w:style w:type="numbering" w:customStyle="1" w:styleId="WW8Num23">
    <w:name w:val="WW8Num23"/>
    <w:rsid w:val="00C32011"/>
  </w:style>
  <w:style w:type="numbering" w:customStyle="1" w:styleId="NoList113">
    <w:name w:val="No List113"/>
    <w:next w:val="NoList"/>
    <w:uiPriority w:val="99"/>
    <w:semiHidden/>
    <w:unhideWhenUsed/>
    <w:rsid w:val="00C32011"/>
  </w:style>
  <w:style w:type="numbering" w:customStyle="1" w:styleId="NoList23">
    <w:name w:val="No List23"/>
    <w:next w:val="NoList"/>
    <w:uiPriority w:val="99"/>
    <w:semiHidden/>
    <w:unhideWhenUsed/>
    <w:rsid w:val="00C32011"/>
  </w:style>
  <w:style w:type="numbering" w:customStyle="1" w:styleId="NoList32">
    <w:name w:val="No List32"/>
    <w:next w:val="NoList"/>
    <w:uiPriority w:val="99"/>
    <w:semiHidden/>
    <w:unhideWhenUsed/>
    <w:rsid w:val="00C32011"/>
  </w:style>
  <w:style w:type="numbering" w:customStyle="1" w:styleId="WW8Num212">
    <w:name w:val="WW8Num212"/>
    <w:rsid w:val="00C32011"/>
  </w:style>
  <w:style w:type="numbering" w:customStyle="1" w:styleId="NoList122">
    <w:name w:val="No List122"/>
    <w:next w:val="NoList"/>
    <w:uiPriority w:val="99"/>
    <w:semiHidden/>
    <w:unhideWhenUsed/>
    <w:rsid w:val="00C32011"/>
  </w:style>
  <w:style w:type="numbering" w:customStyle="1" w:styleId="NoList212">
    <w:name w:val="No List212"/>
    <w:next w:val="NoList"/>
    <w:uiPriority w:val="99"/>
    <w:semiHidden/>
    <w:unhideWhenUsed/>
    <w:rsid w:val="00C32011"/>
  </w:style>
  <w:style w:type="numbering" w:customStyle="1" w:styleId="NoList312">
    <w:name w:val="No List312"/>
    <w:next w:val="NoList"/>
    <w:uiPriority w:val="99"/>
    <w:semiHidden/>
    <w:unhideWhenUsed/>
    <w:rsid w:val="00C32011"/>
  </w:style>
  <w:style w:type="numbering" w:customStyle="1" w:styleId="NoList1112">
    <w:name w:val="No List1112"/>
    <w:next w:val="NoList"/>
    <w:uiPriority w:val="99"/>
    <w:semiHidden/>
    <w:unhideWhenUsed/>
    <w:rsid w:val="00C32011"/>
  </w:style>
  <w:style w:type="numbering" w:customStyle="1" w:styleId="WW8Num2112">
    <w:name w:val="WW8Num2112"/>
    <w:rsid w:val="00C32011"/>
  </w:style>
  <w:style w:type="numbering" w:customStyle="1" w:styleId="NoList11112">
    <w:name w:val="No List11112"/>
    <w:next w:val="NoList"/>
    <w:uiPriority w:val="99"/>
    <w:semiHidden/>
    <w:unhideWhenUsed/>
    <w:rsid w:val="00C32011"/>
  </w:style>
  <w:style w:type="numbering" w:customStyle="1" w:styleId="NoList2112">
    <w:name w:val="No List2112"/>
    <w:next w:val="NoList"/>
    <w:uiPriority w:val="99"/>
    <w:semiHidden/>
    <w:unhideWhenUsed/>
    <w:rsid w:val="00C320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0962512">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511279">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568586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1739000">
      <w:bodyDiv w:val="1"/>
      <w:marLeft w:val="0"/>
      <w:marRight w:val="0"/>
      <w:marTop w:val="0"/>
      <w:marBottom w:val="0"/>
      <w:divBdr>
        <w:top w:val="none" w:sz="0" w:space="0" w:color="auto"/>
        <w:left w:val="none" w:sz="0" w:space="0" w:color="auto"/>
        <w:bottom w:val="none" w:sz="0" w:space="0" w:color="auto"/>
        <w:right w:val="none" w:sz="0" w:space="0" w:color="auto"/>
      </w:divBdr>
    </w:div>
    <w:div w:id="52311619">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635617">
      <w:bodyDiv w:val="1"/>
      <w:marLeft w:val="0"/>
      <w:marRight w:val="0"/>
      <w:marTop w:val="0"/>
      <w:marBottom w:val="0"/>
      <w:divBdr>
        <w:top w:val="none" w:sz="0" w:space="0" w:color="auto"/>
        <w:left w:val="none" w:sz="0" w:space="0" w:color="auto"/>
        <w:bottom w:val="none" w:sz="0" w:space="0" w:color="auto"/>
        <w:right w:val="none" w:sz="0" w:space="0" w:color="auto"/>
      </w:divBdr>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354692665">
                                                  <w:marLeft w:val="0"/>
                                                  <w:marRight w:val="0"/>
                                                  <w:marTop w:val="0"/>
                                                  <w:marBottom w:val="0"/>
                                                  <w:divBdr>
                                                    <w:top w:val="none" w:sz="0" w:space="0" w:color="auto"/>
                                                    <w:left w:val="none" w:sz="0" w:space="0" w:color="auto"/>
                                                    <w:bottom w:val="none" w:sz="0" w:space="0" w:color="auto"/>
                                                    <w:right w:val="none" w:sz="0" w:space="0" w:color="auto"/>
                                                  </w:divBdr>
                                                  <w:divsChild>
                                                    <w:div w:id="1757436071">
                                                      <w:marLeft w:val="0"/>
                                                      <w:marRight w:val="0"/>
                                                      <w:marTop w:val="0"/>
                                                      <w:marBottom w:val="30"/>
                                                      <w:divBdr>
                                                        <w:top w:val="none" w:sz="0" w:space="0" w:color="auto"/>
                                                        <w:left w:val="none" w:sz="0" w:space="0" w:color="auto"/>
                                                        <w:bottom w:val="none" w:sz="0" w:space="0" w:color="auto"/>
                                                        <w:right w:val="none" w:sz="0" w:space="0" w:color="auto"/>
                                                      </w:divBdr>
                                                    </w:div>
                                                    <w:div w:id="762722131">
                                                      <w:marLeft w:val="0"/>
                                                      <w:marRight w:val="0"/>
                                                      <w:marTop w:val="0"/>
                                                      <w:marBottom w:val="0"/>
                                                      <w:divBdr>
                                                        <w:top w:val="none" w:sz="0" w:space="0" w:color="auto"/>
                                                        <w:left w:val="none" w:sz="0" w:space="0" w:color="auto"/>
                                                        <w:bottom w:val="none" w:sz="0" w:space="0" w:color="auto"/>
                                                        <w:right w:val="none" w:sz="0" w:space="0" w:color="auto"/>
                                                      </w:divBdr>
                                                    </w:div>
                                                  </w:divsChild>
                                                </w:div>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84514">
      <w:bodyDiv w:val="1"/>
      <w:marLeft w:val="0"/>
      <w:marRight w:val="0"/>
      <w:marTop w:val="0"/>
      <w:marBottom w:val="0"/>
      <w:divBdr>
        <w:top w:val="none" w:sz="0" w:space="0" w:color="auto"/>
        <w:left w:val="none" w:sz="0" w:space="0" w:color="auto"/>
        <w:bottom w:val="none" w:sz="0" w:space="0" w:color="auto"/>
        <w:right w:val="none" w:sz="0" w:space="0" w:color="auto"/>
      </w:divBdr>
      <w:divsChild>
        <w:div w:id="925269551">
          <w:marLeft w:val="0"/>
          <w:marRight w:val="0"/>
          <w:marTop w:val="0"/>
          <w:marBottom w:val="0"/>
          <w:divBdr>
            <w:top w:val="none" w:sz="0" w:space="0" w:color="auto"/>
            <w:left w:val="none" w:sz="0" w:space="0" w:color="auto"/>
            <w:bottom w:val="none" w:sz="0" w:space="0" w:color="auto"/>
            <w:right w:val="none" w:sz="0" w:space="0" w:color="auto"/>
          </w:divBdr>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561914">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4058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10131955">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838864">
      <w:bodyDiv w:val="1"/>
      <w:marLeft w:val="0"/>
      <w:marRight w:val="0"/>
      <w:marTop w:val="0"/>
      <w:marBottom w:val="0"/>
      <w:divBdr>
        <w:top w:val="none" w:sz="0" w:space="0" w:color="auto"/>
        <w:left w:val="none" w:sz="0" w:space="0" w:color="auto"/>
        <w:bottom w:val="none" w:sz="0" w:space="0" w:color="auto"/>
        <w:right w:val="none" w:sz="0" w:space="0" w:color="auto"/>
      </w:divBdr>
    </w:div>
    <w:div w:id="117916480">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36100">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2867704">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212844">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122514">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214793">
      <w:bodyDiv w:val="1"/>
      <w:marLeft w:val="0"/>
      <w:marRight w:val="0"/>
      <w:marTop w:val="0"/>
      <w:marBottom w:val="0"/>
      <w:divBdr>
        <w:top w:val="none" w:sz="0" w:space="0" w:color="auto"/>
        <w:left w:val="none" w:sz="0" w:space="0" w:color="auto"/>
        <w:bottom w:val="none" w:sz="0" w:space="0" w:color="auto"/>
        <w:right w:val="none" w:sz="0" w:space="0" w:color="auto"/>
      </w:divBdr>
      <w:divsChild>
        <w:div w:id="708142694">
          <w:marLeft w:val="0"/>
          <w:marRight w:val="0"/>
          <w:marTop w:val="0"/>
          <w:marBottom w:val="0"/>
          <w:divBdr>
            <w:top w:val="none" w:sz="0" w:space="0" w:color="auto"/>
            <w:left w:val="none" w:sz="0" w:space="0" w:color="auto"/>
            <w:bottom w:val="none" w:sz="0" w:space="0" w:color="auto"/>
            <w:right w:val="none" w:sz="0" w:space="0" w:color="auto"/>
          </w:divBdr>
        </w:div>
      </w:divsChild>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82395">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346588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0941080">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760667">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954214531">
          <w:marLeft w:val="-120"/>
          <w:marRight w:val="-120"/>
          <w:marTop w:val="0"/>
          <w:marBottom w:val="0"/>
          <w:divBdr>
            <w:top w:val="none" w:sz="0" w:space="0" w:color="auto"/>
            <w:left w:val="none" w:sz="0" w:space="0" w:color="auto"/>
            <w:bottom w:val="none" w:sz="0" w:space="0" w:color="auto"/>
            <w:right w:val="none" w:sz="0" w:space="0" w:color="auto"/>
          </w:divBdr>
        </w:div>
        <w:div w:id="733822008">
          <w:marLeft w:val="-120"/>
          <w:marRight w:val="-120"/>
          <w:marTop w:val="0"/>
          <w:marBottom w:val="0"/>
          <w:divBdr>
            <w:top w:val="none" w:sz="0" w:space="0" w:color="auto"/>
            <w:left w:val="none" w:sz="0" w:space="0" w:color="auto"/>
            <w:bottom w:val="none" w:sz="0" w:space="0" w:color="auto"/>
            <w:right w:val="none" w:sz="0" w:space="0" w:color="auto"/>
          </w:divBdr>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766661389">
              <w:marLeft w:val="0"/>
              <w:marRight w:val="0"/>
              <w:marTop w:val="0"/>
              <w:marBottom w:val="0"/>
              <w:divBdr>
                <w:top w:val="none" w:sz="0" w:space="0" w:color="auto"/>
                <w:left w:val="none" w:sz="0" w:space="0" w:color="auto"/>
                <w:bottom w:val="none" w:sz="0" w:space="0" w:color="auto"/>
                <w:right w:val="none" w:sz="0" w:space="0" w:color="auto"/>
              </w:divBdr>
              <w:divsChild>
                <w:div w:id="1004941980">
                  <w:marLeft w:val="-120"/>
                  <w:marRight w:val="-120"/>
                  <w:marTop w:val="0"/>
                  <w:marBottom w:val="0"/>
                  <w:divBdr>
                    <w:top w:val="none" w:sz="0" w:space="0" w:color="auto"/>
                    <w:left w:val="none" w:sz="0" w:space="0" w:color="auto"/>
                    <w:bottom w:val="none" w:sz="0" w:space="0" w:color="auto"/>
                    <w:right w:val="none" w:sz="0" w:space="0" w:color="auto"/>
                  </w:divBdr>
                  <w:divsChild>
                    <w:div w:id="988555631">
                      <w:marLeft w:val="0"/>
                      <w:marRight w:val="0"/>
                      <w:marTop w:val="0"/>
                      <w:marBottom w:val="0"/>
                      <w:divBdr>
                        <w:top w:val="none" w:sz="0" w:space="0" w:color="auto"/>
                        <w:left w:val="none" w:sz="0" w:space="0" w:color="auto"/>
                        <w:bottom w:val="none" w:sz="0" w:space="0" w:color="auto"/>
                        <w:right w:val="none" w:sz="0" w:space="0" w:color="auto"/>
                      </w:divBdr>
                    </w:div>
                    <w:div w:id="178543370">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 w:id="611010489">
                  <w:marLeft w:val="-120"/>
                  <w:marRight w:val="-120"/>
                  <w:marTop w:val="0"/>
                  <w:marBottom w:val="0"/>
                  <w:divBdr>
                    <w:top w:val="none" w:sz="0" w:space="0" w:color="auto"/>
                    <w:left w:val="none" w:sz="0" w:space="0" w:color="auto"/>
                    <w:bottom w:val="none" w:sz="0" w:space="0" w:color="auto"/>
                    <w:right w:val="none" w:sz="0" w:space="0" w:color="auto"/>
                  </w:divBdr>
                  <w:divsChild>
                    <w:div w:id="801533710">
                      <w:marLeft w:val="0"/>
                      <w:marRight w:val="0"/>
                      <w:marTop w:val="0"/>
                      <w:marBottom w:val="0"/>
                      <w:divBdr>
                        <w:top w:val="none" w:sz="0" w:space="0" w:color="auto"/>
                        <w:left w:val="none" w:sz="0" w:space="0" w:color="auto"/>
                        <w:bottom w:val="none" w:sz="0" w:space="0" w:color="auto"/>
                        <w:right w:val="none" w:sz="0" w:space="0" w:color="auto"/>
                      </w:divBdr>
                    </w:div>
                    <w:div w:id="315190793">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6811">
              <w:marLeft w:val="0"/>
              <w:marRight w:val="0"/>
              <w:marTop w:val="0"/>
              <w:marBottom w:val="0"/>
              <w:divBdr>
                <w:top w:val="none" w:sz="0" w:space="0" w:color="auto"/>
                <w:left w:val="none" w:sz="0" w:space="0" w:color="auto"/>
                <w:bottom w:val="none" w:sz="0" w:space="0" w:color="auto"/>
                <w:right w:val="none" w:sz="0" w:space="0" w:color="auto"/>
              </w:divBdr>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539125520">
                  <w:marLeft w:val="-120"/>
                  <w:marRight w:val="-120"/>
                  <w:marTop w:val="0"/>
                  <w:marBottom w:val="0"/>
                  <w:divBdr>
                    <w:top w:val="none" w:sz="0" w:space="0" w:color="auto"/>
                    <w:left w:val="none" w:sz="0" w:space="0" w:color="auto"/>
                    <w:bottom w:val="none" w:sz="0" w:space="0" w:color="auto"/>
                    <w:right w:val="none" w:sz="0" w:space="0" w:color="auto"/>
                  </w:divBdr>
                  <w:divsChild>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 w:id="318920728">
                      <w:marLeft w:val="0"/>
                      <w:marRight w:val="0"/>
                      <w:marTop w:val="0"/>
                      <w:marBottom w:val="0"/>
                      <w:divBdr>
                        <w:top w:val="none" w:sz="0" w:space="0" w:color="auto"/>
                        <w:left w:val="none" w:sz="0" w:space="0" w:color="auto"/>
                        <w:bottom w:val="none" w:sz="0" w:space="0" w:color="auto"/>
                        <w:right w:val="none" w:sz="0" w:space="0" w:color="auto"/>
                      </w:divBdr>
                    </w:div>
                  </w:divsChild>
                </w:div>
                <w:div w:id="325137492">
                  <w:marLeft w:val="-120"/>
                  <w:marRight w:val="-120"/>
                  <w:marTop w:val="0"/>
                  <w:marBottom w:val="0"/>
                  <w:divBdr>
                    <w:top w:val="none" w:sz="0" w:space="0" w:color="auto"/>
                    <w:left w:val="none" w:sz="0" w:space="0" w:color="auto"/>
                    <w:bottom w:val="none" w:sz="0" w:space="0" w:color="auto"/>
                    <w:right w:val="none" w:sz="0" w:space="0" w:color="auto"/>
                  </w:divBdr>
                  <w:divsChild>
                    <w:div w:id="2111003663">
                      <w:marLeft w:val="0"/>
                      <w:marRight w:val="0"/>
                      <w:marTop w:val="0"/>
                      <w:marBottom w:val="0"/>
                      <w:divBdr>
                        <w:top w:val="none" w:sz="0" w:space="0" w:color="auto"/>
                        <w:left w:val="none" w:sz="0" w:space="0" w:color="auto"/>
                        <w:bottom w:val="none" w:sz="0" w:space="0" w:color="auto"/>
                        <w:right w:val="none" w:sz="0" w:space="0" w:color="auto"/>
                      </w:divBdr>
                    </w:div>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1354451574">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4085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535">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979">
              <w:marLeft w:val="0"/>
              <w:marRight w:val="0"/>
              <w:marTop w:val="0"/>
              <w:marBottom w:val="0"/>
              <w:divBdr>
                <w:top w:val="none" w:sz="0" w:space="0" w:color="auto"/>
                <w:left w:val="none" w:sz="0" w:space="0" w:color="auto"/>
                <w:bottom w:val="none" w:sz="0" w:space="0" w:color="auto"/>
                <w:right w:val="none" w:sz="0" w:space="0" w:color="auto"/>
              </w:divBdr>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801729448">
                      <w:marLeft w:val="0"/>
                      <w:marRight w:val="0"/>
                      <w:marTop w:val="0"/>
                      <w:marBottom w:val="0"/>
                      <w:divBdr>
                        <w:top w:val="none" w:sz="0" w:space="0" w:color="auto"/>
                        <w:left w:val="none" w:sz="0" w:space="0" w:color="auto"/>
                        <w:bottom w:val="none" w:sz="0" w:space="0" w:color="auto"/>
                        <w:right w:val="none" w:sz="0" w:space="0" w:color="auto"/>
                      </w:divBdr>
                    </w:div>
                    <w:div w:id="607587487">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172">
              <w:marLeft w:val="0"/>
              <w:marRight w:val="0"/>
              <w:marTop w:val="0"/>
              <w:marBottom w:val="0"/>
              <w:divBdr>
                <w:top w:val="none" w:sz="0" w:space="0" w:color="auto"/>
                <w:left w:val="none" w:sz="0" w:space="0" w:color="auto"/>
                <w:bottom w:val="none" w:sz="0" w:space="0" w:color="auto"/>
                <w:right w:val="none" w:sz="0" w:space="0" w:color="auto"/>
              </w:divBdr>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 w:id="12901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5136">
              <w:marLeft w:val="0"/>
              <w:marRight w:val="0"/>
              <w:marTop w:val="0"/>
              <w:marBottom w:val="0"/>
              <w:divBdr>
                <w:top w:val="none" w:sz="0" w:space="0" w:color="auto"/>
                <w:left w:val="none" w:sz="0" w:space="0" w:color="auto"/>
                <w:bottom w:val="none" w:sz="0" w:space="0" w:color="auto"/>
                <w:right w:val="none" w:sz="0" w:space="0" w:color="auto"/>
              </w:divBdr>
            </w:div>
          </w:divsChild>
        </w:div>
        <w:div w:id="47723775">
          <w:marLeft w:val="-120"/>
          <w:marRight w:val="-120"/>
          <w:marTop w:val="0"/>
          <w:marBottom w:val="0"/>
          <w:divBdr>
            <w:top w:val="none" w:sz="0" w:space="0" w:color="auto"/>
            <w:left w:val="none" w:sz="0" w:space="0" w:color="auto"/>
            <w:bottom w:val="none" w:sz="0" w:space="0" w:color="auto"/>
            <w:right w:val="none" w:sz="0" w:space="0" w:color="auto"/>
          </w:divBdr>
          <w:divsChild>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1411540610">
                      <w:marLeft w:val="0"/>
                      <w:marRight w:val="0"/>
                      <w:marTop w:val="0"/>
                      <w:marBottom w:val="0"/>
                      <w:divBdr>
                        <w:top w:val="none" w:sz="0" w:space="0" w:color="auto"/>
                        <w:left w:val="none" w:sz="0" w:space="0" w:color="auto"/>
                        <w:bottom w:val="none" w:sz="0" w:space="0" w:color="auto"/>
                        <w:right w:val="none" w:sz="0" w:space="0" w:color="auto"/>
                      </w:divBdr>
                    </w:div>
                    <w:div w:id="640235807">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4774">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18711863">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107265">
      <w:bodyDiv w:val="1"/>
      <w:marLeft w:val="0"/>
      <w:marRight w:val="0"/>
      <w:marTop w:val="0"/>
      <w:marBottom w:val="0"/>
      <w:divBdr>
        <w:top w:val="none" w:sz="0" w:space="0" w:color="auto"/>
        <w:left w:val="none" w:sz="0" w:space="0" w:color="auto"/>
        <w:bottom w:val="none" w:sz="0" w:space="0" w:color="auto"/>
        <w:right w:val="none" w:sz="0" w:space="0" w:color="auto"/>
      </w:divBdr>
    </w:div>
    <w:div w:id="242759465">
      <w:bodyDiv w:val="1"/>
      <w:marLeft w:val="0"/>
      <w:marRight w:val="0"/>
      <w:marTop w:val="0"/>
      <w:marBottom w:val="0"/>
      <w:divBdr>
        <w:top w:val="none" w:sz="0" w:space="0" w:color="auto"/>
        <w:left w:val="none" w:sz="0" w:space="0" w:color="auto"/>
        <w:bottom w:val="none" w:sz="0" w:space="0" w:color="auto"/>
        <w:right w:val="none" w:sz="0" w:space="0" w:color="auto"/>
      </w:divBdr>
    </w:div>
    <w:div w:id="242909106">
      <w:bodyDiv w:val="1"/>
      <w:marLeft w:val="0"/>
      <w:marRight w:val="0"/>
      <w:marTop w:val="0"/>
      <w:marBottom w:val="0"/>
      <w:divBdr>
        <w:top w:val="none" w:sz="0" w:space="0" w:color="auto"/>
        <w:left w:val="none" w:sz="0" w:space="0" w:color="auto"/>
        <w:bottom w:val="none" w:sz="0" w:space="0" w:color="auto"/>
        <w:right w:val="none" w:sz="0" w:space="0" w:color="auto"/>
      </w:divBdr>
    </w:div>
    <w:div w:id="244727127">
      <w:bodyDiv w:val="1"/>
      <w:marLeft w:val="0"/>
      <w:marRight w:val="0"/>
      <w:marTop w:val="0"/>
      <w:marBottom w:val="0"/>
      <w:divBdr>
        <w:top w:val="none" w:sz="0" w:space="0" w:color="auto"/>
        <w:left w:val="none" w:sz="0" w:space="0" w:color="auto"/>
        <w:bottom w:val="none" w:sz="0" w:space="0" w:color="auto"/>
        <w:right w:val="none" w:sz="0" w:space="0" w:color="auto"/>
      </w:divBdr>
      <w:divsChild>
        <w:div w:id="306401589">
          <w:marLeft w:val="0"/>
          <w:marRight w:val="0"/>
          <w:marTop w:val="0"/>
          <w:marBottom w:val="0"/>
          <w:divBdr>
            <w:top w:val="none" w:sz="0" w:space="0" w:color="auto"/>
            <w:left w:val="none" w:sz="0" w:space="0" w:color="auto"/>
            <w:bottom w:val="none" w:sz="0" w:space="0" w:color="auto"/>
            <w:right w:val="none" w:sz="0" w:space="0" w:color="auto"/>
          </w:divBdr>
        </w:div>
      </w:divsChild>
    </w:div>
    <w:div w:id="247496656">
      <w:bodyDiv w:val="1"/>
      <w:marLeft w:val="0"/>
      <w:marRight w:val="0"/>
      <w:marTop w:val="0"/>
      <w:marBottom w:val="0"/>
      <w:divBdr>
        <w:top w:val="none" w:sz="0" w:space="0" w:color="auto"/>
        <w:left w:val="none" w:sz="0" w:space="0" w:color="auto"/>
        <w:bottom w:val="none" w:sz="0" w:space="0" w:color="auto"/>
        <w:right w:val="none" w:sz="0" w:space="0" w:color="auto"/>
      </w:divBdr>
    </w:div>
    <w:div w:id="250548701">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746667">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1645756">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5603016">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0839878">
      <w:bodyDiv w:val="1"/>
      <w:marLeft w:val="0"/>
      <w:marRight w:val="0"/>
      <w:marTop w:val="0"/>
      <w:marBottom w:val="0"/>
      <w:divBdr>
        <w:top w:val="none" w:sz="0" w:space="0" w:color="auto"/>
        <w:left w:val="none" w:sz="0" w:space="0" w:color="auto"/>
        <w:bottom w:val="none" w:sz="0" w:space="0" w:color="auto"/>
        <w:right w:val="none" w:sz="0" w:space="0" w:color="auto"/>
      </w:divBdr>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6014035">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775445">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645014">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663796">
      <w:bodyDiv w:val="1"/>
      <w:marLeft w:val="0"/>
      <w:marRight w:val="0"/>
      <w:marTop w:val="0"/>
      <w:marBottom w:val="0"/>
      <w:divBdr>
        <w:top w:val="none" w:sz="0" w:space="0" w:color="auto"/>
        <w:left w:val="none" w:sz="0" w:space="0" w:color="auto"/>
        <w:bottom w:val="none" w:sz="0" w:space="0" w:color="auto"/>
        <w:right w:val="none" w:sz="0" w:space="0" w:color="auto"/>
      </w:divBdr>
      <w:divsChild>
        <w:div w:id="1841773796">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1034">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852892">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7461103">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1786689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6560470">
      <w:bodyDiv w:val="1"/>
      <w:marLeft w:val="0"/>
      <w:marRight w:val="0"/>
      <w:marTop w:val="0"/>
      <w:marBottom w:val="0"/>
      <w:divBdr>
        <w:top w:val="none" w:sz="0" w:space="0" w:color="auto"/>
        <w:left w:val="none" w:sz="0" w:space="0" w:color="auto"/>
        <w:bottom w:val="none" w:sz="0" w:space="0" w:color="auto"/>
        <w:right w:val="none" w:sz="0" w:space="0" w:color="auto"/>
      </w:divBdr>
      <w:divsChild>
        <w:div w:id="143011688">
          <w:marLeft w:val="720"/>
          <w:marRight w:val="0"/>
          <w:marTop w:val="0"/>
          <w:marBottom w:val="0"/>
          <w:divBdr>
            <w:top w:val="none" w:sz="0" w:space="0" w:color="auto"/>
            <w:left w:val="none" w:sz="0" w:space="0" w:color="auto"/>
            <w:bottom w:val="none" w:sz="0" w:space="0" w:color="auto"/>
            <w:right w:val="none" w:sz="0" w:space="0" w:color="auto"/>
          </w:divBdr>
        </w:div>
      </w:divsChild>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11670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531828">
      <w:bodyDiv w:val="1"/>
      <w:marLeft w:val="0"/>
      <w:marRight w:val="0"/>
      <w:marTop w:val="0"/>
      <w:marBottom w:val="0"/>
      <w:divBdr>
        <w:top w:val="none" w:sz="0" w:space="0" w:color="auto"/>
        <w:left w:val="none" w:sz="0" w:space="0" w:color="auto"/>
        <w:bottom w:val="none" w:sz="0" w:space="0" w:color="auto"/>
        <w:right w:val="none" w:sz="0" w:space="0" w:color="auto"/>
      </w:divBdr>
      <w:divsChild>
        <w:div w:id="517428921">
          <w:marLeft w:val="0"/>
          <w:marRight w:val="0"/>
          <w:marTop w:val="0"/>
          <w:marBottom w:val="0"/>
          <w:divBdr>
            <w:top w:val="none" w:sz="0" w:space="0" w:color="auto"/>
            <w:left w:val="none" w:sz="0" w:space="0" w:color="auto"/>
            <w:bottom w:val="none" w:sz="0" w:space="0" w:color="auto"/>
            <w:right w:val="none" w:sz="0" w:space="0" w:color="auto"/>
          </w:divBdr>
        </w:div>
      </w:divsChild>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69634940">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0464558">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5246662">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905">
      <w:bodyDiv w:val="1"/>
      <w:marLeft w:val="0"/>
      <w:marRight w:val="0"/>
      <w:marTop w:val="0"/>
      <w:marBottom w:val="0"/>
      <w:divBdr>
        <w:top w:val="none" w:sz="0" w:space="0" w:color="auto"/>
        <w:left w:val="none" w:sz="0" w:space="0" w:color="auto"/>
        <w:bottom w:val="none" w:sz="0" w:space="0" w:color="auto"/>
        <w:right w:val="none" w:sz="0" w:space="0" w:color="auto"/>
      </w:divBdr>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5078301">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354644">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5273035">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3857066">
      <w:bodyDiv w:val="1"/>
      <w:marLeft w:val="0"/>
      <w:marRight w:val="0"/>
      <w:marTop w:val="0"/>
      <w:marBottom w:val="0"/>
      <w:divBdr>
        <w:top w:val="none" w:sz="0" w:space="0" w:color="auto"/>
        <w:left w:val="none" w:sz="0" w:space="0" w:color="auto"/>
        <w:bottom w:val="none" w:sz="0" w:space="0" w:color="auto"/>
        <w:right w:val="none" w:sz="0" w:space="0" w:color="auto"/>
      </w:divBdr>
    </w:div>
    <w:div w:id="536505452">
      <w:bodyDiv w:val="1"/>
      <w:marLeft w:val="0"/>
      <w:marRight w:val="0"/>
      <w:marTop w:val="0"/>
      <w:marBottom w:val="0"/>
      <w:divBdr>
        <w:top w:val="none" w:sz="0" w:space="0" w:color="auto"/>
        <w:left w:val="none" w:sz="0" w:space="0" w:color="auto"/>
        <w:bottom w:val="none" w:sz="0" w:space="0" w:color="auto"/>
        <w:right w:val="none" w:sz="0" w:space="0" w:color="auto"/>
      </w:divBdr>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24344">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073789">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3978655">
      <w:bodyDiv w:val="1"/>
      <w:marLeft w:val="0"/>
      <w:marRight w:val="0"/>
      <w:marTop w:val="0"/>
      <w:marBottom w:val="0"/>
      <w:divBdr>
        <w:top w:val="none" w:sz="0" w:space="0" w:color="auto"/>
        <w:left w:val="none" w:sz="0" w:space="0" w:color="auto"/>
        <w:bottom w:val="none" w:sz="0" w:space="0" w:color="auto"/>
        <w:right w:val="none" w:sz="0" w:space="0" w:color="auto"/>
      </w:divBdr>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82372658">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773640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130429">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5548211">
      <w:bodyDiv w:val="1"/>
      <w:marLeft w:val="0"/>
      <w:marRight w:val="0"/>
      <w:marTop w:val="0"/>
      <w:marBottom w:val="0"/>
      <w:divBdr>
        <w:top w:val="none" w:sz="0" w:space="0" w:color="auto"/>
        <w:left w:val="none" w:sz="0" w:space="0" w:color="auto"/>
        <w:bottom w:val="none" w:sz="0" w:space="0" w:color="auto"/>
        <w:right w:val="none" w:sz="0" w:space="0" w:color="auto"/>
      </w:divBdr>
    </w:div>
    <w:div w:id="628631164">
      <w:bodyDiv w:val="1"/>
      <w:marLeft w:val="0"/>
      <w:marRight w:val="0"/>
      <w:marTop w:val="0"/>
      <w:marBottom w:val="0"/>
      <w:divBdr>
        <w:top w:val="none" w:sz="0" w:space="0" w:color="auto"/>
        <w:left w:val="none" w:sz="0" w:space="0" w:color="auto"/>
        <w:bottom w:val="none" w:sz="0" w:space="0" w:color="auto"/>
        <w:right w:val="none" w:sz="0" w:space="0" w:color="auto"/>
      </w:divBdr>
    </w:div>
    <w:div w:id="629700962">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49217833">
      <w:bodyDiv w:val="1"/>
      <w:marLeft w:val="0"/>
      <w:marRight w:val="0"/>
      <w:marTop w:val="0"/>
      <w:marBottom w:val="0"/>
      <w:divBdr>
        <w:top w:val="none" w:sz="0" w:space="0" w:color="auto"/>
        <w:left w:val="none" w:sz="0" w:space="0" w:color="auto"/>
        <w:bottom w:val="none" w:sz="0" w:space="0" w:color="auto"/>
        <w:right w:val="none" w:sz="0" w:space="0" w:color="auto"/>
      </w:divBdr>
    </w:div>
    <w:div w:id="649407141">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2010742">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69868303">
      <w:bodyDiv w:val="1"/>
      <w:marLeft w:val="0"/>
      <w:marRight w:val="0"/>
      <w:marTop w:val="0"/>
      <w:marBottom w:val="0"/>
      <w:divBdr>
        <w:top w:val="none" w:sz="0" w:space="0" w:color="auto"/>
        <w:left w:val="none" w:sz="0" w:space="0" w:color="auto"/>
        <w:bottom w:val="none" w:sz="0" w:space="0" w:color="auto"/>
        <w:right w:val="none" w:sz="0" w:space="0" w:color="auto"/>
      </w:divBdr>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2487323">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6058359">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1027933">
      <w:bodyDiv w:val="1"/>
      <w:marLeft w:val="0"/>
      <w:marRight w:val="0"/>
      <w:marTop w:val="0"/>
      <w:marBottom w:val="0"/>
      <w:divBdr>
        <w:top w:val="none" w:sz="0" w:space="0" w:color="auto"/>
        <w:left w:val="none" w:sz="0" w:space="0" w:color="auto"/>
        <w:bottom w:val="none" w:sz="0" w:space="0" w:color="auto"/>
        <w:right w:val="none" w:sz="0" w:space="0" w:color="auto"/>
      </w:divBdr>
    </w:div>
    <w:div w:id="69168512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142848093">
                  <w:marLeft w:val="0"/>
                  <w:marRight w:val="0"/>
                  <w:marTop w:val="0"/>
                  <w:marBottom w:val="0"/>
                  <w:divBdr>
                    <w:top w:val="none" w:sz="0" w:space="0" w:color="auto"/>
                    <w:left w:val="none" w:sz="0" w:space="0" w:color="auto"/>
                    <w:bottom w:val="none" w:sz="0" w:space="0" w:color="auto"/>
                    <w:right w:val="none" w:sz="0" w:space="0" w:color="auto"/>
                  </w:divBdr>
                </w:div>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4116490">
      <w:bodyDiv w:val="1"/>
      <w:marLeft w:val="0"/>
      <w:marRight w:val="0"/>
      <w:marTop w:val="0"/>
      <w:marBottom w:val="0"/>
      <w:divBdr>
        <w:top w:val="none" w:sz="0" w:space="0" w:color="auto"/>
        <w:left w:val="none" w:sz="0" w:space="0" w:color="auto"/>
        <w:bottom w:val="none" w:sz="0" w:space="0" w:color="auto"/>
        <w:right w:val="none" w:sz="0" w:space="0" w:color="auto"/>
      </w:divBdr>
    </w:div>
    <w:div w:id="69836027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655943">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1422022122">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217712089">
          <w:marLeft w:val="0"/>
          <w:marRight w:val="0"/>
          <w:marTop w:val="0"/>
          <w:marBottom w:val="83"/>
          <w:divBdr>
            <w:top w:val="none" w:sz="0" w:space="0" w:color="auto"/>
            <w:left w:val="none" w:sz="0" w:space="0" w:color="auto"/>
            <w:bottom w:val="none" w:sz="0" w:space="0" w:color="auto"/>
            <w:right w:val="none" w:sz="0" w:space="0" w:color="auto"/>
          </w:divBdr>
        </w:div>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538817128">
                  <w:marLeft w:val="55"/>
                  <w:marRight w:val="0"/>
                  <w:marTop w:val="0"/>
                  <w:marBottom w:val="139"/>
                  <w:divBdr>
                    <w:top w:val="none" w:sz="0" w:space="0" w:color="auto"/>
                    <w:left w:val="none" w:sz="0" w:space="0" w:color="auto"/>
                    <w:bottom w:val="none" w:sz="0" w:space="0" w:color="auto"/>
                    <w:right w:val="none" w:sz="0" w:space="0" w:color="auto"/>
                  </w:divBdr>
                </w:div>
                <w:div w:id="1067604274">
                  <w:marLeft w:val="0"/>
                  <w:marRight w:val="0"/>
                  <w:marTop w:val="0"/>
                  <w:marBottom w:val="0"/>
                  <w:divBdr>
                    <w:top w:val="single" w:sz="12" w:space="3" w:color="D81920"/>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20562">
      <w:bodyDiv w:val="1"/>
      <w:marLeft w:val="0"/>
      <w:marRight w:val="0"/>
      <w:marTop w:val="0"/>
      <w:marBottom w:val="0"/>
      <w:divBdr>
        <w:top w:val="none" w:sz="0" w:space="0" w:color="auto"/>
        <w:left w:val="none" w:sz="0" w:space="0" w:color="auto"/>
        <w:bottom w:val="none" w:sz="0" w:space="0" w:color="auto"/>
        <w:right w:val="none" w:sz="0" w:space="0" w:color="auto"/>
      </w:divBdr>
      <w:divsChild>
        <w:div w:id="12002194">
          <w:marLeft w:val="0"/>
          <w:marRight w:val="0"/>
          <w:marTop w:val="0"/>
          <w:marBottom w:val="0"/>
          <w:divBdr>
            <w:top w:val="none" w:sz="0" w:space="0" w:color="auto"/>
            <w:left w:val="none" w:sz="0" w:space="0" w:color="auto"/>
            <w:bottom w:val="none" w:sz="0" w:space="0" w:color="auto"/>
            <w:right w:val="none" w:sz="0" w:space="0" w:color="auto"/>
          </w:divBdr>
        </w:div>
      </w:divsChild>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221212">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7506">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2074054">
      <w:bodyDiv w:val="1"/>
      <w:marLeft w:val="0"/>
      <w:marRight w:val="0"/>
      <w:marTop w:val="0"/>
      <w:marBottom w:val="0"/>
      <w:divBdr>
        <w:top w:val="none" w:sz="0" w:space="0" w:color="auto"/>
        <w:left w:val="none" w:sz="0" w:space="0" w:color="auto"/>
        <w:bottom w:val="none" w:sz="0" w:space="0" w:color="auto"/>
        <w:right w:val="none" w:sz="0" w:space="0" w:color="auto"/>
      </w:divBdr>
      <w:divsChild>
        <w:div w:id="1025404323">
          <w:marLeft w:val="0"/>
          <w:marRight w:val="0"/>
          <w:marTop w:val="0"/>
          <w:marBottom w:val="0"/>
          <w:divBdr>
            <w:top w:val="none" w:sz="0" w:space="0" w:color="auto"/>
            <w:left w:val="none" w:sz="0" w:space="0" w:color="auto"/>
            <w:bottom w:val="none" w:sz="0" w:space="0" w:color="auto"/>
            <w:right w:val="none" w:sz="0" w:space="0" w:color="auto"/>
          </w:divBdr>
        </w:div>
      </w:divsChild>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68047234">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269555">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092405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7556981">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2527035">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2762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0662963">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843984">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4251291">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698036">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1505100">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287844">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6629289">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054531">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522548">
      <w:bodyDiv w:val="1"/>
      <w:marLeft w:val="0"/>
      <w:marRight w:val="0"/>
      <w:marTop w:val="0"/>
      <w:marBottom w:val="0"/>
      <w:divBdr>
        <w:top w:val="none" w:sz="0" w:space="0" w:color="auto"/>
        <w:left w:val="none" w:sz="0" w:space="0" w:color="auto"/>
        <w:bottom w:val="none" w:sz="0" w:space="0" w:color="auto"/>
        <w:right w:val="none" w:sz="0" w:space="0" w:color="auto"/>
      </w:divBdr>
      <w:divsChild>
        <w:div w:id="1151025041">
          <w:marLeft w:val="290"/>
          <w:marRight w:val="0"/>
          <w:marTop w:val="290"/>
          <w:marBottom w:val="290"/>
          <w:divBdr>
            <w:top w:val="none" w:sz="0" w:space="0" w:color="auto"/>
            <w:left w:val="none" w:sz="0" w:space="0" w:color="auto"/>
            <w:bottom w:val="none" w:sz="0" w:space="0" w:color="auto"/>
            <w:right w:val="none" w:sz="0" w:space="0" w:color="auto"/>
          </w:divBdr>
          <w:divsChild>
            <w:div w:id="1415200294">
              <w:marLeft w:val="0"/>
              <w:marRight w:val="0"/>
              <w:marTop w:val="0"/>
              <w:marBottom w:val="0"/>
              <w:divBdr>
                <w:top w:val="none" w:sz="0" w:space="0" w:color="auto"/>
                <w:left w:val="none" w:sz="0" w:space="0" w:color="auto"/>
                <w:bottom w:val="none" w:sz="0" w:space="0" w:color="auto"/>
                <w:right w:val="none" w:sz="0" w:space="0" w:color="auto"/>
              </w:divBdr>
              <w:divsChild>
                <w:div w:id="1442217695">
                  <w:marLeft w:val="0"/>
                  <w:marRight w:val="0"/>
                  <w:marTop w:val="0"/>
                  <w:marBottom w:val="0"/>
                  <w:divBdr>
                    <w:top w:val="none" w:sz="0" w:space="0" w:color="auto"/>
                    <w:left w:val="none" w:sz="0" w:space="0" w:color="auto"/>
                    <w:bottom w:val="none" w:sz="0" w:space="0" w:color="auto"/>
                    <w:right w:val="none" w:sz="0" w:space="0" w:color="auto"/>
                  </w:divBdr>
                  <w:divsChild>
                    <w:div w:id="1753046398">
                      <w:marLeft w:val="0"/>
                      <w:marRight w:val="0"/>
                      <w:marTop w:val="0"/>
                      <w:marBottom w:val="0"/>
                      <w:divBdr>
                        <w:top w:val="none" w:sz="0" w:space="0" w:color="auto"/>
                        <w:left w:val="none" w:sz="0" w:space="0" w:color="auto"/>
                        <w:bottom w:val="none" w:sz="0" w:space="0" w:color="auto"/>
                        <w:right w:val="none" w:sz="0" w:space="0" w:color="auto"/>
                      </w:divBdr>
                      <w:divsChild>
                        <w:div w:id="958296962">
                          <w:marLeft w:val="0"/>
                          <w:marRight w:val="0"/>
                          <w:marTop w:val="0"/>
                          <w:marBottom w:val="0"/>
                          <w:divBdr>
                            <w:top w:val="none" w:sz="0" w:space="0" w:color="auto"/>
                            <w:left w:val="none" w:sz="0" w:space="0" w:color="auto"/>
                            <w:bottom w:val="none" w:sz="0" w:space="0" w:color="auto"/>
                            <w:right w:val="none" w:sz="0" w:space="0" w:color="auto"/>
                          </w:divBdr>
                          <w:divsChild>
                            <w:div w:id="1367828372">
                              <w:marLeft w:val="0"/>
                              <w:marRight w:val="0"/>
                              <w:marTop w:val="0"/>
                              <w:marBottom w:val="0"/>
                              <w:divBdr>
                                <w:top w:val="single" w:sz="2" w:space="0" w:color="E6E7E8"/>
                                <w:left w:val="single" w:sz="2" w:space="0" w:color="E6E7E8"/>
                                <w:bottom w:val="single" w:sz="2" w:space="0" w:color="E6E7E8"/>
                                <w:right w:val="single" w:sz="2" w:space="0" w:color="E6E7E8"/>
                              </w:divBdr>
                              <w:divsChild>
                                <w:div w:id="2129549279">
                                  <w:marLeft w:val="0"/>
                                  <w:marRight w:val="0"/>
                                  <w:marTop w:val="0"/>
                                  <w:marBottom w:val="0"/>
                                  <w:divBdr>
                                    <w:top w:val="none" w:sz="0" w:space="0" w:color="auto"/>
                                    <w:left w:val="none" w:sz="0" w:space="0" w:color="auto"/>
                                    <w:bottom w:val="none" w:sz="0" w:space="0" w:color="auto"/>
                                    <w:right w:val="none" w:sz="0" w:space="0" w:color="auto"/>
                                  </w:divBdr>
                                </w:div>
                                <w:div w:id="1796563336">
                                  <w:marLeft w:val="0"/>
                                  <w:marRight w:val="0"/>
                                  <w:marTop w:val="0"/>
                                  <w:marBottom w:val="0"/>
                                  <w:divBdr>
                                    <w:top w:val="none" w:sz="0" w:space="0" w:color="auto"/>
                                    <w:left w:val="none" w:sz="0" w:space="0" w:color="auto"/>
                                    <w:bottom w:val="none" w:sz="0" w:space="0" w:color="auto"/>
                                    <w:right w:val="none" w:sz="0" w:space="0" w:color="auto"/>
                                  </w:divBdr>
                                  <w:divsChild>
                                    <w:div w:id="31928554">
                                      <w:marLeft w:val="0"/>
                                      <w:marRight w:val="0"/>
                                      <w:marTop w:val="0"/>
                                      <w:marBottom w:val="0"/>
                                      <w:divBdr>
                                        <w:top w:val="none" w:sz="0" w:space="0" w:color="auto"/>
                                        <w:left w:val="none" w:sz="0" w:space="0" w:color="auto"/>
                                        <w:bottom w:val="none" w:sz="0" w:space="0" w:color="auto"/>
                                        <w:right w:val="none" w:sz="0" w:space="0" w:color="auto"/>
                                      </w:divBdr>
                                      <w:divsChild>
                                        <w:div w:id="354234902">
                                          <w:marLeft w:val="0"/>
                                          <w:marRight w:val="0"/>
                                          <w:marTop w:val="0"/>
                                          <w:marBottom w:val="75"/>
                                          <w:divBdr>
                                            <w:top w:val="none" w:sz="0" w:space="0" w:color="auto"/>
                                            <w:left w:val="none" w:sz="0" w:space="0" w:color="auto"/>
                                            <w:bottom w:val="none" w:sz="0" w:space="0" w:color="auto"/>
                                            <w:right w:val="none" w:sz="0" w:space="0" w:color="auto"/>
                                          </w:divBdr>
                                        </w:div>
                                      </w:divsChild>
                                    </w:div>
                                    <w:div w:id="4748883">
                                      <w:marLeft w:val="0"/>
                                      <w:marRight w:val="0"/>
                                      <w:marTop w:val="0"/>
                                      <w:marBottom w:val="0"/>
                                      <w:divBdr>
                                        <w:top w:val="none" w:sz="0" w:space="0" w:color="auto"/>
                                        <w:left w:val="none" w:sz="0" w:space="0" w:color="auto"/>
                                        <w:bottom w:val="none" w:sz="0" w:space="0" w:color="auto"/>
                                        <w:right w:val="none" w:sz="0" w:space="0" w:color="auto"/>
                                      </w:divBdr>
                                      <w:divsChild>
                                        <w:div w:id="218783025">
                                          <w:marLeft w:val="0"/>
                                          <w:marRight w:val="0"/>
                                          <w:marTop w:val="0"/>
                                          <w:marBottom w:val="0"/>
                                          <w:divBdr>
                                            <w:top w:val="none" w:sz="0" w:space="0" w:color="auto"/>
                                            <w:left w:val="none" w:sz="0" w:space="0" w:color="auto"/>
                                            <w:bottom w:val="none" w:sz="0" w:space="0" w:color="auto"/>
                                            <w:right w:val="none" w:sz="0" w:space="0" w:color="auto"/>
                                          </w:divBdr>
                                        </w:div>
                                        <w:div w:id="14719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8852470">
          <w:marLeft w:val="290"/>
          <w:marRight w:val="0"/>
          <w:marTop w:val="290"/>
          <w:marBottom w:val="290"/>
          <w:divBdr>
            <w:top w:val="none" w:sz="0" w:space="0" w:color="auto"/>
            <w:left w:val="none" w:sz="0" w:space="0" w:color="auto"/>
            <w:bottom w:val="none" w:sz="0" w:space="0" w:color="auto"/>
            <w:right w:val="none" w:sz="0" w:space="0" w:color="auto"/>
          </w:divBdr>
          <w:divsChild>
            <w:div w:id="816609609">
              <w:marLeft w:val="0"/>
              <w:marRight w:val="0"/>
              <w:marTop w:val="0"/>
              <w:marBottom w:val="0"/>
              <w:divBdr>
                <w:top w:val="none" w:sz="0" w:space="0" w:color="auto"/>
                <w:left w:val="none" w:sz="0" w:space="0" w:color="auto"/>
                <w:bottom w:val="none" w:sz="0" w:space="0" w:color="auto"/>
                <w:right w:val="none" w:sz="0" w:space="0" w:color="auto"/>
              </w:divBdr>
              <w:divsChild>
                <w:div w:id="334890219">
                  <w:marLeft w:val="0"/>
                  <w:marRight w:val="0"/>
                  <w:marTop w:val="0"/>
                  <w:marBottom w:val="0"/>
                  <w:divBdr>
                    <w:top w:val="none" w:sz="0" w:space="0" w:color="auto"/>
                    <w:left w:val="none" w:sz="0" w:space="0" w:color="auto"/>
                    <w:bottom w:val="none" w:sz="0" w:space="0" w:color="auto"/>
                    <w:right w:val="none" w:sz="0" w:space="0" w:color="auto"/>
                  </w:divBdr>
                  <w:divsChild>
                    <w:div w:id="1305695799">
                      <w:marLeft w:val="0"/>
                      <w:marRight w:val="0"/>
                      <w:marTop w:val="0"/>
                      <w:marBottom w:val="0"/>
                      <w:divBdr>
                        <w:top w:val="none" w:sz="0" w:space="0" w:color="auto"/>
                        <w:left w:val="none" w:sz="0" w:space="0" w:color="auto"/>
                        <w:bottom w:val="none" w:sz="0" w:space="0" w:color="auto"/>
                        <w:right w:val="none" w:sz="0" w:space="0" w:color="auto"/>
                      </w:divBdr>
                      <w:divsChild>
                        <w:div w:id="1163157823">
                          <w:marLeft w:val="0"/>
                          <w:marRight w:val="0"/>
                          <w:marTop w:val="0"/>
                          <w:marBottom w:val="0"/>
                          <w:divBdr>
                            <w:top w:val="none" w:sz="0" w:space="0" w:color="auto"/>
                            <w:left w:val="none" w:sz="0" w:space="0" w:color="auto"/>
                            <w:bottom w:val="none" w:sz="0" w:space="0" w:color="auto"/>
                            <w:right w:val="none" w:sz="0" w:space="0" w:color="auto"/>
                          </w:divBdr>
                          <w:divsChild>
                            <w:div w:id="786891701">
                              <w:marLeft w:val="0"/>
                              <w:marRight w:val="0"/>
                              <w:marTop w:val="0"/>
                              <w:marBottom w:val="0"/>
                              <w:divBdr>
                                <w:top w:val="single" w:sz="2" w:space="0" w:color="E6E7E8"/>
                                <w:left w:val="single" w:sz="2" w:space="0" w:color="E6E7E8"/>
                                <w:bottom w:val="single" w:sz="2" w:space="0" w:color="E6E7E8"/>
                                <w:right w:val="single" w:sz="2" w:space="0" w:color="E6E7E8"/>
                              </w:divBdr>
                              <w:divsChild>
                                <w:div w:id="1099644808">
                                  <w:marLeft w:val="0"/>
                                  <w:marRight w:val="0"/>
                                  <w:marTop w:val="0"/>
                                  <w:marBottom w:val="0"/>
                                  <w:divBdr>
                                    <w:top w:val="none" w:sz="0" w:space="0" w:color="auto"/>
                                    <w:left w:val="none" w:sz="0" w:space="0" w:color="auto"/>
                                    <w:bottom w:val="none" w:sz="0" w:space="0" w:color="auto"/>
                                    <w:right w:val="none" w:sz="0" w:space="0" w:color="auto"/>
                                  </w:divBdr>
                                </w:div>
                                <w:div w:id="1137725737">
                                  <w:marLeft w:val="0"/>
                                  <w:marRight w:val="0"/>
                                  <w:marTop w:val="0"/>
                                  <w:marBottom w:val="0"/>
                                  <w:divBdr>
                                    <w:top w:val="none" w:sz="0" w:space="0" w:color="auto"/>
                                    <w:left w:val="none" w:sz="0" w:space="0" w:color="auto"/>
                                    <w:bottom w:val="none" w:sz="0" w:space="0" w:color="auto"/>
                                    <w:right w:val="none" w:sz="0" w:space="0" w:color="auto"/>
                                  </w:divBdr>
                                  <w:divsChild>
                                    <w:div w:id="1796872258">
                                      <w:marLeft w:val="0"/>
                                      <w:marRight w:val="0"/>
                                      <w:marTop w:val="0"/>
                                      <w:marBottom w:val="0"/>
                                      <w:divBdr>
                                        <w:top w:val="none" w:sz="0" w:space="0" w:color="auto"/>
                                        <w:left w:val="none" w:sz="0" w:space="0" w:color="auto"/>
                                        <w:bottom w:val="none" w:sz="0" w:space="0" w:color="auto"/>
                                        <w:right w:val="none" w:sz="0" w:space="0" w:color="auto"/>
                                      </w:divBdr>
                                      <w:divsChild>
                                        <w:div w:id="1680350213">
                                          <w:marLeft w:val="0"/>
                                          <w:marRight w:val="0"/>
                                          <w:marTop w:val="0"/>
                                          <w:marBottom w:val="75"/>
                                          <w:divBdr>
                                            <w:top w:val="none" w:sz="0" w:space="0" w:color="auto"/>
                                            <w:left w:val="none" w:sz="0" w:space="0" w:color="auto"/>
                                            <w:bottom w:val="none" w:sz="0" w:space="0" w:color="auto"/>
                                            <w:right w:val="none" w:sz="0" w:space="0" w:color="auto"/>
                                          </w:divBdr>
                                        </w:div>
                                      </w:divsChild>
                                    </w:div>
                                    <w:div w:id="128938871">
                                      <w:marLeft w:val="0"/>
                                      <w:marRight w:val="0"/>
                                      <w:marTop w:val="0"/>
                                      <w:marBottom w:val="0"/>
                                      <w:divBdr>
                                        <w:top w:val="none" w:sz="0" w:space="0" w:color="auto"/>
                                        <w:left w:val="none" w:sz="0" w:space="0" w:color="auto"/>
                                        <w:bottom w:val="none" w:sz="0" w:space="0" w:color="auto"/>
                                        <w:right w:val="none" w:sz="0" w:space="0" w:color="auto"/>
                                      </w:divBdr>
                                      <w:divsChild>
                                        <w:div w:id="478420255">
                                          <w:marLeft w:val="0"/>
                                          <w:marRight w:val="0"/>
                                          <w:marTop w:val="0"/>
                                          <w:marBottom w:val="0"/>
                                          <w:divBdr>
                                            <w:top w:val="none" w:sz="0" w:space="0" w:color="auto"/>
                                            <w:left w:val="none" w:sz="0" w:space="0" w:color="auto"/>
                                            <w:bottom w:val="none" w:sz="0" w:space="0" w:color="auto"/>
                                            <w:right w:val="none" w:sz="0" w:space="0" w:color="auto"/>
                                          </w:divBdr>
                                        </w:div>
                                        <w:div w:id="11063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7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1766463587">
                                          <w:marLeft w:val="0"/>
                                          <w:marRight w:val="0"/>
                                          <w:marTop w:val="0"/>
                                          <w:marBottom w:val="0"/>
                                          <w:divBdr>
                                            <w:top w:val="none" w:sz="0" w:space="0" w:color="auto"/>
                                            <w:left w:val="none" w:sz="0" w:space="0" w:color="auto"/>
                                            <w:bottom w:val="none" w:sz="0" w:space="0" w:color="auto"/>
                                            <w:right w:val="none" w:sz="0" w:space="0" w:color="auto"/>
                                          </w:divBdr>
                                        </w:div>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 w:id="1014965860">
                                  <w:marLeft w:val="0"/>
                                  <w:marRight w:val="0"/>
                                  <w:marTop w:val="0"/>
                                  <w:marBottom w:val="0"/>
                                  <w:divBdr>
                                    <w:top w:val="none" w:sz="0" w:space="0" w:color="auto"/>
                                    <w:left w:val="none" w:sz="0" w:space="0" w:color="auto"/>
                                    <w:bottom w:val="none" w:sz="0" w:space="0" w:color="auto"/>
                                    <w:right w:val="none" w:sz="0" w:space="0" w:color="auto"/>
                                  </w:divBdr>
                                </w:div>
                                <w:div w:id="48536182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2905318">
      <w:bodyDiv w:val="1"/>
      <w:marLeft w:val="0"/>
      <w:marRight w:val="0"/>
      <w:marTop w:val="0"/>
      <w:marBottom w:val="0"/>
      <w:divBdr>
        <w:top w:val="none" w:sz="0" w:space="0" w:color="auto"/>
        <w:left w:val="none" w:sz="0" w:space="0" w:color="auto"/>
        <w:bottom w:val="none" w:sz="0" w:space="0" w:color="auto"/>
        <w:right w:val="none" w:sz="0" w:space="0" w:color="auto"/>
      </w:divBdr>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1151946398">
                                                  <w:marLeft w:val="0"/>
                                                  <w:marRight w:val="0"/>
                                                  <w:marTop w:val="0"/>
                                                  <w:marBottom w:val="0"/>
                                                  <w:divBdr>
                                                    <w:top w:val="none" w:sz="0" w:space="0" w:color="auto"/>
                                                    <w:left w:val="none" w:sz="0" w:space="0" w:color="auto"/>
                                                    <w:bottom w:val="none" w:sz="0" w:space="0" w:color="auto"/>
                                                    <w:right w:val="none" w:sz="0" w:space="0" w:color="auto"/>
                                                  </w:divBdr>
                                                  <w:divsChild>
                                                    <w:div w:id="1605840423">
                                                      <w:marLeft w:val="0"/>
                                                      <w:marRight w:val="0"/>
                                                      <w:marTop w:val="0"/>
                                                      <w:marBottom w:val="30"/>
                                                      <w:divBdr>
                                                        <w:top w:val="none" w:sz="0" w:space="0" w:color="auto"/>
                                                        <w:left w:val="none" w:sz="0" w:space="0" w:color="auto"/>
                                                        <w:bottom w:val="none" w:sz="0" w:space="0" w:color="auto"/>
                                                        <w:right w:val="none" w:sz="0" w:space="0" w:color="auto"/>
                                                      </w:divBdr>
                                                    </w:div>
                                                    <w:div w:id="439297058">
                                                      <w:marLeft w:val="0"/>
                                                      <w:marRight w:val="0"/>
                                                      <w:marTop w:val="0"/>
                                                      <w:marBottom w:val="0"/>
                                                      <w:divBdr>
                                                        <w:top w:val="none" w:sz="0" w:space="0" w:color="auto"/>
                                                        <w:left w:val="none" w:sz="0" w:space="0" w:color="auto"/>
                                                        <w:bottom w:val="none" w:sz="0" w:space="0" w:color="auto"/>
                                                        <w:right w:val="none" w:sz="0" w:space="0" w:color="auto"/>
                                                      </w:divBdr>
                                                    </w:div>
                                                  </w:divsChild>
                                                </w:div>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8998966">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577775">
      <w:bodyDiv w:val="1"/>
      <w:marLeft w:val="0"/>
      <w:marRight w:val="0"/>
      <w:marTop w:val="0"/>
      <w:marBottom w:val="0"/>
      <w:divBdr>
        <w:top w:val="none" w:sz="0" w:space="0" w:color="auto"/>
        <w:left w:val="none" w:sz="0" w:space="0" w:color="auto"/>
        <w:bottom w:val="none" w:sz="0" w:space="0" w:color="auto"/>
        <w:right w:val="none" w:sz="0" w:space="0" w:color="auto"/>
      </w:divBdr>
      <w:divsChild>
        <w:div w:id="13973859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321131">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659723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570842">
      <w:bodyDiv w:val="1"/>
      <w:marLeft w:val="0"/>
      <w:marRight w:val="0"/>
      <w:marTop w:val="0"/>
      <w:marBottom w:val="0"/>
      <w:divBdr>
        <w:top w:val="none" w:sz="0" w:space="0" w:color="auto"/>
        <w:left w:val="none" w:sz="0" w:space="0" w:color="auto"/>
        <w:bottom w:val="none" w:sz="0" w:space="0" w:color="auto"/>
        <w:right w:val="none" w:sz="0" w:space="0" w:color="auto"/>
      </w:divBdr>
    </w:div>
    <w:div w:id="1031690835">
      <w:bodyDiv w:val="1"/>
      <w:marLeft w:val="0"/>
      <w:marRight w:val="0"/>
      <w:marTop w:val="0"/>
      <w:marBottom w:val="0"/>
      <w:divBdr>
        <w:top w:val="none" w:sz="0" w:space="0" w:color="auto"/>
        <w:left w:val="none" w:sz="0" w:space="0" w:color="auto"/>
        <w:bottom w:val="none" w:sz="0" w:space="0" w:color="auto"/>
        <w:right w:val="none" w:sz="0" w:space="0" w:color="auto"/>
      </w:divBdr>
      <w:divsChild>
        <w:div w:id="716903410">
          <w:marLeft w:val="0"/>
          <w:marRight w:val="0"/>
          <w:marTop w:val="0"/>
          <w:marBottom w:val="0"/>
          <w:divBdr>
            <w:top w:val="none" w:sz="0" w:space="0" w:color="auto"/>
            <w:left w:val="none" w:sz="0" w:space="0" w:color="auto"/>
            <w:bottom w:val="none" w:sz="0" w:space="0" w:color="auto"/>
            <w:right w:val="none" w:sz="0" w:space="0" w:color="auto"/>
          </w:divBdr>
        </w:div>
      </w:divsChild>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6951379">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527656">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6246535">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2142940">
      <w:bodyDiv w:val="1"/>
      <w:marLeft w:val="0"/>
      <w:marRight w:val="0"/>
      <w:marTop w:val="0"/>
      <w:marBottom w:val="0"/>
      <w:divBdr>
        <w:top w:val="none" w:sz="0" w:space="0" w:color="auto"/>
        <w:left w:val="none" w:sz="0" w:space="0" w:color="auto"/>
        <w:bottom w:val="none" w:sz="0" w:space="0" w:color="auto"/>
        <w:right w:val="none" w:sz="0" w:space="0" w:color="auto"/>
      </w:divBdr>
    </w:div>
    <w:div w:id="1086732256">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621204">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362397">
      <w:bodyDiv w:val="1"/>
      <w:marLeft w:val="0"/>
      <w:marRight w:val="0"/>
      <w:marTop w:val="0"/>
      <w:marBottom w:val="0"/>
      <w:divBdr>
        <w:top w:val="none" w:sz="0" w:space="0" w:color="auto"/>
        <w:left w:val="none" w:sz="0" w:space="0" w:color="auto"/>
        <w:bottom w:val="none" w:sz="0" w:space="0" w:color="auto"/>
        <w:right w:val="none" w:sz="0" w:space="0" w:color="auto"/>
      </w:divBdr>
      <w:divsChild>
        <w:div w:id="1698970646">
          <w:marLeft w:val="0"/>
          <w:marRight w:val="0"/>
          <w:marTop w:val="0"/>
          <w:marBottom w:val="0"/>
          <w:divBdr>
            <w:top w:val="none" w:sz="0" w:space="0" w:color="auto"/>
            <w:left w:val="none" w:sz="0" w:space="0" w:color="auto"/>
            <w:bottom w:val="none" w:sz="0" w:space="0" w:color="auto"/>
            <w:right w:val="none" w:sz="0" w:space="0" w:color="auto"/>
          </w:divBdr>
        </w:div>
      </w:divsChild>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279747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92808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4273183">
      <w:bodyDiv w:val="1"/>
      <w:marLeft w:val="0"/>
      <w:marRight w:val="0"/>
      <w:marTop w:val="0"/>
      <w:marBottom w:val="0"/>
      <w:divBdr>
        <w:top w:val="none" w:sz="0" w:space="0" w:color="auto"/>
        <w:left w:val="none" w:sz="0" w:space="0" w:color="auto"/>
        <w:bottom w:val="none" w:sz="0" w:space="0" w:color="auto"/>
        <w:right w:val="none" w:sz="0" w:space="0" w:color="auto"/>
      </w:divBdr>
      <w:divsChild>
        <w:div w:id="585503203">
          <w:marLeft w:val="0"/>
          <w:marRight w:val="0"/>
          <w:marTop w:val="0"/>
          <w:marBottom w:val="0"/>
          <w:divBdr>
            <w:top w:val="none" w:sz="0" w:space="0" w:color="auto"/>
            <w:left w:val="none" w:sz="0" w:space="0" w:color="auto"/>
            <w:bottom w:val="none" w:sz="0" w:space="0" w:color="auto"/>
            <w:right w:val="none" w:sz="0" w:space="0" w:color="auto"/>
          </w:divBdr>
          <w:divsChild>
            <w:div w:id="967005581">
              <w:marLeft w:val="0"/>
              <w:marRight w:val="0"/>
              <w:marTop w:val="0"/>
              <w:marBottom w:val="0"/>
              <w:divBdr>
                <w:top w:val="none" w:sz="0" w:space="0" w:color="auto"/>
                <w:left w:val="none" w:sz="0" w:space="0" w:color="auto"/>
                <w:bottom w:val="none" w:sz="0" w:space="0" w:color="auto"/>
                <w:right w:val="none" w:sz="0" w:space="0" w:color="auto"/>
              </w:divBdr>
              <w:divsChild>
                <w:div w:id="1969436200">
                  <w:marLeft w:val="0"/>
                  <w:marRight w:val="0"/>
                  <w:marTop w:val="0"/>
                  <w:marBottom w:val="0"/>
                  <w:divBdr>
                    <w:top w:val="none" w:sz="0" w:space="0" w:color="auto"/>
                    <w:left w:val="none" w:sz="0" w:space="0" w:color="auto"/>
                    <w:bottom w:val="none" w:sz="0" w:space="0" w:color="auto"/>
                    <w:right w:val="none" w:sz="0" w:space="0" w:color="auto"/>
                  </w:divBdr>
                  <w:divsChild>
                    <w:div w:id="1915316735">
                      <w:marLeft w:val="0"/>
                      <w:marRight w:val="0"/>
                      <w:marTop w:val="0"/>
                      <w:marBottom w:val="0"/>
                      <w:divBdr>
                        <w:top w:val="none" w:sz="0" w:space="0" w:color="auto"/>
                        <w:left w:val="none" w:sz="0" w:space="0" w:color="auto"/>
                        <w:bottom w:val="none" w:sz="0" w:space="0" w:color="auto"/>
                        <w:right w:val="none" w:sz="0" w:space="0" w:color="auto"/>
                      </w:divBdr>
                      <w:divsChild>
                        <w:div w:id="2447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20898">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9568978">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75831">
      <w:bodyDiv w:val="1"/>
      <w:marLeft w:val="0"/>
      <w:marRight w:val="0"/>
      <w:marTop w:val="0"/>
      <w:marBottom w:val="0"/>
      <w:divBdr>
        <w:top w:val="none" w:sz="0" w:space="0" w:color="auto"/>
        <w:left w:val="none" w:sz="0" w:space="0" w:color="auto"/>
        <w:bottom w:val="none" w:sz="0" w:space="0" w:color="auto"/>
        <w:right w:val="none" w:sz="0" w:space="0" w:color="auto"/>
      </w:divBdr>
    </w:div>
    <w:div w:id="1147091697">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264509">
      <w:bodyDiv w:val="1"/>
      <w:marLeft w:val="0"/>
      <w:marRight w:val="0"/>
      <w:marTop w:val="0"/>
      <w:marBottom w:val="0"/>
      <w:divBdr>
        <w:top w:val="none" w:sz="0" w:space="0" w:color="auto"/>
        <w:left w:val="none" w:sz="0" w:space="0" w:color="auto"/>
        <w:bottom w:val="none" w:sz="0" w:space="0" w:color="auto"/>
        <w:right w:val="none" w:sz="0" w:space="0" w:color="auto"/>
      </w:divBdr>
      <w:divsChild>
        <w:div w:id="123668943">
          <w:marLeft w:val="0"/>
          <w:marRight w:val="0"/>
          <w:marTop w:val="0"/>
          <w:marBottom w:val="0"/>
          <w:divBdr>
            <w:top w:val="none" w:sz="0" w:space="0" w:color="auto"/>
            <w:left w:val="none" w:sz="0" w:space="0" w:color="auto"/>
            <w:bottom w:val="none" w:sz="0" w:space="0" w:color="auto"/>
            <w:right w:val="none" w:sz="0" w:space="0" w:color="auto"/>
          </w:divBdr>
        </w:div>
      </w:divsChild>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462974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620909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2783484">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674182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141028">
      <w:bodyDiv w:val="1"/>
      <w:marLeft w:val="0"/>
      <w:marRight w:val="0"/>
      <w:marTop w:val="0"/>
      <w:marBottom w:val="0"/>
      <w:divBdr>
        <w:top w:val="none" w:sz="0" w:space="0" w:color="auto"/>
        <w:left w:val="none" w:sz="0" w:space="0" w:color="auto"/>
        <w:bottom w:val="none" w:sz="0" w:space="0" w:color="auto"/>
        <w:right w:val="none" w:sz="0" w:space="0" w:color="auto"/>
      </w:divBdr>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2279158">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123024">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3300404">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280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8171442">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4726634">
      <w:bodyDiv w:val="1"/>
      <w:marLeft w:val="0"/>
      <w:marRight w:val="0"/>
      <w:marTop w:val="0"/>
      <w:marBottom w:val="0"/>
      <w:divBdr>
        <w:top w:val="none" w:sz="0" w:space="0" w:color="auto"/>
        <w:left w:val="none" w:sz="0" w:space="0" w:color="auto"/>
        <w:bottom w:val="none" w:sz="0" w:space="0" w:color="auto"/>
        <w:right w:val="none" w:sz="0" w:space="0" w:color="auto"/>
      </w:divBdr>
    </w:div>
    <w:div w:id="1265529020">
      <w:bodyDiv w:val="1"/>
      <w:marLeft w:val="0"/>
      <w:marRight w:val="0"/>
      <w:marTop w:val="0"/>
      <w:marBottom w:val="0"/>
      <w:divBdr>
        <w:top w:val="none" w:sz="0" w:space="0" w:color="auto"/>
        <w:left w:val="none" w:sz="0" w:space="0" w:color="auto"/>
        <w:bottom w:val="none" w:sz="0" w:space="0" w:color="auto"/>
        <w:right w:val="none" w:sz="0" w:space="0" w:color="auto"/>
      </w:divBdr>
    </w:div>
    <w:div w:id="126957953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5750960">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841201">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039208">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508164">
      <w:bodyDiv w:val="1"/>
      <w:marLeft w:val="0"/>
      <w:marRight w:val="0"/>
      <w:marTop w:val="0"/>
      <w:marBottom w:val="0"/>
      <w:divBdr>
        <w:top w:val="none" w:sz="0" w:space="0" w:color="auto"/>
        <w:left w:val="none" w:sz="0" w:space="0" w:color="auto"/>
        <w:bottom w:val="none" w:sz="0" w:space="0" w:color="auto"/>
        <w:right w:val="none" w:sz="0" w:space="0" w:color="auto"/>
      </w:divBdr>
      <w:divsChild>
        <w:div w:id="1746031987">
          <w:marLeft w:val="0"/>
          <w:marRight w:val="0"/>
          <w:marTop w:val="0"/>
          <w:marBottom w:val="0"/>
          <w:divBdr>
            <w:top w:val="none" w:sz="0" w:space="0" w:color="auto"/>
            <w:left w:val="none" w:sz="0" w:space="0" w:color="auto"/>
            <w:bottom w:val="none" w:sz="0" w:space="0" w:color="auto"/>
            <w:right w:val="none" w:sz="0" w:space="0" w:color="auto"/>
          </w:divBdr>
        </w:div>
      </w:divsChild>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1066144166">
                  <w:marLeft w:val="120"/>
                  <w:marRight w:val="120"/>
                  <w:marTop w:val="120"/>
                  <w:marBottom w:val="120"/>
                  <w:divBdr>
                    <w:top w:val="none" w:sz="0" w:space="0" w:color="auto"/>
                    <w:left w:val="none" w:sz="0" w:space="0" w:color="auto"/>
                    <w:bottom w:val="none" w:sz="0" w:space="0" w:color="auto"/>
                    <w:right w:val="none" w:sz="0" w:space="0" w:color="auto"/>
                  </w:divBdr>
                </w:div>
                <w:div w:id="224873470">
                  <w:marLeft w:val="0"/>
                  <w:marRight w:val="0"/>
                  <w:marTop w:val="0"/>
                  <w:marBottom w:val="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sChild>
            </w:div>
          </w:divsChild>
        </w:div>
      </w:divsChild>
    </w:div>
    <w:div w:id="1322540262">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280622">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6278575">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937786530">
          <w:marLeft w:val="0"/>
          <w:marRight w:val="0"/>
          <w:marTop w:val="0"/>
          <w:marBottom w:val="0"/>
          <w:divBdr>
            <w:top w:val="none" w:sz="0" w:space="0" w:color="auto"/>
            <w:left w:val="none" w:sz="0" w:space="0" w:color="auto"/>
            <w:bottom w:val="none" w:sz="0" w:space="0" w:color="auto"/>
            <w:right w:val="none" w:sz="0" w:space="0" w:color="auto"/>
          </w:divBdr>
        </w:div>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647735426">
                          <w:marLeft w:val="0"/>
                          <w:marRight w:val="0"/>
                          <w:marTop w:val="0"/>
                          <w:marBottom w:val="0"/>
                          <w:divBdr>
                            <w:top w:val="none" w:sz="0" w:space="0" w:color="auto"/>
                            <w:left w:val="none" w:sz="0" w:space="0" w:color="auto"/>
                            <w:bottom w:val="none" w:sz="0" w:space="0" w:color="auto"/>
                            <w:right w:val="none" w:sz="0" w:space="0" w:color="auto"/>
                          </w:divBdr>
                        </w:div>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07548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979431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34579">
      <w:bodyDiv w:val="1"/>
      <w:marLeft w:val="0"/>
      <w:marRight w:val="0"/>
      <w:marTop w:val="0"/>
      <w:marBottom w:val="0"/>
      <w:divBdr>
        <w:top w:val="none" w:sz="0" w:space="0" w:color="auto"/>
        <w:left w:val="none" w:sz="0" w:space="0" w:color="auto"/>
        <w:bottom w:val="none" w:sz="0" w:space="0" w:color="auto"/>
        <w:right w:val="none" w:sz="0" w:space="0" w:color="auto"/>
      </w:divBdr>
    </w:div>
    <w:div w:id="1352146581">
      <w:bodyDiv w:val="1"/>
      <w:marLeft w:val="0"/>
      <w:marRight w:val="0"/>
      <w:marTop w:val="0"/>
      <w:marBottom w:val="0"/>
      <w:divBdr>
        <w:top w:val="none" w:sz="0" w:space="0" w:color="auto"/>
        <w:left w:val="none" w:sz="0" w:space="0" w:color="auto"/>
        <w:bottom w:val="none" w:sz="0" w:space="0" w:color="auto"/>
        <w:right w:val="none" w:sz="0" w:space="0" w:color="auto"/>
      </w:divBdr>
    </w:div>
    <w:div w:id="1352759602">
      <w:bodyDiv w:val="1"/>
      <w:marLeft w:val="0"/>
      <w:marRight w:val="0"/>
      <w:marTop w:val="0"/>
      <w:marBottom w:val="0"/>
      <w:divBdr>
        <w:top w:val="none" w:sz="0" w:space="0" w:color="auto"/>
        <w:left w:val="none" w:sz="0" w:space="0" w:color="auto"/>
        <w:bottom w:val="none" w:sz="0" w:space="0" w:color="auto"/>
        <w:right w:val="none" w:sz="0" w:space="0" w:color="auto"/>
      </w:divBdr>
      <w:divsChild>
        <w:div w:id="1592739527">
          <w:marLeft w:val="0"/>
          <w:marRight w:val="0"/>
          <w:marTop w:val="0"/>
          <w:marBottom w:val="30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5076493">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8551307">
      <w:bodyDiv w:val="1"/>
      <w:marLeft w:val="0"/>
      <w:marRight w:val="0"/>
      <w:marTop w:val="0"/>
      <w:marBottom w:val="0"/>
      <w:divBdr>
        <w:top w:val="none" w:sz="0" w:space="0" w:color="auto"/>
        <w:left w:val="none" w:sz="0" w:space="0" w:color="auto"/>
        <w:bottom w:val="none" w:sz="0" w:space="0" w:color="auto"/>
        <w:right w:val="none" w:sz="0" w:space="0" w:color="auto"/>
      </w:divBdr>
      <w:divsChild>
        <w:div w:id="1959944127">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6689">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395513">
      <w:bodyDiv w:val="1"/>
      <w:marLeft w:val="0"/>
      <w:marRight w:val="0"/>
      <w:marTop w:val="0"/>
      <w:marBottom w:val="0"/>
      <w:divBdr>
        <w:top w:val="none" w:sz="0" w:space="0" w:color="auto"/>
        <w:left w:val="none" w:sz="0" w:space="0" w:color="auto"/>
        <w:bottom w:val="none" w:sz="0" w:space="0" w:color="auto"/>
        <w:right w:val="none" w:sz="0" w:space="0" w:color="auto"/>
      </w:divBdr>
      <w:divsChild>
        <w:div w:id="1721516405">
          <w:marLeft w:val="0"/>
          <w:marRight w:val="0"/>
          <w:marTop w:val="0"/>
          <w:marBottom w:val="0"/>
          <w:divBdr>
            <w:top w:val="none" w:sz="0" w:space="0" w:color="auto"/>
            <w:left w:val="none" w:sz="0" w:space="0" w:color="auto"/>
            <w:bottom w:val="none" w:sz="0" w:space="0" w:color="auto"/>
            <w:right w:val="none" w:sz="0" w:space="0" w:color="auto"/>
          </w:divBdr>
        </w:div>
      </w:divsChild>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1979507">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393551">
      <w:bodyDiv w:val="1"/>
      <w:marLeft w:val="0"/>
      <w:marRight w:val="0"/>
      <w:marTop w:val="0"/>
      <w:marBottom w:val="0"/>
      <w:divBdr>
        <w:top w:val="none" w:sz="0" w:space="0" w:color="auto"/>
        <w:left w:val="none" w:sz="0" w:space="0" w:color="auto"/>
        <w:bottom w:val="none" w:sz="0" w:space="0" w:color="auto"/>
        <w:right w:val="none" w:sz="0" w:space="0" w:color="auto"/>
      </w:divBdr>
    </w:div>
    <w:div w:id="1396588984">
      <w:bodyDiv w:val="1"/>
      <w:marLeft w:val="0"/>
      <w:marRight w:val="0"/>
      <w:marTop w:val="0"/>
      <w:marBottom w:val="0"/>
      <w:divBdr>
        <w:top w:val="none" w:sz="0" w:space="0" w:color="auto"/>
        <w:left w:val="none" w:sz="0" w:space="0" w:color="auto"/>
        <w:bottom w:val="none" w:sz="0" w:space="0" w:color="auto"/>
        <w:right w:val="none" w:sz="0" w:space="0" w:color="auto"/>
      </w:divBdr>
    </w:div>
    <w:div w:id="1401292807">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594292">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19524253">
      <w:bodyDiv w:val="1"/>
      <w:marLeft w:val="0"/>
      <w:marRight w:val="0"/>
      <w:marTop w:val="0"/>
      <w:marBottom w:val="0"/>
      <w:divBdr>
        <w:top w:val="none" w:sz="0" w:space="0" w:color="auto"/>
        <w:left w:val="none" w:sz="0" w:space="0" w:color="auto"/>
        <w:bottom w:val="none" w:sz="0" w:space="0" w:color="auto"/>
        <w:right w:val="none" w:sz="0" w:space="0" w:color="auto"/>
      </w:divBdr>
    </w:div>
    <w:div w:id="1422067239">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721513">
      <w:bodyDiv w:val="1"/>
      <w:marLeft w:val="0"/>
      <w:marRight w:val="0"/>
      <w:marTop w:val="0"/>
      <w:marBottom w:val="0"/>
      <w:divBdr>
        <w:top w:val="none" w:sz="0" w:space="0" w:color="auto"/>
        <w:left w:val="none" w:sz="0" w:space="0" w:color="auto"/>
        <w:bottom w:val="none" w:sz="0" w:space="0" w:color="auto"/>
        <w:right w:val="none" w:sz="0" w:space="0" w:color="auto"/>
      </w:divBdr>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622886">
      <w:bodyDiv w:val="1"/>
      <w:marLeft w:val="0"/>
      <w:marRight w:val="0"/>
      <w:marTop w:val="0"/>
      <w:marBottom w:val="0"/>
      <w:divBdr>
        <w:top w:val="none" w:sz="0" w:space="0" w:color="auto"/>
        <w:left w:val="none" w:sz="0" w:space="0" w:color="auto"/>
        <w:bottom w:val="none" w:sz="0" w:space="0" w:color="auto"/>
        <w:right w:val="none" w:sz="0" w:space="0" w:color="auto"/>
      </w:divBdr>
      <w:divsChild>
        <w:div w:id="658192647">
          <w:marLeft w:val="0"/>
          <w:marRight w:val="45"/>
          <w:marTop w:val="0"/>
          <w:marBottom w:val="450"/>
          <w:divBdr>
            <w:top w:val="none" w:sz="0" w:space="0" w:color="auto"/>
            <w:left w:val="none" w:sz="0" w:space="0" w:color="auto"/>
            <w:bottom w:val="none" w:sz="0" w:space="0" w:color="auto"/>
            <w:right w:val="none" w:sz="0" w:space="0" w:color="auto"/>
          </w:divBdr>
        </w:div>
        <w:div w:id="1706130429">
          <w:marLeft w:val="0"/>
          <w:marRight w:val="0"/>
          <w:marTop w:val="36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149951">
      <w:bodyDiv w:val="1"/>
      <w:marLeft w:val="0"/>
      <w:marRight w:val="0"/>
      <w:marTop w:val="0"/>
      <w:marBottom w:val="0"/>
      <w:divBdr>
        <w:top w:val="none" w:sz="0" w:space="0" w:color="auto"/>
        <w:left w:val="none" w:sz="0" w:space="0" w:color="auto"/>
        <w:bottom w:val="none" w:sz="0" w:space="0" w:color="auto"/>
        <w:right w:val="none" w:sz="0" w:space="0" w:color="auto"/>
      </w:divBdr>
      <w:divsChild>
        <w:div w:id="169411228">
          <w:marLeft w:val="0"/>
          <w:marRight w:val="0"/>
          <w:marTop w:val="0"/>
          <w:marBottom w:val="0"/>
          <w:divBdr>
            <w:top w:val="none" w:sz="0" w:space="0" w:color="auto"/>
            <w:left w:val="none" w:sz="0" w:space="0" w:color="auto"/>
            <w:bottom w:val="none" w:sz="0" w:space="0" w:color="auto"/>
            <w:right w:val="none" w:sz="0" w:space="0" w:color="auto"/>
          </w:divBdr>
        </w:div>
        <w:div w:id="965502472">
          <w:marLeft w:val="0"/>
          <w:marRight w:val="0"/>
          <w:marTop w:val="0"/>
          <w:marBottom w:val="0"/>
          <w:divBdr>
            <w:top w:val="none" w:sz="0" w:space="0" w:color="auto"/>
            <w:left w:val="none" w:sz="0" w:space="0" w:color="auto"/>
            <w:bottom w:val="none" w:sz="0" w:space="0" w:color="auto"/>
            <w:right w:val="none" w:sz="0" w:space="0" w:color="auto"/>
          </w:divBdr>
          <w:divsChild>
            <w:div w:id="1342589458">
              <w:marLeft w:val="0"/>
              <w:marRight w:val="0"/>
              <w:marTop w:val="0"/>
              <w:marBottom w:val="0"/>
              <w:divBdr>
                <w:top w:val="none" w:sz="0" w:space="0" w:color="auto"/>
                <w:left w:val="none" w:sz="0" w:space="0" w:color="auto"/>
                <w:bottom w:val="none" w:sz="0" w:space="0" w:color="auto"/>
                <w:right w:val="none" w:sz="0" w:space="0" w:color="auto"/>
              </w:divBdr>
              <w:divsChild>
                <w:div w:id="286854719">
                  <w:marLeft w:val="0"/>
                  <w:marRight w:val="0"/>
                  <w:marTop w:val="0"/>
                  <w:marBottom w:val="120"/>
                  <w:divBdr>
                    <w:top w:val="none" w:sz="0" w:space="0" w:color="auto"/>
                    <w:left w:val="none" w:sz="0" w:space="0" w:color="auto"/>
                    <w:bottom w:val="none" w:sz="0" w:space="0" w:color="auto"/>
                    <w:right w:val="none" w:sz="0" w:space="0" w:color="auto"/>
                  </w:divBdr>
                </w:div>
                <w:div w:id="553202963">
                  <w:marLeft w:val="0"/>
                  <w:marRight w:val="0"/>
                  <w:marTop w:val="0"/>
                  <w:marBottom w:val="120"/>
                  <w:divBdr>
                    <w:top w:val="none" w:sz="0" w:space="0" w:color="auto"/>
                    <w:left w:val="none" w:sz="0" w:space="0" w:color="auto"/>
                    <w:bottom w:val="none" w:sz="0" w:space="0" w:color="auto"/>
                    <w:right w:val="none" w:sz="0" w:space="0" w:color="auto"/>
                  </w:divBdr>
                </w:div>
                <w:div w:id="1009721594">
                  <w:marLeft w:val="0"/>
                  <w:marRight w:val="0"/>
                  <w:marTop w:val="0"/>
                  <w:marBottom w:val="0"/>
                  <w:divBdr>
                    <w:top w:val="none" w:sz="0" w:space="0" w:color="auto"/>
                    <w:left w:val="none" w:sz="0" w:space="0" w:color="auto"/>
                    <w:bottom w:val="none" w:sz="0" w:space="0" w:color="auto"/>
                    <w:right w:val="none" w:sz="0" w:space="0" w:color="auto"/>
                  </w:divBdr>
                </w:div>
                <w:div w:id="59445508">
                  <w:marLeft w:val="336"/>
                  <w:marRight w:val="0"/>
                  <w:marTop w:val="120"/>
                  <w:marBottom w:val="312"/>
                  <w:divBdr>
                    <w:top w:val="none" w:sz="0" w:space="0" w:color="auto"/>
                    <w:left w:val="none" w:sz="0" w:space="0" w:color="auto"/>
                    <w:bottom w:val="none" w:sz="0" w:space="0" w:color="auto"/>
                    <w:right w:val="none" w:sz="0" w:space="0" w:color="auto"/>
                  </w:divBdr>
                  <w:divsChild>
                    <w:div w:id="17839563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2937370">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017">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116728">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29100">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78401421">
      <w:bodyDiv w:val="1"/>
      <w:marLeft w:val="0"/>
      <w:marRight w:val="0"/>
      <w:marTop w:val="0"/>
      <w:marBottom w:val="0"/>
      <w:divBdr>
        <w:top w:val="none" w:sz="0" w:space="0" w:color="auto"/>
        <w:left w:val="none" w:sz="0" w:space="0" w:color="auto"/>
        <w:bottom w:val="none" w:sz="0" w:space="0" w:color="auto"/>
        <w:right w:val="none" w:sz="0" w:space="0" w:color="auto"/>
      </w:divBdr>
      <w:divsChild>
        <w:div w:id="275990622">
          <w:marLeft w:val="0"/>
          <w:marRight w:val="0"/>
          <w:marTop w:val="0"/>
          <w:marBottom w:val="0"/>
          <w:divBdr>
            <w:top w:val="none" w:sz="0" w:space="0" w:color="auto"/>
            <w:left w:val="none" w:sz="0" w:space="0" w:color="auto"/>
            <w:bottom w:val="none" w:sz="0" w:space="0" w:color="auto"/>
            <w:right w:val="none" w:sz="0" w:space="0" w:color="auto"/>
          </w:divBdr>
        </w:div>
      </w:divsChild>
    </w:div>
    <w:div w:id="1581909805">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8293285">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604575">
      <w:bodyDiv w:val="1"/>
      <w:marLeft w:val="0"/>
      <w:marRight w:val="0"/>
      <w:marTop w:val="0"/>
      <w:marBottom w:val="0"/>
      <w:divBdr>
        <w:top w:val="none" w:sz="0" w:space="0" w:color="auto"/>
        <w:left w:val="none" w:sz="0" w:space="0" w:color="auto"/>
        <w:bottom w:val="none" w:sz="0" w:space="0" w:color="auto"/>
        <w:right w:val="none" w:sz="0" w:space="0" w:color="auto"/>
      </w:divBdr>
      <w:divsChild>
        <w:div w:id="1759138581">
          <w:marLeft w:val="0"/>
          <w:marRight w:val="0"/>
          <w:marTop w:val="0"/>
          <w:marBottom w:val="0"/>
          <w:divBdr>
            <w:top w:val="none" w:sz="0" w:space="0" w:color="auto"/>
            <w:left w:val="none" w:sz="0" w:space="0" w:color="auto"/>
            <w:bottom w:val="none" w:sz="0" w:space="0" w:color="auto"/>
            <w:right w:val="none" w:sz="0" w:space="0" w:color="auto"/>
          </w:divBdr>
        </w:div>
      </w:divsChild>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484000">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28972126">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328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899589711">
                                                      <w:marLeft w:val="0"/>
                                                      <w:marRight w:val="0"/>
                                                      <w:marTop w:val="0"/>
                                                      <w:marBottom w:val="30"/>
                                                      <w:divBdr>
                                                        <w:top w:val="none" w:sz="0" w:space="0" w:color="auto"/>
                                                        <w:left w:val="none" w:sz="0" w:space="0" w:color="auto"/>
                                                        <w:bottom w:val="none" w:sz="0" w:space="0" w:color="auto"/>
                                                        <w:right w:val="none" w:sz="0" w:space="0" w:color="auto"/>
                                                      </w:divBdr>
                                                    </w:div>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606945">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6886468">
      <w:bodyDiv w:val="1"/>
      <w:marLeft w:val="0"/>
      <w:marRight w:val="0"/>
      <w:marTop w:val="0"/>
      <w:marBottom w:val="0"/>
      <w:divBdr>
        <w:top w:val="none" w:sz="0" w:space="0" w:color="auto"/>
        <w:left w:val="none" w:sz="0" w:space="0" w:color="auto"/>
        <w:bottom w:val="none" w:sz="0" w:space="0" w:color="auto"/>
        <w:right w:val="none" w:sz="0" w:space="0" w:color="auto"/>
      </w:divBdr>
    </w:div>
    <w:div w:id="1648900310">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668521">
      <w:bodyDiv w:val="1"/>
      <w:marLeft w:val="0"/>
      <w:marRight w:val="0"/>
      <w:marTop w:val="0"/>
      <w:marBottom w:val="0"/>
      <w:divBdr>
        <w:top w:val="none" w:sz="0" w:space="0" w:color="auto"/>
        <w:left w:val="none" w:sz="0" w:space="0" w:color="auto"/>
        <w:bottom w:val="none" w:sz="0" w:space="0" w:color="auto"/>
        <w:right w:val="none" w:sz="0" w:space="0" w:color="auto"/>
      </w:divBdr>
    </w:div>
    <w:div w:id="1666785400">
      <w:bodyDiv w:val="1"/>
      <w:marLeft w:val="0"/>
      <w:marRight w:val="0"/>
      <w:marTop w:val="0"/>
      <w:marBottom w:val="0"/>
      <w:divBdr>
        <w:top w:val="none" w:sz="0" w:space="0" w:color="auto"/>
        <w:left w:val="none" w:sz="0" w:space="0" w:color="auto"/>
        <w:bottom w:val="none" w:sz="0" w:space="0" w:color="auto"/>
        <w:right w:val="none" w:sz="0" w:space="0" w:color="auto"/>
      </w:divBdr>
      <w:divsChild>
        <w:div w:id="343284043">
          <w:marLeft w:val="0"/>
          <w:marRight w:val="0"/>
          <w:marTop w:val="0"/>
          <w:marBottom w:val="0"/>
          <w:divBdr>
            <w:top w:val="none" w:sz="0" w:space="0" w:color="auto"/>
            <w:left w:val="none" w:sz="0" w:space="0" w:color="auto"/>
            <w:bottom w:val="none" w:sz="0" w:space="0" w:color="auto"/>
            <w:right w:val="none" w:sz="0" w:space="0" w:color="auto"/>
          </w:divBdr>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 w:id="111752101">
          <w:marLeft w:val="0"/>
          <w:marRight w:val="0"/>
          <w:marTop w:val="360"/>
          <w:marBottom w:val="480"/>
          <w:divBdr>
            <w:top w:val="none" w:sz="0" w:space="0" w:color="auto"/>
            <w:left w:val="none" w:sz="0" w:space="0" w:color="auto"/>
            <w:bottom w:val="none" w:sz="0" w:space="0" w:color="auto"/>
            <w:right w:val="none" w:sz="0" w:space="0" w:color="auto"/>
          </w:divBdr>
        </w:div>
      </w:divsChild>
    </w:div>
    <w:div w:id="1669870184">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115851">
      <w:bodyDiv w:val="1"/>
      <w:marLeft w:val="0"/>
      <w:marRight w:val="0"/>
      <w:marTop w:val="0"/>
      <w:marBottom w:val="0"/>
      <w:divBdr>
        <w:top w:val="none" w:sz="0" w:space="0" w:color="auto"/>
        <w:left w:val="none" w:sz="0" w:space="0" w:color="auto"/>
        <w:bottom w:val="none" w:sz="0" w:space="0" w:color="auto"/>
        <w:right w:val="none" w:sz="0" w:space="0" w:color="auto"/>
      </w:divBdr>
    </w:div>
    <w:div w:id="1696537224">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521444">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092186">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7757320">
      <w:bodyDiv w:val="1"/>
      <w:marLeft w:val="0"/>
      <w:marRight w:val="0"/>
      <w:marTop w:val="0"/>
      <w:marBottom w:val="0"/>
      <w:divBdr>
        <w:top w:val="none" w:sz="0" w:space="0" w:color="auto"/>
        <w:left w:val="none" w:sz="0" w:space="0" w:color="auto"/>
        <w:bottom w:val="none" w:sz="0" w:space="0" w:color="auto"/>
        <w:right w:val="none" w:sz="0" w:space="0" w:color="auto"/>
      </w:divBdr>
    </w:div>
    <w:div w:id="1728646820">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0591744">
      <w:bodyDiv w:val="1"/>
      <w:marLeft w:val="0"/>
      <w:marRight w:val="0"/>
      <w:marTop w:val="0"/>
      <w:marBottom w:val="0"/>
      <w:divBdr>
        <w:top w:val="none" w:sz="0" w:space="0" w:color="auto"/>
        <w:left w:val="none" w:sz="0" w:space="0" w:color="auto"/>
        <w:bottom w:val="none" w:sz="0" w:space="0" w:color="auto"/>
        <w:right w:val="none" w:sz="0" w:space="0" w:color="auto"/>
      </w:divBdr>
      <w:divsChild>
        <w:div w:id="867062856">
          <w:marLeft w:val="0"/>
          <w:marRight w:val="0"/>
          <w:marTop w:val="0"/>
          <w:marBottom w:val="0"/>
          <w:divBdr>
            <w:top w:val="none" w:sz="0" w:space="0" w:color="auto"/>
            <w:left w:val="none" w:sz="0" w:space="0" w:color="auto"/>
            <w:bottom w:val="none" w:sz="0" w:space="0" w:color="auto"/>
            <w:right w:val="none" w:sz="0" w:space="0" w:color="auto"/>
          </w:divBdr>
        </w:div>
      </w:divsChild>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53591">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2747852">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3862881">
      <w:bodyDiv w:val="1"/>
      <w:marLeft w:val="0"/>
      <w:marRight w:val="0"/>
      <w:marTop w:val="0"/>
      <w:marBottom w:val="0"/>
      <w:divBdr>
        <w:top w:val="none" w:sz="0" w:space="0" w:color="auto"/>
        <w:left w:val="none" w:sz="0" w:space="0" w:color="auto"/>
        <w:bottom w:val="none" w:sz="0" w:space="0" w:color="auto"/>
        <w:right w:val="none" w:sz="0" w:space="0" w:color="auto"/>
      </w:divBdr>
    </w:div>
    <w:div w:id="181437058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33555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631340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946153">
      <w:bodyDiv w:val="1"/>
      <w:marLeft w:val="0"/>
      <w:marRight w:val="0"/>
      <w:marTop w:val="0"/>
      <w:marBottom w:val="0"/>
      <w:divBdr>
        <w:top w:val="none" w:sz="0" w:space="0" w:color="auto"/>
        <w:left w:val="none" w:sz="0" w:space="0" w:color="auto"/>
        <w:bottom w:val="none" w:sz="0" w:space="0" w:color="auto"/>
        <w:right w:val="none" w:sz="0" w:space="0" w:color="auto"/>
      </w:divBdr>
    </w:div>
    <w:div w:id="183117321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492082">
      <w:bodyDiv w:val="1"/>
      <w:marLeft w:val="0"/>
      <w:marRight w:val="0"/>
      <w:marTop w:val="0"/>
      <w:marBottom w:val="0"/>
      <w:divBdr>
        <w:top w:val="none" w:sz="0" w:space="0" w:color="auto"/>
        <w:left w:val="none" w:sz="0" w:space="0" w:color="auto"/>
        <w:bottom w:val="none" w:sz="0" w:space="0" w:color="auto"/>
        <w:right w:val="none" w:sz="0" w:space="0" w:color="auto"/>
      </w:divBdr>
      <w:divsChild>
        <w:div w:id="383869568">
          <w:marLeft w:val="0"/>
          <w:marRight w:val="0"/>
          <w:marTop w:val="0"/>
          <w:marBottom w:val="0"/>
          <w:divBdr>
            <w:top w:val="none" w:sz="0" w:space="0" w:color="auto"/>
            <w:left w:val="none" w:sz="0" w:space="0" w:color="auto"/>
            <w:bottom w:val="none" w:sz="0" w:space="0" w:color="auto"/>
            <w:right w:val="none" w:sz="0" w:space="0" w:color="auto"/>
          </w:divBdr>
        </w:div>
      </w:divsChild>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1038037">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47208154">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83544">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148081">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864391747">
          <w:marLeft w:val="0"/>
          <w:marRight w:val="0"/>
          <w:marTop w:val="0"/>
          <w:marBottom w:val="0"/>
          <w:divBdr>
            <w:top w:val="none" w:sz="0" w:space="0" w:color="auto"/>
            <w:left w:val="none" w:sz="0" w:space="0" w:color="auto"/>
            <w:bottom w:val="none" w:sz="0" w:space="0" w:color="auto"/>
            <w:right w:val="none" w:sz="0" w:space="0" w:color="auto"/>
          </w:divBdr>
          <w:divsChild>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405058">
      <w:bodyDiv w:val="1"/>
      <w:marLeft w:val="0"/>
      <w:marRight w:val="0"/>
      <w:marTop w:val="0"/>
      <w:marBottom w:val="0"/>
      <w:divBdr>
        <w:top w:val="none" w:sz="0" w:space="0" w:color="auto"/>
        <w:left w:val="none" w:sz="0" w:space="0" w:color="auto"/>
        <w:bottom w:val="none" w:sz="0" w:space="0" w:color="auto"/>
        <w:right w:val="none" w:sz="0" w:space="0" w:color="auto"/>
      </w:divBdr>
    </w:div>
    <w:div w:id="1886597146">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890250">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5505111">
      <w:bodyDiv w:val="1"/>
      <w:marLeft w:val="0"/>
      <w:marRight w:val="0"/>
      <w:marTop w:val="0"/>
      <w:marBottom w:val="0"/>
      <w:divBdr>
        <w:top w:val="none" w:sz="0" w:space="0" w:color="auto"/>
        <w:left w:val="none" w:sz="0" w:space="0" w:color="auto"/>
        <w:bottom w:val="none" w:sz="0" w:space="0" w:color="auto"/>
        <w:right w:val="none" w:sz="0" w:space="0" w:color="auto"/>
      </w:divBdr>
      <w:divsChild>
        <w:div w:id="1439370057">
          <w:marLeft w:val="0"/>
          <w:marRight w:val="0"/>
          <w:marTop w:val="0"/>
          <w:marBottom w:val="0"/>
          <w:divBdr>
            <w:top w:val="none" w:sz="0" w:space="0" w:color="auto"/>
            <w:left w:val="none" w:sz="0" w:space="0" w:color="auto"/>
            <w:bottom w:val="none" w:sz="0" w:space="0" w:color="auto"/>
            <w:right w:val="none" w:sz="0" w:space="0" w:color="auto"/>
          </w:divBdr>
        </w:div>
      </w:divsChild>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894623">
      <w:bodyDiv w:val="1"/>
      <w:marLeft w:val="0"/>
      <w:marRight w:val="0"/>
      <w:marTop w:val="0"/>
      <w:marBottom w:val="0"/>
      <w:divBdr>
        <w:top w:val="none" w:sz="0" w:space="0" w:color="auto"/>
        <w:left w:val="none" w:sz="0" w:space="0" w:color="auto"/>
        <w:bottom w:val="none" w:sz="0" w:space="0" w:color="auto"/>
        <w:right w:val="none" w:sz="0" w:space="0" w:color="auto"/>
      </w:divBdr>
      <w:divsChild>
        <w:div w:id="1643315917">
          <w:marLeft w:val="0"/>
          <w:marRight w:val="0"/>
          <w:marTop w:val="0"/>
          <w:marBottom w:val="0"/>
          <w:divBdr>
            <w:top w:val="none" w:sz="0" w:space="0" w:color="auto"/>
            <w:left w:val="none" w:sz="0" w:space="0" w:color="auto"/>
            <w:bottom w:val="none" w:sz="0" w:space="0" w:color="auto"/>
            <w:right w:val="none" w:sz="0" w:space="0" w:color="auto"/>
          </w:divBdr>
        </w:div>
      </w:divsChild>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0753683">
      <w:bodyDiv w:val="1"/>
      <w:marLeft w:val="0"/>
      <w:marRight w:val="0"/>
      <w:marTop w:val="0"/>
      <w:marBottom w:val="0"/>
      <w:divBdr>
        <w:top w:val="none" w:sz="0" w:space="0" w:color="auto"/>
        <w:left w:val="none" w:sz="0" w:space="0" w:color="auto"/>
        <w:bottom w:val="none" w:sz="0" w:space="0" w:color="auto"/>
        <w:right w:val="none" w:sz="0" w:space="0" w:color="auto"/>
      </w:divBdr>
    </w:div>
    <w:div w:id="1923558935">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487511">
      <w:bodyDiv w:val="1"/>
      <w:marLeft w:val="0"/>
      <w:marRight w:val="0"/>
      <w:marTop w:val="0"/>
      <w:marBottom w:val="0"/>
      <w:divBdr>
        <w:top w:val="none" w:sz="0" w:space="0" w:color="auto"/>
        <w:left w:val="none" w:sz="0" w:space="0" w:color="auto"/>
        <w:bottom w:val="none" w:sz="0" w:space="0" w:color="auto"/>
        <w:right w:val="none" w:sz="0" w:space="0" w:color="auto"/>
      </w:divBdr>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144394">
      <w:bodyDiv w:val="1"/>
      <w:marLeft w:val="0"/>
      <w:marRight w:val="0"/>
      <w:marTop w:val="0"/>
      <w:marBottom w:val="0"/>
      <w:divBdr>
        <w:top w:val="none" w:sz="0" w:space="0" w:color="auto"/>
        <w:left w:val="none" w:sz="0" w:space="0" w:color="auto"/>
        <w:bottom w:val="none" w:sz="0" w:space="0" w:color="auto"/>
        <w:right w:val="none" w:sz="0" w:space="0" w:color="auto"/>
      </w:divBdr>
    </w:div>
    <w:div w:id="1944485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2737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787996">
      <w:bodyDiv w:val="1"/>
      <w:marLeft w:val="0"/>
      <w:marRight w:val="0"/>
      <w:marTop w:val="0"/>
      <w:marBottom w:val="0"/>
      <w:divBdr>
        <w:top w:val="none" w:sz="0" w:space="0" w:color="auto"/>
        <w:left w:val="none" w:sz="0" w:space="0" w:color="auto"/>
        <w:bottom w:val="none" w:sz="0" w:space="0" w:color="auto"/>
        <w:right w:val="none" w:sz="0" w:space="0" w:color="auto"/>
      </w:divBdr>
    </w:div>
    <w:div w:id="1963076310">
      <w:bodyDiv w:val="1"/>
      <w:marLeft w:val="0"/>
      <w:marRight w:val="0"/>
      <w:marTop w:val="0"/>
      <w:marBottom w:val="0"/>
      <w:divBdr>
        <w:top w:val="none" w:sz="0" w:space="0" w:color="auto"/>
        <w:left w:val="none" w:sz="0" w:space="0" w:color="auto"/>
        <w:bottom w:val="none" w:sz="0" w:space="0" w:color="auto"/>
        <w:right w:val="none" w:sz="0" w:space="0" w:color="auto"/>
      </w:divBdr>
      <w:divsChild>
        <w:div w:id="931470121">
          <w:marLeft w:val="0"/>
          <w:marRight w:val="0"/>
          <w:marTop w:val="0"/>
          <w:marBottom w:val="0"/>
          <w:divBdr>
            <w:top w:val="none" w:sz="0" w:space="0" w:color="auto"/>
            <w:left w:val="none" w:sz="0" w:space="0" w:color="auto"/>
            <w:bottom w:val="none" w:sz="0" w:space="0" w:color="auto"/>
            <w:right w:val="none" w:sz="0" w:space="0" w:color="auto"/>
          </w:divBdr>
        </w:div>
      </w:divsChild>
    </w:div>
    <w:div w:id="1971091829">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05220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7642">
      <w:bodyDiv w:val="1"/>
      <w:marLeft w:val="0"/>
      <w:marRight w:val="0"/>
      <w:marTop w:val="0"/>
      <w:marBottom w:val="0"/>
      <w:divBdr>
        <w:top w:val="none" w:sz="0" w:space="0" w:color="auto"/>
        <w:left w:val="none" w:sz="0" w:space="0" w:color="auto"/>
        <w:bottom w:val="none" w:sz="0" w:space="0" w:color="auto"/>
        <w:right w:val="none" w:sz="0" w:space="0" w:color="auto"/>
      </w:divBdr>
    </w:div>
    <w:div w:id="2058695803">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219184">
      <w:bodyDiv w:val="1"/>
      <w:marLeft w:val="0"/>
      <w:marRight w:val="0"/>
      <w:marTop w:val="0"/>
      <w:marBottom w:val="0"/>
      <w:divBdr>
        <w:top w:val="none" w:sz="0" w:space="0" w:color="auto"/>
        <w:left w:val="none" w:sz="0" w:space="0" w:color="auto"/>
        <w:bottom w:val="none" w:sz="0" w:space="0" w:color="auto"/>
        <w:right w:val="none" w:sz="0" w:space="0" w:color="auto"/>
      </w:divBdr>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440309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44575">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77830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015429">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099353">
      <w:bodyDiv w:val="1"/>
      <w:marLeft w:val="0"/>
      <w:marRight w:val="0"/>
      <w:marTop w:val="0"/>
      <w:marBottom w:val="0"/>
      <w:divBdr>
        <w:top w:val="none" w:sz="0" w:space="0" w:color="auto"/>
        <w:left w:val="none" w:sz="0" w:space="0" w:color="auto"/>
        <w:bottom w:val="none" w:sz="0" w:space="0" w:color="auto"/>
        <w:right w:val="none" w:sz="0" w:space="0" w:color="auto"/>
      </w:divBdr>
    </w:div>
    <w:div w:id="2122645507">
      <w:bodyDiv w:val="1"/>
      <w:marLeft w:val="0"/>
      <w:marRight w:val="0"/>
      <w:marTop w:val="0"/>
      <w:marBottom w:val="0"/>
      <w:divBdr>
        <w:top w:val="none" w:sz="0" w:space="0" w:color="auto"/>
        <w:left w:val="none" w:sz="0" w:space="0" w:color="auto"/>
        <w:bottom w:val="none" w:sz="0" w:space="0" w:color="auto"/>
        <w:right w:val="none" w:sz="0" w:space="0" w:color="auto"/>
      </w:divBdr>
      <w:divsChild>
        <w:div w:id="465702112">
          <w:marLeft w:val="0"/>
          <w:marRight w:val="0"/>
          <w:marTop w:val="150"/>
          <w:marBottom w:val="0"/>
          <w:divBdr>
            <w:top w:val="none" w:sz="0" w:space="0" w:color="auto"/>
            <w:left w:val="none" w:sz="0" w:space="0" w:color="auto"/>
            <w:bottom w:val="none" w:sz="0" w:space="0" w:color="auto"/>
            <w:right w:val="none" w:sz="0" w:space="0" w:color="auto"/>
          </w:divBdr>
        </w:div>
      </w:divsChild>
    </w:div>
    <w:div w:id="2123257041">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6846625">
      <w:bodyDiv w:val="1"/>
      <w:marLeft w:val="0"/>
      <w:marRight w:val="0"/>
      <w:marTop w:val="0"/>
      <w:marBottom w:val="0"/>
      <w:divBdr>
        <w:top w:val="none" w:sz="0" w:space="0" w:color="auto"/>
        <w:left w:val="none" w:sz="0" w:space="0" w:color="auto"/>
        <w:bottom w:val="none" w:sz="0" w:space="0" w:color="auto"/>
        <w:right w:val="none" w:sz="0" w:space="0" w:color="auto"/>
      </w:divBdr>
      <w:divsChild>
        <w:div w:id="1408261497">
          <w:marLeft w:val="0"/>
          <w:marRight w:val="0"/>
          <w:marTop w:val="0"/>
          <w:marBottom w:val="0"/>
          <w:divBdr>
            <w:top w:val="none" w:sz="0" w:space="0" w:color="auto"/>
            <w:left w:val="none" w:sz="0" w:space="0" w:color="auto"/>
            <w:bottom w:val="none" w:sz="0" w:space="0" w:color="auto"/>
            <w:right w:val="none" w:sz="0" w:space="0" w:color="auto"/>
          </w:divBdr>
          <w:divsChild>
            <w:div w:id="1523664142">
              <w:marLeft w:val="0"/>
              <w:marRight w:val="0"/>
              <w:marTop w:val="0"/>
              <w:marBottom w:val="0"/>
              <w:divBdr>
                <w:top w:val="none" w:sz="0" w:space="0" w:color="auto"/>
                <w:left w:val="none" w:sz="0" w:space="0" w:color="auto"/>
                <w:bottom w:val="none" w:sz="0" w:space="0" w:color="auto"/>
                <w:right w:val="none" w:sz="0" w:space="0" w:color="auto"/>
              </w:divBdr>
              <w:divsChild>
                <w:div w:id="2063553736">
                  <w:marLeft w:val="0"/>
                  <w:marRight w:val="0"/>
                  <w:marTop w:val="0"/>
                  <w:marBottom w:val="0"/>
                  <w:divBdr>
                    <w:top w:val="none" w:sz="0" w:space="0" w:color="auto"/>
                    <w:left w:val="none" w:sz="0" w:space="0" w:color="auto"/>
                    <w:bottom w:val="none" w:sz="0" w:space="0" w:color="auto"/>
                    <w:right w:val="none" w:sz="0" w:space="0" w:color="auto"/>
                  </w:divBdr>
                  <w:divsChild>
                    <w:div w:id="1765151822">
                      <w:marLeft w:val="0"/>
                      <w:marRight w:val="0"/>
                      <w:marTop w:val="0"/>
                      <w:marBottom w:val="0"/>
                      <w:divBdr>
                        <w:top w:val="none" w:sz="0" w:space="0" w:color="auto"/>
                        <w:left w:val="none" w:sz="0" w:space="0" w:color="auto"/>
                        <w:bottom w:val="none" w:sz="0" w:space="0" w:color="auto"/>
                        <w:right w:val="none" w:sz="0" w:space="0" w:color="auto"/>
                      </w:divBdr>
                    </w:div>
                  </w:divsChild>
                </w:div>
                <w:div w:id="1067922735">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rrl.org/files/file/Technology/tis/info/pdf/0206056.pdf" TargetMode="External"/><Relationship Id="rId21" Type="http://schemas.openxmlformats.org/officeDocument/2006/relationships/hyperlink" Target="http://www.k8jtk.org/2018/12/16/ohio-section-journal-the-technical-coordinator-december-2018-edition/" TargetMode="External"/><Relationship Id="rId42" Type="http://schemas.openxmlformats.org/officeDocument/2006/relationships/hyperlink" Target="https://www.amateurlogic.tv/" TargetMode="External"/><Relationship Id="rId63" Type="http://schemas.openxmlformats.org/officeDocument/2006/relationships/image" Target="cid:image010.png@01D63066.6E5303E0" TargetMode="External"/><Relationship Id="rId84" Type="http://schemas.openxmlformats.org/officeDocument/2006/relationships/image" Target="media/image28.png"/><Relationship Id="rId138" Type="http://schemas.openxmlformats.org/officeDocument/2006/relationships/hyperlink" Target="https://www.radiosoth.org/2020/05/2020-state-of-hobby-survey.html" TargetMode="External"/><Relationship Id="rId159" Type="http://schemas.openxmlformats.org/officeDocument/2006/relationships/image" Target="media/image55.jpeg"/><Relationship Id="rId170" Type="http://schemas.openxmlformats.org/officeDocument/2006/relationships/hyperlink" Target="http://www.arrl.org/hamfests/search/canceled" TargetMode="External"/><Relationship Id="rId191" Type="http://schemas.openxmlformats.org/officeDocument/2006/relationships/hyperlink" Target="http://www.qrz.com/db/k4d" TargetMode="External"/><Relationship Id="rId205" Type="http://schemas.openxmlformats.org/officeDocument/2006/relationships/hyperlink" Target="http://arrl-ohio.org/SEC/ARES-Connect-County.html" TargetMode="External"/><Relationship Id="rId226" Type="http://schemas.openxmlformats.org/officeDocument/2006/relationships/footer" Target="footer1.xml"/><Relationship Id="rId107" Type="http://schemas.openxmlformats.org/officeDocument/2006/relationships/image" Target="media/image34.jpeg"/><Relationship Id="rId11" Type="http://schemas.openxmlformats.org/officeDocument/2006/relationships/image" Target="media/image2.jpeg"/><Relationship Id="rId32" Type="http://schemas.openxmlformats.org/officeDocument/2006/relationships/image" Target="media/image11.png"/><Relationship Id="rId53" Type="http://schemas.openxmlformats.org/officeDocument/2006/relationships/hyperlink" Target="mailto:tomsly29@gmail.com" TargetMode="External"/><Relationship Id="rId74" Type="http://schemas.openxmlformats.org/officeDocument/2006/relationships/hyperlink" Target="http://tiny.cc/fwm" TargetMode="External"/><Relationship Id="rId128" Type="http://schemas.openxmlformats.org/officeDocument/2006/relationships/hyperlink" Target="mailto:w8erw@arrl.net" TargetMode="External"/><Relationship Id="rId149" Type="http://schemas.openxmlformats.org/officeDocument/2006/relationships/image" Target="media/image50.jpg"/><Relationship Id="rId5" Type="http://schemas.openxmlformats.org/officeDocument/2006/relationships/webSettings" Target="webSettings.xml"/><Relationship Id="rId95" Type="http://schemas.openxmlformats.org/officeDocument/2006/relationships/hyperlink" Target="mailto:k8zt@arrl.net" TargetMode="External"/><Relationship Id="rId160" Type="http://schemas.openxmlformats.org/officeDocument/2006/relationships/hyperlink" Target="http://www.arrl.org/contest/result-results-articles" TargetMode="External"/><Relationship Id="rId181" Type="http://schemas.openxmlformats.org/officeDocument/2006/relationships/hyperlink" Target="https://ok90.hamqth.com/" TargetMode="External"/><Relationship Id="rId216" Type="http://schemas.openxmlformats.org/officeDocument/2006/relationships/image" Target="media/image72.png"/><Relationship Id="rId211" Type="http://schemas.openxmlformats.org/officeDocument/2006/relationships/image" Target="media/image69.jpeg"/><Relationship Id="rId22" Type="http://schemas.openxmlformats.org/officeDocument/2006/relationships/hyperlink" Target="https://bugzilla.redhat.com/show_bug.cgi?id=1768498" TargetMode="External"/><Relationship Id="rId27" Type="http://schemas.openxmlformats.org/officeDocument/2006/relationships/hyperlink" Target="https://en.wikipedia.org/wiki/RAID" TargetMode="External"/><Relationship Id="rId43" Type="http://schemas.openxmlformats.org/officeDocument/2006/relationships/hyperlink" Target="http://www.k8jtk.org/ham-radio/k8jtk-hub-digital-voip-mutimode-interlink-system/" TargetMode="External"/><Relationship Id="rId48" Type="http://schemas.openxmlformats.org/officeDocument/2006/relationships/hyperlink" Target="mailto:broadways@standi.com" TargetMode="External"/><Relationship Id="rId64" Type="http://schemas.openxmlformats.org/officeDocument/2006/relationships/image" Target="media/image22.png"/><Relationship Id="rId69" Type="http://schemas.openxmlformats.org/officeDocument/2006/relationships/image" Target="media/image25.jpeg"/><Relationship Id="rId113" Type="http://schemas.openxmlformats.org/officeDocument/2006/relationships/image" Target="media/image39.jpeg"/><Relationship Id="rId118" Type="http://schemas.openxmlformats.org/officeDocument/2006/relationships/hyperlink" Target="http://www.arrl.org/lightning-protection" TargetMode="External"/><Relationship Id="rId134" Type="http://schemas.openxmlformats.org/officeDocument/2006/relationships/hyperlink" Target="mailto:w8rxx@arrl.net" TargetMode="External"/><Relationship Id="rId139" Type="http://schemas.openxmlformats.org/officeDocument/2006/relationships/hyperlink" Target="mailto:mlevesque@arrl.org" TargetMode="External"/><Relationship Id="rId80" Type="http://schemas.openxmlformats.org/officeDocument/2006/relationships/hyperlink" Target="http://tiny.cc/fwm" TargetMode="External"/><Relationship Id="rId85" Type="http://schemas.openxmlformats.org/officeDocument/2006/relationships/hyperlink" Target="http://tiny.cc/fdsd" TargetMode="External"/><Relationship Id="rId150" Type="http://schemas.openxmlformats.org/officeDocument/2006/relationships/hyperlink" Target="mailto:n8sy@n8sy.com" TargetMode="External"/><Relationship Id="rId155" Type="http://schemas.openxmlformats.org/officeDocument/2006/relationships/hyperlink" Target="https://w8wky.org/license-exams/" TargetMode="External"/><Relationship Id="rId171" Type="http://schemas.openxmlformats.org/officeDocument/2006/relationships/image" Target="media/image57.jpeg"/><Relationship Id="rId176" Type="http://schemas.openxmlformats.org/officeDocument/2006/relationships/image" Target="media/image60.jpeg"/><Relationship Id="rId192" Type="http://schemas.openxmlformats.org/officeDocument/2006/relationships/hyperlink" Target="http://ww-2.us/" TargetMode="External"/><Relationship Id="rId197" Type="http://schemas.openxmlformats.org/officeDocument/2006/relationships/hyperlink" Target="http://www.qrz.com/db/n1s" TargetMode="External"/><Relationship Id="rId206" Type="http://schemas.openxmlformats.org/officeDocument/2006/relationships/image" Target="media/image67.jpg"/><Relationship Id="rId227" Type="http://schemas.openxmlformats.org/officeDocument/2006/relationships/fontTable" Target="fontTable.xml"/><Relationship Id="rId201" Type="http://schemas.openxmlformats.org/officeDocument/2006/relationships/hyperlink" Target="https://arrl.volunteerhub.com/lp/oh/" TargetMode="External"/><Relationship Id="rId222" Type="http://schemas.openxmlformats.org/officeDocument/2006/relationships/hyperlink" Target="http://arrl-ohio.org/forwarder/forwarding.html" TargetMode="External"/><Relationship Id="rId12" Type="http://schemas.openxmlformats.org/officeDocument/2006/relationships/image" Target="media/image3.jpeg"/><Relationship Id="rId17"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hyperlink" Target="https://www.youtube.com/watch?v=kO38ienCDzk" TargetMode="External"/><Relationship Id="rId59" Type="http://schemas.openxmlformats.org/officeDocument/2006/relationships/hyperlink" Target="mailto:john.ross3@worldnet.att.net" TargetMode="External"/><Relationship Id="rId103" Type="http://schemas.openxmlformats.org/officeDocument/2006/relationships/image" Target="media/image32.jpeg"/><Relationship Id="rId108" Type="http://schemas.openxmlformats.org/officeDocument/2006/relationships/hyperlink" Target="http://www.arrl.org/lightning-protection" TargetMode="External"/><Relationship Id="rId124" Type="http://schemas.openxmlformats.org/officeDocument/2006/relationships/image" Target="media/image44.jpeg"/><Relationship Id="rId129" Type="http://schemas.openxmlformats.org/officeDocument/2006/relationships/hyperlink" Target="mailto:n8sy@neo.rr.com" TargetMode="External"/><Relationship Id="rId54" Type="http://schemas.openxmlformats.org/officeDocument/2006/relationships/hyperlink" Target="mailto:tomsly29@gmail.com" TargetMode="External"/><Relationship Id="rId70" Type="http://schemas.openxmlformats.org/officeDocument/2006/relationships/hyperlink" Target="mailto:k8zt@arrl.net" TargetMode="External"/><Relationship Id="rId75" Type="http://schemas.openxmlformats.org/officeDocument/2006/relationships/hyperlink" Target="http://tiny.cc/fdsd" TargetMode="External"/><Relationship Id="rId91" Type="http://schemas.openxmlformats.org/officeDocument/2006/relationships/hyperlink" Target="http://tiny.cc/gl-contest" TargetMode="External"/><Relationship Id="rId96" Type="http://schemas.openxmlformats.org/officeDocument/2006/relationships/hyperlink" Target="http://www.k8zt.com" TargetMode="External"/><Relationship Id="rId140" Type="http://schemas.openxmlformats.org/officeDocument/2006/relationships/hyperlink" Target="http://www.arrl.org/employment-opportunities" TargetMode="External"/><Relationship Id="rId145" Type="http://schemas.openxmlformats.org/officeDocument/2006/relationships/image" Target="media/image48.png"/><Relationship Id="rId161" Type="http://schemas.openxmlformats.org/officeDocument/2006/relationships/hyperlink" Target="http://arrl-ohio.org/hamfests.html" TargetMode="External"/><Relationship Id="rId166" Type="http://schemas.openxmlformats.org/officeDocument/2006/relationships/hyperlink" Target="http://columbushamfest.com/" TargetMode="External"/><Relationship Id="rId182" Type="http://schemas.openxmlformats.org/officeDocument/2006/relationships/hyperlink" Target="http://r20.rs6.net/tn.jsp?f=001ENLBdHuFr7bJdCKKZEhzqrpVhYf2jyJnMA3jO-xgaOqE5o7MOJeUFu-m1MIKvmZMkvQ7ohS1PZtzBqbBP-y87iyBSXhuHwsxGOYbz2Ffbbqlsogzdp8bbX7Aazep-xMUoSknIHXDQvnhHjod70jWOXfMI_JS-Bv7&amp;c=FLNBLZ5EB-RVI6Mr9TYu24fgLKKRKmdrJ-DtwxfUlTuJn1Rmjnq48A==&amp;ch=8PkLNMrUqXXlyBsnGrEYofdau9_tCYaWAxLOhVv6jMr4cJxJjzf8tA==" TargetMode="External"/><Relationship Id="rId187" Type="http://schemas.openxmlformats.org/officeDocument/2006/relationships/hyperlink" Target="mailto:" TargetMode="External"/><Relationship Id="rId217" Type="http://schemas.openxmlformats.org/officeDocument/2006/relationships/hyperlink" Target="http://arrl-ohio.org/news/index.html"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70.jpeg"/><Relationship Id="rId23" Type="http://schemas.openxmlformats.org/officeDocument/2006/relationships/hyperlink" Target="https://ask.fedoraproject.org/t/lvm2-monitor-service-runs-endlessly-on-startup/4370" TargetMode="External"/><Relationship Id="rId28" Type="http://schemas.openxmlformats.org/officeDocument/2006/relationships/hyperlink" Target="https://bugzilla.redhat.com/show_bug.cgi?id=1772956" TargetMode="External"/><Relationship Id="rId49" Type="http://schemas.openxmlformats.org/officeDocument/2006/relationships/image" Target="media/image16.jpeg"/><Relationship Id="rId114" Type="http://schemas.openxmlformats.org/officeDocument/2006/relationships/image" Target="media/image40.jpeg"/><Relationship Id="rId119" Type="http://schemas.openxmlformats.org/officeDocument/2006/relationships/hyperlink" Target="http://www.nfpa.org/codes-and-standards/document-information-pages?mode=code&amp;code=780" TargetMode="External"/><Relationship Id="rId44" Type="http://schemas.openxmlformats.org/officeDocument/2006/relationships/image" Target="media/image13.png"/><Relationship Id="rId60" Type="http://schemas.openxmlformats.org/officeDocument/2006/relationships/image" Target="media/image20.png"/><Relationship Id="rId65" Type="http://schemas.openxmlformats.org/officeDocument/2006/relationships/image" Target="media/image23.png"/><Relationship Id="rId81" Type="http://schemas.openxmlformats.org/officeDocument/2006/relationships/hyperlink" Target="http://tiny.cc/ham50" TargetMode="External"/><Relationship Id="rId86" Type="http://schemas.openxmlformats.org/officeDocument/2006/relationships/hyperlink" Target="http://tiny.cc/fwm" TargetMode="External"/><Relationship Id="rId130" Type="http://schemas.openxmlformats.org/officeDocument/2006/relationships/hyperlink" Target="mailto:w8erw@arrl.net" TargetMode="External"/><Relationship Id="rId135" Type="http://schemas.openxmlformats.org/officeDocument/2006/relationships/hyperlink" Target="http://www.arrl.org/membership-levels" TargetMode="External"/><Relationship Id="rId151" Type="http://schemas.openxmlformats.org/officeDocument/2006/relationships/image" Target="media/image51.png"/><Relationship Id="rId156" Type="http://schemas.openxmlformats.org/officeDocument/2006/relationships/image" Target="media/image53.png"/><Relationship Id="rId177" Type="http://schemas.openxmlformats.org/officeDocument/2006/relationships/image" Target="media/image61.png"/><Relationship Id="rId198" Type="http://schemas.openxmlformats.org/officeDocument/2006/relationships/hyperlink" Target="http://www.qrz.com/db/nb9qv" TargetMode="External"/><Relationship Id="rId172" Type="http://schemas.openxmlformats.org/officeDocument/2006/relationships/hyperlink" Target="mailto:aj8b@arrl.net" TargetMode="External"/><Relationship Id="rId193" Type="http://schemas.openxmlformats.org/officeDocument/2006/relationships/hyperlink" Target="mailto:" TargetMode="External"/><Relationship Id="rId202" Type="http://schemas.openxmlformats.org/officeDocument/2006/relationships/image" Target="media/image65.png"/><Relationship Id="rId207" Type="http://schemas.openxmlformats.org/officeDocument/2006/relationships/hyperlink" Target="http://www.arrl.org/find-an-amateur-radio-license-exam-session" TargetMode="External"/><Relationship Id="rId223" Type="http://schemas.openxmlformats.org/officeDocument/2006/relationships/hyperlink" Target="http://arrl-ohio.org/news/" TargetMode="External"/><Relationship Id="rId228" Type="http://schemas.openxmlformats.org/officeDocument/2006/relationships/theme" Target="theme/theme1.xml"/><Relationship Id="rId13" Type="http://schemas.openxmlformats.org/officeDocument/2006/relationships/image" Target="media/image4.png"/><Relationship Id="rId18" Type="http://schemas.openxmlformats.org/officeDocument/2006/relationships/hyperlink" Target="mailto:k8jtk@arrl.net" TargetMode="External"/><Relationship Id="rId39" Type="http://schemas.openxmlformats.org/officeDocument/2006/relationships/hyperlink" Target="https://www.youtube.com/watch?v=VmL-C7Tqpac" TargetMode="External"/><Relationship Id="rId109" Type="http://schemas.openxmlformats.org/officeDocument/2006/relationships/image" Target="media/image35.png"/><Relationship Id="rId34" Type="http://schemas.openxmlformats.org/officeDocument/2006/relationships/hyperlink" Target="http://www.k8jtk.org/2020/02/23/ohio-section-journal-the-technical-coordinator-february-2020-edition/" TargetMode="External"/><Relationship Id="rId50" Type="http://schemas.openxmlformats.org/officeDocument/2006/relationships/image" Target="media/image17.jpeg"/><Relationship Id="rId55" Type="http://schemas.openxmlformats.org/officeDocument/2006/relationships/hyperlink" Target="https://youtu.be/Ig8nJilphiA" TargetMode="External"/><Relationship Id="rId76" Type="http://schemas.openxmlformats.org/officeDocument/2006/relationships/hyperlink" Target="http://tiny.fdsd" TargetMode="External"/><Relationship Id="rId97" Type="http://schemas.openxmlformats.org/officeDocument/2006/relationships/hyperlink" Target="https://1.bp.blogspot.com/-EG_Xqh_evas/UyuA_kvMxCI/AAAAAAAAAUE/lcfScCkujikdHwKK82BiGsVycw9fAmp2QCPcBGAYYCw/s1600/wa3ezn1.jpg" TargetMode="External"/><Relationship Id="rId104" Type="http://schemas.openxmlformats.org/officeDocument/2006/relationships/image" Target="media/image33.jpeg"/><Relationship Id="rId120" Type="http://schemas.openxmlformats.org/officeDocument/2006/relationships/hyperlink" Target="http://www.nfpa.org/codes-and-standards/document-information-pages?mode=code&amp;code=70" TargetMode="External"/><Relationship Id="rId125" Type="http://schemas.openxmlformats.org/officeDocument/2006/relationships/hyperlink" Target="http://arrl-ohio.org/stm/stm.html" TargetMode="External"/><Relationship Id="rId141" Type="http://schemas.openxmlformats.org/officeDocument/2006/relationships/hyperlink" Target="mailto:elagatta@dispatch.com" TargetMode="External"/><Relationship Id="rId146" Type="http://schemas.openxmlformats.org/officeDocument/2006/relationships/hyperlink" Target="http://arrl-ohio.org/handbook.html" TargetMode="External"/><Relationship Id="rId167" Type="http://schemas.openxmlformats.org/officeDocument/2006/relationships/hyperlink" Target="http://dxengineering.com/" TargetMode="External"/><Relationship Id="rId188" Type="http://schemas.openxmlformats.org/officeDocument/2006/relationships/hyperlink" Target="http://www.omarcclub.org/" TargetMode="External"/><Relationship Id="rId7" Type="http://schemas.openxmlformats.org/officeDocument/2006/relationships/endnotes" Target="endnotes.xml"/><Relationship Id="rId71" Type="http://schemas.openxmlformats.org/officeDocument/2006/relationships/image" Target="media/image26.png"/><Relationship Id="rId92" Type="http://schemas.openxmlformats.org/officeDocument/2006/relationships/hyperlink" Target="http://tiny.cc/qx3" TargetMode="External"/><Relationship Id="rId162" Type="http://schemas.openxmlformats.org/officeDocument/2006/relationships/image" Target="media/image56.png"/><Relationship Id="rId183" Type="http://schemas.openxmlformats.org/officeDocument/2006/relationships/hyperlink" Target="http://r20.rs6.net/tn.jsp?f=0012J_bpoEUkrH3C7J9o1rJxwCR6N_xkgPI-OZBJ9kPK3oe8XaPuWwaiMKSg3H16jRDBoEbv9HEgFL1aobkqFJoKruorWkOgB2fwIKFLl1AQuOmIPUD8MyHhgwJSC1qrzt3FWiMhMl1SIzjCCYxl5fA9F3Uk7DFiyjy&amp;c=Mf_UQRsoNbiHBWT9q-HrHBSr4Yr2ZNAzNtQem4KS6-1XVEJA-3t2rg==&amp;ch=iOJgj0-a75FoiC8dPIJIvDmlt3IUefdbd3zhsQEJ5Ci3VOpEImy5mA==" TargetMode="External"/><Relationship Id="rId213" Type="http://schemas.openxmlformats.org/officeDocument/2006/relationships/hyperlink" Target="http://arrl-ohio.org/sm/s-s.html" TargetMode="External"/><Relationship Id="rId218"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hyperlink" Target="https://bugzilla.redhat.com/show_bug.cgi?id=1772956" TargetMode="External"/><Relationship Id="rId24" Type="http://schemas.openxmlformats.org/officeDocument/2006/relationships/hyperlink" Target="https://fedoramagazine.org/announcing-the-release-of-fedora-32-beta/" TargetMode="External"/><Relationship Id="rId40" Type="http://schemas.openxmlformats.org/officeDocument/2006/relationships/hyperlink" Target="https://www.youtube.com/watch?v=HIoiKH8jOds" TargetMode="External"/><Relationship Id="rId45" Type="http://schemas.openxmlformats.org/officeDocument/2006/relationships/image" Target="media/image14.png"/><Relationship Id="rId66" Type="http://schemas.microsoft.com/office/2007/relationships/hdphoto" Target="media/hdphoto2.wdp"/><Relationship Id="rId87" Type="http://schemas.openxmlformats.org/officeDocument/2006/relationships/image" Target="media/image29.png"/><Relationship Id="rId110" Type="http://schemas.openxmlformats.org/officeDocument/2006/relationships/image" Target="media/image36.jpeg"/><Relationship Id="rId115" Type="http://schemas.openxmlformats.org/officeDocument/2006/relationships/image" Target="media/image41.jpeg"/><Relationship Id="rId131" Type="http://schemas.openxmlformats.org/officeDocument/2006/relationships/hyperlink" Target="mailto:w8erw@arrl.net" TargetMode="External"/><Relationship Id="rId136" Type="http://schemas.openxmlformats.org/officeDocument/2006/relationships/hyperlink" Target="http://www.sarl.org.za/" TargetMode="External"/><Relationship Id="rId157" Type="http://schemas.openxmlformats.org/officeDocument/2006/relationships/hyperlink" Target="http://www.kyqsoparty.org/getting-started/" TargetMode="External"/><Relationship Id="rId178" Type="http://schemas.openxmlformats.org/officeDocument/2006/relationships/hyperlink" Target="http://www.dailydx.com/" TargetMode="External"/><Relationship Id="rId61" Type="http://schemas.openxmlformats.org/officeDocument/2006/relationships/image" Target="cid:image001.png@01D56966.6A1C7C10" TargetMode="External"/><Relationship Id="rId82" Type="http://schemas.openxmlformats.org/officeDocument/2006/relationships/hyperlink" Target="mailto:k8zt@arrl.net" TargetMode="External"/><Relationship Id="rId152" Type="http://schemas.openxmlformats.org/officeDocument/2006/relationships/hyperlink" Target="http://www.mvara.org" TargetMode="External"/><Relationship Id="rId173" Type="http://schemas.openxmlformats.org/officeDocument/2006/relationships/hyperlink" Target="http://www.aj8b.com" TargetMode="External"/><Relationship Id="rId194" Type="http://schemas.openxmlformats.org/officeDocument/2006/relationships/hyperlink" Target="http://qrz.com/db/w5kid" TargetMode="External"/><Relationship Id="rId199" Type="http://schemas.openxmlformats.org/officeDocument/2006/relationships/hyperlink" Target="https://kyem.ky.gov/training/Pages/default.aspx" TargetMode="External"/><Relationship Id="rId203" Type="http://schemas.openxmlformats.org/officeDocument/2006/relationships/hyperlink" Target="http://arrlohio.org" TargetMode="External"/><Relationship Id="rId208" Type="http://schemas.openxmlformats.org/officeDocument/2006/relationships/hyperlink" Target="mailto:stan@standi.com" TargetMode="External"/><Relationship Id="rId19" Type="http://schemas.openxmlformats.org/officeDocument/2006/relationships/hyperlink" Target="https://www.contestuniversity.com/" TargetMode="External"/><Relationship Id="rId224" Type="http://schemas.openxmlformats.org/officeDocument/2006/relationships/image" Target="media/image75.jpg"/><Relationship Id="rId14" Type="http://schemas.openxmlformats.org/officeDocument/2006/relationships/image" Target="media/image5.jpeg"/><Relationship Id="rId30" Type="http://schemas.openxmlformats.org/officeDocument/2006/relationships/hyperlink" Target="https://fedoramagazine.org/systemd-masking-units/" TargetMode="External"/><Relationship Id="rId35" Type="http://schemas.openxmlformats.org/officeDocument/2006/relationships/hyperlink" Target="http://www.k8jtk.org/2020/03/29/ohio-section-journal-the-technical-coordinator-march-2020-edition/" TargetMode="External"/><Relationship Id="rId56" Type="http://schemas.openxmlformats.org/officeDocument/2006/relationships/hyperlink" Target="https://youtu.be/pUEYVMN6z20" TargetMode="External"/><Relationship Id="rId77" Type="http://schemas.openxmlformats.org/officeDocument/2006/relationships/hyperlink" Target="http://tiny.cc/ft8ft4" TargetMode="External"/><Relationship Id="rId100" Type="http://schemas.openxmlformats.org/officeDocument/2006/relationships/hyperlink" Target="http://www.ossbn.org/" TargetMode="External"/><Relationship Id="rId105" Type="http://schemas.openxmlformats.org/officeDocument/2006/relationships/hyperlink" Target="http://www.arrl.org/lightning-protection" TargetMode="External"/><Relationship Id="rId126" Type="http://schemas.openxmlformats.org/officeDocument/2006/relationships/hyperlink" Target="https://3.bp.blogspot.com/-Eveu-8X9f0w/Ut0MkVkKqzI/AAAAAAAAAKc/VD3GHxhphjMDM4ZFDj1_N12mc9cZ3L0GQCPcBGAYYCw/s1600/w8erw1.jpg" TargetMode="External"/><Relationship Id="rId147" Type="http://schemas.openxmlformats.org/officeDocument/2006/relationships/image" Target="media/image49.jpeg"/><Relationship Id="rId168" Type="http://schemas.openxmlformats.org/officeDocument/2006/relationships/hyperlink" Target="http://www.w8mrc.com/" TargetMode="External"/><Relationship Id="rId8" Type="http://schemas.openxmlformats.org/officeDocument/2006/relationships/hyperlink" Target="http://arrl-ohio.org" TargetMode="External"/><Relationship Id="rId51" Type="http://schemas.openxmlformats.org/officeDocument/2006/relationships/hyperlink" Target="https://4.bp.blogspot.com/-FkNGcdUPYZ8/WRjTvwP5TmI/AAAAAAAACw4/oqrU3Lx_00Y30VUy5knkZTF3QrZL7-c9gCPcBGAYYCw/s1600/WB8LCD-8May17_1.jpg" TargetMode="External"/><Relationship Id="rId72" Type="http://schemas.openxmlformats.org/officeDocument/2006/relationships/hyperlink" Target="http://tiny.cc/fdsd" TargetMode="External"/><Relationship Id="rId93" Type="http://schemas.openxmlformats.org/officeDocument/2006/relationships/hyperlink" Target="http://tiny.cc/fwm" TargetMode="External"/><Relationship Id="rId98" Type="http://schemas.openxmlformats.org/officeDocument/2006/relationships/image" Target="media/image30.jpeg"/><Relationship Id="rId121" Type="http://schemas.openxmlformats.org/officeDocument/2006/relationships/hyperlink" Target="http://radio-amador.net/pipermail/cluster/attachments/20110219/e660c608/LtgProtHamfest-2007.pdf" TargetMode="External"/><Relationship Id="rId142" Type="http://schemas.openxmlformats.org/officeDocument/2006/relationships/hyperlink" Target="http://www.twitter.com/EricLagatta" TargetMode="External"/><Relationship Id="rId163" Type="http://schemas.openxmlformats.org/officeDocument/2006/relationships/hyperlink" Target="http://k8bxq.org/hamfest" TargetMode="External"/><Relationship Id="rId184" Type="http://schemas.openxmlformats.org/officeDocument/2006/relationships/image" Target="media/image62.png"/><Relationship Id="rId189" Type="http://schemas.openxmlformats.org/officeDocument/2006/relationships/hyperlink" Target="http://www.w0rrz.org/" TargetMode="External"/><Relationship Id="rId219" Type="http://schemas.openxmlformats.org/officeDocument/2006/relationships/hyperlink" Target="mailto:Opt-In" TargetMode="External"/><Relationship Id="rId3" Type="http://schemas.openxmlformats.org/officeDocument/2006/relationships/styles" Target="styles.xml"/><Relationship Id="rId214" Type="http://schemas.openxmlformats.org/officeDocument/2006/relationships/hyperlink" Target="mailto:swap@arrlohio.org" TargetMode="External"/><Relationship Id="rId25" Type="http://schemas.openxmlformats.org/officeDocument/2006/relationships/image" Target="media/image9.jpeg"/><Relationship Id="rId46" Type="http://schemas.openxmlformats.org/officeDocument/2006/relationships/hyperlink" Target="http://www.k8jtk.org/2020/01/26/ohio-section-journal-the-technical-coordinator-january-2020-edition/" TargetMode="External"/><Relationship Id="rId67" Type="http://schemas.openxmlformats.org/officeDocument/2006/relationships/image" Target="media/image24.jpeg"/><Relationship Id="rId116" Type="http://schemas.openxmlformats.org/officeDocument/2006/relationships/image" Target="media/image42.jpeg"/><Relationship Id="rId137" Type="http://schemas.openxmlformats.org/officeDocument/2006/relationships/hyperlink" Target="http://www.essexham.co.uk/what-is-amateur-radio" TargetMode="External"/><Relationship Id="rId158" Type="http://schemas.openxmlformats.org/officeDocument/2006/relationships/image" Target="media/image54.png"/><Relationship Id="rId20" Type="http://schemas.openxmlformats.org/officeDocument/2006/relationships/image" Target="media/image8.png"/><Relationship Id="rId41" Type="http://schemas.openxmlformats.org/officeDocument/2006/relationships/hyperlink" Target="https://krebsonsecurity.com/2020/05/microsoft-patch-tuesday-may-2020-edition/" TargetMode="External"/><Relationship Id="rId62" Type="http://schemas.openxmlformats.org/officeDocument/2006/relationships/image" Target="media/image21.png"/><Relationship Id="rId83" Type="http://schemas.openxmlformats.org/officeDocument/2006/relationships/hyperlink" Target="http://www.k8zt.com" TargetMode="External"/><Relationship Id="rId88" Type="http://schemas.openxmlformats.org/officeDocument/2006/relationships/hyperlink" Target="http://tiny.cc/fdsd" TargetMode="External"/><Relationship Id="rId111" Type="http://schemas.openxmlformats.org/officeDocument/2006/relationships/image" Target="media/image37.jpeg"/><Relationship Id="rId132" Type="http://schemas.openxmlformats.org/officeDocument/2006/relationships/hyperlink" Target="https://4.bp.blogspot.com/-XRwBSfZnGXM/UrXL-MIbL-I/AAAAAAAAAFo/j00Fc7TfXqYu3qD3C_AWzZl23ty2zevywCPcBGAYYCw/s1600/photo+w8rxx.JPG" TargetMode="External"/><Relationship Id="rId153" Type="http://schemas.openxmlformats.org/officeDocument/2006/relationships/hyperlink" Target="http://mvara.org/Mv2mc.html" TargetMode="External"/><Relationship Id="rId174" Type="http://schemas.openxmlformats.org/officeDocument/2006/relationships/image" Target="media/image58.jpeg"/><Relationship Id="rId179" Type="http://schemas.openxmlformats.org/officeDocument/2006/relationships/hyperlink" Target="http://r20.rs6.net/tn.jsp?f=001ENLBdHuFr7bJdCKKZEhzqrpVhYf2jyJnMA3jO-xgaOqE5o7MOJeUFu-m1MIKvmZMvgrwhPD5xuq2uS16K2V5kL_Na9hyllJuXDYsBdoRsff1xoBGKny216bAdbwNUKIhCOTXlf69jYAXQcVq5a6vIg==&amp;c=FLNBLZ5EB-RVI6Mr9TYu24fgLKKRKmdrJ-DtwxfUlTuJn1Rmjnq48A==&amp;ch=8PkLNMrUqXXlyBsnGrEYofdau9_tCYaWAxLOhVv6jMr4cJxJjzf8tA==" TargetMode="External"/><Relationship Id="rId195" Type="http://schemas.openxmlformats.org/officeDocument/2006/relationships/hyperlink" Target="http://www.tmrahamradio.org/" TargetMode="External"/><Relationship Id="rId209" Type="http://schemas.openxmlformats.org/officeDocument/2006/relationships/hyperlink" Target="https://youtu.be/9CqMAaP4wc8" TargetMode="External"/><Relationship Id="rId190" Type="http://schemas.openxmlformats.org/officeDocument/2006/relationships/hyperlink" Target="http://www.w0oel.com/" TargetMode="External"/><Relationship Id="rId204" Type="http://schemas.openxmlformats.org/officeDocument/2006/relationships/image" Target="media/image66.jpeg"/><Relationship Id="rId220" Type="http://schemas.openxmlformats.org/officeDocument/2006/relationships/hyperlink" Target="mailto:n8sy@n8sy.com" TargetMode="External"/><Relationship Id="rId225" Type="http://schemas.openxmlformats.org/officeDocument/2006/relationships/hyperlink" Target="mailto:n8sy@n8sy.com" TargetMode="External"/><Relationship Id="rId15" Type="http://schemas.openxmlformats.org/officeDocument/2006/relationships/image" Target="media/image6.png"/><Relationship Id="rId36" Type="http://schemas.openxmlformats.org/officeDocument/2006/relationships/hyperlink" Target="http://www.k8jtk.org/2018/04/16/ohio-section-journal-the-technical-coordinator-april-2018-edition/" TargetMode="External"/><Relationship Id="rId57" Type="http://schemas.openxmlformats.org/officeDocument/2006/relationships/hyperlink" Target="https://2.bp.blogspot.com/-oQO2ZhFk6aw/VBjpD66yEYI/AAAAAAAAAqM/nD52ReWN8sw1FQZIklfi8EF5VjzPNckUACPcBGAYYCw/s1600/John+KD8IDJ-small.jpg" TargetMode="External"/><Relationship Id="rId106" Type="http://schemas.openxmlformats.org/officeDocument/2006/relationships/hyperlink" Target="http://www.arrl.org/js/vendors/fckeditor/editor/fckeditor.html?InstanceName=fck_editor_ghost_element&amp;Toolbar=PageEditorDialog" TargetMode="External"/><Relationship Id="rId127" Type="http://schemas.openxmlformats.org/officeDocument/2006/relationships/image" Target="media/image45.jpeg"/><Relationship Id="rId10" Type="http://schemas.openxmlformats.org/officeDocument/2006/relationships/image" Target="media/image1.jpeg"/><Relationship Id="rId31" Type="http://schemas.openxmlformats.org/officeDocument/2006/relationships/hyperlink" Target="https://en.wikipedia.org/wiki/Logical_Volume_Manager_(Linux)" TargetMode="External"/><Relationship Id="rId52" Type="http://schemas.openxmlformats.org/officeDocument/2006/relationships/image" Target="media/image18.jpeg"/><Relationship Id="rId73" Type="http://schemas.openxmlformats.org/officeDocument/2006/relationships/image" Target="media/image27.jpeg"/><Relationship Id="rId78" Type="http://schemas.openxmlformats.org/officeDocument/2006/relationships/hyperlink" Target="http://tiny.cc/gl-contest" TargetMode="External"/><Relationship Id="rId94" Type="http://schemas.openxmlformats.org/officeDocument/2006/relationships/hyperlink" Target="http://tiny.cc/ham50" TargetMode="External"/><Relationship Id="rId99" Type="http://schemas.openxmlformats.org/officeDocument/2006/relationships/hyperlink" Target="mailto:wa3ezn@att.net" TargetMode="External"/><Relationship Id="rId101" Type="http://schemas.openxmlformats.org/officeDocument/2006/relationships/hyperlink" Target="http://www.ossbn.org/" TargetMode="External"/><Relationship Id="rId122" Type="http://schemas.openxmlformats.org/officeDocument/2006/relationships/hyperlink" Target="http://whatis.techtarget.com/definition/e-bomb-electromagnetic-bomb" TargetMode="External"/><Relationship Id="rId143" Type="http://schemas.openxmlformats.org/officeDocument/2006/relationships/image" Target="media/image47.png"/><Relationship Id="rId148" Type="http://schemas.openxmlformats.org/officeDocument/2006/relationships/hyperlink" Target="http://arrl-ohio.org/handbook.html" TargetMode="External"/><Relationship Id="rId164" Type="http://schemas.openxmlformats.org/officeDocument/2006/relationships/hyperlink" Target="http://w8fy.org/" TargetMode="External"/><Relationship Id="rId169" Type="http://schemas.openxmlformats.org/officeDocument/2006/relationships/hyperlink" Target="http://www.hac.org/" TargetMode="External"/><Relationship Id="rId185" Type="http://schemas.openxmlformats.org/officeDocument/2006/relationships/image" Target="media/image63.png"/><Relationship Id="rId4" Type="http://schemas.openxmlformats.org/officeDocument/2006/relationships/settings" Target="settings.xml"/><Relationship Id="rId9" Type="http://schemas.openxmlformats.org/officeDocument/2006/relationships/hyperlink" Target="https://3.bp.blogspot.com/-EMLcXahq7o0/WHuWYD7kB6I/AAAAAAAACaY/Lw26BBqkZas5EdVdgBUXLuAWCibY01woACPcBGAYYCw/s1600/OSJ+Logo.jpg" TargetMode="External"/><Relationship Id="rId180" Type="http://schemas.openxmlformats.org/officeDocument/2006/relationships/hyperlink" Target="http://r20.rs6.net/tn.jsp?f=001ENLBdHuFr7bJdCKKZEhzqrpVhYf2jyJnMA3jO-xgaOqE5o7MOJeUFjgyaO09qFTM6sNHeVYKvy6VyeHJtzySy40VN1OtbdohzD1zSw2sTC9SVtbbNrdaJrr4hKy8MrPOT0y7wxFqVC4=&amp;c=FLNBLZ5EB-RVI6Mr9TYu24fgLKKRKmdrJ-DtwxfUlTuJn1Rmjnq48A==&amp;ch=8PkLNMrUqXXlyBsnGrEYofdau9_tCYaWAxLOhVv6jMr4cJxJjzf8tA==" TargetMode="External"/><Relationship Id="rId210" Type="http://schemas.openxmlformats.org/officeDocument/2006/relationships/image" Target="media/image68.JPG"/><Relationship Id="rId215" Type="http://schemas.openxmlformats.org/officeDocument/2006/relationships/image" Target="media/image71.png"/><Relationship Id="rId26" Type="http://schemas.openxmlformats.org/officeDocument/2006/relationships/image" Target="media/image10.jpeg"/><Relationship Id="rId47" Type="http://schemas.openxmlformats.org/officeDocument/2006/relationships/image" Target="media/image15.jpeg"/><Relationship Id="rId68" Type="http://schemas.openxmlformats.org/officeDocument/2006/relationships/image" Target="cid:image013.jpg@01D63066.6E5303E0" TargetMode="External"/><Relationship Id="rId89" Type="http://schemas.openxmlformats.org/officeDocument/2006/relationships/hyperlink" Target="http://tiny.fdsd" TargetMode="External"/><Relationship Id="rId112" Type="http://schemas.openxmlformats.org/officeDocument/2006/relationships/image" Target="media/image38.jpeg"/><Relationship Id="rId133" Type="http://schemas.openxmlformats.org/officeDocument/2006/relationships/image" Target="media/image46.jpeg"/><Relationship Id="rId154" Type="http://schemas.openxmlformats.org/officeDocument/2006/relationships/image" Target="media/image52.png"/><Relationship Id="rId175" Type="http://schemas.openxmlformats.org/officeDocument/2006/relationships/image" Target="media/image59.jpeg"/><Relationship Id="rId196" Type="http://schemas.openxmlformats.org/officeDocument/2006/relationships/hyperlink" Target="http://www.nj2bb.org/" TargetMode="External"/><Relationship Id="rId200" Type="http://schemas.openxmlformats.org/officeDocument/2006/relationships/image" Target="media/image64.png"/><Relationship Id="rId16" Type="http://schemas.microsoft.com/office/2007/relationships/hdphoto" Target="media/hdphoto1.wdp"/><Relationship Id="rId221" Type="http://schemas.openxmlformats.org/officeDocument/2006/relationships/image" Target="media/image74.png"/><Relationship Id="rId37" Type="http://schemas.openxmlformats.org/officeDocument/2006/relationships/hyperlink" Target="https://www.youtube.com/watch?v=THbHypL-mIs" TargetMode="External"/><Relationship Id="rId58" Type="http://schemas.openxmlformats.org/officeDocument/2006/relationships/image" Target="media/image19.jpeg"/><Relationship Id="rId79" Type="http://schemas.openxmlformats.org/officeDocument/2006/relationships/hyperlink" Target="http://tiny.cc/qx3" TargetMode="External"/><Relationship Id="rId102" Type="http://schemas.openxmlformats.org/officeDocument/2006/relationships/image" Target="media/image31.jpeg"/><Relationship Id="rId123" Type="http://schemas.openxmlformats.org/officeDocument/2006/relationships/image" Target="media/image43.jpeg"/><Relationship Id="rId144" Type="http://schemas.openxmlformats.org/officeDocument/2006/relationships/hyperlink" Target="http://www.cq-amateur-radio.com/cq_awards/cq_hall_of_fame_awards/cq_hall_of_fame_awards.html" TargetMode="External"/><Relationship Id="rId90" Type="http://schemas.openxmlformats.org/officeDocument/2006/relationships/hyperlink" Target="http://tiny.cc/ft8ft4" TargetMode="External"/><Relationship Id="rId165" Type="http://schemas.openxmlformats.org/officeDocument/2006/relationships/hyperlink" Target="http://hamfair.com/" TargetMode="External"/><Relationship Id="rId186" Type="http://schemas.openxmlformats.org/officeDocument/2006/relationships/hyperlink" Target="http://www.arrl.org/contest-calend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B3E90-2AA9-4FB3-A73B-2E5AE7FCC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3274</TotalTime>
  <Pages>51</Pages>
  <Words>20980</Words>
  <Characters>119586</Characters>
  <Application>Microsoft Office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48</cp:revision>
  <cp:lastPrinted>2020-04-26T23:50:00Z</cp:lastPrinted>
  <dcterms:created xsi:type="dcterms:W3CDTF">2020-05-18T14:47:00Z</dcterms:created>
  <dcterms:modified xsi:type="dcterms:W3CDTF">2020-05-24T23:16:00Z</dcterms:modified>
</cp:coreProperties>
</file>