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A5C36" w14:textId="77777777" w:rsidR="00D1061F" w:rsidRDefault="009475CA" w:rsidP="00193490">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654144" behindDoc="1" locked="0" layoutInCell="1" allowOverlap="1" wp14:anchorId="62A478B5" wp14:editId="5522C781">
            <wp:simplePos x="0" y="0"/>
            <wp:positionH relativeFrom="margin">
              <wp:posOffset>-152400</wp:posOffset>
            </wp:positionH>
            <wp:positionV relativeFrom="paragraph">
              <wp:posOffset>142875</wp:posOffset>
            </wp:positionV>
            <wp:extent cx="2857500" cy="1376680"/>
            <wp:effectExtent l="0" t="0" r="0" b="0"/>
            <wp:wrapSquare wrapText="bothSides"/>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496530170"/>
      <w:bookmarkStart w:id="2" w:name="_Hlk511478609"/>
      <w:bookmarkStart w:id="3" w:name="_Hlk118044871"/>
      <w:bookmarkStart w:id="4" w:name="_Hlk136106502"/>
      <w:bookmarkEnd w:id="1"/>
      <w:bookmarkEnd w:id="2"/>
      <w:bookmarkEnd w:id="3"/>
      <w:bookmarkEnd w:id="4"/>
      <w:r w:rsidR="00193490">
        <w:rPr>
          <w:rFonts w:eastAsia="Calibri"/>
          <w:b/>
          <w:i/>
          <w:noProof/>
          <w:color w:val="000000" w:themeColor="text1"/>
          <w:sz w:val="72"/>
          <w:szCs w:val="72"/>
        </w:rPr>
        <w:t xml:space="preserve"> </w:t>
      </w:r>
    </w:p>
    <w:p w14:paraId="064F09DA" w14:textId="0ADF08AE" w:rsidR="006229FF" w:rsidRPr="008F599B" w:rsidRDefault="009262BE" w:rsidP="00193490">
      <w:pPr>
        <w:rPr>
          <w:b/>
          <w:i/>
          <w:color w:val="000000" w:themeColor="text1"/>
          <w:sz w:val="72"/>
          <w:szCs w:val="72"/>
        </w:rPr>
      </w:pPr>
      <w:r>
        <w:rPr>
          <w:b/>
          <w:i/>
          <w:color w:val="000000" w:themeColor="text1"/>
          <w:sz w:val="72"/>
          <w:szCs w:val="72"/>
        </w:rPr>
        <w:t xml:space="preserve"> </w:t>
      </w:r>
      <w:r w:rsidR="001475EA">
        <w:rPr>
          <w:b/>
          <w:i/>
          <w:color w:val="000000" w:themeColor="text1"/>
          <w:sz w:val="72"/>
          <w:szCs w:val="72"/>
        </w:rPr>
        <w:t>May 7,</w:t>
      </w:r>
      <w:r w:rsidR="00F767DB">
        <w:rPr>
          <w:b/>
          <w:i/>
          <w:color w:val="000000" w:themeColor="text1"/>
          <w:sz w:val="72"/>
          <w:szCs w:val="72"/>
        </w:rPr>
        <w:t xml:space="preserve"> </w:t>
      </w:r>
      <w:r w:rsidR="000A42A7">
        <w:rPr>
          <w:b/>
          <w:i/>
          <w:color w:val="000000" w:themeColor="text1"/>
          <w:sz w:val="72"/>
          <w:szCs w:val="72"/>
        </w:rPr>
        <w:t>202</w:t>
      </w:r>
      <w:r w:rsidR="00E3169A">
        <w:rPr>
          <w:b/>
          <w:i/>
          <w:color w:val="000000" w:themeColor="text1"/>
          <w:sz w:val="72"/>
          <w:szCs w:val="72"/>
        </w:rPr>
        <w:t>5</w:t>
      </w:r>
    </w:p>
    <w:p w14:paraId="38276048" w14:textId="0FF8BE30"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30E7F756"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tc"/>
      <w:bookmarkStart w:id="10" w:name="_Hlk17193093"/>
      <w:bookmarkEnd w:id="0"/>
      <w:bookmarkEnd w:id="5"/>
      <w:bookmarkEnd w:id="6"/>
      <w:bookmarkEnd w:id="7"/>
      <w:bookmarkEnd w:id="8"/>
      <w:bookmarkEnd w:id="9"/>
    </w:p>
    <w:p w14:paraId="3BDEF036" w14:textId="3E6692EC" w:rsidR="00820F33" w:rsidRDefault="00820F33" w:rsidP="00FD0EAD">
      <w:pPr>
        <w:rPr>
          <w:b/>
          <w:bCs/>
          <w:i/>
          <w:sz w:val="28"/>
          <w:szCs w:val="28"/>
        </w:rPr>
      </w:pPr>
    </w:p>
    <w:p w14:paraId="3EA45428" w14:textId="77777777" w:rsidR="006751F3" w:rsidRPr="00512ACD" w:rsidRDefault="006751F3" w:rsidP="001B043B">
      <w:pPr>
        <w:pStyle w:val="NormalWeb"/>
        <w:pBdr>
          <w:bottom w:val="single" w:sz="12" w:space="1" w:color="auto"/>
        </w:pBdr>
        <w:shd w:val="clear" w:color="auto" w:fill="FFFFFF"/>
        <w:spacing w:before="0" w:beforeAutospacing="0" w:after="150" w:afterAutospacing="0"/>
        <w:rPr>
          <w:b/>
          <w:bCs/>
          <w:color w:val="555555"/>
          <w:sz w:val="36"/>
          <w:szCs w:val="36"/>
        </w:rPr>
      </w:pPr>
      <w:bookmarkStart w:id="11" w:name="_Hlk125787413"/>
    </w:p>
    <w:p w14:paraId="61C65D34" w14:textId="7735385B" w:rsidR="001475EA" w:rsidRDefault="00512ACD" w:rsidP="001B043B">
      <w:pPr>
        <w:pStyle w:val="NormalWeb"/>
        <w:pBdr>
          <w:bottom w:val="single" w:sz="12" w:space="1" w:color="auto"/>
        </w:pBdr>
        <w:shd w:val="clear" w:color="auto" w:fill="FFFFFF"/>
        <w:spacing w:before="0" w:beforeAutospacing="0" w:after="150" w:afterAutospacing="0"/>
        <w:rPr>
          <w:b/>
          <w:bCs/>
          <w:color w:val="555555"/>
          <w:sz w:val="36"/>
          <w:szCs w:val="36"/>
        </w:rPr>
      </w:pPr>
      <w:hyperlink r:id="rId11" w:history="1">
        <w:r w:rsidRPr="00F63B32">
          <w:rPr>
            <w:rStyle w:val="Hyperlink"/>
            <w:b/>
            <w:bCs/>
            <w:sz w:val="36"/>
            <w:szCs w:val="36"/>
          </w:rPr>
          <w:t>WWW.ARRL-Ohio.org</w:t>
        </w:r>
      </w:hyperlink>
    </w:p>
    <w:p w14:paraId="7D9C1BF6" w14:textId="208DA12E" w:rsidR="00512ACD" w:rsidRDefault="00DE7474" w:rsidP="001B043B">
      <w:pPr>
        <w:pStyle w:val="NormalWeb"/>
        <w:pBdr>
          <w:bottom w:val="single" w:sz="12" w:space="1" w:color="auto"/>
        </w:pBdr>
        <w:shd w:val="clear" w:color="auto" w:fill="FFFFFF"/>
        <w:spacing w:before="0" w:beforeAutospacing="0" w:after="150" w:afterAutospacing="0"/>
        <w:rPr>
          <w:b/>
          <w:bCs/>
          <w:color w:val="555555"/>
          <w:sz w:val="28"/>
          <w:szCs w:val="28"/>
        </w:rPr>
      </w:pPr>
      <w:r>
        <w:rPr>
          <w:b/>
          <w:bCs/>
          <w:color w:val="555555"/>
          <w:sz w:val="28"/>
          <w:szCs w:val="28"/>
        </w:rPr>
        <w:t xml:space="preserve">April Handbook Giveaway </w:t>
      </w:r>
      <w:r w:rsidR="00AF4309">
        <w:rPr>
          <w:b/>
          <w:bCs/>
          <w:color w:val="555555"/>
          <w:sz w:val="28"/>
          <w:szCs w:val="28"/>
        </w:rPr>
        <w:t>Winner</w:t>
      </w:r>
      <w:r w:rsidR="00AA284B">
        <w:rPr>
          <w:b/>
          <w:bCs/>
          <w:color w:val="555555"/>
          <w:sz w:val="28"/>
          <w:szCs w:val="28"/>
        </w:rPr>
        <w:t xml:space="preserve"> </w:t>
      </w:r>
      <w:proofErr w:type="gramStart"/>
      <w:r w:rsidR="00AA284B">
        <w:rPr>
          <w:b/>
          <w:bCs/>
          <w:color w:val="555555"/>
          <w:sz w:val="28"/>
          <w:szCs w:val="28"/>
        </w:rPr>
        <w:t xml:space="preserve">- </w:t>
      </w:r>
      <w:r w:rsidR="00B92ADD">
        <w:rPr>
          <w:b/>
          <w:bCs/>
          <w:color w:val="555555"/>
          <w:sz w:val="28"/>
          <w:szCs w:val="28"/>
        </w:rPr>
        <w:t xml:space="preserve"> AD</w:t>
      </w:r>
      <w:proofErr w:type="gramEnd"/>
      <w:r w:rsidR="00B92ADD">
        <w:rPr>
          <w:b/>
          <w:bCs/>
          <w:color w:val="555555"/>
          <w:sz w:val="28"/>
          <w:szCs w:val="28"/>
        </w:rPr>
        <w:t>8MQ John Chlebus</w:t>
      </w:r>
    </w:p>
    <w:p w14:paraId="1A1C1904" w14:textId="326CDB14" w:rsidR="00D26B9C" w:rsidRDefault="00D26B9C" w:rsidP="001B043B">
      <w:pPr>
        <w:pStyle w:val="NormalWeb"/>
        <w:pBdr>
          <w:bottom w:val="single" w:sz="12" w:space="1" w:color="auto"/>
        </w:pBdr>
        <w:shd w:val="clear" w:color="auto" w:fill="FFFFFF"/>
        <w:spacing w:before="0" w:beforeAutospacing="0" w:after="150" w:afterAutospacing="0"/>
        <w:rPr>
          <w:b/>
          <w:bCs/>
          <w:color w:val="555555"/>
          <w:sz w:val="28"/>
          <w:szCs w:val="28"/>
        </w:rPr>
      </w:pPr>
      <w:r>
        <w:rPr>
          <w:b/>
          <w:bCs/>
          <w:color w:val="555555"/>
          <w:sz w:val="28"/>
          <w:szCs w:val="28"/>
        </w:rPr>
        <w:t xml:space="preserve">April 1 question </w:t>
      </w:r>
      <w:r w:rsidR="00B3043E">
        <w:rPr>
          <w:b/>
          <w:bCs/>
          <w:color w:val="555555"/>
          <w:sz w:val="28"/>
          <w:szCs w:val="28"/>
        </w:rPr>
        <w:t>questionnaire – Will you participate in NVIS Day?</w:t>
      </w:r>
    </w:p>
    <w:p w14:paraId="5EE50828" w14:textId="047C65A1" w:rsidR="00736A3E" w:rsidRDefault="00272BE4" w:rsidP="001B043B">
      <w:pPr>
        <w:pStyle w:val="NormalWeb"/>
        <w:pBdr>
          <w:bottom w:val="single" w:sz="12" w:space="1" w:color="auto"/>
        </w:pBdr>
        <w:shd w:val="clear" w:color="auto" w:fill="FFFFFF"/>
        <w:spacing w:before="0" w:beforeAutospacing="0" w:after="150" w:afterAutospacing="0"/>
        <w:rPr>
          <w:b/>
          <w:bCs/>
          <w:color w:val="555555"/>
          <w:sz w:val="28"/>
          <w:szCs w:val="28"/>
        </w:rPr>
      </w:pPr>
      <w:r>
        <w:rPr>
          <w:b/>
          <w:bCs/>
          <w:color w:val="555555"/>
          <w:sz w:val="28"/>
          <w:szCs w:val="28"/>
        </w:rPr>
        <w:t xml:space="preserve">22 </w:t>
      </w:r>
      <w:r w:rsidR="00D1203A">
        <w:rPr>
          <w:b/>
          <w:bCs/>
          <w:color w:val="555555"/>
          <w:sz w:val="28"/>
          <w:szCs w:val="28"/>
        </w:rPr>
        <w:t>Yes and 42 No</w:t>
      </w:r>
    </w:p>
    <w:p w14:paraId="52C6943F" w14:textId="77777777" w:rsidR="00736A3E" w:rsidRPr="00DE7474" w:rsidRDefault="00736A3E" w:rsidP="001B043B">
      <w:pPr>
        <w:pStyle w:val="NormalWeb"/>
        <w:pBdr>
          <w:bottom w:val="single" w:sz="12" w:space="1" w:color="auto"/>
        </w:pBdr>
        <w:shd w:val="clear" w:color="auto" w:fill="FFFFFF"/>
        <w:spacing w:before="0" w:beforeAutospacing="0" w:after="150" w:afterAutospacing="0"/>
        <w:rPr>
          <w:b/>
          <w:bCs/>
          <w:color w:val="555555"/>
          <w:sz w:val="28"/>
          <w:szCs w:val="28"/>
        </w:rPr>
      </w:pPr>
    </w:p>
    <w:p w14:paraId="7872C904" w14:textId="452ECCEE" w:rsidR="006751F3" w:rsidRDefault="007518DF" w:rsidP="001B043B">
      <w:pPr>
        <w:pStyle w:val="NormalWeb"/>
        <w:shd w:val="clear" w:color="auto" w:fill="FFFFFF"/>
        <w:spacing w:before="0" w:beforeAutospacing="0" w:after="150" w:afterAutospacing="0"/>
        <w:rPr>
          <w:color w:val="555555"/>
        </w:rPr>
      </w:pPr>
      <w:r>
        <w:rPr>
          <w:noProof/>
        </w:rPr>
        <w:drawing>
          <wp:anchor distT="0" distB="0" distL="114300" distR="114300" simplePos="0" relativeHeight="251656192" behindDoc="0" locked="0" layoutInCell="1" allowOverlap="1" wp14:anchorId="386971E6" wp14:editId="3B87F704">
            <wp:simplePos x="0" y="0"/>
            <wp:positionH relativeFrom="margin">
              <wp:posOffset>2204403</wp:posOffset>
            </wp:positionH>
            <wp:positionV relativeFrom="paragraph">
              <wp:posOffset>207645</wp:posOffset>
            </wp:positionV>
            <wp:extent cx="3619500" cy="2414270"/>
            <wp:effectExtent l="0" t="0" r="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1"/>
    <w:p w14:paraId="3C8CAFAC" w14:textId="68DB6E99" w:rsidR="006732BE" w:rsidRPr="006C0512" w:rsidRDefault="006732BE" w:rsidP="006732BE">
      <w:pPr>
        <w:rPr>
          <w:b/>
          <w:bCs/>
          <w:i/>
          <w:sz w:val="36"/>
          <w:szCs w:val="36"/>
        </w:rPr>
      </w:pPr>
      <w:r w:rsidRPr="00FD0EAD">
        <w:rPr>
          <w:b/>
          <w:bCs/>
          <w:i/>
          <w:sz w:val="28"/>
          <w:szCs w:val="28"/>
        </w:rPr>
        <w:t>From the Technical Coordinator</w:t>
      </w:r>
    </w:p>
    <w:p w14:paraId="7C3C2B61" w14:textId="77777777" w:rsidR="006732BE" w:rsidRPr="00FD0EAD" w:rsidRDefault="006732BE" w:rsidP="006732BE">
      <w:pPr>
        <w:rPr>
          <w:b/>
          <w:bCs/>
          <w:i/>
        </w:rPr>
      </w:pPr>
      <w:r w:rsidRPr="00FD0EAD">
        <w:rPr>
          <w:b/>
          <w:bCs/>
          <w:i/>
        </w:rPr>
        <w:t>Jeff Kopcak – K8JTK   TC</w:t>
      </w:r>
    </w:p>
    <w:p w14:paraId="2B591689" w14:textId="77777777" w:rsidR="006732BE" w:rsidRDefault="006732BE" w:rsidP="006732BE">
      <w:pPr>
        <w:rPr>
          <w:bCs/>
        </w:rPr>
      </w:pPr>
      <w:hyperlink r:id="rId13" w:history="1">
        <w:r w:rsidRPr="00B86982">
          <w:rPr>
            <w:rStyle w:val="Hyperlink"/>
          </w:rPr>
          <w:t>K8JTK@arrl.net</w:t>
        </w:r>
      </w:hyperlink>
      <w:r w:rsidRPr="00FD0EAD">
        <w:rPr>
          <w:bCs/>
        </w:rPr>
        <w:t xml:space="preserve">  </w:t>
      </w:r>
    </w:p>
    <w:p w14:paraId="0D36705D" w14:textId="77777777" w:rsidR="007B6D38" w:rsidRDefault="007B6D38" w:rsidP="00082F17">
      <w:pPr>
        <w:spacing w:after="160" w:line="259" w:lineRule="auto"/>
        <w:rPr>
          <w:rFonts w:eastAsia="Times New Roman"/>
          <w:kern w:val="2"/>
        </w:rPr>
      </w:pPr>
    </w:p>
    <w:p w14:paraId="4E4F6113" w14:textId="77777777" w:rsidR="009B355B" w:rsidRDefault="009B355B" w:rsidP="009B355B">
      <w:r>
        <w:t>Hey gang,</w:t>
      </w:r>
    </w:p>
    <w:p w14:paraId="564BE46D" w14:textId="77777777" w:rsidR="009B355B" w:rsidRDefault="009B355B" w:rsidP="009B355B">
      <w:r>
        <w:t xml:space="preserve">What happened to </w:t>
      </w:r>
      <w:proofErr w:type="spellStart"/>
      <w:r>
        <w:t>RFinder</w:t>
      </w:r>
      <w:proofErr w:type="spellEnd"/>
      <w:r>
        <w:t xml:space="preserve">?  That is the question.  Recent findings indicate it’s not going well.  </w:t>
      </w:r>
      <w:proofErr w:type="spellStart"/>
      <w:r>
        <w:t>RFinder</w:t>
      </w:r>
      <w:proofErr w:type="spellEnd"/>
      <w:r>
        <w:t xml:space="preserve"> </w:t>
      </w:r>
      <w:proofErr w:type="gramStart"/>
      <w:r>
        <w:t>World Wide</w:t>
      </w:r>
      <w:proofErr w:type="gramEnd"/>
      <w:r>
        <w:t xml:space="preserve"> Repeater Directory (WWRD) was the ARRL’s pick for the online Repeater Directory and data source for the printed edition.  That partnership was </w:t>
      </w:r>
      <w:hyperlink r:id="rId14" w:history="1">
        <w:r>
          <w:rPr>
            <w:rStyle w:val="Hyperlink"/>
          </w:rPr>
          <w:t>announced in early 2016</w:t>
        </w:r>
      </w:hyperlink>
      <w:r>
        <w:t xml:space="preserve">.  Back in August (2024), </w:t>
      </w:r>
      <w:hyperlink r:id="rId15" w:history="1">
        <w:r>
          <w:rPr>
            <w:rStyle w:val="Hyperlink"/>
          </w:rPr>
          <w:t>it was announced</w:t>
        </w:r>
      </w:hyperlink>
      <w:r>
        <w:t xml:space="preserve"> that two LLC’s (limited liability company) acquired majority ownership of </w:t>
      </w:r>
      <w:proofErr w:type="spellStart"/>
      <w:r>
        <w:t>RFinder</w:t>
      </w:r>
      <w:proofErr w:type="spellEnd"/>
      <w:r>
        <w:t>, LLC, essentially taking it over.</w:t>
      </w:r>
    </w:p>
    <w:p w14:paraId="38871139" w14:textId="77777777" w:rsidR="009B355B" w:rsidRDefault="009B355B" w:rsidP="009B355B">
      <w:hyperlink r:id="rId16" w:history="1">
        <w:r>
          <w:rPr>
            <w:rStyle w:val="Hyperlink"/>
          </w:rPr>
          <w:t xml:space="preserve">I liked features of </w:t>
        </w:r>
        <w:proofErr w:type="spellStart"/>
        <w:r>
          <w:rPr>
            <w:rStyle w:val="Hyperlink"/>
          </w:rPr>
          <w:t>RFinder</w:t>
        </w:r>
        <w:proofErr w:type="spellEnd"/>
      </w:hyperlink>
      <w:r>
        <w:t xml:space="preserve"> and the Android app but it suffered from “paper repeaters” - repeaters that only exist on paper (coordinated) but haven’t been on the air in some time or were never on the air.  In addition, there were outdated </w:t>
      </w:r>
      <w:proofErr w:type="gramStart"/>
      <w:r>
        <w:t>repeater</w:t>
      </w:r>
      <w:proofErr w:type="gramEnd"/>
      <w:r>
        <w:t xml:space="preserve"> records that were decades old stale data.  I had submitted many corrections multiple times yet old data remained.  That kept me from regularly using the service as my source for radio programming information.  The subscription price seemed steep for the quality of data, too.  I had a lifetime subscription, which was later removed as an option.</w:t>
      </w:r>
    </w:p>
    <w:p w14:paraId="30AC9991" w14:textId="7FDED5FF" w:rsidR="009B355B" w:rsidRDefault="009B355B" w:rsidP="009B355B">
      <w:r>
        <w:lastRenderedPageBreak/>
        <w:t xml:space="preserve">It got overly confusing when </w:t>
      </w:r>
      <w:proofErr w:type="spellStart"/>
      <w:r>
        <w:t>RFinder</w:t>
      </w:r>
      <w:proofErr w:type="spellEnd"/>
      <w:r>
        <w:t xml:space="preserve"> started selling Android cell phone devices with built in FM and DMR transmitters integrated with their WWRD app.  With a few taps, the radio would be programmed for a nearby DMR repeater or use Brandmeister over the cell network or </w:t>
      </w:r>
      <w:proofErr w:type="spellStart"/>
      <w:r>
        <w:t>WiFi</w:t>
      </w:r>
      <w:proofErr w:type="spellEnd"/>
      <w:r>
        <w:t xml:space="preserve"> network connection.  Though the </w:t>
      </w:r>
      <w:proofErr w:type="spellStart"/>
      <w:r>
        <w:t>RFinder</w:t>
      </w:r>
      <w:proofErr w:type="spellEnd"/>
      <w:r>
        <w:t xml:space="preserve"> Shop heavily promoted their radio products, it was obvious they were not pushing </w:t>
      </w:r>
      <w:proofErr w:type="spellStart"/>
      <w:r>
        <w:t>RFinder</w:t>
      </w:r>
      <w:proofErr w:type="spellEnd"/>
      <w:r>
        <w:t xml:space="preserve"> WWRD subscriptions.  I have been getting newsletters from company name variations like Network-Radios[dot]com, </w:t>
      </w:r>
      <w:proofErr w:type="spellStart"/>
      <w:r>
        <w:t>RFinder</w:t>
      </w:r>
      <w:proofErr w:type="spellEnd"/>
      <w:r>
        <w:t xml:space="preserve">[dot]shop, </w:t>
      </w:r>
      <w:proofErr w:type="spellStart"/>
      <w:r>
        <w:t>Inrico</w:t>
      </w:r>
      <w:proofErr w:type="spellEnd"/>
      <w:r>
        <w:t>[dot]shop - promoting different radio products.</w:t>
      </w:r>
    </w:p>
    <w:p w14:paraId="688C0BB1" w14:textId="3555D495" w:rsidR="009B355B" w:rsidRDefault="009B355B" w:rsidP="009B355B">
      <w:r>
        <w:t xml:space="preserve">Should have known something was up when I opened a ticket at the end of May last year (2024), then their Help Desk system disappeared.  After a few clicks on old </w:t>
      </w:r>
      <w:proofErr w:type="spellStart"/>
      <w:r>
        <w:t>RFinder</w:t>
      </w:r>
      <w:proofErr w:type="spellEnd"/>
      <w:r>
        <w:t xml:space="preserve"> URLs, a new directory branded “Unified Radios Directory” appears though it doesn’t seem to work.  After accepting prompts to allow geolocation: “Error getting location. Unable to determine your location.”  Guess the focus on “on innovation, customer trust, and enhanced product offerings” hasn’t yet happened.  Recent announcements indicate the ARRL is no longer expecting much from the </w:t>
      </w:r>
      <w:proofErr w:type="spellStart"/>
      <w:r>
        <w:t>RFinder</w:t>
      </w:r>
      <w:proofErr w:type="spellEnd"/>
      <w:r>
        <w:t xml:space="preserve"> WWRD partnership.</w:t>
      </w:r>
    </w:p>
    <w:p w14:paraId="5FA97218" w14:textId="0E44FB28" w:rsidR="009B355B" w:rsidRDefault="009B355B" w:rsidP="009B355B">
      <w:r>
        <w:t xml:space="preserve">Within the last few months or so, </w:t>
      </w:r>
      <w:hyperlink r:id="rId17" w:history="1">
        <w:r>
          <w:rPr>
            <w:rStyle w:val="Hyperlink"/>
          </w:rPr>
          <w:t>a Unified Radios site</w:t>
        </w:r>
      </w:hyperlink>
      <w:r>
        <w:t xml:space="preserve"> indicates pending legal action with accusations of “willful violation of a binding settlement agreement” and intellectual property accusations against Bob Greenberg and </w:t>
      </w:r>
      <w:proofErr w:type="spellStart"/>
      <w:r>
        <w:t>RFinder</w:t>
      </w:r>
      <w:proofErr w:type="spellEnd"/>
      <w:r>
        <w:t xml:space="preserve">, LLC.  Unified Radios suggests canceling existing </w:t>
      </w:r>
      <w:proofErr w:type="spellStart"/>
      <w:r>
        <w:t>RFinder</w:t>
      </w:r>
      <w:proofErr w:type="spellEnd"/>
      <w:r>
        <w:t xml:space="preserve"> </w:t>
      </w:r>
      <w:hyperlink r:id="rId18" w:history="1">
        <w:r>
          <w:rPr>
            <w:rStyle w:val="Hyperlink"/>
          </w:rPr>
          <w:t>active subscriptions through PayPal</w:t>
        </w:r>
      </w:hyperlink>
      <w:r>
        <w:t xml:space="preserve"> and disputing charges made since September 2024.  More information at the Unified Radios </w:t>
      </w:r>
      <w:proofErr w:type="gramStart"/>
      <w:r>
        <w:t>link</w:t>
      </w:r>
      <w:proofErr w:type="gramEnd"/>
      <w:r>
        <w:t xml:space="preserve"> above.</w:t>
      </w:r>
    </w:p>
    <w:p w14:paraId="028AF909" w14:textId="0763F444" w:rsidR="009B355B" w:rsidRDefault="00A51CE3" w:rsidP="009B355B">
      <w:r>
        <w:rPr>
          <w:rFonts w:asciiTheme="minorHAnsi" w:hAnsiTheme="minorHAnsi" w:cstheme="minorBidi"/>
          <w:noProof/>
          <w14:ligatures w14:val="standardContextual"/>
        </w:rPr>
        <mc:AlternateContent>
          <mc:Choice Requires="wpg">
            <w:drawing>
              <wp:anchor distT="0" distB="0" distL="114300" distR="114300" simplePos="0" relativeHeight="251661312" behindDoc="0" locked="0" layoutInCell="1" allowOverlap="1" wp14:anchorId="069AF71E" wp14:editId="43F09A84">
                <wp:simplePos x="0" y="0"/>
                <wp:positionH relativeFrom="column">
                  <wp:posOffset>3481070</wp:posOffset>
                </wp:positionH>
                <wp:positionV relativeFrom="paragraph">
                  <wp:posOffset>251143</wp:posOffset>
                </wp:positionV>
                <wp:extent cx="2124075" cy="3985260"/>
                <wp:effectExtent l="0" t="0" r="9525" b="0"/>
                <wp:wrapSquare wrapText="bothSides"/>
                <wp:docPr id="1883565145" name="Group 1"/>
                <wp:cNvGraphicFramePr/>
                <a:graphic xmlns:a="http://schemas.openxmlformats.org/drawingml/2006/main">
                  <a:graphicData uri="http://schemas.microsoft.com/office/word/2010/wordprocessingGroup">
                    <wpg:wgp>
                      <wpg:cNvGrpSpPr/>
                      <wpg:grpSpPr>
                        <a:xfrm>
                          <a:off x="0" y="0"/>
                          <a:ext cx="2124075" cy="3985260"/>
                          <a:chOff x="0" y="0"/>
                          <a:chExt cx="2686050" cy="4476115"/>
                        </a:xfrm>
                      </wpg:grpSpPr>
                      <pic:pic xmlns:pic="http://schemas.openxmlformats.org/drawingml/2006/picture">
                        <pic:nvPicPr>
                          <pic:cNvPr id="1022478982" name="Picture 102247898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6050" cy="4029075"/>
                          </a:xfrm>
                          <a:prstGeom prst="rect">
                            <a:avLst/>
                          </a:prstGeom>
                        </pic:spPr>
                      </pic:pic>
                      <wps:wsp>
                        <wps:cNvPr id="225455426" name="Text Box 1"/>
                        <wps:cNvSpPr txBox="1"/>
                        <wps:spPr>
                          <a:xfrm>
                            <a:off x="0" y="4086225"/>
                            <a:ext cx="2686050" cy="389890"/>
                          </a:xfrm>
                          <a:prstGeom prst="rect">
                            <a:avLst/>
                          </a:prstGeom>
                          <a:solidFill>
                            <a:prstClr val="white"/>
                          </a:solidFill>
                          <a:ln>
                            <a:noFill/>
                          </a:ln>
                        </wps:spPr>
                        <wps:txbx>
                          <w:txbxContent>
                            <w:p w14:paraId="0206E12A" w14:textId="77777777" w:rsidR="009B355B" w:rsidRDefault="009B355B" w:rsidP="009B355B">
                              <w:pPr>
                                <w:pStyle w:val="Caption"/>
                                <w:rPr>
                                  <w:noProof/>
                                </w:rPr>
                              </w:pPr>
                              <w:r>
                                <w:t xml:space="preserve">2025 Repeater Directory powered by </w:t>
                              </w:r>
                              <w:proofErr w:type="spellStart"/>
                              <w:r>
                                <w:t>RepeaterBook</w:t>
                              </w:r>
                              <w:proofErr w:type="spellEnd"/>
                              <w:r>
                                <w:t xml:space="preserve"> (</w:t>
                              </w:r>
                              <w:proofErr w:type="spellStart"/>
                              <w:r>
                                <w:t>repeaterbook</w:t>
                              </w:r>
                              <w:proofErr w:type="spellEnd"/>
                              <w:r>
                                <w:t>)</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9AF71E" id="Group 1" o:spid="_x0000_s1026" style="position:absolute;margin-left:274.1pt;margin-top:19.8pt;width:167.25pt;height:313.8pt;z-index:251661312" coordsize="26860,44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">
                <v:shape id="Picture 1022478982" o:spid="_x0000_s1027" type="#_x0000_t75" style="position:absolute;width:26860;height:4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">
                  <v:imagedata r:id="rId20" o:title=""/>
                </v:shape>
                <v:shapetype id="_x0000_t202" coordsize="21600,21600" o:spt="202" path="m,l,21600r21600,l21600,xe">
                  <v:stroke joinstyle="miter"/>
                  <v:path gradientshapeok="t" o:connecttype="rect"/>
                </v:shapetype>
                <v:shape id="Text Box 1" o:spid="_x0000_s1028" type="#_x0000_t202" style="position:absolute;top:40862;width:2686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" stroked="f">
                  <v:textbox inset="0,0,0,0">
                    <w:txbxContent>
                      <w:p w14:paraId="0206E12A" w14:textId="77777777" w:rsidR="009B355B" w:rsidRDefault="009B355B" w:rsidP="009B355B">
                        <w:pPr>
                          <w:pStyle w:val="Caption"/>
                          <w:rPr>
                            <w:noProof/>
                          </w:rPr>
                        </w:pPr>
                        <w:r>
                          <w:t xml:space="preserve">2025 Repeater Directory powered by </w:t>
                        </w:r>
                        <w:proofErr w:type="spellStart"/>
                        <w:r>
                          <w:t>RepeaterBook</w:t>
                        </w:r>
                        <w:proofErr w:type="spellEnd"/>
                        <w:r>
                          <w:t xml:space="preserve"> (</w:t>
                        </w:r>
                        <w:proofErr w:type="spellStart"/>
                        <w:r>
                          <w:t>repeaterbook</w:t>
                        </w:r>
                        <w:proofErr w:type="spellEnd"/>
                        <w:r>
                          <w:t>)</w:t>
                        </w:r>
                      </w:p>
                    </w:txbxContent>
                  </v:textbox>
                </v:shape>
                <w10:wrap type="square"/>
              </v:group>
            </w:pict>
          </mc:Fallback>
        </mc:AlternateContent>
      </w:r>
      <w:r w:rsidR="009B355B">
        <w:t xml:space="preserve">Recent ARRL mailings and ads show the 2025 edition of the Repeater Directory now has </w:t>
      </w:r>
      <w:hyperlink r:id="rId21" w:history="1">
        <w:proofErr w:type="spellStart"/>
        <w:r w:rsidR="009B355B">
          <w:rPr>
            <w:rStyle w:val="Hyperlink"/>
          </w:rPr>
          <w:t>RepeaterBook</w:t>
        </w:r>
        <w:proofErr w:type="spellEnd"/>
      </w:hyperlink>
      <w:r w:rsidR="009B355B">
        <w:t xml:space="preserve"> on the front cover!  I’m very happy to hear </w:t>
      </w:r>
      <w:proofErr w:type="gramStart"/>
      <w:r w:rsidR="009B355B">
        <w:t>of</w:t>
      </w:r>
      <w:proofErr w:type="gramEnd"/>
      <w:r w:rsidR="009B355B">
        <w:t xml:space="preserve"> this change.  I’ve </w:t>
      </w:r>
      <w:proofErr w:type="gramStart"/>
      <w:r w:rsidR="009B355B">
        <w:t xml:space="preserve">long relied on and submitted information to </w:t>
      </w:r>
      <w:proofErr w:type="spellStart"/>
      <w:r w:rsidR="009B355B">
        <w:t>RepeaterBook</w:t>
      </w:r>
      <w:proofErr w:type="spellEnd"/>
      <w:proofErr w:type="gramEnd"/>
      <w:r w:rsidR="009B355B">
        <w:t>.  Their data is mostly crowdsourced – users provide new repeaters or updates to existing repeaters for things such as offsets, PL tones, location, sponsor, highway converge, digital mode, and Internet linking configurations.  I know the Ohio administrator will verify certain submission data with the repeater trustee and validates repeaters are still on-air every few years.  Most effort I’ve seen put into accurate repeater records since I’ve been licensed.</w:t>
      </w:r>
    </w:p>
    <w:p w14:paraId="28807A7B" w14:textId="77777777" w:rsidR="009B355B" w:rsidRDefault="009B355B" w:rsidP="009B355B">
      <w:r>
        <w:t xml:space="preserve">I wish the site looked more unified because different features of the website look “bolted on” (have a different look/functionally different from the rest of the site).  The </w:t>
      </w:r>
      <w:proofErr w:type="spellStart"/>
      <w:r>
        <w:t>RepeaterBook</w:t>
      </w:r>
      <w:proofErr w:type="spellEnd"/>
      <w:r>
        <w:t xml:space="preserve"> app is </w:t>
      </w:r>
      <w:proofErr w:type="gramStart"/>
      <w:r>
        <w:t>pretty basic</w:t>
      </w:r>
      <w:proofErr w:type="gramEnd"/>
      <w:r>
        <w:t xml:space="preserve">.  No maps showing current position and nearby repeaters, for example, which is a must-have feature for me.  It’s useful to me seeing repeaters in the direction I’m headed and not </w:t>
      </w:r>
      <w:proofErr w:type="gramStart"/>
      <w:r>
        <w:t>care</w:t>
      </w:r>
      <w:proofErr w:type="gramEnd"/>
      <w:r>
        <w:t xml:space="preserve"> so much about the ones I’ve already passed.  These are minor issues knowing there are like two guys coding the site.  Both the site and app are otherwise functional.  The few times I’ve found issues with the site, I message KD6KPC (</w:t>
      </w:r>
      <w:proofErr w:type="spellStart"/>
      <w:r>
        <w:t>RepeaterBook</w:t>
      </w:r>
      <w:proofErr w:type="spellEnd"/>
      <w:r>
        <w:t xml:space="preserve"> owner</w:t>
      </w:r>
      <w:proofErr w:type="gramStart"/>
      <w:r>
        <w:t>)</w:t>
      </w:r>
      <w:proofErr w:type="gramEnd"/>
      <w:r>
        <w:t xml:space="preserve"> and he fixes it </w:t>
      </w:r>
      <w:proofErr w:type="gramStart"/>
      <w:r>
        <w:t>quick</w:t>
      </w:r>
      <w:proofErr w:type="gramEnd"/>
      <w:r>
        <w:t>.</w:t>
      </w:r>
    </w:p>
    <w:p w14:paraId="63E77A9B" w14:textId="77777777" w:rsidR="009B355B" w:rsidRDefault="009B355B" w:rsidP="009B355B">
      <w:proofErr w:type="spellStart"/>
      <w:r>
        <w:t>RepeaterBook</w:t>
      </w:r>
      <w:proofErr w:type="spellEnd"/>
      <w:r>
        <w:t xml:space="preserve"> is free to use though an account is required to submit information and export data (to a radio programmer, for example).  I welcome this change and hope this results in a more accurate Repeater Directory with minimal stale data and minimal paper repeaters.  The </w:t>
      </w:r>
      <w:hyperlink r:id="rId22" w:history="1">
        <w:r>
          <w:rPr>
            <w:rStyle w:val="Hyperlink"/>
          </w:rPr>
          <w:t xml:space="preserve">2025 ARRL Repeater Directory using </w:t>
        </w:r>
        <w:proofErr w:type="spellStart"/>
        <w:r>
          <w:rPr>
            <w:rStyle w:val="Hyperlink"/>
          </w:rPr>
          <w:t>RepeaterBook</w:t>
        </w:r>
        <w:proofErr w:type="spellEnd"/>
      </w:hyperlink>
      <w:r>
        <w:t xml:space="preserve"> is available now in the ARRL Store.</w:t>
      </w:r>
    </w:p>
    <w:p w14:paraId="6721B5BA" w14:textId="77777777" w:rsidR="00A21F60" w:rsidRDefault="00A21F60" w:rsidP="00D819FE">
      <w:pPr>
        <w:spacing w:after="160" w:line="278" w:lineRule="auto"/>
      </w:pPr>
    </w:p>
    <w:p w14:paraId="32FFCFE0" w14:textId="52E6463F" w:rsidR="00F21BFA" w:rsidRPr="00D819FE" w:rsidRDefault="00C96E64" w:rsidP="00D819FE">
      <w:pPr>
        <w:spacing w:after="160" w:line="278" w:lineRule="auto"/>
        <w:rPr>
          <w:rFonts w:eastAsia="Times New Roman"/>
          <w:kern w:val="2"/>
        </w:rPr>
      </w:pPr>
      <w:r w:rsidRPr="00C96E64">
        <w:rPr>
          <w:rFonts w:eastAsia="Times New Roman"/>
          <w:kern w:val="2"/>
        </w:rPr>
        <w:t>Thanks for reading and 73… de Jeff – K8JTK</w:t>
      </w:r>
    </w:p>
    <w:p w14:paraId="6C3C87FB" w14:textId="77777777" w:rsidR="00D231A9" w:rsidRDefault="00D231A9"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65958CEA" w:rsidR="00EB2B1A" w:rsidRDefault="00EB2B1A" w:rsidP="00C34757">
      <w:pPr>
        <w:rPr>
          <w:rFonts w:eastAsia="Times New Roman"/>
          <w:b/>
          <w:i/>
          <w:sz w:val="28"/>
          <w:szCs w:val="28"/>
        </w:rPr>
      </w:pPr>
    </w:p>
    <w:p w14:paraId="676930D4" w14:textId="36C58C5E" w:rsidR="0070733B" w:rsidRPr="00977A55" w:rsidRDefault="00F80598" w:rsidP="00C34757">
      <w:pPr>
        <w:rPr>
          <w:rFonts w:eastAsia="Times New Roman"/>
          <w:b/>
          <w:i/>
          <w:sz w:val="28"/>
          <w:szCs w:val="28"/>
        </w:rPr>
      </w:pPr>
      <w:r w:rsidRPr="00350E1F">
        <w:rPr>
          <w:noProof/>
        </w:rPr>
        <w:drawing>
          <wp:anchor distT="0" distB="0" distL="114300" distR="114300" simplePos="0" relativeHeight="251657216" behindDoc="0" locked="0" layoutInCell="1" allowOverlap="1" wp14:anchorId="5DA827C6" wp14:editId="7FF026F7">
            <wp:simplePos x="0" y="0"/>
            <wp:positionH relativeFrom="column">
              <wp:posOffset>3528695</wp:posOffset>
            </wp:positionH>
            <wp:positionV relativeFrom="paragraph">
              <wp:posOffset>52070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9C7E9F" w:rsidP="00C34757">
      <w:pPr>
        <w:rPr>
          <w:rFonts w:eastAsia="Times New Roman"/>
          <w:bCs/>
          <w:iCs/>
        </w:rPr>
      </w:pPr>
      <w:hyperlink r:id="rId24" w:history="1">
        <w:r w:rsidRPr="00350E1F">
          <w:rPr>
            <w:rStyle w:val="Hyperlink"/>
            <w:rFonts w:eastAsia="Times New Roman"/>
            <w:bCs/>
            <w:iCs/>
          </w:rPr>
          <w:t>KD8SCL@gmail.com</w:t>
        </w:r>
      </w:hyperlink>
    </w:p>
    <w:p w14:paraId="0AF0BC8D" w14:textId="507E30F5" w:rsidR="002E0513" w:rsidRDefault="002E0513" w:rsidP="000E03DA">
      <w:pPr>
        <w:ind w:right="-450"/>
        <w:rPr>
          <w:rFonts w:ascii="Palatino Linotype" w:hAnsi="Palatino Linotype"/>
        </w:rPr>
      </w:pPr>
    </w:p>
    <w:p w14:paraId="1FC192F6" w14:textId="77777777" w:rsidR="009C2972" w:rsidRDefault="009C2972" w:rsidP="009C2972">
      <w:r>
        <w:t>Perk Up!</w:t>
      </w:r>
    </w:p>
    <w:p w14:paraId="602F9B84" w14:textId="77777777" w:rsidR="009C2972" w:rsidRDefault="009C2972" w:rsidP="009C2972">
      <w:proofErr w:type="gramStart"/>
      <w:r>
        <w:t>Take a look</w:t>
      </w:r>
      <w:proofErr w:type="gramEnd"/>
      <w:r>
        <w:t xml:space="preserve"> at volunteer organizations around you. Some are vibrant, active, and the people are </w:t>
      </w:r>
      <w:proofErr w:type="gramStart"/>
      <w:r>
        <w:t>busy</w:t>
      </w:r>
      <w:proofErr w:type="gramEnd"/>
      <w:r>
        <w:t xml:space="preserve"> but they love it. Others are shrinking, slow to react, and the people are…well…kind of tired of it. There’s a disease that affects volunteers no matter the noble purpose of their groups. It is called lethargy. </w:t>
      </w:r>
    </w:p>
    <w:p w14:paraId="1D6E00FB" w14:textId="77777777" w:rsidR="009C2972" w:rsidRDefault="009C2972" w:rsidP="009C2972"/>
    <w:p w14:paraId="2028517C" w14:textId="77777777" w:rsidR="009C2972" w:rsidRDefault="009C2972" w:rsidP="009C2972">
      <w:r>
        <w:t xml:space="preserve">In amateur radio, either ARES or a club, you can count on the 80/20 rule: 20% of the people do 80% of the work. And it’s easy to get burned out. You’ve probably seen the meeting: a half dozen of the ‘old guys’ file into the room, talk about what they did over the past month, then pretty much wander back home.  How do we stop this?  How do we get the folks who’ve been doing this longer than some others have been alive, to perk back up?  </w:t>
      </w:r>
    </w:p>
    <w:p w14:paraId="45CAD3A5" w14:textId="77777777" w:rsidR="009C2972" w:rsidRDefault="009C2972" w:rsidP="009C2972"/>
    <w:p w14:paraId="1126335E" w14:textId="77777777" w:rsidR="009C2972" w:rsidRDefault="009C2972" w:rsidP="009C2972">
      <w:r>
        <w:t xml:space="preserve">The answer is an interesting opposite to what you might think. The way you get the members </w:t>
      </w:r>
      <w:proofErr w:type="gramStart"/>
      <w:r>
        <w:t>back, and</w:t>
      </w:r>
      <w:proofErr w:type="gramEnd"/>
      <w:r>
        <w:t xml:space="preserve"> even build something that other hams want to get involved with, is to DO STUFF!  That’s right- the more active a group becomes, the more interested its members tend to be. ARES is all about being a resource during a real emergency. How do we get ready, and how do we stay ready?  We train. Serious, meaningful training.  What happens if we’re activated to help search for a missing person? What happens if there’s a flood? What really goes on inside that EOC, and who are the players?  How do I </w:t>
      </w:r>
      <w:proofErr w:type="gramStart"/>
      <w:r>
        <w:t>work</w:t>
      </w:r>
      <w:proofErr w:type="gramEnd"/>
      <w:r>
        <w:t xml:space="preserve"> one of those MARCS radios? How </w:t>
      </w:r>
      <w:proofErr w:type="gramStart"/>
      <w:r>
        <w:t>is</w:t>
      </w:r>
      <w:proofErr w:type="gramEnd"/>
      <w:r>
        <w:t xml:space="preserve"> our county’s communications divided?  </w:t>
      </w:r>
    </w:p>
    <w:p w14:paraId="018D4923" w14:textId="77777777" w:rsidR="009C2972" w:rsidRDefault="009C2972" w:rsidP="009C2972"/>
    <w:p w14:paraId="243B68BB" w14:textId="77777777" w:rsidR="009C2972" w:rsidRDefault="009C2972" w:rsidP="009C2972">
      <w:r>
        <w:t xml:space="preserve">We don’t live in an area where things hit the fan…we don’t do wildfires, don’t have hurricanes, earthquakes are rare, floods are usually very localized.  That’s </w:t>
      </w:r>
      <w:proofErr w:type="gramStart"/>
      <w:r>
        <w:t>true, but</w:t>
      </w:r>
      <w:proofErr w:type="gramEnd"/>
      <w:r>
        <w:t xml:space="preserve"> </w:t>
      </w:r>
      <w:proofErr w:type="gramStart"/>
      <w:r>
        <w:t>take a look</w:t>
      </w:r>
      <w:proofErr w:type="gramEnd"/>
      <w:r>
        <w:t xml:space="preserve"> at the safety agencies. THEY have the same issues- stuff just doesn’t happen a lot around here. But they realize the need to stay ready! They </w:t>
      </w:r>
      <w:proofErr w:type="gramStart"/>
      <w:r>
        <w:t>train,</w:t>
      </w:r>
      <w:proofErr w:type="gramEnd"/>
      <w:r>
        <w:t xml:space="preserve"> they practice just as if the next call will set everything off. WE need to be </w:t>
      </w:r>
      <w:proofErr w:type="gramStart"/>
      <w:r>
        <w:t>the same way- trained, practiced and ready</w:t>
      </w:r>
      <w:proofErr w:type="gramEnd"/>
      <w:r>
        <w:t xml:space="preserve">.  If you’re in leadership and don’t feel qualified to provide that training, don’t fret. Nobody expects you to be a wizard! The secret to good management is not to know all the answers, but to know the people who DO!  Find someone </w:t>
      </w:r>
      <w:proofErr w:type="gramStart"/>
      <w:r>
        <w:t>on</w:t>
      </w:r>
      <w:proofErr w:type="gramEnd"/>
      <w:r>
        <w:t xml:space="preserve"> a department who can take you through these topics and more! They’ll be happy to do that. </w:t>
      </w:r>
      <w:proofErr w:type="gramStart"/>
      <w:r>
        <w:t>Face-time</w:t>
      </w:r>
      <w:proofErr w:type="gramEnd"/>
      <w:r>
        <w:t xml:space="preserve"> and getting to know each other and your capabilities will </w:t>
      </w:r>
      <w:proofErr w:type="gramStart"/>
      <w:r>
        <w:t>join together</w:t>
      </w:r>
      <w:proofErr w:type="gramEnd"/>
      <w:r>
        <w:t xml:space="preserve"> to make life </w:t>
      </w:r>
      <w:proofErr w:type="gramStart"/>
      <w:r>
        <w:t>really interesting</w:t>
      </w:r>
      <w:proofErr w:type="gramEnd"/>
      <w:r>
        <w:t xml:space="preserve"> and worthwhile in the ARES world. You’ll see over a period of months that your attendance will </w:t>
      </w:r>
      <w:proofErr w:type="gramStart"/>
      <w:r>
        <w:t>grow</w:t>
      </w:r>
      <w:proofErr w:type="gramEnd"/>
      <w:r>
        <w:t xml:space="preserve"> and people will come back! </w:t>
      </w:r>
    </w:p>
    <w:p w14:paraId="162D9D70" w14:textId="77777777" w:rsidR="009C2972" w:rsidRDefault="009C2972" w:rsidP="009C2972"/>
    <w:p w14:paraId="6EFD85F3" w14:textId="77777777" w:rsidR="009C2972" w:rsidRDefault="009C2972" w:rsidP="009C2972">
      <w:r>
        <w:t xml:space="preserve">Another aspect of being ready and trained is being able to show somebody you’re qualified. Thus, the requirement for the four FEMA classes. Yes, amateur radio and ARES are a part- not only with other agencies on the outskirts who are planning to be ready for anything. </w:t>
      </w:r>
    </w:p>
    <w:p w14:paraId="3536655D" w14:textId="77777777" w:rsidR="00F32F3C" w:rsidRDefault="00F32F3C" w:rsidP="00136BAA">
      <w:pPr>
        <w:spacing w:after="160" w:line="259" w:lineRule="auto"/>
        <w:rPr>
          <w:rFonts w:eastAsia="Times New Roman"/>
          <w:sz w:val="32"/>
          <w:szCs w:val="32"/>
        </w:rPr>
      </w:pPr>
    </w:p>
    <w:p w14:paraId="39BF9501" w14:textId="77777777" w:rsidR="00F32F3C" w:rsidRDefault="00F32F3C" w:rsidP="00136BAA">
      <w:pPr>
        <w:spacing w:after="160" w:line="259" w:lineRule="auto"/>
        <w:rPr>
          <w:rFonts w:eastAsia="Times New Roman"/>
          <w:sz w:val="32"/>
          <w:szCs w:val="32"/>
        </w:rPr>
      </w:pPr>
    </w:p>
    <w:p w14:paraId="2F2DB590" w14:textId="02DB7FB9" w:rsidR="00777F34" w:rsidRDefault="00ED4DC2" w:rsidP="00136BAA">
      <w:pPr>
        <w:spacing w:after="160" w:line="259" w:lineRule="auto"/>
        <w:rPr>
          <w:rFonts w:eastAsia="Times New Roman"/>
        </w:rPr>
      </w:pPr>
      <w:r w:rsidRPr="00ED4DC2">
        <w:rPr>
          <w:rFonts w:eastAsia="Times New Roman"/>
        </w:rPr>
        <w:t>Bret KD8SCL</w:t>
      </w:r>
    </w:p>
    <w:p w14:paraId="142908A3" w14:textId="01803995" w:rsidR="002E0513" w:rsidRPr="00136BAA" w:rsidRDefault="002E0513" w:rsidP="00136BAA">
      <w:pPr>
        <w:spacing w:after="160" w:line="259" w:lineRule="auto"/>
        <w:rPr>
          <w:rFonts w:eastAsia="Times New Roman"/>
        </w:rPr>
      </w:pPr>
      <w:r>
        <w:rPr>
          <w:rFonts w:ascii="Palatino Linotype" w:hAnsi="Palatino Linotype"/>
          <w:b/>
          <w:bCs/>
          <w:sz w:val="32"/>
          <w:szCs w:val="32"/>
        </w:rPr>
        <w:t>__________________________________________________________</w:t>
      </w:r>
    </w:p>
    <w:p w14:paraId="6E214E2C" w14:textId="570E33B1" w:rsidR="00350E1F" w:rsidRPr="00350E1F" w:rsidRDefault="00125CD9" w:rsidP="00350E1F">
      <w:pPr>
        <w:rPr>
          <w:rFonts w:eastAsia="Times New Roman"/>
          <w:b/>
          <w:bCs/>
          <w:i/>
          <w:iCs/>
          <w:sz w:val="28"/>
          <w:szCs w:val="28"/>
        </w:rPr>
      </w:pPr>
      <w:r>
        <w:rPr>
          <w:noProof/>
        </w:rPr>
        <w:drawing>
          <wp:anchor distT="0" distB="0" distL="114300" distR="114300" simplePos="0" relativeHeight="251659264" behindDoc="0" locked="0" layoutInCell="1" allowOverlap="1" wp14:anchorId="209F4931" wp14:editId="3B13C14D">
            <wp:simplePos x="0" y="0"/>
            <wp:positionH relativeFrom="margin">
              <wp:posOffset>3171190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350E1F" w:rsidP="00350E1F">
      <w:pPr>
        <w:rPr>
          <w:bCs/>
        </w:rPr>
      </w:pPr>
      <w:hyperlink r:id="rId26" w:history="1">
        <w:r w:rsidRPr="00350E1F">
          <w:rPr>
            <w:rStyle w:val="Hyperlink"/>
          </w:rPr>
          <w:t>ke8fmj@gmail.com</w:t>
        </w:r>
      </w:hyperlink>
      <w:r w:rsidRPr="00350E1F">
        <w:t xml:space="preserve"> </w:t>
      </w:r>
    </w:p>
    <w:p w14:paraId="70AB21C8" w14:textId="13BEE141" w:rsidR="00350E1F" w:rsidRDefault="00350E1F" w:rsidP="00C34757">
      <w:pPr>
        <w:rPr>
          <w:rFonts w:eastAsia="Times New Roman"/>
          <w:b/>
          <w:i/>
          <w:sz w:val="28"/>
          <w:szCs w:val="28"/>
        </w:rPr>
      </w:pPr>
    </w:p>
    <w:p w14:paraId="251F407E" w14:textId="77777777" w:rsidR="00203509" w:rsidRDefault="00203509" w:rsidP="00203509">
      <w:pPr>
        <w:pStyle w:val="NormalWeb"/>
      </w:pPr>
      <w:r>
        <w:t xml:space="preserve">Next in our PIO series is the chapter on Extending PR Into the Community. From ARRL’s PIO </w:t>
      </w:r>
      <w:hyperlink r:id="rId27" w:history="1">
        <w:r>
          <w:rPr>
            <w:rStyle w:val="Hyperlink"/>
          </w:rPr>
          <w:t>Handbook</w:t>
        </w:r>
      </w:hyperlink>
      <w:r>
        <w:t>:</w:t>
      </w:r>
    </w:p>
    <w:p w14:paraId="3AF9E12A" w14:textId="77777777" w:rsidR="00203509" w:rsidRDefault="00203509" w:rsidP="00203509">
      <w:pPr>
        <w:pStyle w:val="NormalWeb"/>
      </w:pPr>
      <w:r>
        <w:t>[Note: ARRL has replaced the PIO handbook with the PR-101 course. It is a large downloadable file with a lot of good information. I suggest checking it out.]</w:t>
      </w:r>
    </w:p>
    <w:p w14:paraId="1F3FD55D" w14:textId="77777777" w:rsidR="00203509" w:rsidRDefault="00203509" w:rsidP="00203509"/>
    <w:p w14:paraId="6EE900BD" w14:textId="77777777" w:rsidR="00203509" w:rsidRDefault="00203509" w:rsidP="00203509"/>
    <w:p w14:paraId="7BCE3616" w14:textId="77777777" w:rsidR="00203509" w:rsidRDefault="00203509" w:rsidP="00203509">
      <w:pPr>
        <w:rPr>
          <w:b/>
          <w:bCs/>
        </w:rPr>
      </w:pPr>
      <w:r>
        <w:rPr>
          <w:b/>
          <w:bCs/>
        </w:rPr>
        <w:t>Other Public Relations Ideas</w:t>
      </w:r>
    </w:p>
    <w:p w14:paraId="30FDEBB2" w14:textId="77777777" w:rsidR="00203509" w:rsidRDefault="00203509" w:rsidP="00203509"/>
    <w:p w14:paraId="1847CF54" w14:textId="77777777" w:rsidR="00203509" w:rsidRDefault="00203509" w:rsidP="00203509">
      <w:r>
        <w:t>Articles in newspapers and magazines, or news stories on TV or radio, aren't the only</w:t>
      </w:r>
    </w:p>
    <w:p w14:paraId="15E97DD2" w14:textId="77777777" w:rsidR="00203509" w:rsidRDefault="00203509" w:rsidP="00203509">
      <w:r>
        <w:t>ways to promote amateur radio in your community. Here are a few additional public</w:t>
      </w:r>
    </w:p>
    <w:p w14:paraId="398C8C86" w14:textId="77777777" w:rsidR="00203509" w:rsidRDefault="00203509" w:rsidP="00203509">
      <w:r>
        <w:t>relations tips you might try in getting your message through. Feel free to adapt them to your situation.</w:t>
      </w:r>
    </w:p>
    <w:p w14:paraId="5FF7C319" w14:textId="77777777" w:rsidR="00203509" w:rsidRDefault="00203509" w:rsidP="00203509"/>
    <w:p w14:paraId="3F048ECB" w14:textId="77777777" w:rsidR="00203509" w:rsidRDefault="00203509" w:rsidP="00203509">
      <w:pPr>
        <w:rPr>
          <w:b/>
          <w:bCs/>
        </w:rPr>
      </w:pPr>
      <w:r>
        <w:rPr>
          <w:b/>
          <w:bCs/>
        </w:rPr>
        <w:t>Letters to the Editor</w:t>
      </w:r>
    </w:p>
    <w:p w14:paraId="2CE6CD20" w14:textId="77777777" w:rsidR="00203509" w:rsidRDefault="00203509" w:rsidP="00203509">
      <w:pPr>
        <w:rPr>
          <w:b/>
          <w:bCs/>
        </w:rPr>
      </w:pPr>
    </w:p>
    <w:p w14:paraId="2D581420" w14:textId="77777777" w:rsidR="00203509" w:rsidRDefault="00203509" w:rsidP="00203509">
      <w:r>
        <w:t>Nearly every newspaper and magazine prints readers' letters. This can often be an</w:t>
      </w:r>
    </w:p>
    <w:p w14:paraId="2708DEC0" w14:textId="77777777" w:rsidR="00203509" w:rsidRDefault="00203509" w:rsidP="00203509">
      <w:r>
        <w:t xml:space="preserve">excellent forum to thank a community organization or leader for helping your group, or to offer recognition for your group's activities (ask served organizations to write letters to the editor, thanking your group for its help). Letters to the editor can be especially useful for setting the record straight if an article or another letter has unfairly painted Amateur Radio in a negative light. Be sure to write calmly and </w:t>
      </w:r>
      <w:proofErr w:type="gramStart"/>
      <w:r>
        <w:t>rationally, and</w:t>
      </w:r>
      <w:proofErr w:type="gramEnd"/>
      <w:r>
        <w:t xml:space="preserve"> avoid the urge to get into ongoing debates in the "Letters" column.</w:t>
      </w:r>
    </w:p>
    <w:p w14:paraId="1A563E66" w14:textId="77777777" w:rsidR="00203509" w:rsidRDefault="00203509" w:rsidP="00203509"/>
    <w:p w14:paraId="79A48FF0" w14:textId="77777777" w:rsidR="00203509" w:rsidRDefault="00203509" w:rsidP="00203509">
      <w:pPr>
        <w:rPr>
          <w:b/>
          <w:bCs/>
        </w:rPr>
      </w:pPr>
      <w:r>
        <w:rPr>
          <w:b/>
          <w:bCs/>
        </w:rPr>
        <w:t>Amateur Radio Public Awareness Day</w:t>
      </w:r>
    </w:p>
    <w:p w14:paraId="3932F5EE" w14:textId="77777777" w:rsidR="00203509" w:rsidRDefault="00203509" w:rsidP="00203509"/>
    <w:p w14:paraId="73117C28" w14:textId="77777777" w:rsidR="00203509" w:rsidRDefault="00203509" w:rsidP="00203509">
      <w:r>
        <w:t>To make the public more aware of the existence, purposes, and benefits of Amateur</w:t>
      </w:r>
    </w:p>
    <w:p w14:paraId="00D4FC6D" w14:textId="77777777" w:rsidR="00203509" w:rsidRDefault="00203509" w:rsidP="00203509">
      <w:r>
        <w:t>Radio, clubs and Field Organization members set up public displays across the nation, in schools, libraries, town halls, parks - anywhere an imaginative group can think of -on Amateur Radio Public Awareness Day. The special day is held each September on the third Saturday. Why September? It's a time when no other major Amateur Radio event is taking place. Schools are back in session, and clubs are looking for a good kick-off for their fall seasons. The weather is generally good enough for outdoor exhibits at fairs and town parks.</w:t>
      </w:r>
    </w:p>
    <w:p w14:paraId="05E498AC" w14:textId="77777777" w:rsidR="00203509" w:rsidRDefault="00203509" w:rsidP="00203509"/>
    <w:p w14:paraId="2DC1C55F" w14:textId="77777777" w:rsidR="00203509" w:rsidRDefault="00203509" w:rsidP="00203509">
      <w:r>
        <w:t>For a comprehensive tutorial on putting together a good exhibit, see the ARRL Special Events Communications Manual.</w:t>
      </w:r>
    </w:p>
    <w:p w14:paraId="7DBD8609" w14:textId="77777777" w:rsidR="00203509" w:rsidRDefault="00203509" w:rsidP="00203509"/>
    <w:p w14:paraId="6ACC14D8" w14:textId="77777777" w:rsidR="00203509" w:rsidRDefault="00203509" w:rsidP="00203509">
      <w:pPr>
        <w:rPr>
          <w:b/>
          <w:bCs/>
        </w:rPr>
      </w:pPr>
      <w:r>
        <w:rPr>
          <w:b/>
          <w:bCs/>
        </w:rPr>
        <w:t>Club "Fact Sheet"</w:t>
      </w:r>
    </w:p>
    <w:p w14:paraId="32489795" w14:textId="77777777" w:rsidR="00203509" w:rsidRDefault="00203509" w:rsidP="00203509"/>
    <w:p w14:paraId="25EC0560" w14:textId="77777777" w:rsidR="00203509" w:rsidRDefault="00203509" w:rsidP="00203509">
      <w:r>
        <w:t>If your club or organization doesn't already have one, prepare a brochure or "fact sheet" giving a little of its history, describing its mission, listing its officers and outlining the programs and events it sponsors. This is a great handout to use when you meet with the media or with government and emergency management officials. It can also be a neat thing to use in recruiting or orienting new members.</w:t>
      </w:r>
    </w:p>
    <w:p w14:paraId="6A96E9F9" w14:textId="77777777" w:rsidR="00203509" w:rsidRDefault="00203509" w:rsidP="00203509"/>
    <w:p w14:paraId="3A9AD4D7" w14:textId="77777777" w:rsidR="00203509" w:rsidRDefault="00203509" w:rsidP="00203509">
      <w:pPr>
        <w:rPr>
          <w:b/>
          <w:bCs/>
        </w:rPr>
      </w:pPr>
      <w:r>
        <w:rPr>
          <w:b/>
          <w:bCs/>
        </w:rPr>
        <w:t>Public Service Events</w:t>
      </w:r>
    </w:p>
    <w:p w14:paraId="60E41EB6" w14:textId="77777777" w:rsidR="00203509" w:rsidRDefault="00203509" w:rsidP="00203509">
      <w:r>
        <w:t xml:space="preserve">Public events present unique settings for a "captive" audience to become more aware of Amateur Radio. They are ideal for attracting inquiries and promoting interest in </w:t>
      </w:r>
      <w:proofErr w:type="gramStart"/>
      <w:r>
        <w:t>our</w:t>
      </w:r>
      <w:proofErr w:type="gramEnd"/>
    </w:p>
    <w:p w14:paraId="2A7B0775" w14:textId="77777777" w:rsidR="00203509" w:rsidRDefault="00203509" w:rsidP="00203509">
      <w:r>
        <w:t>hobby.</w:t>
      </w:r>
    </w:p>
    <w:p w14:paraId="4CD9D717" w14:textId="77777777" w:rsidR="00203509" w:rsidRDefault="00203509" w:rsidP="00203509"/>
    <w:p w14:paraId="5C1D610D" w14:textId="77777777" w:rsidR="00203509" w:rsidRDefault="00203509" w:rsidP="00203509">
      <w:r>
        <w:t xml:space="preserve">After a club has committed to providing communications for an event, </w:t>
      </w:r>
      <w:proofErr w:type="gramStart"/>
      <w:r>
        <w:t>ask</w:t>
      </w:r>
      <w:proofErr w:type="gramEnd"/>
      <w:r>
        <w:t xml:space="preserve"> for support for </w:t>
      </w:r>
      <w:proofErr w:type="gramStart"/>
      <w:r>
        <w:t>the public</w:t>
      </w:r>
      <w:proofErr w:type="gramEnd"/>
      <w:r>
        <w:t xml:space="preserve"> information and public relations effort. Most event sponsors are eager to help us promote Amateur Radio at their events.</w:t>
      </w:r>
    </w:p>
    <w:p w14:paraId="6E210570" w14:textId="77777777" w:rsidR="00203509" w:rsidRDefault="00203509" w:rsidP="00203509"/>
    <w:p w14:paraId="03DA921A" w14:textId="77777777" w:rsidR="00203509" w:rsidRDefault="00203509" w:rsidP="00203509">
      <w:r>
        <w:t>Ask for space for a paragraph on Amateur Radio in the event brochure, program and</w:t>
      </w:r>
    </w:p>
    <w:p w14:paraId="73239F06" w14:textId="77777777" w:rsidR="00203509" w:rsidRDefault="00203509" w:rsidP="00203509">
      <w:r>
        <w:t>Press Kit. Depending on the event and the circumstances, this can range from mere</w:t>
      </w:r>
    </w:p>
    <w:p w14:paraId="38989022" w14:textId="77777777" w:rsidR="00203509" w:rsidRDefault="00203509" w:rsidP="00203509">
      <w:r>
        <w:t>acknowledgment of Amateur Radio operators to a brief description of our hobby and</w:t>
      </w:r>
    </w:p>
    <w:p w14:paraId="4FDE3201" w14:textId="77777777" w:rsidR="00203509" w:rsidRDefault="00203509" w:rsidP="00203509">
      <w:r>
        <w:t>contact information such as the ARRL (for the prospective ham mailing with list of local clubs, classes and exam sessions).</w:t>
      </w:r>
    </w:p>
    <w:p w14:paraId="1A313F69" w14:textId="77777777" w:rsidR="00203509" w:rsidRDefault="00203509" w:rsidP="00203509"/>
    <w:p w14:paraId="6E5A59F6" w14:textId="77777777" w:rsidR="00203509" w:rsidRDefault="00203509" w:rsidP="00203509">
      <w:r>
        <w:t>In most cases, it is better for the promotion of Amateur Radio to refer to the group</w:t>
      </w:r>
    </w:p>
    <w:p w14:paraId="1B3A22C3" w14:textId="77777777" w:rsidR="00203509" w:rsidRDefault="00203509" w:rsidP="00203509">
      <w:r>
        <w:t xml:space="preserve">"generically" as Amateur Radio Operators or Ham Radio rather than using your club or group name (if you have one). The idea is to get the words "Amateur Radio" or "Ham Radio" in front of the public eye as much as possible. The Wireless Association of Greater Norfolk County may be a super </w:t>
      </w:r>
      <w:proofErr w:type="gramStart"/>
      <w:r>
        <w:t>club</w:t>
      </w:r>
      <w:proofErr w:type="gramEnd"/>
      <w:r>
        <w:t xml:space="preserve"> but the name doesn't convey Amateur Radio to the </w:t>
      </w:r>
      <w:proofErr w:type="gramStart"/>
      <w:r>
        <w:t>general public</w:t>
      </w:r>
      <w:proofErr w:type="gramEnd"/>
      <w:r>
        <w:t>.</w:t>
      </w:r>
    </w:p>
    <w:p w14:paraId="20545800" w14:textId="77777777" w:rsidR="00203509" w:rsidRDefault="00203509" w:rsidP="00203509"/>
    <w:p w14:paraId="5EC0C493" w14:textId="77777777" w:rsidR="00203509" w:rsidRDefault="00203509" w:rsidP="00203509">
      <w:r>
        <w:t xml:space="preserve">Make your activity and participants visible! </w:t>
      </w:r>
      <w:proofErr w:type="gramStart"/>
      <w:r>
        <w:t>Position</w:t>
      </w:r>
      <w:proofErr w:type="gramEnd"/>
      <w:r>
        <w:t xml:space="preserve"> a station in a highly visible and </w:t>
      </w:r>
      <w:proofErr w:type="spellStart"/>
      <w:proofErr w:type="gramStart"/>
      <w:r>
        <w:t>well traveled</w:t>
      </w:r>
      <w:proofErr w:type="spellEnd"/>
      <w:proofErr w:type="gramEnd"/>
      <w:r>
        <w:t xml:space="preserve"> location (</w:t>
      </w:r>
      <w:proofErr w:type="gramStart"/>
      <w:r>
        <w:t>with regard to</w:t>
      </w:r>
      <w:proofErr w:type="gramEnd"/>
      <w:r>
        <w:t xml:space="preserve"> spectators and participants). The Net Control Station (when feasible) or an Information station with a LARGE sign or banner displaying Ham Radio or Amateur Radio is a good attention getter. You may find someone in your area or club who has one to loan or who can generate one with </w:t>
      </w:r>
      <w:proofErr w:type="gramStart"/>
      <w:r>
        <w:t>computer</w:t>
      </w:r>
      <w:proofErr w:type="gramEnd"/>
      <w:r>
        <w:t xml:space="preserve"> banner or sign programs.</w:t>
      </w:r>
    </w:p>
    <w:p w14:paraId="24422DAC" w14:textId="77777777" w:rsidR="00203509" w:rsidRDefault="00203509" w:rsidP="00203509"/>
    <w:p w14:paraId="19DED30A" w14:textId="77777777" w:rsidR="00203509" w:rsidRDefault="00203509" w:rsidP="00203509">
      <w:r>
        <w:t>Ask to have the Public Address Announcer make a few announcements regarding</w:t>
      </w:r>
    </w:p>
    <w:p w14:paraId="1452D8EA" w14:textId="77777777" w:rsidR="00203509" w:rsidRDefault="00203509" w:rsidP="00203509">
      <w:r>
        <w:t xml:space="preserve">Amateur Radio. Have "prepared" copy to be read, thanking the amateurs for </w:t>
      </w:r>
      <w:proofErr w:type="gramStart"/>
      <w:r>
        <w:t>their</w:t>
      </w:r>
      <w:proofErr w:type="gramEnd"/>
    </w:p>
    <w:p w14:paraId="495837EA" w14:textId="77777777" w:rsidR="00203509" w:rsidRDefault="00203509" w:rsidP="00203509">
      <w:r>
        <w:t>participation and inviting people to get more information about Amateur Radio. You or one of your crew can hand this directly to the Public Address Announcer.</w:t>
      </w:r>
    </w:p>
    <w:p w14:paraId="5865DA9B" w14:textId="77777777" w:rsidR="00203509" w:rsidRDefault="00203509" w:rsidP="00203509">
      <w:r>
        <w:t>Ask for space on the event information table or for your own info table. Handouts can</w:t>
      </w:r>
    </w:p>
    <w:p w14:paraId="56805AE7" w14:textId="77777777" w:rsidR="00203509" w:rsidRDefault="00203509" w:rsidP="00203509">
      <w:r>
        <w:t xml:space="preserve">include: Address of ARRL for prospective ham mailing, list of local clubs or classes, and a brochure describing Amateur Radio. You may want to collect names and addresses of interested </w:t>
      </w:r>
      <w:proofErr w:type="gramStart"/>
      <w:r>
        <w:t>persons</w:t>
      </w:r>
      <w:proofErr w:type="gramEnd"/>
      <w:r>
        <w:t xml:space="preserve"> and forward them to ARRL for the prospective ham mailing (using sign-up slips and a "bucket" or other methods). Arrange for visible means of identifying each ham participant and station. Signs on mobile communications vehicles and caps with the words Ham Radio on them are excellent. The </w:t>
      </w:r>
      <w:proofErr w:type="gramStart"/>
      <w:r>
        <w:t>general public</w:t>
      </w:r>
      <w:proofErr w:type="gramEnd"/>
      <w:r>
        <w:t xml:space="preserve"> should be able to read these from a distance. Buttons, ribbons, vests, </w:t>
      </w:r>
      <w:proofErr w:type="gramStart"/>
      <w:r>
        <w:t>arm-bands</w:t>
      </w:r>
      <w:proofErr w:type="gramEnd"/>
      <w:r>
        <w:t xml:space="preserve">, sashes and badges are also good, but in a crowded environment, baseball caps stand out well. Some event sponsors find it to their advantage to have the hams </w:t>
      </w:r>
      <w:proofErr w:type="gramStart"/>
      <w:r>
        <w:t>easy</w:t>
      </w:r>
      <w:proofErr w:type="gramEnd"/>
      <w:r>
        <w:t xml:space="preserve"> to locate in a crowd and may provide reimbursement for such items. Ask them!</w:t>
      </w:r>
    </w:p>
    <w:p w14:paraId="152C2DA8" w14:textId="77777777" w:rsidR="00203509" w:rsidRDefault="00203509" w:rsidP="00203509"/>
    <w:p w14:paraId="5AE0426C" w14:textId="77777777" w:rsidR="00203509" w:rsidRDefault="00203509" w:rsidP="00203509">
      <w:r>
        <w:t>Do arrange for a news release of some sort to the local media before and after the event. Again, this is to get the words Amateur Radio in front of them. Who knows? You may find that someone wants to get more of the story on the Amateur Radio involvement at the event.</w:t>
      </w:r>
    </w:p>
    <w:p w14:paraId="68611282" w14:textId="77777777" w:rsidR="00203509" w:rsidRDefault="00203509" w:rsidP="00203509">
      <w:pPr>
        <w:rPr>
          <w:b/>
          <w:bCs/>
        </w:rPr>
      </w:pPr>
      <w:r>
        <w:rPr>
          <w:b/>
          <w:bCs/>
        </w:rPr>
        <w:t xml:space="preserve">Invite Local Officials </w:t>
      </w:r>
      <w:proofErr w:type="gramStart"/>
      <w:r>
        <w:rPr>
          <w:b/>
          <w:bCs/>
        </w:rPr>
        <w:t>To</w:t>
      </w:r>
      <w:proofErr w:type="gramEnd"/>
      <w:r>
        <w:rPr>
          <w:b/>
          <w:bCs/>
        </w:rPr>
        <w:t xml:space="preserve"> Field Day, Club Meetings</w:t>
      </w:r>
    </w:p>
    <w:p w14:paraId="6F0FE6EE" w14:textId="77777777" w:rsidR="00203509" w:rsidRDefault="00203509" w:rsidP="00203509">
      <w:pPr>
        <w:rPr>
          <w:b/>
          <w:bCs/>
        </w:rPr>
      </w:pPr>
    </w:p>
    <w:p w14:paraId="501B3345" w14:textId="77777777" w:rsidR="00203509" w:rsidRDefault="00203509" w:rsidP="00203509">
      <w:r>
        <w:t>Adopt selected key government officials and invite them to attend a Field Day exercise or other activity where you can show off your capabilities. Invite them to a club meeting to talk to your members about the community's emergency planning.</w:t>
      </w:r>
    </w:p>
    <w:p w14:paraId="3E8AACD1" w14:textId="77777777" w:rsidR="00203509" w:rsidRDefault="00203509" w:rsidP="00203509"/>
    <w:p w14:paraId="6914A417" w14:textId="77777777" w:rsidR="00203509" w:rsidRDefault="00203509" w:rsidP="00203509">
      <w:r>
        <w:t>Invite local emergency management officials to your meetings, too.</w:t>
      </w:r>
    </w:p>
    <w:p w14:paraId="57E80236" w14:textId="77777777" w:rsidR="00203509" w:rsidRDefault="00203509" w:rsidP="00203509"/>
    <w:p w14:paraId="7AA9B51E" w14:textId="77777777" w:rsidR="00203509" w:rsidRDefault="00203509" w:rsidP="00203509">
      <w:pPr>
        <w:rPr>
          <w:b/>
          <w:bCs/>
        </w:rPr>
      </w:pPr>
      <w:r>
        <w:rPr>
          <w:b/>
          <w:bCs/>
        </w:rPr>
        <w:t>Proclamations</w:t>
      </w:r>
    </w:p>
    <w:p w14:paraId="5B96487E" w14:textId="77777777" w:rsidR="00203509" w:rsidRDefault="00203509" w:rsidP="00203509">
      <w:pPr>
        <w:rPr>
          <w:b/>
          <w:bCs/>
        </w:rPr>
      </w:pPr>
    </w:p>
    <w:p w14:paraId="2F67E8B5" w14:textId="77777777" w:rsidR="00203509" w:rsidRDefault="00203509" w:rsidP="00203509">
      <w:r>
        <w:t xml:space="preserve">If your club or organization has a significant anniversary like, "The </w:t>
      </w:r>
      <w:proofErr w:type="spellStart"/>
      <w:r>
        <w:t>Hamrad</w:t>
      </w:r>
      <w:proofErr w:type="spellEnd"/>
      <w:r>
        <w:t xml:space="preserve"> Amateur</w:t>
      </w:r>
    </w:p>
    <w:p w14:paraId="405746EA" w14:textId="77777777" w:rsidR="00203509" w:rsidRDefault="00203509" w:rsidP="00203509">
      <w:r>
        <w:t>Radio Club's 25th year," ask the town fathers or even the state's Governor to issue a</w:t>
      </w:r>
    </w:p>
    <w:p w14:paraId="6F484CB5" w14:textId="77777777" w:rsidR="00203509" w:rsidRDefault="00203509" w:rsidP="00203509">
      <w:proofErr w:type="gramStart"/>
      <w:r>
        <w:t>proclamation</w:t>
      </w:r>
      <w:proofErr w:type="gramEnd"/>
      <w:r>
        <w:t xml:space="preserve"> commemorating the event. They are usually happy to oblige. Follow up</w:t>
      </w:r>
    </w:p>
    <w:p w14:paraId="43B3A374" w14:textId="77777777" w:rsidR="00203509" w:rsidRDefault="00203509" w:rsidP="00203509">
      <w:r>
        <w:t>with a news release. These are considered newsworthy events: Don't miss the opportunity.</w:t>
      </w:r>
    </w:p>
    <w:p w14:paraId="5D9281F7" w14:textId="77777777" w:rsidR="00203509" w:rsidRDefault="00203509" w:rsidP="00203509"/>
    <w:p w14:paraId="5890BEFD" w14:textId="77777777" w:rsidR="00203509" w:rsidRDefault="00203509" w:rsidP="00203509">
      <w:pPr>
        <w:rPr>
          <w:b/>
          <w:bCs/>
        </w:rPr>
      </w:pPr>
      <w:r>
        <w:rPr>
          <w:b/>
          <w:bCs/>
        </w:rPr>
        <w:t>Recognition Awards</w:t>
      </w:r>
    </w:p>
    <w:p w14:paraId="43FBDD15" w14:textId="77777777" w:rsidR="00203509" w:rsidRDefault="00203509" w:rsidP="00203509">
      <w:pPr>
        <w:rPr>
          <w:b/>
          <w:bCs/>
        </w:rPr>
      </w:pPr>
    </w:p>
    <w:p w14:paraId="305D3B0F" w14:textId="77777777" w:rsidR="00203509" w:rsidRDefault="00203509" w:rsidP="00203509">
      <w:r>
        <w:t>Give a recognition award of your own. If you can identify a local government or</w:t>
      </w:r>
    </w:p>
    <w:p w14:paraId="03AF6C6B" w14:textId="77777777" w:rsidR="00203509" w:rsidRDefault="00203509" w:rsidP="00203509">
      <w:proofErr w:type="gramStart"/>
      <w:r>
        <w:t>emergency</w:t>
      </w:r>
      <w:proofErr w:type="gramEnd"/>
      <w:r>
        <w:t xml:space="preserve"> planning official in your community who deserves recognition, </w:t>
      </w:r>
      <w:proofErr w:type="gramStart"/>
      <w:r>
        <w:t>give</w:t>
      </w:r>
      <w:proofErr w:type="gramEnd"/>
      <w:r>
        <w:t xml:space="preserve"> him or her an award. A classy-looking certificate can be made up easily by one of your</w:t>
      </w:r>
    </w:p>
    <w:p w14:paraId="7BDF00A9" w14:textId="77777777" w:rsidR="00203509" w:rsidRDefault="00203509" w:rsidP="00203509">
      <w:r>
        <w:t>computer- literate members with a laser printer, a decent piece of paper and a suitable</w:t>
      </w:r>
    </w:p>
    <w:p w14:paraId="352951A6" w14:textId="77777777" w:rsidR="00203509" w:rsidRDefault="00203509" w:rsidP="00203509">
      <w:r>
        <w:t>frame. Invite your honoree and the media to a club meeting for the presentation. If the</w:t>
      </w:r>
    </w:p>
    <w:p w14:paraId="0D2E29B2" w14:textId="77777777" w:rsidR="00203509" w:rsidRDefault="00203509" w:rsidP="00203509">
      <w:proofErr w:type="gramStart"/>
      <w:r>
        <w:t>local</w:t>
      </w:r>
      <w:proofErr w:type="gramEnd"/>
      <w:r>
        <w:t xml:space="preserve"> garden club can do it, so can you!</w:t>
      </w:r>
    </w:p>
    <w:p w14:paraId="3F0243B7" w14:textId="77777777" w:rsidR="00203509" w:rsidRDefault="00203509" w:rsidP="00203509"/>
    <w:p w14:paraId="54ECAA35" w14:textId="77777777" w:rsidR="00203509" w:rsidRDefault="00203509" w:rsidP="00203509">
      <w:pPr>
        <w:rPr>
          <w:b/>
          <w:bCs/>
        </w:rPr>
      </w:pPr>
      <w:r>
        <w:rPr>
          <w:b/>
          <w:bCs/>
        </w:rPr>
        <w:t>Other Organizations</w:t>
      </w:r>
    </w:p>
    <w:p w14:paraId="164A8E38" w14:textId="77777777" w:rsidR="00203509" w:rsidRDefault="00203509" w:rsidP="00203509"/>
    <w:p w14:paraId="453EC173" w14:textId="77777777" w:rsidR="00203509" w:rsidRDefault="00203509" w:rsidP="00203509">
      <w:r>
        <w:t>If your club meets in a church, a firehouse or a lodge hall, these organizations may be</w:t>
      </w:r>
    </w:p>
    <w:p w14:paraId="13904115" w14:textId="77777777" w:rsidR="00203509" w:rsidRDefault="00203509" w:rsidP="00203509">
      <w:r>
        <w:t>willing and interested in including your club's meeting announcements or other</w:t>
      </w:r>
    </w:p>
    <w:p w14:paraId="201D701D" w14:textId="77777777" w:rsidR="00203509" w:rsidRDefault="00203509" w:rsidP="00203509">
      <w:r>
        <w:t>information about your activities in their newsletters or other publications.</w:t>
      </w:r>
    </w:p>
    <w:p w14:paraId="2462C5D4" w14:textId="77777777" w:rsidR="00203509" w:rsidRDefault="00203509" w:rsidP="00203509"/>
    <w:p w14:paraId="7C4C1FD1" w14:textId="77777777" w:rsidR="00203509" w:rsidRDefault="00203509" w:rsidP="00203509">
      <w:pPr>
        <w:rPr>
          <w:b/>
          <w:bCs/>
        </w:rPr>
      </w:pPr>
      <w:r>
        <w:rPr>
          <w:b/>
          <w:bCs/>
        </w:rPr>
        <w:t>The Workplace</w:t>
      </w:r>
    </w:p>
    <w:p w14:paraId="0F6D91E9" w14:textId="77777777" w:rsidR="00203509" w:rsidRDefault="00203509" w:rsidP="00203509"/>
    <w:p w14:paraId="79834A38" w14:textId="77777777" w:rsidR="00203509" w:rsidRDefault="00203509" w:rsidP="00203509">
      <w:r>
        <w:t xml:space="preserve">If any of your members </w:t>
      </w:r>
      <w:proofErr w:type="gramStart"/>
      <w:r>
        <w:t>works</w:t>
      </w:r>
      <w:proofErr w:type="gramEnd"/>
      <w:r>
        <w:t xml:space="preserve"> for a company or entity with a company house organ,</w:t>
      </w:r>
    </w:p>
    <w:p w14:paraId="3CC3377C" w14:textId="77777777" w:rsidR="00203509" w:rsidRDefault="00203509" w:rsidP="00203509">
      <w:r>
        <w:t>consider communicating with its editor to suggest an article on the employee's amateur activity. Many company house organs often feature unusual employee hobbies.</w:t>
      </w:r>
    </w:p>
    <w:p w14:paraId="283474AD" w14:textId="77777777" w:rsidR="00203509" w:rsidRDefault="00203509" w:rsidP="00203509"/>
    <w:p w14:paraId="7F6CE883" w14:textId="77777777" w:rsidR="00203509" w:rsidRDefault="00203509" w:rsidP="00203509">
      <w:pPr>
        <w:rPr>
          <w:b/>
          <w:bCs/>
        </w:rPr>
      </w:pPr>
      <w:r>
        <w:rPr>
          <w:b/>
          <w:bCs/>
        </w:rPr>
        <w:t>Speakers Bureau</w:t>
      </w:r>
    </w:p>
    <w:p w14:paraId="1020D75D" w14:textId="77777777" w:rsidR="00203509" w:rsidRDefault="00203509" w:rsidP="00203509"/>
    <w:p w14:paraId="56F2C24E" w14:textId="77777777" w:rsidR="00203509" w:rsidRDefault="00203509" w:rsidP="00203509">
      <w:r>
        <w:t xml:space="preserve">Help your club start a </w:t>
      </w:r>
      <w:proofErr w:type="gramStart"/>
      <w:r>
        <w:t>speakers</w:t>
      </w:r>
      <w:proofErr w:type="gramEnd"/>
      <w:r>
        <w:t xml:space="preserve"> bureau and then promote it. Let your local schools and</w:t>
      </w:r>
    </w:p>
    <w:p w14:paraId="3A151B07" w14:textId="77777777" w:rsidR="00203509" w:rsidRDefault="00203509" w:rsidP="00203509">
      <w:r>
        <w:t>community service groups know it exists and that you have people willing to present a</w:t>
      </w:r>
    </w:p>
    <w:p w14:paraId="56BABC93" w14:textId="77777777" w:rsidR="00203509" w:rsidRDefault="00203509" w:rsidP="00203509">
      <w:r>
        <w:t>program. These groups need program material, too, to keep their meetings interesting.</w:t>
      </w:r>
    </w:p>
    <w:p w14:paraId="54E135DB" w14:textId="77777777" w:rsidR="00203509" w:rsidRDefault="00203509" w:rsidP="00203509"/>
    <w:p w14:paraId="5EDC0652" w14:textId="77777777" w:rsidR="00203509" w:rsidRDefault="00203509" w:rsidP="00203509">
      <w:pPr>
        <w:rPr>
          <w:b/>
          <w:bCs/>
        </w:rPr>
      </w:pPr>
      <w:r>
        <w:rPr>
          <w:b/>
          <w:bCs/>
        </w:rPr>
        <w:t>Public Programs</w:t>
      </w:r>
    </w:p>
    <w:p w14:paraId="39EB69FB" w14:textId="77777777" w:rsidR="00203509" w:rsidRDefault="00203509" w:rsidP="00203509"/>
    <w:p w14:paraId="174D9522" w14:textId="77777777" w:rsidR="00203509" w:rsidRDefault="00203509" w:rsidP="00203509">
      <w:r>
        <w:t xml:space="preserve">Consider having your club work on a project to develop </w:t>
      </w:r>
      <w:proofErr w:type="gramStart"/>
      <w:r>
        <w:t>a really interesting</w:t>
      </w:r>
      <w:proofErr w:type="gramEnd"/>
      <w:r>
        <w:t xml:space="preserve"> program</w:t>
      </w:r>
    </w:p>
    <w:p w14:paraId="165EEFC1" w14:textId="77777777" w:rsidR="00203509" w:rsidRDefault="00203509" w:rsidP="00203509">
      <w:r>
        <w:t>about Amateur Radio using slides or a video format. This is a great idea for clubs looking for something interesting to do that will help them grow.</w:t>
      </w:r>
    </w:p>
    <w:p w14:paraId="53206DA5" w14:textId="77777777" w:rsidR="00203509" w:rsidRDefault="00203509" w:rsidP="00203509"/>
    <w:p w14:paraId="1E1B2511" w14:textId="77777777" w:rsidR="00203509" w:rsidRDefault="00203509" w:rsidP="00203509">
      <w:r>
        <w:t>Use the slide or video program you developed above to meet with your local service</w:t>
      </w:r>
    </w:p>
    <w:p w14:paraId="1269B3A7" w14:textId="77777777" w:rsidR="00203509" w:rsidRDefault="00203509" w:rsidP="00203509">
      <w:r>
        <w:t>clubs and present programs to them on local Amateur Radio activity.</w:t>
      </w:r>
    </w:p>
    <w:p w14:paraId="7C1DC32A" w14:textId="77777777" w:rsidR="00203509" w:rsidRDefault="00203509" w:rsidP="00203509"/>
    <w:p w14:paraId="1CD516A0" w14:textId="77777777" w:rsidR="00203509" w:rsidRDefault="00203509" w:rsidP="00203509">
      <w:r>
        <w:t>These are just a few of the things you can do. With a little effort, you could easily add to this list of projects that have a positive public relations impact.</w:t>
      </w:r>
    </w:p>
    <w:p w14:paraId="74B06486" w14:textId="77777777" w:rsidR="007F7DA6" w:rsidRPr="007F7DA6" w:rsidRDefault="007F7DA6" w:rsidP="007F7DA6">
      <w:pPr>
        <w:rPr>
          <w:rFonts w:eastAsia="SimSun"/>
          <w:lang w:eastAsia="zh-CN"/>
        </w:rPr>
      </w:pPr>
    </w:p>
    <w:p w14:paraId="2E0D642A" w14:textId="77777777" w:rsidR="007F7DA6" w:rsidRPr="007F7DA6" w:rsidRDefault="007F7DA6" w:rsidP="007F7DA6">
      <w:pPr>
        <w:rPr>
          <w:rFonts w:eastAsia="SimSun"/>
          <w:lang w:eastAsia="zh-CN"/>
        </w:rPr>
      </w:pPr>
      <w:r w:rsidRPr="007F7DA6">
        <w:rPr>
          <w:rFonts w:eastAsia="SimSun"/>
          <w:lang w:eastAsia="zh-CN"/>
        </w:rPr>
        <w:t xml:space="preserve">-- </w:t>
      </w:r>
    </w:p>
    <w:p w14:paraId="52C85FEC" w14:textId="77777777" w:rsidR="007F7DA6" w:rsidRPr="007F7DA6" w:rsidRDefault="007F7DA6" w:rsidP="007F7DA6">
      <w:pPr>
        <w:rPr>
          <w:rFonts w:eastAsia="SimSun"/>
          <w:lang w:eastAsia="zh-CN"/>
        </w:rPr>
      </w:pPr>
      <w:r w:rsidRPr="007F7DA6">
        <w:rPr>
          <w:rFonts w:eastAsia="SimSun"/>
          <w:lang w:eastAsia="zh-CN"/>
        </w:rPr>
        <w:t xml:space="preserve">Elizabeth Klinc, KE8FMJ </w:t>
      </w:r>
      <w:proofErr w:type="spellStart"/>
      <w:r w:rsidRPr="007F7DA6">
        <w:rPr>
          <w:rFonts w:eastAsia="SimSun"/>
          <w:lang w:eastAsia="zh-CN"/>
        </w:rPr>
        <w:t>AuxC</w:t>
      </w:r>
      <w:proofErr w:type="spellEnd"/>
    </w:p>
    <w:p w14:paraId="6C14B134" w14:textId="77777777" w:rsidR="007F7DA6" w:rsidRPr="007F7DA6" w:rsidRDefault="007F7DA6" w:rsidP="007F7DA6">
      <w:pPr>
        <w:rPr>
          <w:rFonts w:eastAsia="SimSun"/>
          <w:lang w:eastAsia="zh-CN"/>
        </w:rPr>
      </w:pPr>
    </w:p>
    <w:p w14:paraId="70DF1B3D" w14:textId="77777777" w:rsidR="007F7DA6" w:rsidRPr="007F7DA6" w:rsidRDefault="007F7DA6" w:rsidP="007F7DA6">
      <w:pPr>
        <w:rPr>
          <w:rFonts w:eastAsia="SimSun"/>
          <w:lang w:eastAsia="zh-CN"/>
        </w:rPr>
      </w:pPr>
      <w:r w:rsidRPr="007F7DA6">
        <w:rPr>
          <w:rFonts w:eastAsia="SimSun"/>
          <w:lang w:eastAsia="zh-CN"/>
        </w:rPr>
        <w:t>OHIO Section Public Information Coordinator</w:t>
      </w:r>
    </w:p>
    <w:p w14:paraId="3A24DD09" w14:textId="77777777" w:rsidR="007F7DA6" w:rsidRPr="007F7DA6" w:rsidRDefault="007F7DA6" w:rsidP="007F7DA6">
      <w:pPr>
        <w:rPr>
          <w:rFonts w:eastAsia="SimSun"/>
          <w:lang w:eastAsia="zh-CN"/>
        </w:rPr>
      </w:pPr>
      <w:r w:rsidRPr="007F7DA6">
        <w:rPr>
          <w:rFonts w:eastAsia="SimSun"/>
          <w:lang w:eastAsia="zh-CN"/>
        </w:rPr>
        <w:t>District Emergency Coordinator, D3 Ohio ARES</w:t>
      </w:r>
    </w:p>
    <w:p w14:paraId="33406F12" w14:textId="77777777" w:rsidR="007F7DA6" w:rsidRPr="007F7DA6" w:rsidRDefault="007F7DA6" w:rsidP="007F7DA6">
      <w:pPr>
        <w:rPr>
          <w:rFonts w:eastAsia="SimSun"/>
          <w:lang w:eastAsia="zh-CN"/>
        </w:rPr>
      </w:pPr>
      <w:r w:rsidRPr="007F7DA6">
        <w:rPr>
          <w:rFonts w:eastAsia="SimSun"/>
          <w:lang w:eastAsia="zh-CN"/>
        </w:rPr>
        <w:t xml:space="preserve">Assistant Emergency Coordinator, Greene County </w:t>
      </w:r>
    </w:p>
    <w:p w14:paraId="49F1E659" w14:textId="77777777" w:rsidR="007F7DA6" w:rsidRPr="007F7DA6" w:rsidRDefault="007F7DA6" w:rsidP="007F7DA6">
      <w:pPr>
        <w:rPr>
          <w:rFonts w:eastAsia="SimSun"/>
          <w:lang w:eastAsia="zh-CN"/>
        </w:rPr>
      </w:pPr>
    </w:p>
    <w:p w14:paraId="601EB1E2" w14:textId="77777777" w:rsidR="007F7DA6" w:rsidRPr="007F7DA6" w:rsidRDefault="007F7DA6" w:rsidP="007F7DA6">
      <w:pPr>
        <w:rPr>
          <w:rFonts w:eastAsia="SimSun"/>
          <w:lang w:eastAsia="zh-CN"/>
        </w:rPr>
      </w:pPr>
      <w:r w:rsidRPr="007F7DA6">
        <w:rPr>
          <w:rFonts w:eastAsia="SimSun"/>
          <w:lang w:eastAsia="zh-CN"/>
        </w:rPr>
        <w:t xml:space="preserve">ARRL - The National Association </w:t>
      </w:r>
      <w:proofErr w:type="gramStart"/>
      <w:r w:rsidRPr="007F7DA6">
        <w:rPr>
          <w:rFonts w:eastAsia="SimSun"/>
          <w:lang w:eastAsia="zh-CN"/>
        </w:rPr>
        <w:t>For</w:t>
      </w:r>
      <w:proofErr w:type="gramEnd"/>
      <w:r w:rsidRPr="007F7DA6">
        <w:rPr>
          <w:rFonts w:eastAsia="SimSun"/>
          <w:lang w:eastAsia="zh-CN"/>
        </w:rPr>
        <w:t xml:space="preserve"> Amateur Radio™</w:t>
      </w:r>
    </w:p>
    <w:p w14:paraId="7D9698DC" w14:textId="77777777" w:rsidR="00EA711D" w:rsidRDefault="00EA711D" w:rsidP="00EA711D">
      <w:pPr>
        <w:rPr>
          <w:rFonts w:asciiTheme="minorHAnsi" w:hAnsiTheme="minorHAnsi" w:cstheme="minorBidi"/>
          <w:kern w:val="2"/>
        </w:rPr>
      </w:pPr>
    </w:p>
    <w:p w14:paraId="45A4A723" w14:textId="58A8B85D" w:rsidR="001C4509" w:rsidRPr="00B969F5" w:rsidRDefault="00376978" w:rsidP="00203E05">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w:t>
      </w:r>
    </w:p>
    <w:p w14:paraId="65699256" w14:textId="4E670A09" w:rsidR="00B53013" w:rsidRPr="00B53013" w:rsidRDefault="0029071C" w:rsidP="00B53013">
      <w:pPr>
        <w:spacing w:line="276" w:lineRule="auto"/>
        <w:rPr>
          <w:rFonts w:eastAsia="Times New Roman"/>
          <w:b/>
          <w:i/>
          <w:sz w:val="28"/>
          <w:szCs w:val="28"/>
          <w:lang w:val="en"/>
        </w:rPr>
      </w:pPr>
      <w:r w:rsidRPr="00B53013">
        <w:rPr>
          <w:rFonts w:ascii="Arial" w:eastAsia="Times New Roman" w:hAnsi="Arial" w:cs="Arial"/>
          <w:noProof/>
          <w:sz w:val="22"/>
          <w:szCs w:val="22"/>
          <w:lang w:val="en"/>
        </w:rPr>
        <w:drawing>
          <wp:anchor distT="114300" distB="114300" distL="114300" distR="114300" simplePos="0" relativeHeight="251827200" behindDoc="0" locked="0" layoutInCell="1" allowOverlap="1" wp14:anchorId="539D85EF" wp14:editId="104A20B4">
            <wp:simplePos x="0" y="0"/>
            <wp:positionH relativeFrom="column">
              <wp:posOffset>4000818</wp:posOffset>
            </wp:positionH>
            <wp:positionV relativeFrom="paragraph">
              <wp:posOffset>114300</wp:posOffset>
            </wp:positionV>
            <wp:extent cx="2100580" cy="2251710"/>
            <wp:effectExtent l="0" t="0" r="0" b="0"/>
            <wp:wrapSquare wrapText="bothSides"/>
            <wp:docPr id="1609196288" name="Picture 3" descr="A person with a beard wearing a head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96288" name="Picture 3" descr="A person with a beard wearing a headse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058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013" w:rsidRPr="00B53013">
        <w:rPr>
          <w:rFonts w:eastAsia="Times New Roman"/>
          <w:b/>
          <w:i/>
          <w:sz w:val="28"/>
          <w:szCs w:val="28"/>
          <w:lang w:val="en"/>
        </w:rPr>
        <w:t xml:space="preserve">From the Ohio Section Youth Coordinator </w:t>
      </w:r>
    </w:p>
    <w:p w14:paraId="1E1FE175" w14:textId="77777777" w:rsidR="00B53013" w:rsidRPr="00B53013" w:rsidRDefault="00B53013" w:rsidP="00B53013">
      <w:pPr>
        <w:spacing w:line="276" w:lineRule="auto"/>
        <w:rPr>
          <w:rFonts w:eastAsia="Times New Roman"/>
          <w:sz w:val="36"/>
          <w:szCs w:val="36"/>
          <w:lang w:val="en"/>
        </w:rPr>
      </w:pPr>
      <w:r w:rsidRPr="00B53013">
        <w:rPr>
          <w:rFonts w:eastAsia="Times New Roman"/>
          <w:b/>
          <w:i/>
          <w:sz w:val="28"/>
          <w:szCs w:val="28"/>
          <w:lang w:val="en"/>
        </w:rPr>
        <w:t xml:space="preserve">Anthony </w:t>
      </w:r>
      <w:proofErr w:type="spellStart"/>
      <w:r w:rsidRPr="00B53013">
        <w:rPr>
          <w:rFonts w:eastAsia="Times New Roman"/>
          <w:b/>
          <w:i/>
          <w:sz w:val="28"/>
          <w:szCs w:val="28"/>
          <w:lang w:val="en"/>
        </w:rPr>
        <w:t>Luscre</w:t>
      </w:r>
      <w:proofErr w:type="spellEnd"/>
      <w:r w:rsidRPr="00B53013">
        <w:rPr>
          <w:rFonts w:eastAsia="Times New Roman"/>
          <w:b/>
          <w:i/>
          <w:sz w:val="28"/>
          <w:szCs w:val="28"/>
          <w:lang w:val="en"/>
        </w:rPr>
        <w:t>, K8ZT - SYC</w:t>
      </w:r>
      <w:r w:rsidRPr="00B53013">
        <w:rPr>
          <w:rFonts w:eastAsia="Times New Roman"/>
          <w:sz w:val="36"/>
          <w:szCs w:val="36"/>
          <w:lang w:val="en"/>
        </w:rPr>
        <w:t xml:space="preserve"> </w:t>
      </w:r>
    </w:p>
    <w:p w14:paraId="481914C7" w14:textId="77777777" w:rsidR="00B53013" w:rsidRPr="00B53013" w:rsidRDefault="00B53013" w:rsidP="00B53013">
      <w:pPr>
        <w:spacing w:line="276" w:lineRule="auto"/>
        <w:rPr>
          <w:rFonts w:eastAsia="Times New Roman"/>
          <w:sz w:val="28"/>
          <w:szCs w:val="28"/>
          <w:lang w:val="en"/>
        </w:rPr>
      </w:pPr>
      <w:hyperlink r:id="rId29">
        <w:r w:rsidRPr="00B53013">
          <w:rPr>
            <w:rFonts w:ascii="Georgia" w:eastAsia="Times New Roman" w:hAnsi="Georgia" w:cs="Georgia"/>
            <w:i/>
            <w:color w:val="0000FF"/>
            <w:sz w:val="26"/>
            <w:szCs w:val="26"/>
            <w:lang w:val="en"/>
          </w:rPr>
          <w:t>k8zt73@gmail.com</w:t>
        </w:r>
      </w:hyperlink>
    </w:p>
    <w:p w14:paraId="47B09040" w14:textId="77777777" w:rsidR="004C5403" w:rsidRDefault="004C5403" w:rsidP="00951151">
      <w:pPr>
        <w:rPr>
          <w:b/>
          <w:sz w:val="36"/>
          <w:szCs w:val="36"/>
        </w:rPr>
      </w:pPr>
    </w:p>
    <w:p w14:paraId="13659E54" w14:textId="42EE3693" w:rsidR="00951151" w:rsidRDefault="00951151" w:rsidP="00951151">
      <w:pPr>
        <w:rPr>
          <w:b/>
          <w:sz w:val="36"/>
          <w:szCs w:val="36"/>
        </w:rPr>
      </w:pPr>
      <w:r>
        <w:rPr>
          <w:b/>
          <w:sz w:val="36"/>
          <w:szCs w:val="36"/>
        </w:rPr>
        <w:t>Summer Camp, ARRL Field Day &amp; Hamvention-</w:t>
      </w:r>
    </w:p>
    <w:p w14:paraId="3C77A607" w14:textId="77777777" w:rsidR="00951151" w:rsidRDefault="00951151" w:rsidP="00951151">
      <w:pPr>
        <w:rPr>
          <w:b/>
          <w:sz w:val="36"/>
          <w:szCs w:val="36"/>
        </w:rPr>
      </w:pPr>
    </w:p>
    <w:p w14:paraId="55292625" w14:textId="77777777" w:rsidR="00951151" w:rsidRDefault="00951151" w:rsidP="00951151">
      <w:pPr>
        <w:rPr>
          <w:b/>
          <w:sz w:val="36"/>
          <w:szCs w:val="36"/>
        </w:rPr>
      </w:pPr>
      <w:r>
        <w:rPr>
          <w:b/>
          <w:sz w:val="36"/>
          <w:szCs w:val="36"/>
        </w:rPr>
        <w:t>Summer Camp</w:t>
      </w:r>
    </w:p>
    <w:p w14:paraId="26A93DD9" w14:textId="77777777" w:rsidR="00951151" w:rsidRDefault="00951151" w:rsidP="00951151">
      <w:pPr>
        <w:spacing w:line="328" w:lineRule="auto"/>
        <w:rPr>
          <w:sz w:val="28"/>
          <w:szCs w:val="28"/>
        </w:rPr>
      </w:pPr>
      <w:r>
        <w:rPr>
          <w:sz w:val="28"/>
          <w:szCs w:val="28"/>
        </w:rPr>
        <w:t xml:space="preserve">The Youngstown State University College of STEM will host a week-long </w:t>
      </w:r>
      <w:r>
        <w:rPr>
          <w:b/>
          <w:sz w:val="28"/>
          <w:szCs w:val="28"/>
        </w:rPr>
        <w:t>STEM Wireless Communication Day Camp</w:t>
      </w:r>
      <w:r>
        <w:rPr>
          <w:sz w:val="28"/>
          <w:szCs w:val="28"/>
        </w:rPr>
        <w:t xml:space="preserve"> for rising 6th—9th grade students June 9-13, from 9 AM to 3 PM. This is an excellent opportunity for youngsters, and I need you to get the word out to friends, family, schools and organizations. The brochure is below, but you can share it with others using this simple shortcut - </w:t>
      </w:r>
      <w:hyperlink r:id="rId30" w:history="1">
        <w:r>
          <w:rPr>
            <w:rStyle w:val="Hyperlink"/>
            <w:rFonts w:ascii="Droid Serif" w:eastAsia="Droid Serif" w:hAnsi="Droid Serif" w:cs="Droid Serif"/>
            <w:i/>
            <w:sz w:val="52"/>
            <w:szCs w:val="52"/>
          </w:rPr>
          <w:t>tiny.cc/</w:t>
        </w:r>
        <w:proofErr w:type="spellStart"/>
        <w:r>
          <w:rPr>
            <w:rStyle w:val="Hyperlink"/>
            <w:rFonts w:ascii="Droid Serif" w:eastAsia="Droid Serif" w:hAnsi="Droid Serif" w:cs="Droid Serif"/>
            <w:i/>
            <w:sz w:val="52"/>
            <w:szCs w:val="52"/>
          </w:rPr>
          <w:t>ysu-rc</w:t>
        </w:r>
        <w:proofErr w:type="spellEnd"/>
      </w:hyperlink>
      <w:r>
        <w:rPr>
          <w:sz w:val="28"/>
          <w:szCs w:val="28"/>
        </w:rPr>
        <w:t xml:space="preserve">. Please forward this link to anyone who might have students who would be interested. </w:t>
      </w:r>
    </w:p>
    <w:p w14:paraId="45B67098" w14:textId="77777777" w:rsidR="00951151" w:rsidRDefault="00951151" w:rsidP="00951151">
      <w:pPr>
        <w:spacing w:line="328" w:lineRule="auto"/>
        <w:rPr>
          <w:sz w:val="28"/>
          <w:szCs w:val="28"/>
        </w:rPr>
      </w:pPr>
      <w:r>
        <w:rPr>
          <w:sz w:val="28"/>
          <w:szCs w:val="28"/>
        </w:rPr>
        <w:t>---------------------------------------------------------------------------------------------------</w:t>
      </w:r>
    </w:p>
    <w:p w14:paraId="030A4AFE" w14:textId="77777777" w:rsidR="00951151" w:rsidRDefault="00951151" w:rsidP="00951151">
      <w:pPr>
        <w:jc w:val="center"/>
        <w:rPr>
          <w:rFonts w:ascii="Impact" w:eastAsia="Impact" w:hAnsi="Impact" w:cs="Impact"/>
          <w:color w:val="FF0000"/>
          <w:sz w:val="54"/>
          <w:szCs w:val="54"/>
        </w:rPr>
      </w:pPr>
      <w:r>
        <w:rPr>
          <w:rFonts w:ascii="Impact" w:eastAsia="Impact" w:hAnsi="Impact" w:cs="Impact"/>
          <w:color w:val="FF0000"/>
          <w:sz w:val="68"/>
          <w:szCs w:val="68"/>
        </w:rPr>
        <w:t>Wireless Communication Camp</w:t>
      </w:r>
      <w:r>
        <w:rPr>
          <w:rFonts w:ascii="Impact" w:eastAsia="Impact" w:hAnsi="Impact" w:cs="Impact"/>
          <w:color w:val="FF0000"/>
          <w:sz w:val="54"/>
          <w:szCs w:val="54"/>
        </w:rPr>
        <w:t xml:space="preserve"> </w:t>
      </w:r>
    </w:p>
    <w:p w14:paraId="3CEBA899" w14:textId="77777777" w:rsidR="00951151" w:rsidRDefault="00951151" w:rsidP="00951151">
      <w:pPr>
        <w:jc w:val="center"/>
        <w:rPr>
          <w:rFonts w:ascii="Droid Serif" w:eastAsia="Droid Serif" w:hAnsi="Droid Serif" w:cs="Droid Serif"/>
          <w:sz w:val="30"/>
          <w:szCs w:val="30"/>
        </w:rPr>
      </w:pPr>
      <w:r>
        <w:rPr>
          <w:rFonts w:ascii="Droid Serif" w:eastAsia="Droid Serif" w:hAnsi="Droid Serif" w:cs="Droid Serif"/>
          <w:sz w:val="30"/>
          <w:szCs w:val="30"/>
        </w:rPr>
        <w:t>at Williamson Innovation Park</w:t>
      </w:r>
    </w:p>
    <w:p w14:paraId="37AFC383" w14:textId="77777777" w:rsidR="00951151" w:rsidRDefault="00951151" w:rsidP="00951151">
      <w:pPr>
        <w:rPr>
          <w:rFonts w:ascii="Arial" w:eastAsia="Arial" w:hAnsi="Arial" w:cs="Arial"/>
          <w:sz w:val="8"/>
          <w:szCs w:val="8"/>
        </w:rPr>
      </w:pPr>
    </w:p>
    <w:p w14:paraId="6CEC3F78" w14:textId="1AAC8CAA" w:rsidR="00951151" w:rsidRDefault="00951151" w:rsidP="00951151">
      <w:pPr>
        <w:rPr>
          <w:sz w:val="30"/>
          <w:szCs w:val="30"/>
        </w:rPr>
      </w:pPr>
      <w:r>
        <w:rPr>
          <w:sz w:val="30"/>
          <w:szCs w:val="30"/>
        </w:rPr>
        <w:t xml:space="preserve">Youngstown State University College of STEM will host a week-long STEM Wireless Communication Day Camp for rising 6th—9th grade students </w:t>
      </w:r>
      <w:r>
        <w:rPr>
          <w:b/>
          <w:color w:val="FF0000"/>
          <w:sz w:val="30"/>
          <w:szCs w:val="30"/>
        </w:rPr>
        <w:t>June 9-13</w:t>
      </w:r>
      <w:r>
        <w:rPr>
          <w:sz w:val="30"/>
          <w:szCs w:val="30"/>
        </w:rPr>
        <w:t>, from 9 AM to 3 PM.</w:t>
      </w:r>
      <w:r>
        <w:rPr>
          <w:noProof/>
          <w:sz w:val="22"/>
          <w:szCs w:val="22"/>
        </w:rPr>
        <w:drawing>
          <wp:anchor distT="114300" distB="114300" distL="114300" distR="114300" simplePos="0" relativeHeight="251900928" behindDoc="0" locked="0" layoutInCell="1" allowOverlap="1" wp14:anchorId="1B8E12FD" wp14:editId="689D25A1">
            <wp:simplePos x="0" y="0"/>
            <wp:positionH relativeFrom="column">
              <wp:posOffset>3733800</wp:posOffset>
            </wp:positionH>
            <wp:positionV relativeFrom="paragraph">
              <wp:posOffset>847725</wp:posOffset>
            </wp:positionV>
            <wp:extent cx="1243330" cy="1257300"/>
            <wp:effectExtent l="0" t="0" r="0" b="0"/>
            <wp:wrapSquare wrapText="bothSides"/>
            <wp:docPr id="878258406"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58406" name="Picture 5" descr="A qr code on a white background&#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3330" cy="125730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114300" distB="114300" distL="114300" distR="114300" simplePos="0" relativeHeight="251901952" behindDoc="0" locked="0" layoutInCell="1" allowOverlap="1" wp14:anchorId="347B3553" wp14:editId="6CDED587">
            <wp:simplePos x="0" y="0"/>
            <wp:positionH relativeFrom="column">
              <wp:posOffset>-200025</wp:posOffset>
            </wp:positionH>
            <wp:positionV relativeFrom="paragraph">
              <wp:posOffset>895350</wp:posOffset>
            </wp:positionV>
            <wp:extent cx="3362325" cy="1257300"/>
            <wp:effectExtent l="0" t="0" r="0" b="0"/>
            <wp:wrapSquare wrapText="bothSides"/>
            <wp:docPr id="1394150239" name="Picture 4"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50239" name="Picture 4" descr="A black and red logo&#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2325" cy="1257300"/>
                    </a:xfrm>
                    <a:prstGeom prst="rect">
                      <a:avLst/>
                    </a:prstGeom>
                    <a:noFill/>
                  </pic:spPr>
                </pic:pic>
              </a:graphicData>
            </a:graphic>
            <wp14:sizeRelH relativeFrom="page">
              <wp14:pctWidth>0</wp14:pctWidth>
            </wp14:sizeRelH>
            <wp14:sizeRelV relativeFrom="page">
              <wp14:pctHeight>0</wp14:pctHeight>
            </wp14:sizeRelV>
          </wp:anchor>
        </w:drawing>
      </w:r>
    </w:p>
    <w:p w14:paraId="3E4BD85A" w14:textId="77777777" w:rsidR="00951151" w:rsidRDefault="00951151" w:rsidP="00951151">
      <w:pPr>
        <w:spacing w:line="328" w:lineRule="auto"/>
        <w:jc w:val="center"/>
        <w:rPr>
          <w:rFonts w:ascii="Georgia" w:eastAsia="Georgia" w:hAnsi="Georgia" w:cs="Georgia"/>
          <w:i/>
          <w:color w:val="0000FF"/>
          <w:sz w:val="54"/>
          <w:szCs w:val="54"/>
        </w:rPr>
      </w:pPr>
      <w:hyperlink r:id="rId33" w:history="1">
        <w:r>
          <w:rPr>
            <w:rStyle w:val="Hyperlink"/>
            <w:rFonts w:ascii="Georgia" w:eastAsia="Georgia" w:hAnsi="Georgia" w:cs="Georgia"/>
            <w:i/>
            <w:sz w:val="54"/>
            <w:szCs w:val="54"/>
          </w:rPr>
          <w:t>tiny.cc/</w:t>
        </w:r>
        <w:proofErr w:type="spellStart"/>
        <w:r>
          <w:rPr>
            <w:rStyle w:val="Hyperlink"/>
            <w:rFonts w:ascii="Georgia" w:eastAsia="Georgia" w:hAnsi="Georgia" w:cs="Georgia"/>
            <w:i/>
            <w:sz w:val="54"/>
            <w:szCs w:val="54"/>
          </w:rPr>
          <w:t>ysu</w:t>
        </w:r>
        <w:proofErr w:type="spellEnd"/>
        <w:r>
          <w:rPr>
            <w:rStyle w:val="Hyperlink"/>
            <w:rFonts w:ascii="Georgia" w:eastAsia="Georgia" w:hAnsi="Georgia" w:cs="Georgia"/>
            <w:i/>
            <w:sz w:val="54"/>
            <w:szCs w:val="54"/>
          </w:rPr>
          <w:t>-radio-camp</w:t>
        </w:r>
      </w:hyperlink>
    </w:p>
    <w:p w14:paraId="7EB7D4FA" w14:textId="77777777" w:rsidR="00951151" w:rsidRDefault="00951151" w:rsidP="00951151">
      <w:pPr>
        <w:rPr>
          <w:rFonts w:ascii="Arial" w:eastAsia="Arial" w:hAnsi="Arial" w:cs="Arial"/>
          <w:sz w:val="30"/>
          <w:szCs w:val="30"/>
        </w:rPr>
      </w:pPr>
      <w:r>
        <w:rPr>
          <w:sz w:val="30"/>
          <w:szCs w:val="30"/>
        </w:rPr>
        <w:t xml:space="preserve">Do you know how information travels from place to place? Learn about this ever-advancing technology from the Morse-code beginnings to radio communication and now to advanced wireless and 5 G. Prepare for a future career in wireless communication! </w:t>
      </w:r>
    </w:p>
    <w:p w14:paraId="6D726451" w14:textId="77777777" w:rsidR="00951151" w:rsidRDefault="00951151" w:rsidP="00951151">
      <w:pPr>
        <w:rPr>
          <w:sz w:val="30"/>
          <w:szCs w:val="30"/>
        </w:rPr>
      </w:pPr>
      <w:r>
        <w:rPr>
          <w:sz w:val="30"/>
          <w:szCs w:val="30"/>
        </w:rPr>
        <w:t>Through fun and hands-on activities, attendees will examine how radio works, learn different ways to use it, and get an introduction to the electromagnetic spectrum. Activities include building a Morse Code Key to take home, learning Morse Code, tuning in to radio signals from around the world, and demonstrating two-way radio voice, digital, and CW communication using Amateur (Ham) radio!</w:t>
      </w:r>
    </w:p>
    <w:p w14:paraId="587F6E09" w14:textId="77777777" w:rsidR="00951151" w:rsidRDefault="00951151" w:rsidP="00951151">
      <w:pPr>
        <w:rPr>
          <w:sz w:val="20"/>
          <w:szCs w:val="20"/>
        </w:rPr>
      </w:pPr>
    </w:p>
    <w:p w14:paraId="2BAD3DCA" w14:textId="77777777" w:rsidR="00951151" w:rsidRDefault="00951151" w:rsidP="00951151">
      <w:pPr>
        <w:rPr>
          <w:sz w:val="20"/>
          <w:szCs w:val="20"/>
        </w:rPr>
      </w:pPr>
      <w:proofErr w:type="gramStart"/>
      <w:r>
        <w:rPr>
          <w:sz w:val="30"/>
          <w:szCs w:val="30"/>
        </w:rPr>
        <w:t>Camp</w:t>
      </w:r>
      <w:proofErr w:type="gramEnd"/>
      <w:r>
        <w:rPr>
          <w:sz w:val="30"/>
          <w:szCs w:val="30"/>
        </w:rPr>
        <w:t xml:space="preserve"> is Monday through Friday from 9 AM to 3 PM. Registration closes two weeks before the start of </w:t>
      </w:r>
      <w:proofErr w:type="gramStart"/>
      <w:r>
        <w:rPr>
          <w:sz w:val="30"/>
          <w:szCs w:val="30"/>
        </w:rPr>
        <w:t>camp</w:t>
      </w:r>
      <w:proofErr w:type="gramEnd"/>
      <w:r>
        <w:rPr>
          <w:sz w:val="30"/>
          <w:szCs w:val="30"/>
        </w:rPr>
        <w:t xml:space="preserve"> or when the camp is full. Space is limited! The cost is $175 per attendee, which includes all supplies, activities, take-homes and lunch. The Williamson Innovation Park is at 8399 Tippecanoe Rd, Canfield, OH 44406. We hope to see you there!</w:t>
      </w:r>
    </w:p>
    <w:p w14:paraId="30284527" w14:textId="77777777" w:rsidR="00951151" w:rsidRDefault="00951151" w:rsidP="00951151">
      <w:pPr>
        <w:spacing w:line="328" w:lineRule="auto"/>
        <w:rPr>
          <w:sz w:val="28"/>
          <w:szCs w:val="28"/>
        </w:rPr>
      </w:pPr>
      <w:r>
        <w:rPr>
          <w:sz w:val="28"/>
          <w:szCs w:val="28"/>
        </w:rPr>
        <w:t>----------------------------------------------------------------------------------------------------</w:t>
      </w:r>
    </w:p>
    <w:p w14:paraId="13F1A9AF" w14:textId="201CCA0F" w:rsidR="00951151" w:rsidRDefault="00951151" w:rsidP="00951151">
      <w:pPr>
        <w:spacing w:line="328" w:lineRule="auto"/>
        <w:rPr>
          <w:sz w:val="28"/>
          <w:szCs w:val="28"/>
        </w:rPr>
      </w:pPr>
      <w:r>
        <w:rPr>
          <w:noProof/>
          <w:sz w:val="22"/>
          <w:szCs w:val="22"/>
        </w:rPr>
        <w:drawing>
          <wp:anchor distT="19050" distB="19050" distL="19050" distR="19050" simplePos="0" relativeHeight="251902976" behindDoc="0" locked="0" layoutInCell="1" allowOverlap="1" wp14:anchorId="75B97A94" wp14:editId="3AF4DD8C">
            <wp:simplePos x="0" y="0"/>
            <wp:positionH relativeFrom="column">
              <wp:posOffset>3581400</wp:posOffset>
            </wp:positionH>
            <wp:positionV relativeFrom="paragraph">
              <wp:posOffset>219075</wp:posOffset>
            </wp:positionV>
            <wp:extent cx="2585720" cy="1814830"/>
            <wp:effectExtent l="0" t="0" r="5080" b="0"/>
            <wp:wrapSquare wrapText="bothSides"/>
            <wp:docPr id="297554877"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54877" name="Picture 3" descr="A close-up of a logo&#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t="14391" b="15472"/>
                    <a:stretch>
                      <a:fillRect/>
                    </a:stretch>
                  </pic:blipFill>
                  <pic:spPr bwMode="auto">
                    <a:xfrm>
                      <a:off x="0" y="0"/>
                      <a:ext cx="2585720" cy="1814830"/>
                    </a:xfrm>
                    <a:prstGeom prst="rect">
                      <a:avLst/>
                    </a:prstGeom>
                    <a:noFill/>
                  </pic:spPr>
                </pic:pic>
              </a:graphicData>
            </a:graphic>
            <wp14:sizeRelH relativeFrom="page">
              <wp14:pctWidth>0</wp14:pctWidth>
            </wp14:sizeRelH>
            <wp14:sizeRelV relativeFrom="page">
              <wp14:pctHeight>0</wp14:pctHeight>
            </wp14:sizeRelV>
          </wp:anchor>
        </w:drawing>
      </w:r>
    </w:p>
    <w:p w14:paraId="3907611C" w14:textId="77777777" w:rsidR="00951151" w:rsidRDefault="00951151" w:rsidP="00951151">
      <w:pPr>
        <w:spacing w:line="328" w:lineRule="auto"/>
        <w:rPr>
          <w:b/>
          <w:sz w:val="36"/>
          <w:szCs w:val="36"/>
        </w:rPr>
      </w:pPr>
      <w:r>
        <w:rPr>
          <w:b/>
          <w:sz w:val="36"/>
          <w:szCs w:val="36"/>
        </w:rPr>
        <w:t>“ARRL FD Update” Ohio Section Zoom Session</w:t>
      </w:r>
    </w:p>
    <w:p w14:paraId="6B255466" w14:textId="77777777" w:rsidR="00951151" w:rsidRDefault="00951151" w:rsidP="00951151">
      <w:pPr>
        <w:spacing w:line="328" w:lineRule="auto"/>
        <w:rPr>
          <w:sz w:val="28"/>
          <w:szCs w:val="28"/>
        </w:rPr>
      </w:pPr>
    </w:p>
    <w:p w14:paraId="1223B61B" w14:textId="77777777" w:rsidR="00951151" w:rsidRDefault="00951151" w:rsidP="00951151">
      <w:pPr>
        <w:spacing w:line="328" w:lineRule="auto"/>
        <w:rPr>
          <w:rFonts w:ascii="Droid Serif" w:eastAsia="Droid Serif" w:hAnsi="Droid Serif" w:cs="Droid Serif"/>
          <w:i/>
          <w:color w:val="0000FF"/>
          <w:sz w:val="28"/>
          <w:szCs w:val="28"/>
        </w:rPr>
      </w:pPr>
      <w:r>
        <w:rPr>
          <w:sz w:val="28"/>
          <w:szCs w:val="28"/>
        </w:rPr>
        <w:t>On Thursday, May 22nd, at 8:00 PM, the ARRL Ohio Section will hold the first of its new online training sessions with the topic of “2025 ARRL FD Update.” The link to join the session will be available on the Ohio Section website (</w:t>
      </w:r>
      <w:hyperlink r:id="rId35" w:history="1">
        <w:r>
          <w:rPr>
            <w:rStyle w:val="Hyperlink"/>
            <w:color w:val="1155CC"/>
            <w:sz w:val="28"/>
            <w:szCs w:val="28"/>
          </w:rPr>
          <w:t>https://arrl-ohio.org/</w:t>
        </w:r>
      </w:hyperlink>
      <w:r>
        <w:rPr>
          <w:sz w:val="28"/>
          <w:szCs w:val="28"/>
        </w:rPr>
        <w:t xml:space="preserve">) before the event. All hams are welcome to attend. I will give an overview of ARRL FD, update on rule changes, entry categories, club or individual operations, planning and operating tips, GOTA stations, logging software, bonus points, public relations and education opportunities and operating resources. We will also have time for Q&amp;A. You can preview the slideshow at </w:t>
      </w:r>
      <w:hyperlink r:id="rId36" w:history="1">
        <w:r>
          <w:rPr>
            <w:rStyle w:val="Hyperlink"/>
            <w:rFonts w:ascii="Droid Serif" w:eastAsia="Droid Serif" w:hAnsi="Droid Serif" w:cs="Droid Serif"/>
            <w:i/>
            <w:sz w:val="28"/>
            <w:szCs w:val="28"/>
          </w:rPr>
          <w:t>tiny.cc/fd-2024</w:t>
        </w:r>
      </w:hyperlink>
      <w:r>
        <w:rPr>
          <w:rFonts w:ascii="Droid Serif" w:eastAsia="Droid Serif" w:hAnsi="Droid Serif" w:cs="Droid Serif"/>
          <w:i/>
          <w:color w:val="0000FF"/>
          <w:sz w:val="28"/>
          <w:szCs w:val="28"/>
        </w:rPr>
        <w:t>.</w:t>
      </w:r>
    </w:p>
    <w:p w14:paraId="7F0DF6C2" w14:textId="77777777" w:rsidR="00951151" w:rsidRDefault="00951151" w:rsidP="00951151">
      <w:pPr>
        <w:spacing w:line="328" w:lineRule="auto"/>
        <w:rPr>
          <w:rFonts w:ascii="Droid Serif" w:eastAsia="Droid Serif" w:hAnsi="Droid Serif" w:cs="Droid Serif"/>
          <w:i/>
          <w:color w:val="0000FF"/>
          <w:sz w:val="28"/>
          <w:szCs w:val="28"/>
        </w:rPr>
      </w:pPr>
    </w:p>
    <w:p w14:paraId="55C05F38" w14:textId="77777777" w:rsidR="00951151" w:rsidRDefault="00951151" w:rsidP="00951151">
      <w:pPr>
        <w:spacing w:line="328" w:lineRule="auto"/>
        <w:rPr>
          <w:rFonts w:ascii="Arial" w:eastAsia="Arial" w:hAnsi="Arial" w:cs="Arial"/>
          <w:b/>
          <w:sz w:val="36"/>
          <w:szCs w:val="36"/>
        </w:rPr>
      </w:pPr>
      <w:r>
        <w:rPr>
          <w:b/>
          <w:sz w:val="36"/>
          <w:szCs w:val="36"/>
        </w:rPr>
        <w:t>Hamvention</w:t>
      </w:r>
    </w:p>
    <w:p w14:paraId="5011D32A" w14:textId="7FEB6053" w:rsidR="00951151" w:rsidRDefault="00951151" w:rsidP="00951151">
      <w:pPr>
        <w:spacing w:line="328" w:lineRule="auto"/>
        <w:rPr>
          <w:b/>
          <w:sz w:val="36"/>
          <w:szCs w:val="36"/>
        </w:rPr>
      </w:pPr>
      <w:r>
        <w:rPr>
          <w:sz w:val="28"/>
          <w:szCs w:val="28"/>
        </w:rPr>
        <w:t xml:space="preserve">I will be at the Dayton Hamvention® next week and would love to chat with you. On Thursday, I will attend Four Days </w:t>
      </w:r>
      <w:proofErr w:type="gramStart"/>
      <w:r>
        <w:rPr>
          <w:sz w:val="28"/>
          <w:szCs w:val="28"/>
        </w:rPr>
        <w:t>In</w:t>
      </w:r>
      <w:proofErr w:type="gramEnd"/>
      <w:r>
        <w:rPr>
          <w:sz w:val="28"/>
          <w:szCs w:val="28"/>
        </w:rPr>
        <w:t xml:space="preserve"> May with the QRP-ARCI group. On Friday through Sunday, I will split my time between visiting vendors, shopping, assisting at Long Island CW Club, and manning my flea market </w:t>
      </w:r>
      <w:proofErr w:type="gramStart"/>
      <w:r>
        <w:rPr>
          <w:sz w:val="28"/>
          <w:szCs w:val="28"/>
        </w:rPr>
        <w:t>spot (#</w:t>
      </w:r>
      <w:proofErr w:type="gramEnd"/>
      <w:r>
        <w:rPr>
          <w:sz w:val="28"/>
          <w:szCs w:val="28"/>
        </w:rPr>
        <w:t>9904). If you see me, please introduce yourself. I would love to meet Ohio Section members.</w:t>
      </w:r>
      <w:r>
        <w:rPr>
          <w:noProof/>
          <w:sz w:val="22"/>
          <w:szCs w:val="22"/>
        </w:rPr>
        <w:drawing>
          <wp:anchor distT="114300" distB="114300" distL="114300" distR="114300" simplePos="0" relativeHeight="251904000" behindDoc="0" locked="0" layoutInCell="1" allowOverlap="1" wp14:anchorId="67A08044" wp14:editId="5EE4069E">
            <wp:simplePos x="0" y="0"/>
            <wp:positionH relativeFrom="column">
              <wp:posOffset>1971675</wp:posOffset>
            </wp:positionH>
            <wp:positionV relativeFrom="paragraph">
              <wp:posOffset>704850</wp:posOffset>
            </wp:positionV>
            <wp:extent cx="3968750" cy="3872230"/>
            <wp:effectExtent l="0" t="0" r="0" b="0"/>
            <wp:wrapSquare wrapText="bothSides"/>
            <wp:docPr id="23837477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74778" name="Picture 2"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8750" cy="3872230"/>
                    </a:xfrm>
                    <a:prstGeom prst="rect">
                      <a:avLst/>
                    </a:prstGeom>
                    <a:noFill/>
                  </pic:spPr>
                </pic:pic>
              </a:graphicData>
            </a:graphic>
            <wp14:sizeRelH relativeFrom="page">
              <wp14:pctWidth>0</wp14:pctWidth>
            </wp14:sizeRelH>
            <wp14:sizeRelV relativeFrom="page">
              <wp14:pctHeight>0</wp14:pctHeight>
            </wp14:sizeRelV>
          </wp:anchor>
        </w:drawing>
      </w:r>
    </w:p>
    <w:p w14:paraId="56DEDAB5" w14:textId="77777777" w:rsidR="00951151" w:rsidRDefault="00951151" w:rsidP="00951151">
      <w:pPr>
        <w:shd w:val="clear" w:color="auto" w:fill="FFFFFF"/>
        <w:spacing w:line="316" w:lineRule="auto"/>
        <w:rPr>
          <w:b/>
          <w:sz w:val="36"/>
          <w:szCs w:val="36"/>
        </w:rPr>
      </w:pPr>
    </w:p>
    <w:p w14:paraId="3E793389" w14:textId="77777777" w:rsidR="00951151" w:rsidRDefault="00951151" w:rsidP="00951151">
      <w:pPr>
        <w:shd w:val="clear" w:color="auto" w:fill="FFFFFF"/>
        <w:spacing w:line="316" w:lineRule="auto"/>
        <w:rPr>
          <w:b/>
          <w:sz w:val="36"/>
          <w:szCs w:val="36"/>
        </w:rPr>
      </w:pPr>
    </w:p>
    <w:p w14:paraId="4ABAEA2F" w14:textId="77777777" w:rsidR="00951151" w:rsidRDefault="00951151" w:rsidP="00951151">
      <w:pPr>
        <w:shd w:val="clear" w:color="auto" w:fill="FFFFFF"/>
        <w:spacing w:line="316" w:lineRule="auto"/>
        <w:rPr>
          <w:sz w:val="28"/>
          <w:szCs w:val="28"/>
        </w:rPr>
      </w:pPr>
      <w:r>
        <w:rPr>
          <w:sz w:val="28"/>
          <w:szCs w:val="28"/>
        </w:rPr>
        <w:t xml:space="preserve">That’s it for this month; if I don’t see you at Hamvention, I hope to </w:t>
      </w:r>
      <w:proofErr w:type="gramStart"/>
      <w:r>
        <w:rPr>
          <w:sz w:val="28"/>
          <w:szCs w:val="28"/>
        </w:rPr>
        <w:t>work</w:t>
      </w:r>
      <w:proofErr w:type="gramEnd"/>
      <w:r>
        <w:rPr>
          <w:sz w:val="28"/>
          <w:szCs w:val="28"/>
        </w:rPr>
        <w:t xml:space="preserve"> you on the air soon! </w:t>
      </w:r>
    </w:p>
    <w:p w14:paraId="7FB6D7A0" w14:textId="77777777" w:rsidR="00951151" w:rsidRDefault="00951151" w:rsidP="00951151">
      <w:pPr>
        <w:rPr>
          <w:sz w:val="28"/>
          <w:szCs w:val="28"/>
        </w:rPr>
      </w:pPr>
      <w:r>
        <w:rPr>
          <w:sz w:val="28"/>
          <w:szCs w:val="28"/>
        </w:rPr>
        <w:t xml:space="preserve">73, </w:t>
      </w:r>
    </w:p>
    <w:p w14:paraId="247B0B10" w14:textId="77777777" w:rsidR="00951151" w:rsidRDefault="00951151" w:rsidP="00951151">
      <w:pPr>
        <w:rPr>
          <w:sz w:val="28"/>
          <w:szCs w:val="28"/>
        </w:rPr>
      </w:pPr>
      <w:r>
        <w:rPr>
          <w:sz w:val="28"/>
          <w:szCs w:val="28"/>
        </w:rPr>
        <w:t>Anthony, K8ZT (</w:t>
      </w:r>
      <w:hyperlink r:id="rId38" w:history="1">
        <w:r>
          <w:rPr>
            <w:rStyle w:val="Hyperlink"/>
            <w:rFonts w:ascii="Georgia" w:eastAsia="Georgia" w:hAnsi="Georgia" w:cs="Georgia"/>
            <w:i/>
            <w:sz w:val="28"/>
            <w:szCs w:val="28"/>
          </w:rPr>
          <w:t>k8zt@arrl.net</w:t>
        </w:r>
      </w:hyperlink>
      <w:r>
        <w:rPr>
          <w:sz w:val="28"/>
          <w:szCs w:val="28"/>
        </w:rPr>
        <w:t>)</w:t>
      </w:r>
    </w:p>
    <w:p w14:paraId="154A8282" w14:textId="77777777" w:rsidR="00AA2FC4" w:rsidRDefault="00AA2FC4" w:rsidP="00203E05">
      <w:pPr>
        <w:rPr>
          <w:rFonts w:eastAsia="Times New Roman"/>
          <w:b/>
          <w:i/>
          <w:sz w:val="28"/>
          <w:szCs w:val="28"/>
        </w:rPr>
      </w:pPr>
    </w:p>
    <w:p w14:paraId="5B0B1FBC" w14:textId="77777777" w:rsidR="004C5403" w:rsidRDefault="004C5403" w:rsidP="00203E05">
      <w:pPr>
        <w:rPr>
          <w:rFonts w:eastAsia="Times New Roman"/>
          <w:b/>
          <w:i/>
          <w:sz w:val="28"/>
          <w:szCs w:val="28"/>
        </w:rPr>
      </w:pPr>
    </w:p>
    <w:p w14:paraId="61FD1B13" w14:textId="77777777" w:rsidR="004C5403" w:rsidRDefault="004C5403" w:rsidP="00203E05">
      <w:pPr>
        <w:rPr>
          <w:rFonts w:eastAsia="Times New Roman"/>
          <w:b/>
          <w:i/>
          <w:sz w:val="28"/>
          <w:szCs w:val="28"/>
        </w:rPr>
      </w:pPr>
    </w:p>
    <w:p w14:paraId="3A0E385D" w14:textId="77777777" w:rsidR="004C5403" w:rsidRDefault="004C5403" w:rsidP="00203E05">
      <w:pPr>
        <w:rPr>
          <w:rFonts w:eastAsia="Times New Roman"/>
          <w:b/>
          <w:i/>
          <w:sz w:val="28"/>
          <w:szCs w:val="28"/>
        </w:rPr>
      </w:pPr>
    </w:p>
    <w:p w14:paraId="4854DE86" w14:textId="77777777" w:rsidR="004C5403" w:rsidRDefault="004C5403" w:rsidP="00203E05">
      <w:pPr>
        <w:rPr>
          <w:rFonts w:eastAsia="Times New Roman"/>
          <w:b/>
          <w:i/>
          <w:sz w:val="28"/>
          <w:szCs w:val="28"/>
        </w:rPr>
      </w:pPr>
    </w:p>
    <w:p w14:paraId="6E2741A8" w14:textId="77777777" w:rsidR="004C5403" w:rsidRDefault="004C5403" w:rsidP="00203E05">
      <w:pPr>
        <w:rPr>
          <w:rFonts w:eastAsia="Times New Roman"/>
          <w:b/>
          <w:i/>
          <w:sz w:val="28"/>
          <w:szCs w:val="28"/>
        </w:rPr>
      </w:pPr>
    </w:p>
    <w:p w14:paraId="19C1ADED" w14:textId="77777777" w:rsidR="004C5403" w:rsidRDefault="004C5403" w:rsidP="00203E05">
      <w:pPr>
        <w:rPr>
          <w:rFonts w:eastAsia="Times New Roman"/>
          <w:b/>
          <w:i/>
          <w:sz w:val="28"/>
          <w:szCs w:val="28"/>
        </w:rPr>
      </w:pPr>
    </w:p>
    <w:p w14:paraId="6D8C1E35" w14:textId="77777777" w:rsidR="004C5403" w:rsidRDefault="004C5403" w:rsidP="00203E05">
      <w:pPr>
        <w:rPr>
          <w:rFonts w:eastAsia="Times New Roman"/>
          <w:b/>
          <w:i/>
          <w:sz w:val="28"/>
          <w:szCs w:val="28"/>
        </w:rPr>
      </w:pPr>
    </w:p>
    <w:p w14:paraId="6475B794" w14:textId="77777777" w:rsidR="004C5403" w:rsidRDefault="004C5403" w:rsidP="00203E05">
      <w:pPr>
        <w:rPr>
          <w:rFonts w:eastAsia="Times New Roman"/>
          <w:b/>
          <w:i/>
          <w:sz w:val="28"/>
          <w:szCs w:val="28"/>
        </w:rPr>
      </w:pPr>
    </w:p>
    <w:p w14:paraId="3BD53479" w14:textId="14EC7BD4" w:rsidR="004A5275" w:rsidRPr="004A5275" w:rsidRDefault="004A5275" w:rsidP="004A5275">
      <w:pPr>
        <w:shd w:val="clear" w:color="auto" w:fill="FFFFFF"/>
        <w:spacing w:line="319" w:lineRule="auto"/>
        <w:jc w:val="center"/>
        <w:rPr>
          <w:rFonts w:ascii="Arial" w:eastAsia="Times New Roman" w:hAnsi="Arial" w:cs="Arial"/>
          <w:lang w:val="en"/>
        </w:rPr>
      </w:pPr>
      <w:r w:rsidRPr="004A5275">
        <w:rPr>
          <w:rFonts w:ascii="Arial" w:eastAsia="Times New Roman" w:hAnsi="Arial" w:cs="Arial"/>
          <w:lang w:val="en"/>
        </w:rPr>
        <w:t>--------------------------------------------------------------------------------------------------</w:t>
      </w:r>
    </w:p>
    <w:p w14:paraId="7D4ADFF1" w14:textId="044EF10A" w:rsidR="004A5275" w:rsidRPr="004A5275" w:rsidRDefault="004A2A7B" w:rsidP="004A5275">
      <w:pPr>
        <w:spacing w:line="276" w:lineRule="auto"/>
        <w:rPr>
          <w:rFonts w:ascii="Arial" w:eastAsia="Times New Roman" w:hAnsi="Arial" w:cs="Arial"/>
          <w:b/>
          <w:sz w:val="36"/>
          <w:szCs w:val="36"/>
          <w:lang w:val="en"/>
        </w:rPr>
      </w:pPr>
      <w:r w:rsidRPr="004A5275">
        <w:rPr>
          <w:rFonts w:ascii="Arial" w:eastAsia="Times New Roman" w:hAnsi="Arial" w:cs="Arial"/>
          <w:b/>
          <w:noProof/>
          <w:sz w:val="36"/>
          <w:szCs w:val="36"/>
          <w:lang w:val="en"/>
        </w:rPr>
        <w:drawing>
          <wp:anchor distT="0" distB="0" distL="114300" distR="114300" simplePos="0" relativeHeight="251869184" behindDoc="0" locked="0" layoutInCell="1" allowOverlap="1" wp14:anchorId="5EFDC7FB" wp14:editId="69BE7446">
            <wp:simplePos x="0" y="0"/>
            <wp:positionH relativeFrom="column">
              <wp:posOffset>2776220</wp:posOffset>
            </wp:positionH>
            <wp:positionV relativeFrom="paragraph">
              <wp:posOffset>92710</wp:posOffset>
            </wp:positionV>
            <wp:extent cx="2784792" cy="2583700"/>
            <wp:effectExtent l="0" t="0" r="0" b="7620"/>
            <wp:wrapSquare wrapText="bothSides"/>
            <wp:docPr id="66749835" name="Picture 9" descr="A group of people standing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9835" name="Picture 9" descr="A group of people standing on the side of a roa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4792" cy="2583700"/>
                    </a:xfrm>
                    <a:prstGeom prst="rect">
                      <a:avLst/>
                    </a:prstGeom>
                    <a:noFill/>
                    <a:ln>
                      <a:noFill/>
                    </a:ln>
                  </pic:spPr>
                </pic:pic>
              </a:graphicData>
            </a:graphic>
          </wp:anchor>
        </w:drawing>
      </w:r>
      <w:r w:rsidR="004A5275" w:rsidRPr="004A5275">
        <w:rPr>
          <w:rFonts w:ascii="Arial" w:eastAsia="Times New Roman" w:hAnsi="Arial" w:cs="Arial"/>
          <w:b/>
          <w:sz w:val="36"/>
          <w:szCs w:val="36"/>
          <w:lang w:val="en"/>
        </w:rPr>
        <w:t xml:space="preserve">For Teachers &amp; Educators- 2025 ARRL Teachers </w:t>
      </w:r>
      <w:proofErr w:type="spellStart"/>
      <w:r w:rsidR="004A5275" w:rsidRPr="004A5275">
        <w:rPr>
          <w:rFonts w:ascii="Arial" w:eastAsia="Times New Roman" w:hAnsi="Arial" w:cs="Arial"/>
          <w:b/>
          <w:sz w:val="36"/>
          <w:szCs w:val="36"/>
          <w:lang w:val="en"/>
        </w:rPr>
        <w:t>Insitute</w:t>
      </w:r>
      <w:proofErr w:type="spellEnd"/>
      <w:r w:rsidR="004A5275" w:rsidRPr="004A5275">
        <w:rPr>
          <w:rFonts w:ascii="Arial" w:eastAsia="Times New Roman" w:hAnsi="Arial" w:cs="Arial"/>
          <w:b/>
          <w:sz w:val="36"/>
          <w:szCs w:val="36"/>
          <w:lang w:val="en"/>
        </w:rPr>
        <w:t xml:space="preserve"> on Wireless Technology</w:t>
      </w:r>
    </w:p>
    <w:p w14:paraId="3C7E2686" w14:textId="356F35CB" w:rsidR="004A5275" w:rsidRPr="004A5275" w:rsidRDefault="004A5275" w:rsidP="004A5275">
      <w:pPr>
        <w:spacing w:line="276" w:lineRule="auto"/>
        <w:rPr>
          <w:rFonts w:ascii="Arial" w:eastAsia="Times New Roman" w:hAnsi="Arial" w:cs="Arial"/>
          <w:b/>
          <w:sz w:val="36"/>
          <w:szCs w:val="36"/>
          <w:lang w:val="en"/>
        </w:rPr>
      </w:pPr>
    </w:p>
    <w:p w14:paraId="4E98B3D4" w14:textId="77777777" w:rsidR="004A5275" w:rsidRPr="004A5275" w:rsidRDefault="004A5275" w:rsidP="004A5275">
      <w:pPr>
        <w:spacing w:line="276" w:lineRule="auto"/>
        <w:rPr>
          <w:rFonts w:ascii="Arial" w:eastAsia="Times New Roman" w:hAnsi="Arial" w:cs="Arial"/>
          <w:b/>
          <w:sz w:val="36"/>
          <w:szCs w:val="36"/>
          <w:lang w:val="en"/>
        </w:rPr>
      </w:pPr>
      <w:r w:rsidRPr="004A5275">
        <w:rPr>
          <w:rFonts w:ascii="Arial" w:eastAsia="Times New Roman" w:hAnsi="Arial" w:cs="Arial"/>
          <w:b/>
          <w:sz w:val="36"/>
          <w:szCs w:val="36"/>
          <w:lang w:val="en"/>
        </w:rPr>
        <w:t>2025 program dates are now listed:</w:t>
      </w:r>
    </w:p>
    <w:p w14:paraId="53379AFD" w14:textId="0061D875" w:rsidR="004A5275" w:rsidRPr="004A5275" w:rsidRDefault="004A5275" w:rsidP="004A5275">
      <w:pPr>
        <w:shd w:val="clear" w:color="auto" w:fill="FFFFFF"/>
        <w:spacing w:line="319" w:lineRule="auto"/>
        <w:rPr>
          <w:rFonts w:ascii="Arial" w:eastAsia="Times New Roman" w:hAnsi="Arial" w:cs="Arial"/>
          <w:lang w:val="en"/>
        </w:rPr>
      </w:pPr>
      <w:r w:rsidRPr="004A5275">
        <w:rPr>
          <w:rFonts w:ascii="Arial" w:eastAsia="Times New Roman" w:hAnsi="Arial" w:cs="Arial"/>
          <w:noProof/>
          <w:lang w:val="en"/>
        </w:rPr>
        <w:drawing>
          <wp:inline distT="0" distB="0" distL="0" distR="0" wp14:anchorId="48EDC744" wp14:editId="5AFC38D2">
            <wp:extent cx="5943600" cy="4603115"/>
            <wp:effectExtent l="0" t="0" r="0" b="6985"/>
            <wp:docPr id="31025368" name="Picture 8" descr="A table with a list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5368" name="Picture 8" descr="A table with a list of event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603115"/>
                    </a:xfrm>
                    <a:prstGeom prst="rect">
                      <a:avLst/>
                    </a:prstGeom>
                    <a:noFill/>
                    <a:ln>
                      <a:noFill/>
                    </a:ln>
                  </pic:spPr>
                </pic:pic>
              </a:graphicData>
            </a:graphic>
          </wp:inline>
        </w:drawing>
      </w:r>
    </w:p>
    <w:tbl>
      <w:tblPr>
        <w:tblW w:w="9080" w:type="dxa"/>
        <w:tblLayout w:type="fixed"/>
        <w:tblLook w:val="0600" w:firstRow="0" w:lastRow="0" w:firstColumn="0" w:lastColumn="0" w:noHBand="1" w:noVBand="1"/>
      </w:tblPr>
      <w:tblGrid>
        <w:gridCol w:w="9080"/>
      </w:tblGrid>
      <w:tr w:rsidR="004A5275" w:rsidRPr="004A5275" w14:paraId="52F1678B" w14:textId="77777777" w:rsidTr="006911CB">
        <w:trPr>
          <w:trHeight w:val="965"/>
        </w:trPr>
        <w:tc>
          <w:tcPr>
            <w:tcW w:w="9080" w:type="dxa"/>
            <w:tcBorders>
              <w:top w:val="nil"/>
              <w:left w:val="nil"/>
              <w:bottom w:val="nil"/>
              <w:right w:val="nil"/>
            </w:tcBorders>
            <w:tcMar>
              <w:top w:w="100" w:type="dxa"/>
              <w:left w:w="100" w:type="dxa"/>
              <w:bottom w:w="100" w:type="dxa"/>
              <w:right w:w="100" w:type="dxa"/>
            </w:tcMar>
          </w:tcPr>
          <w:p w14:paraId="1741C6FC" w14:textId="77777777" w:rsidR="004A5275" w:rsidRPr="004A5275" w:rsidRDefault="004A5275" w:rsidP="004A5275">
            <w:pPr>
              <w:shd w:val="clear" w:color="auto" w:fill="FFFFFF"/>
              <w:spacing w:line="353" w:lineRule="auto"/>
              <w:rPr>
                <w:rFonts w:ascii="Calibri" w:eastAsia="Times New Roman" w:hAnsi="Calibri" w:cs="Calibri"/>
                <w:color w:val="333333"/>
                <w:sz w:val="34"/>
                <w:szCs w:val="34"/>
                <w:lang w:val="en"/>
              </w:rPr>
            </w:pPr>
            <w:r w:rsidRPr="004A5275">
              <w:rPr>
                <w:rFonts w:ascii="Calibri" w:eastAsia="Times New Roman" w:hAnsi="Calibri" w:cs="Calibri"/>
                <w:color w:val="333333"/>
                <w:sz w:val="34"/>
                <w:szCs w:val="34"/>
                <w:lang w:val="en"/>
              </w:rPr>
              <w:t xml:space="preserve">Applications for </w:t>
            </w:r>
            <w:hyperlink r:id="rId41">
              <w:r w:rsidRPr="004A5275">
                <w:rPr>
                  <w:rFonts w:ascii="Georgia" w:eastAsia="Times New Roman" w:hAnsi="Georgia" w:cs="Georgia"/>
                  <w:i/>
                  <w:color w:val="0000FF"/>
                  <w:sz w:val="28"/>
                  <w:szCs w:val="28"/>
                  <w:lang w:val="en"/>
                </w:rPr>
                <w:t>TI-1 Sessions</w:t>
              </w:r>
            </w:hyperlink>
            <w:r w:rsidRPr="004A5275">
              <w:rPr>
                <w:rFonts w:ascii="Calibri" w:eastAsia="Times New Roman" w:hAnsi="Calibri" w:cs="Calibri"/>
                <w:color w:val="333333"/>
                <w:sz w:val="34"/>
                <w:szCs w:val="34"/>
                <w:lang w:val="en"/>
              </w:rPr>
              <w:t xml:space="preserve"> and </w:t>
            </w:r>
            <w:hyperlink r:id="rId42">
              <w:r w:rsidRPr="004A5275">
                <w:rPr>
                  <w:rFonts w:ascii="Georgia" w:eastAsia="Times New Roman" w:hAnsi="Georgia" w:cs="Georgia"/>
                  <w:i/>
                  <w:color w:val="0000FF"/>
                  <w:sz w:val="28"/>
                  <w:szCs w:val="28"/>
                  <w:lang w:val="en"/>
                </w:rPr>
                <w:t>TI-1 Electives</w:t>
              </w:r>
            </w:hyperlink>
            <w:r w:rsidRPr="004A5275">
              <w:rPr>
                <w:rFonts w:ascii="Calibri" w:eastAsia="Times New Roman" w:hAnsi="Calibri" w:cs="Calibri"/>
                <w:color w:val="333333"/>
                <w:sz w:val="34"/>
                <w:szCs w:val="34"/>
                <w:lang w:val="en"/>
              </w:rPr>
              <w:t xml:space="preserve"> are now available on the ARRL website.</w:t>
            </w:r>
          </w:p>
          <w:p w14:paraId="517B7AAD" w14:textId="77777777" w:rsidR="004A5275" w:rsidRPr="004A5275" w:rsidRDefault="004A5275" w:rsidP="004A5275">
            <w:pPr>
              <w:shd w:val="clear" w:color="auto" w:fill="FFFFFF"/>
              <w:spacing w:line="353" w:lineRule="auto"/>
              <w:rPr>
                <w:rFonts w:ascii="Calibri" w:eastAsia="Times New Roman" w:hAnsi="Calibri" w:cs="Calibri"/>
                <w:color w:val="333333"/>
                <w:sz w:val="28"/>
                <w:szCs w:val="28"/>
                <w:lang w:val="en"/>
              </w:rPr>
            </w:pPr>
            <w:r w:rsidRPr="004A5275">
              <w:rPr>
                <w:rFonts w:ascii="Calibri" w:eastAsia="Times New Roman" w:hAnsi="Calibri" w:cs="Calibri"/>
                <w:color w:val="333333"/>
                <w:sz w:val="28"/>
                <w:szCs w:val="28"/>
                <w:highlight w:val="white"/>
                <w:lang w:val="en"/>
              </w:rPr>
              <w:t xml:space="preserve">For more information on the program, check out the </w:t>
            </w:r>
            <w:hyperlink r:id="rId43">
              <w:r w:rsidRPr="004A5275">
                <w:rPr>
                  <w:rFonts w:ascii="Georgia" w:eastAsia="Times New Roman" w:hAnsi="Georgia" w:cs="Georgia"/>
                  <w:i/>
                  <w:color w:val="0000FF"/>
                  <w:sz w:val="28"/>
                  <w:szCs w:val="28"/>
                  <w:lang w:val="en"/>
                </w:rPr>
                <w:t>Teachers Institute</w:t>
              </w:r>
            </w:hyperlink>
            <w:r w:rsidRPr="004A5275">
              <w:rPr>
                <w:rFonts w:ascii="Calibri" w:eastAsia="Times New Roman" w:hAnsi="Calibri" w:cs="Calibri"/>
                <w:color w:val="333333"/>
                <w:sz w:val="28"/>
                <w:szCs w:val="28"/>
                <w:highlight w:val="white"/>
                <w:lang w:val="en"/>
              </w:rPr>
              <w:t>.</w:t>
            </w:r>
          </w:p>
          <w:p w14:paraId="091E237B" w14:textId="77777777" w:rsidR="004A5275" w:rsidRPr="004A5275" w:rsidRDefault="004A5275" w:rsidP="004A5275">
            <w:pPr>
              <w:shd w:val="clear" w:color="auto" w:fill="FFFFFF"/>
              <w:spacing w:line="353" w:lineRule="auto"/>
              <w:rPr>
                <w:rFonts w:ascii="Calibri" w:eastAsia="Times New Roman" w:hAnsi="Calibri" w:cs="Calibri"/>
                <w:color w:val="333333"/>
                <w:sz w:val="34"/>
                <w:szCs w:val="34"/>
                <w:lang w:val="en"/>
              </w:rPr>
            </w:pPr>
            <w:hyperlink r:id="rId44">
              <w:r w:rsidRPr="004A5275">
                <w:rPr>
                  <w:rFonts w:ascii="Georgia" w:eastAsia="Times New Roman" w:hAnsi="Georgia" w:cs="Georgia"/>
                  <w:i/>
                  <w:color w:val="0000FF"/>
                  <w:sz w:val="28"/>
                  <w:szCs w:val="28"/>
                  <w:lang w:val="en"/>
                </w:rPr>
                <w:t>CLICK HERE to Apply Now</w:t>
              </w:r>
            </w:hyperlink>
          </w:p>
          <w:p w14:paraId="6443D6FC" w14:textId="77777777" w:rsidR="004A5275" w:rsidRPr="004A5275" w:rsidRDefault="004A5275" w:rsidP="004A5275">
            <w:pPr>
              <w:shd w:val="clear" w:color="auto" w:fill="FFFFFF"/>
              <w:spacing w:line="353" w:lineRule="auto"/>
              <w:rPr>
                <w:rFonts w:ascii="Calibri" w:eastAsia="Times New Roman" w:hAnsi="Calibri" w:cs="Calibri"/>
                <w:color w:val="333333"/>
                <w:sz w:val="34"/>
                <w:szCs w:val="34"/>
                <w:lang w:val="en"/>
              </w:rPr>
            </w:pPr>
          </w:p>
          <w:tbl>
            <w:tblPr>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440"/>
            </w:tblGrid>
            <w:tr w:rsidR="004A5275" w:rsidRPr="004A5275" w14:paraId="564E6B85" w14:textId="77777777" w:rsidTr="006911CB">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B6F52" w14:textId="19DD3E61" w:rsidR="004A5275" w:rsidRPr="004A5275" w:rsidRDefault="004A5275" w:rsidP="004A5275">
                  <w:pPr>
                    <w:shd w:val="clear" w:color="auto" w:fill="FFFFFF"/>
                    <w:spacing w:line="319" w:lineRule="auto"/>
                    <w:rPr>
                      <w:rFonts w:ascii="Calibri" w:eastAsia="Times New Roman" w:hAnsi="Calibri" w:cs="Calibri"/>
                      <w:color w:val="333333"/>
                      <w:sz w:val="34"/>
                      <w:szCs w:val="34"/>
                      <w:lang w:val="en"/>
                    </w:rPr>
                  </w:pPr>
                  <w:r w:rsidRPr="004A5275">
                    <w:rPr>
                      <w:rFonts w:ascii="Calibri" w:eastAsia="Times New Roman" w:hAnsi="Calibri" w:cs="Calibri"/>
                      <w:noProof/>
                      <w:color w:val="333333"/>
                      <w:sz w:val="34"/>
                      <w:szCs w:val="34"/>
                      <w:lang w:val="en"/>
                    </w:rPr>
                    <w:drawing>
                      <wp:inline distT="0" distB="0" distL="0" distR="0" wp14:anchorId="650268CC" wp14:editId="191CAE54">
                        <wp:extent cx="2657475" cy="1329055"/>
                        <wp:effectExtent l="0" t="0" r="9525" b="4445"/>
                        <wp:docPr id="2063101529" name="Picture 7" descr="A logo for a teacher's instit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01529" name="Picture 7" descr="A logo for a teacher's institut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7475" cy="1329055"/>
                                </a:xfrm>
                                <a:prstGeom prst="rect">
                                  <a:avLst/>
                                </a:prstGeom>
                                <a:noFill/>
                                <a:ln>
                                  <a:noFill/>
                                </a:ln>
                              </pic:spPr>
                            </pic:pic>
                          </a:graphicData>
                        </a:graphic>
                      </wp:inline>
                    </w:drawing>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A543C" w14:textId="77777777" w:rsidR="004A5275" w:rsidRPr="004A5275" w:rsidRDefault="004A5275" w:rsidP="004A5275">
                  <w:pPr>
                    <w:widowControl w:val="0"/>
                    <w:rPr>
                      <w:rFonts w:ascii="Calibri" w:eastAsia="Times New Roman" w:hAnsi="Calibri" w:cs="Calibri"/>
                      <w:color w:val="333333"/>
                      <w:lang w:val="en"/>
                    </w:rPr>
                  </w:pPr>
                  <w:r w:rsidRPr="004A5275">
                    <w:rPr>
                      <w:rFonts w:ascii="Calibri" w:eastAsia="Times New Roman" w:hAnsi="Calibri" w:cs="Calibri"/>
                      <w:color w:val="333333"/>
                      <w:lang w:val="en"/>
                    </w:rPr>
                    <w:t>About ARRL's Teachers Institute: Our goal for the TI program is to equip each teacher with the necessary foundational knowledge through hands-on learning and demonstrations to inspire teachers to continue exploring wireless technology and adapting relevant content into their classroom instruction.</w:t>
                  </w:r>
                </w:p>
              </w:tc>
            </w:tr>
          </w:tbl>
          <w:p w14:paraId="197FB28C" w14:textId="77777777" w:rsidR="004A5275" w:rsidRPr="004A5275" w:rsidRDefault="004A5275" w:rsidP="004A5275">
            <w:pPr>
              <w:shd w:val="clear" w:color="auto" w:fill="FFFFFF"/>
              <w:spacing w:line="319" w:lineRule="auto"/>
              <w:jc w:val="center"/>
              <w:rPr>
                <w:rFonts w:ascii="Calibri" w:eastAsia="Times New Roman" w:hAnsi="Calibri" w:cs="Calibri"/>
                <w:color w:val="333333"/>
                <w:sz w:val="34"/>
                <w:szCs w:val="34"/>
                <w:lang w:val="en"/>
              </w:rPr>
            </w:pPr>
            <w:r w:rsidRPr="004A5275">
              <w:rPr>
                <w:rFonts w:ascii="Arial" w:eastAsia="Times New Roman" w:hAnsi="Arial" w:cs="Arial"/>
                <w:lang w:val="en"/>
              </w:rPr>
              <w:t>--------------------------------------------------------------------------------------------------</w:t>
            </w:r>
          </w:p>
        </w:tc>
      </w:tr>
    </w:tbl>
    <w:p w14:paraId="2D34F2C8" w14:textId="77777777" w:rsidR="004A5275" w:rsidRPr="004A5275" w:rsidRDefault="004A5275" w:rsidP="004A5275">
      <w:pPr>
        <w:spacing w:line="276" w:lineRule="auto"/>
        <w:rPr>
          <w:rFonts w:ascii="Arial" w:eastAsia="Times New Roman" w:hAnsi="Arial" w:cs="Arial"/>
          <w:sz w:val="28"/>
          <w:szCs w:val="28"/>
          <w:lang w:val="en"/>
        </w:rPr>
      </w:pPr>
      <w:r w:rsidRPr="004A5275">
        <w:rPr>
          <w:rFonts w:ascii="Arial" w:eastAsia="Times New Roman" w:hAnsi="Arial" w:cs="Arial"/>
          <w:sz w:val="28"/>
          <w:szCs w:val="28"/>
          <w:lang w:val="en"/>
        </w:rPr>
        <w:t xml:space="preserve">73, </w:t>
      </w:r>
    </w:p>
    <w:p w14:paraId="6352A7D0" w14:textId="77777777" w:rsidR="004A5275" w:rsidRPr="004A5275" w:rsidRDefault="004A5275" w:rsidP="004A5275">
      <w:pPr>
        <w:spacing w:line="276" w:lineRule="auto"/>
        <w:rPr>
          <w:rFonts w:ascii="Arial" w:eastAsia="Times New Roman" w:hAnsi="Arial" w:cs="Arial"/>
          <w:sz w:val="28"/>
          <w:szCs w:val="28"/>
          <w:lang w:val="en"/>
        </w:rPr>
      </w:pPr>
      <w:r w:rsidRPr="004A5275">
        <w:rPr>
          <w:rFonts w:ascii="Arial" w:eastAsia="Times New Roman" w:hAnsi="Arial" w:cs="Arial"/>
          <w:sz w:val="28"/>
          <w:szCs w:val="28"/>
          <w:lang w:val="en"/>
        </w:rPr>
        <w:t>Anthony, K8ZT (</w:t>
      </w:r>
      <w:hyperlink r:id="rId46">
        <w:r w:rsidRPr="004A5275">
          <w:rPr>
            <w:rFonts w:ascii="Georgia" w:eastAsia="Times New Roman" w:hAnsi="Georgia" w:cs="Georgia"/>
            <w:i/>
            <w:color w:val="0000FF"/>
            <w:sz w:val="28"/>
            <w:szCs w:val="28"/>
            <w:lang w:val="en"/>
          </w:rPr>
          <w:t>k8zt@arrl.net</w:t>
        </w:r>
      </w:hyperlink>
      <w:r w:rsidRPr="004A5275">
        <w:rPr>
          <w:rFonts w:ascii="Arial" w:eastAsia="Times New Roman" w:hAnsi="Arial" w:cs="Arial"/>
          <w:sz w:val="28"/>
          <w:szCs w:val="28"/>
          <w:lang w:val="en"/>
        </w:rPr>
        <w:t>)</w:t>
      </w:r>
    </w:p>
    <w:p w14:paraId="53F3428D" w14:textId="77777777" w:rsidR="00712A31" w:rsidRDefault="00712A31" w:rsidP="00203E05">
      <w:pPr>
        <w:rPr>
          <w:rFonts w:eastAsia="Times New Roman"/>
          <w:b/>
          <w:i/>
          <w:sz w:val="28"/>
          <w:szCs w:val="28"/>
        </w:rPr>
      </w:pPr>
    </w:p>
    <w:p w14:paraId="77654DAF" w14:textId="77777777" w:rsidR="00AA2FC4" w:rsidRDefault="00AA2FC4" w:rsidP="00203E05">
      <w:pPr>
        <w:rPr>
          <w:rFonts w:eastAsia="Times New Roman"/>
          <w:b/>
          <w:i/>
          <w:sz w:val="28"/>
          <w:szCs w:val="28"/>
        </w:rPr>
      </w:pPr>
    </w:p>
    <w:p w14:paraId="151B9C52" w14:textId="48970706" w:rsidR="009D5529" w:rsidRPr="00DE3BDC" w:rsidRDefault="00890996" w:rsidP="00F144C7">
      <w:pPr>
        <w:rPr>
          <w:b/>
          <w:bCs/>
          <w:sz w:val="36"/>
          <w:szCs w:val="36"/>
        </w:rPr>
      </w:pPr>
      <w:bookmarkStart w:id="12" w:name="_Hlk503211291"/>
      <w:r>
        <w:rPr>
          <w:b/>
          <w:bCs/>
          <w:sz w:val="36"/>
          <w:szCs w:val="36"/>
        </w:rPr>
        <w:t>_______________________________________________</w:t>
      </w:r>
      <w:r w:rsidR="00DE3BDC">
        <w:rPr>
          <w:b/>
          <w:bCs/>
          <w:sz w:val="36"/>
          <w:szCs w:val="36"/>
        </w:rPr>
        <w:t>_</w:t>
      </w:r>
    </w:p>
    <w:bookmarkEnd w:id="12"/>
    <w:p w14:paraId="20DF51A9" w14:textId="77777777" w:rsidR="00973A2F" w:rsidRDefault="00973A2F" w:rsidP="00145CFD">
      <w:pPr>
        <w:rPr>
          <w:b/>
          <w:bCs/>
          <w:i/>
          <w:iCs/>
          <w:sz w:val="32"/>
          <w:szCs w:val="32"/>
        </w:rPr>
      </w:pPr>
    </w:p>
    <w:p w14:paraId="11CE8AB1" w14:textId="37CF2586" w:rsidR="00145CFD" w:rsidRPr="00C54DF8" w:rsidRDefault="00B71F41" w:rsidP="00145CFD">
      <w:pPr>
        <w:rPr>
          <w:b/>
          <w:bCs/>
          <w:i/>
          <w:iCs/>
          <w:sz w:val="28"/>
          <w:szCs w:val="28"/>
        </w:rPr>
      </w:pPr>
      <w:r>
        <w:rPr>
          <w:noProof/>
        </w:rPr>
        <w:drawing>
          <wp:anchor distT="0" distB="0" distL="114300" distR="114300" simplePos="0" relativeHeight="251789312" behindDoc="0" locked="0" layoutInCell="1" allowOverlap="1" wp14:anchorId="6414903D" wp14:editId="0C13EF11">
            <wp:simplePos x="0" y="0"/>
            <wp:positionH relativeFrom="column">
              <wp:posOffset>4243070</wp:posOffset>
            </wp:positionH>
            <wp:positionV relativeFrom="paragraph">
              <wp:posOffset>38735</wp:posOffset>
            </wp:positionV>
            <wp:extent cx="1400175" cy="1787525"/>
            <wp:effectExtent l="0" t="0" r="9525" b="3175"/>
            <wp:wrapSquare wrapText="bothSides"/>
            <wp:docPr id="1221690516" name="Picture 1" descr="A person with a beard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0516" name="Picture 1" descr="A person with a beard and glasses&#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1400175" cy="1787525"/>
                    </a:xfrm>
                    <a:prstGeom prst="rect">
                      <a:avLst/>
                    </a:prstGeom>
                  </pic:spPr>
                </pic:pic>
              </a:graphicData>
            </a:graphic>
            <wp14:sizeRelH relativeFrom="margin">
              <wp14:pctWidth>0</wp14:pctWidth>
            </wp14:sizeRelH>
            <wp14:sizeRelV relativeFrom="margin">
              <wp14:pctHeight>0</wp14:pctHeight>
            </wp14:sizeRelV>
          </wp:anchor>
        </w:drawing>
      </w:r>
      <w:r w:rsidR="00145CFD" w:rsidRPr="00B71F41">
        <w:rPr>
          <w:b/>
          <w:bCs/>
          <w:i/>
          <w:iCs/>
          <w:sz w:val="32"/>
          <w:szCs w:val="32"/>
        </w:rPr>
        <w:t xml:space="preserve">From the Section Traffic Manager                      </w:t>
      </w:r>
    </w:p>
    <w:p w14:paraId="3BAB5196" w14:textId="77777777" w:rsidR="00145CFD" w:rsidRPr="00B71F41" w:rsidRDefault="00145CFD" w:rsidP="00145CFD">
      <w:pPr>
        <w:contextualSpacing/>
        <w:rPr>
          <w:b/>
          <w:bCs/>
          <w:i/>
          <w:iCs/>
          <w:sz w:val="32"/>
          <w:szCs w:val="32"/>
        </w:rPr>
      </w:pPr>
      <w:r w:rsidRPr="00B71F41">
        <w:rPr>
          <w:b/>
          <w:bCs/>
          <w:i/>
          <w:iCs/>
          <w:sz w:val="32"/>
          <w:szCs w:val="32"/>
        </w:rPr>
        <w:t xml:space="preserve">Dan Rinaman, AC8NP – STM </w:t>
      </w:r>
    </w:p>
    <w:p w14:paraId="41174D72" w14:textId="0A244D14" w:rsidR="00973A2F" w:rsidRDefault="00145CFD" w:rsidP="00145CFD">
      <w:pPr>
        <w:contextualSpacing/>
        <w:rPr>
          <w:rFonts w:asciiTheme="majorHAnsi" w:hAnsiTheme="majorHAnsi"/>
        </w:rPr>
      </w:pPr>
      <w:r>
        <w:rPr>
          <w:rFonts w:asciiTheme="majorHAnsi" w:hAnsiTheme="majorHAnsi"/>
        </w:rPr>
        <w:t xml:space="preserve">AC8NP@AC8NP.COM  </w:t>
      </w:r>
    </w:p>
    <w:p w14:paraId="7CB351E5" w14:textId="77777777" w:rsidR="004D3DA4" w:rsidRDefault="004D3DA4" w:rsidP="00145CFD">
      <w:pPr>
        <w:contextualSpacing/>
        <w:rPr>
          <w:rFonts w:asciiTheme="majorHAnsi" w:hAnsiTheme="majorHAnsi"/>
        </w:rPr>
      </w:pPr>
    </w:p>
    <w:p w14:paraId="46D057F1" w14:textId="77777777" w:rsidR="005F458C" w:rsidRDefault="005F458C" w:rsidP="00145CFD">
      <w:pPr>
        <w:contextualSpacing/>
        <w:rPr>
          <w:rFonts w:asciiTheme="majorHAnsi" w:hAnsiTheme="majorHAnsi"/>
        </w:rPr>
      </w:pPr>
    </w:p>
    <w:p w14:paraId="73CC6C1B"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 xml:space="preserve">Greetings! </w:t>
      </w:r>
    </w:p>
    <w:p w14:paraId="045C4671"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 xml:space="preserve"> I received this from Keith Cook </w:t>
      </w:r>
      <w:proofErr w:type="gramStart"/>
      <w:r w:rsidRPr="00AB1420">
        <w:rPr>
          <w:rFonts w:ascii="Aptos" w:eastAsia="Times New Roman" w:hAnsi="Aptos"/>
          <w:sz w:val="22"/>
          <w:szCs w:val="22"/>
        </w:rPr>
        <w:t>KD8GXL</w:t>
      </w:r>
      <w:proofErr w:type="gramEnd"/>
      <w:r w:rsidRPr="00AB1420">
        <w:rPr>
          <w:rFonts w:ascii="Aptos" w:eastAsia="Times New Roman" w:hAnsi="Aptos"/>
          <w:sz w:val="22"/>
          <w:szCs w:val="22"/>
        </w:rPr>
        <w:t xml:space="preserve"> the Net Manager of the Burning River Traffic Net:</w:t>
      </w:r>
    </w:p>
    <w:p w14:paraId="63070FA0" w14:textId="77777777" w:rsidR="00AB1420" w:rsidRPr="00AB1420" w:rsidRDefault="00AB1420" w:rsidP="00AB1420">
      <w:pPr>
        <w:spacing w:before="100" w:beforeAutospacing="1" w:after="100" w:afterAutospacing="1"/>
        <w:rPr>
          <w:rFonts w:ascii="Aptos" w:eastAsia="Times New Roman" w:hAnsi="Aptos" w:cs="Calibri"/>
          <w:sz w:val="28"/>
          <w:szCs w:val="28"/>
        </w:rPr>
      </w:pPr>
      <w:r w:rsidRPr="00AB1420">
        <w:rPr>
          <w:rFonts w:ascii="Aptos" w:eastAsia="Times New Roman" w:hAnsi="Aptos" w:cs="Calibri"/>
          <w:b/>
          <w:bCs/>
          <w:sz w:val="28"/>
          <w:szCs w:val="28"/>
        </w:rPr>
        <w:t>50th Anniversary of the Burning River Traffic Net: A Half-Century of Amateur Radio Service and Tradition</w:t>
      </w:r>
    </w:p>
    <w:p w14:paraId="20EF5E45" w14:textId="77777777" w:rsidR="00AB1420" w:rsidRPr="00AB1420" w:rsidRDefault="00AB1420" w:rsidP="00AB1420">
      <w:pPr>
        <w:spacing w:before="100" w:beforeAutospacing="1" w:after="100" w:afterAutospacing="1"/>
        <w:rPr>
          <w:rFonts w:ascii="Aptos" w:eastAsia="Times New Roman" w:hAnsi="Aptos" w:cs="Calibri"/>
          <w:sz w:val="22"/>
          <w:szCs w:val="22"/>
        </w:rPr>
      </w:pPr>
      <w:r w:rsidRPr="00AB1420">
        <w:rPr>
          <w:rFonts w:ascii="Aptos" w:eastAsia="Times New Roman" w:hAnsi="Aptos" w:cs="Calibri"/>
          <w:i/>
          <w:iCs/>
          <w:sz w:val="22"/>
          <w:szCs w:val="22"/>
        </w:rPr>
        <w:t>ELYRIA, OH – April 15, 2025</w:t>
      </w:r>
      <w:r w:rsidRPr="00AB1420">
        <w:rPr>
          <w:rFonts w:ascii="Aptos" w:eastAsia="Times New Roman" w:hAnsi="Aptos" w:cs="Calibri"/>
          <w:sz w:val="22"/>
          <w:szCs w:val="22"/>
        </w:rPr>
        <w:t xml:space="preserve"> — The Burning River Traffic Net (</w:t>
      </w:r>
      <w:r w:rsidRPr="00AB1420">
        <w:rPr>
          <w:rFonts w:ascii="Aptos" w:eastAsia="Times New Roman" w:hAnsi="Aptos" w:cs="Calibri"/>
          <w:b/>
          <w:bCs/>
          <w:sz w:val="22"/>
          <w:szCs w:val="22"/>
        </w:rPr>
        <w:t>BRTN</w:t>
      </w:r>
      <w:r w:rsidRPr="00AB1420">
        <w:rPr>
          <w:rFonts w:ascii="Aptos" w:eastAsia="Times New Roman" w:hAnsi="Aptos" w:cs="Calibri"/>
          <w:sz w:val="22"/>
          <w:szCs w:val="22"/>
        </w:rPr>
        <w:t>), a local network on the Amateur Radio Relay League’s (</w:t>
      </w:r>
      <w:r w:rsidRPr="00AB1420">
        <w:rPr>
          <w:rFonts w:ascii="Aptos" w:eastAsia="Times New Roman" w:hAnsi="Aptos" w:cs="Calibri"/>
          <w:b/>
          <w:bCs/>
          <w:sz w:val="22"/>
          <w:szCs w:val="22"/>
        </w:rPr>
        <w:t>A.R.R.L</w:t>
      </w:r>
      <w:r w:rsidRPr="00AB1420">
        <w:rPr>
          <w:rFonts w:ascii="Aptos" w:eastAsia="Times New Roman" w:hAnsi="Aptos" w:cs="Calibri"/>
          <w:sz w:val="22"/>
          <w:szCs w:val="22"/>
        </w:rPr>
        <w:t>.) National Traffic System (</w:t>
      </w:r>
      <w:r w:rsidRPr="00AB1420">
        <w:rPr>
          <w:rFonts w:ascii="Aptos" w:eastAsia="Times New Roman" w:hAnsi="Aptos" w:cs="Calibri"/>
          <w:b/>
          <w:bCs/>
          <w:sz w:val="22"/>
          <w:szCs w:val="22"/>
        </w:rPr>
        <w:t>NTS)</w:t>
      </w:r>
      <w:r w:rsidRPr="00AB1420">
        <w:rPr>
          <w:rFonts w:ascii="Aptos" w:eastAsia="Times New Roman" w:hAnsi="Aptos" w:cs="Calibri"/>
          <w:sz w:val="22"/>
          <w:szCs w:val="22"/>
        </w:rPr>
        <w:t xml:space="preserve">, will celebrate its 50th anniversary in June. Since its inception in 1975, the BRTN has been an active player in the NTS’s nationwide network for relaying formal written messages to the Cleveland area and </w:t>
      </w:r>
      <w:proofErr w:type="gramStart"/>
      <w:r w:rsidRPr="00AB1420">
        <w:rPr>
          <w:rFonts w:ascii="Aptos" w:eastAsia="Times New Roman" w:hAnsi="Aptos" w:cs="Calibri"/>
          <w:sz w:val="22"/>
          <w:szCs w:val="22"/>
        </w:rPr>
        <w:t>all of</w:t>
      </w:r>
      <w:proofErr w:type="gramEnd"/>
      <w:r w:rsidRPr="00AB1420">
        <w:rPr>
          <w:rFonts w:ascii="Aptos" w:eastAsia="Times New Roman" w:hAnsi="Aptos" w:cs="Calibri"/>
          <w:sz w:val="22"/>
          <w:szCs w:val="22"/>
        </w:rPr>
        <w:t xml:space="preserve"> north central Ohio, as well as fostering a strong sense of community among amateur radio operators.</w:t>
      </w:r>
    </w:p>
    <w:p w14:paraId="1A003B2F" w14:textId="77777777" w:rsidR="00AB1420" w:rsidRPr="00AB1420" w:rsidRDefault="00AB1420" w:rsidP="00AB1420">
      <w:pPr>
        <w:spacing w:before="100" w:beforeAutospacing="1" w:after="100" w:afterAutospacing="1"/>
        <w:outlineLvl w:val="2"/>
        <w:rPr>
          <w:rFonts w:ascii="Aptos" w:eastAsia="Times New Roman" w:hAnsi="Aptos" w:cs="Calibri"/>
          <w:b/>
          <w:bCs/>
          <w:sz w:val="22"/>
          <w:szCs w:val="22"/>
        </w:rPr>
      </w:pPr>
      <w:r w:rsidRPr="00AB1420">
        <w:rPr>
          <w:rFonts w:ascii="Aptos" w:eastAsia="Times New Roman" w:hAnsi="Aptos" w:cs="Calibri"/>
          <w:b/>
          <w:bCs/>
          <w:sz w:val="22"/>
          <w:szCs w:val="22"/>
        </w:rPr>
        <w:t>A History of Service and Communication</w:t>
      </w:r>
    </w:p>
    <w:p w14:paraId="15EB43CE" w14:textId="77777777" w:rsidR="00AB1420" w:rsidRPr="00AB1420" w:rsidRDefault="00AB1420" w:rsidP="00AB1420">
      <w:pPr>
        <w:rPr>
          <w:rFonts w:eastAsia="Times New Roman" w:cs="Calibri"/>
          <w:b/>
          <w:bCs/>
        </w:rPr>
      </w:pPr>
      <w:r w:rsidRPr="00AB1420">
        <w:rPr>
          <w:rFonts w:ascii="Aptos" w:eastAsia="Times New Roman" w:hAnsi="Aptos" w:cs="Calibri"/>
        </w:rPr>
        <w:t xml:space="preserve">The net was conceived by a group of Cleveland area ham operators needing outlets for messages destined for communities outside the local telephone exchange.  At that time, it was a long-distance phone call to counties surrounding Cleveland.  Hoping to provide a 'frequency' for Northern Ohio ham operators to meet and exchange ‘local traffic': Jerry Spencer- WB8OZA / K8OZ (SK), John Thomas- WB8JSC / AB8Z, Lou </w:t>
      </w:r>
      <w:proofErr w:type="spellStart"/>
      <w:r w:rsidRPr="00AB1420">
        <w:rPr>
          <w:rFonts w:ascii="Aptos" w:eastAsia="Times New Roman" w:hAnsi="Aptos" w:cs="Calibri"/>
        </w:rPr>
        <w:t>Myde</w:t>
      </w:r>
      <w:proofErr w:type="spellEnd"/>
      <w:r w:rsidRPr="00AB1420">
        <w:rPr>
          <w:rFonts w:ascii="Aptos" w:eastAsia="Times New Roman" w:hAnsi="Aptos" w:cs="Calibri"/>
        </w:rPr>
        <w:t xml:space="preserve"> - WN8PSO (SK) and Jeff Dettmer - WB8PIY started the net on 146.46 simplex.   Looking to associate the net with its service area, John suggested the name “Burning River” in reference to the 1969 fire on the Cuyahoga River in Cleveland. To increase the nets coverage area, it was later moved to the Lorain County Amateur Radio Club’s repeater KC8BED (147.150/R). </w:t>
      </w:r>
    </w:p>
    <w:p w14:paraId="7D95057B" w14:textId="77777777" w:rsidR="00AB1420" w:rsidRPr="00AB1420" w:rsidRDefault="00AB1420" w:rsidP="00AB1420">
      <w:pPr>
        <w:spacing w:before="100" w:beforeAutospacing="1" w:after="100" w:afterAutospacing="1"/>
        <w:rPr>
          <w:rFonts w:ascii="Aptos" w:eastAsia="Times New Roman" w:hAnsi="Aptos" w:cs="Calibri"/>
          <w:sz w:val="22"/>
          <w:szCs w:val="22"/>
        </w:rPr>
      </w:pPr>
      <w:r w:rsidRPr="00AB1420">
        <w:rPr>
          <w:rFonts w:ascii="Aptos" w:eastAsia="Times New Roman" w:hAnsi="Aptos" w:cs="Calibri"/>
          <w:sz w:val="22"/>
          <w:szCs w:val="22"/>
        </w:rPr>
        <w:t xml:space="preserve">For five decades, the Burning River Traffic Net has been a reliable communication lifeline standing ready to serve as a vital link when other forms of communication fail. The net, which now operates primarily on the local </w:t>
      </w:r>
      <w:r w:rsidRPr="00AB1420">
        <w:rPr>
          <w:rFonts w:ascii="Aptos" w:eastAsia="Times New Roman" w:hAnsi="Aptos" w:cs="Calibri"/>
          <w:b/>
          <w:bCs/>
          <w:sz w:val="22"/>
          <w:szCs w:val="22"/>
        </w:rPr>
        <w:t>W8HF</w:t>
      </w:r>
      <w:r w:rsidRPr="00AB1420">
        <w:rPr>
          <w:rFonts w:ascii="Aptos" w:eastAsia="Times New Roman" w:hAnsi="Aptos" w:cs="Calibri"/>
          <w:sz w:val="22"/>
          <w:szCs w:val="22"/>
        </w:rPr>
        <w:t xml:space="preserve"> repeater (145.230/R), serves as a local hub for handling messages or traffic west of the Cuyahoga River and </w:t>
      </w:r>
      <w:proofErr w:type="gramStart"/>
      <w:r w:rsidRPr="00AB1420">
        <w:rPr>
          <w:rFonts w:ascii="Aptos" w:eastAsia="Times New Roman" w:hAnsi="Aptos" w:cs="Calibri"/>
          <w:sz w:val="22"/>
          <w:szCs w:val="22"/>
        </w:rPr>
        <w:t>all of</w:t>
      </w:r>
      <w:proofErr w:type="gramEnd"/>
      <w:r w:rsidRPr="00AB1420">
        <w:rPr>
          <w:rFonts w:ascii="Aptos" w:eastAsia="Times New Roman" w:hAnsi="Aptos" w:cs="Calibri"/>
          <w:sz w:val="22"/>
          <w:szCs w:val="22"/>
        </w:rPr>
        <w:t xml:space="preserve"> north central Ohio. Members of the net relay both formal ARRL messages—such as greetings, congratulations, and personal communications, as well as health, welfare and emergency information, providing a vital service to the </w:t>
      </w:r>
      <w:proofErr w:type="gramStart"/>
      <w:r w:rsidRPr="00AB1420">
        <w:rPr>
          <w:rFonts w:ascii="Aptos" w:eastAsia="Times New Roman" w:hAnsi="Aptos" w:cs="Calibri"/>
          <w:sz w:val="22"/>
          <w:szCs w:val="22"/>
        </w:rPr>
        <w:t>community as a whole</w:t>
      </w:r>
      <w:proofErr w:type="gramEnd"/>
      <w:r w:rsidRPr="00AB1420">
        <w:rPr>
          <w:rFonts w:ascii="Aptos" w:eastAsia="Times New Roman" w:hAnsi="Aptos" w:cs="Calibri"/>
          <w:sz w:val="22"/>
          <w:szCs w:val="22"/>
        </w:rPr>
        <w:t>.  During the hurricane Katrina disaster one net member Lew Parson - N8IXF (SK) passed thousands of health and welfare messages from those affected by the calamity to worried friends and family in the north central Ohio area.</w:t>
      </w:r>
    </w:p>
    <w:p w14:paraId="5900431B" w14:textId="77777777" w:rsidR="00AB1420" w:rsidRPr="00AB1420" w:rsidRDefault="00AB1420" w:rsidP="00AB1420">
      <w:pPr>
        <w:spacing w:before="100" w:beforeAutospacing="1" w:after="100" w:afterAutospacing="1"/>
        <w:rPr>
          <w:rFonts w:ascii="Aptos" w:eastAsia="Times New Roman" w:hAnsi="Aptos" w:cs="Calibri"/>
          <w:sz w:val="22"/>
          <w:szCs w:val="22"/>
        </w:rPr>
      </w:pPr>
      <w:r w:rsidRPr="00AB1420">
        <w:rPr>
          <w:rFonts w:ascii="Aptos" w:eastAsia="Times New Roman" w:hAnsi="Aptos" w:cs="Calibri"/>
          <w:sz w:val="22"/>
          <w:szCs w:val="22"/>
        </w:rPr>
        <w:t xml:space="preserve">Since its start, the </w:t>
      </w:r>
      <w:proofErr w:type="gramStart"/>
      <w:r w:rsidRPr="00AB1420">
        <w:rPr>
          <w:rFonts w:ascii="Aptos" w:eastAsia="Times New Roman" w:hAnsi="Aptos" w:cs="Calibri"/>
          <w:sz w:val="22"/>
          <w:szCs w:val="22"/>
        </w:rPr>
        <w:t>net</w:t>
      </w:r>
      <w:proofErr w:type="gramEnd"/>
      <w:r w:rsidRPr="00AB1420">
        <w:rPr>
          <w:rFonts w:ascii="Aptos" w:eastAsia="Times New Roman" w:hAnsi="Aptos" w:cs="Calibri"/>
          <w:sz w:val="22"/>
          <w:szCs w:val="22"/>
        </w:rPr>
        <w:t xml:space="preserve"> has played an active role in radio communications.   Net members operate their own equipment with </w:t>
      </w:r>
      <w:proofErr w:type="gramStart"/>
      <w:r w:rsidRPr="00AB1420">
        <w:rPr>
          <w:rFonts w:ascii="Aptos" w:eastAsia="Times New Roman" w:hAnsi="Aptos" w:cs="Calibri"/>
          <w:sz w:val="22"/>
          <w:szCs w:val="22"/>
        </w:rPr>
        <w:t>many having</w:t>
      </w:r>
      <w:proofErr w:type="gramEnd"/>
      <w:r w:rsidRPr="00AB1420">
        <w:rPr>
          <w:rFonts w:ascii="Aptos" w:eastAsia="Times New Roman" w:hAnsi="Aptos" w:cs="Calibri"/>
          <w:sz w:val="22"/>
          <w:szCs w:val="22"/>
        </w:rPr>
        <w:t xml:space="preserve"> backup power sources.  This redundancy provides a network of amateur radio stations that can stay on the air ensuring that critical messages get through.  Members of the BRTN meet every Monday, Thursday and Saturday at 9:30 PM local time or whenever amateur radio communications are needed for disasters or public service events. The </w:t>
      </w:r>
      <w:proofErr w:type="gramStart"/>
      <w:r w:rsidRPr="00AB1420">
        <w:rPr>
          <w:rFonts w:ascii="Aptos" w:eastAsia="Times New Roman" w:hAnsi="Aptos" w:cs="Calibri"/>
          <w:sz w:val="22"/>
          <w:szCs w:val="22"/>
        </w:rPr>
        <w:t>net</w:t>
      </w:r>
      <w:proofErr w:type="gramEnd"/>
      <w:r w:rsidRPr="00AB1420">
        <w:rPr>
          <w:rFonts w:ascii="Aptos" w:eastAsia="Times New Roman" w:hAnsi="Aptos" w:cs="Calibri"/>
          <w:sz w:val="22"/>
          <w:szCs w:val="22"/>
        </w:rPr>
        <w:t xml:space="preserve"> is a reliable avenue of communication for the Amateur Radio Emergency Service (ARES) as well as other public service organizations in times of disaster who find themselves in need of additional communication alternatives.</w:t>
      </w:r>
    </w:p>
    <w:p w14:paraId="7A1B53B9" w14:textId="77777777" w:rsidR="00AB1420" w:rsidRPr="00AB1420" w:rsidRDefault="00AB1420" w:rsidP="00AB1420">
      <w:pPr>
        <w:spacing w:before="100" w:beforeAutospacing="1" w:after="100" w:afterAutospacing="1"/>
        <w:rPr>
          <w:rFonts w:ascii="Aptos" w:eastAsia="Times New Roman" w:hAnsi="Aptos" w:cs="Calibri"/>
          <w:sz w:val="22"/>
          <w:szCs w:val="22"/>
        </w:rPr>
      </w:pPr>
      <w:r w:rsidRPr="00AB1420">
        <w:rPr>
          <w:rFonts w:ascii="Aptos" w:eastAsia="Times New Roman" w:hAnsi="Aptos" w:cs="Calibri"/>
          <w:sz w:val="22"/>
          <w:szCs w:val="22"/>
        </w:rPr>
        <w:t xml:space="preserve">The National Traffic System is a daisy chain of networks that relay messages one to the other. The BRTN is the last stop in the north central Ohio area for traffic addressed to locations west of the Cuyahoga River.  Messages addressed to areas east of the river go to the BRTN’s good friends at the Tri-County Traffic Training Net (TCTTN).  The two nets work together to make sure messages get to their </w:t>
      </w:r>
      <w:proofErr w:type="gramStart"/>
      <w:r w:rsidRPr="00AB1420">
        <w:rPr>
          <w:rFonts w:ascii="Aptos" w:eastAsia="Times New Roman" w:hAnsi="Aptos" w:cs="Calibri"/>
          <w:sz w:val="22"/>
          <w:szCs w:val="22"/>
        </w:rPr>
        <w:t>final destination</w:t>
      </w:r>
      <w:proofErr w:type="gramEnd"/>
      <w:r w:rsidRPr="00AB1420">
        <w:rPr>
          <w:rFonts w:ascii="Aptos" w:eastAsia="Times New Roman" w:hAnsi="Aptos" w:cs="Calibri"/>
          <w:sz w:val="22"/>
          <w:szCs w:val="22"/>
        </w:rPr>
        <w:t xml:space="preserve">.  The coverage was originally set up by telephone area codes and station locations so that traffic could be passed without making a toll call.  Today with cell phones they still </w:t>
      </w:r>
      <w:proofErr w:type="gramStart"/>
      <w:r w:rsidRPr="00AB1420">
        <w:rPr>
          <w:rFonts w:ascii="Aptos" w:eastAsia="Times New Roman" w:hAnsi="Aptos" w:cs="Calibri"/>
          <w:sz w:val="22"/>
          <w:szCs w:val="22"/>
        </w:rPr>
        <w:t>make an effort</w:t>
      </w:r>
      <w:proofErr w:type="gramEnd"/>
      <w:r w:rsidRPr="00AB1420">
        <w:rPr>
          <w:rFonts w:ascii="Aptos" w:eastAsia="Times New Roman" w:hAnsi="Aptos" w:cs="Calibri"/>
          <w:sz w:val="22"/>
          <w:szCs w:val="22"/>
        </w:rPr>
        <w:t xml:space="preserve"> to deliver messages within their designated areas unless an operator is unavailable to handle the traffic.  Up from the Local net is the Section net.  These messages are handled by High Frequency radio operators at the Ohio Single Side Band Net.  Several HF net liaisons check into the BRTN.  Operators such as Don Zickefoose- WB8SIQ, Ron West- N8OD, David </w:t>
      </w:r>
      <w:proofErr w:type="spellStart"/>
      <w:r w:rsidRPr="00AB1420">
        <w:rPr>
          <w:rFonts w:ascii="Aptos" w:eastAsia="Times New Roman" w:hAnsi="Aptos" w:cs="Calibri"/>
          <w:sz w:val="22"/>
          <w:szCs w:val="22"/>
        </w:rPr>
        <w:t>Kazdan</w:t>
      </w:r>
      <w:proofErr w:type="spellEnd"/>
      <w:r w:rsidRPr="00AB1420">
        <w:rPr>
          <w:rFonts w:ascii="Aptos" w:eastAsia="Times New Roman" w:hAnsi="Aptos" w:cs="Calibri"/>
          <w:sz w:val="22"/>
          <w:szCs w:val="22"/>
        </w:rPr>
        <w:t xml:space="preserve">- AD8Y and Dave Gulyas- W8DJG.  </w:t>
      </w:r>
    </w:p>
    <w:p w14:paraId="0567D626" w14:textId="77777777" w:rsidR="00AB1420" w:rsidRPr="00AB1420" w:rsidRDefault="00AB1420" w:rsidP="00AB1420">
      <w:pPr>
        <w:spacing w:before="100" w:beforeAutospacing="1" w:after="100" w:afterAutospacing="1"/>
        <w:outlineLvl w:val="2"/>
        <w:rPr>
          <w:rFonts w:ascii="Aptos" w:eastAsia="Times New Roman" w:hAnsi="Aptos" w:cs="Calibri"/>
          <w:b/>
          <w:bCs/>
          <w:sz w:val="22"/>
          <w:szCs w:val="22"/>
        </w:rPr>
      </w:pPr>
      <w:r w:rsidRPr="00AB1420">
        <w:rPr>
          <w:rFonts w:ascii="Aptos" w:eastAsia="Times New Roman" w:hAnsi="Aptos" w:cs="Calibri"/>
          <w:b/>
          <w:bCs/>
          <w:sz w:val="22"/>
          <w:szCs w:val="22"/>
        </w:rPr>
        <w:t>A Commitment to Education and Training</w:t>
      </w:r>
    </w:p>
    <w:p w14:paraId="7B8F1FAE" w14:textId="77777777" w:rsidR="00AB1420" w:rsidRPr="00AB1420" w:rsidRDefault="00AB1420" w:rsidP="00AB1420">
      <w:pPr>
        <w:spacing w:before="100" w:beforeAutospacing="1" w:after="100" w:afterAutospacing="1"/>
        <w:outlineLvl w:val="2"/>
        <w:rPr>
          <w:rFonts w:ascii="Aptos" w:eastAsia="Times New Roman" w:hAnsi="Aptos" w:cs="Calibri"/>
          <w:sz w:val="22"/>
          <w:szCs w:val="22"/>
        </w:rPr>
      </w:pPr>
      <w:r w:rsidRPr="00AB1420">
        <w:rPr>
          <w:rFonts w:ascii="Aptos" w:eastAsia="Times New Roman" w:hAnsi="Aptos" w:cs="Calibri"/>
          <w:sz w:val="22"/>
          <w:szCs w:val="22"/>
        </w:rPr>
        <w:t xml:space="preserve">In addition to its role in message handling and emergency communications, the BRTN has been a cornerstone for training and mentorship. Many amateur radio operators, especially those new to the hobby, have learned the ropes of message handling and net operation by joining the BRTN. The </w:t>
      </w:r>
      <w:proofErr w:type="gramStart"/>
      <w:r w:rsidRPr="00AB1420">
        <w:rPr>
          <w:rFonts w:ascii="Aptos" w:eastAsia="Times New Roman" w:hAnsi="Aptos" w:cs="Calibri"/>
          <w:sz w:val="22"/>
          <w:szCs w:val="22"/>
        </w:rPr>
        <w:t>net</w:t>
      </w:r>
      <w:proofErr w:type="gramEnd"/>
      <w:r w:rsidRPr="00AB1420">
        <w:rPr>
          <w:rFonts w:ascii="Aptos" w:eastAsia="Times New Roman" w:hAnsi="Aptos" w:cs="Calibri"/>
          <w:sz w:val="22"/>
          <w:szCs w:val="22"/>
        </w:rPr>
        <w:t xml:space="preserve"> is known for its welcoming and supportive atmosphere, where operators of all skill levels are encouraged to participate.  The net even gets a check in from time to time from the Case Amateur Radio Club’s station W8EDU with newly licensed hams sending their first messages.  The Burning River Traffic Net has been an excellent place for new hams to learn about formal message handling and to get a feel for net operations on a directed net.</w:t>
      </w:r>
    </w:p>
    <w:p w14:paraId="3CBF5909" w14:textId="77777777" w:rsidR="00AB1420" w:rsidRPr="00AB1420" w:rsidRDefault="00AB1420" w:rsidP="00AB1420">
      <w:pPr>
        <w:spacing w:before="100" w:beforeAutospacing="1" w:after="100" w:afterAutospacing="1"/>
        <w:outlineLvl w:val="2"/>
        <w:rPr>
          <w:rFonts w:ascii="Aptos" w:eastAsia="Times New Roman" w:hAnsi="Aptos" w:cs="Calibri"/>
          <w:b/>
          <w:bCs/>
          <w:sz w:val="22"/>
          <w:szCs w:val="22"/>
        </w:rPr>
      </w:pPr>
      <w:r w:rsidRPr="00AB1420">
        <w:rPr>
          <w:rFonts w:ascii="Aptos" w:eastAsia="Times New Roman" w:hAnsi="Aptos" w:cs="Calibri"/>
          <w:b/>
          <w:bCs/>
          <w:sz w:val="22"/>
          <w:szCs w:val="22"/>
        </w:rPr>
        <w:t>A Community Celebration</w:t>
      </w:r>
    </w:p>
    <w:p w14:paraId="13C78DCE" w14:textId="77777777" w:rsidR="00AB1420" w:rsidRPr="00AB1420" w:rsidRDefault="00AB1420" w:rsidP="00AB1420">
      <w:pPr>
        <w:spacing w:before="100" w:beforeAutospacing="1" w:after="100" w:afterAutospacing="1"/>
        <w:rPr>
          <w:rFonts w:ascii="Aptos" w:eastAsia="Times New Roman" w:hAnsi="Aptos" w:cs="Calibri"/>
          <w:sz w:val="22"/>
          <w:szCs w:val="22"/>
        </w:rPr>
      </w:pPr>
      <w:r w:rsidRPr="00AB1420">
        <w:rPr>
          <w:rFonts w:ascii="Aptos" w:eastAsia="Times New Roman" w:hAnsi="Aptos" w:cs="Calibri"/>
          <w:sz w:val="22"/>
          <w:szCs w:val="22"/>
        </w:rPr>
        <w:t>To commemorate the 50th anniversary, the Burning River Traffic Net will host a special celebration on Saturday June 21</w:t>
      </w:r>
      <w:r w:rsidRPr="00AB1420">
        <w:rPr>
          <w:rFonts w:ascii="Aptos" w:eastAsia="Times New Roman" w:hAnsi="Aptos" w:cs="Calibri"/>
          <w:sz w:val="22"/>
          <w:szCs w:val="22"/>
          <w:vertAlign w:val="superscript"/>
        </w:rPr>
        <w:t>st</w:t>
      </w:r>
      <w:r w:rsidRPr="00AB1420">
        <w:rPr>
          <w:rFonts w:ascii="Aptos" w:eastAsia="Times New Roman" w:hAnsi="Aptos" w:cs="Calibri"/>
          <w:sz w:val="22"/>
          <w:szCs w:val="22"/>
        </w:rPr>
        <w:t>, 2025, at the Lorain County Metroparks Duck Pond Picnic Area pavilion #1 at 12550 Diagonal Road Lagrange, Ohio at 1 PM.  All radio amateurs and those interested in learning more about the amateur radio service are invited.</w:t>
      </w:r>
    </w:p>
    <w:p w14:paraId="6997E203" w14:textId="77777777" w:rsidR="00AB1420" w:rsidRPr="00AB1420" w:rsidRDefault="00AB1420" w:rsidP="00AB1420">
      <w:pPr>
        <w:spacing w:before="100" w:beforeAutospacing="1" w:after="100" w:afterAutospacing="1"/>
        <w:rPr>
          <w:rFonts w:ascii="Aptos" w:eastAsia="Times New Roman" w:hAnsi="Aptos" w:cs="Calibri"/>
          <w:sz w:val="22"/>
          <w:szCs w:val="22"/>
        </w:rPr>
      </w:pPr>
      <w:r w:rsidRPr="00AB1420">
        <w:rPr>
          <w:rFonts w:ascii="Aptos" w:eastAsia="Times New Roman" w:hAnsi="Aptos" w:cs="Calibri"/>
          <w:sz w:val="22"/>
          <w:szCs w:val="22"/>
        </w:rPr>
        <w:t>“We’re excited to celebrate this important milestone and reflect on all that we’ve accomplished,” said Keith Cook- KD8GXL, the current net manager for the BRTN. “This is more than just a celebration of the past—it’s an opportunity to look forward to the next 50 years of the Burning River Traffic Net and the continued importance of amateur radio in serving the public.”</w:t>
      </w:r>
    </w:p>
    <w:p w14:paraId="02C6868D" w14:textId="77777777" w:rsidR="00AB1420" w:rsidRPr="00AB1420" w:rsidRDefault="00AB1420" w:rsidP="00AB1420">
      <w:pPr>
        <w:spacing w:before="100" w:beforeAutospacing="1" w:after="100" w:afterAutospacing="1"/>
        <w:outlineLvl w:val="2"/>
        <w:rPr>
          <w:rFonts w:ascii="Aptos" w:eastAsia="Times New Roman" w:hAnsi="Aptos" w:cs="Calibri"/>
          <w:b/>
          <w:bCs/>
          <w:sz w:val="22"/>
          <w:szCs w:val="22"/>
        </w:rPr>
      </w:pPr>
      <w:r w:rsidRPr="00AB1420">
        <w:rPr>
          <w:rFonts w:ascii="Aptos" w:eastAsia="Times New Roman" w:hAnsi="Aptos" w:cs="Calibri"/>
          <w:b/>
          <w:bCs/>
          <w:sz w:val="22"/>
          <w:szCs w:val="22"/>
        </w:rPr>
        <w:t>Looking Ahead</w:t>
      </w:r>
    </w:p>
    <w:p w14:paraId="1524938F" w14:textId="77777777" w:rsidR="00AB1420" w:rsidRPr="00AB1420" w:rsidRDefault="00AB1420" w:rsidP="00AB1420">
      <w:pPr>
        <w:spacing w:before="100" w:beforeAutospacing="1" w:after="100" w:afterAutospacing="1"/>
        <w:rPr>
          <w:rFonts w:ascii="Aptos" w:eastAsia="Times New Roman" w:hAnsi="Aptos" w:cs="Calibri"/>
          <w:sz w:val="22"/>
          <w:szCs w:val="22"/>
        </w:rPr>
      </w:pPr>
      <w:r w:rsidRPr="00AB1420">
        <w:rPr>
          <w:rFonts w:ascii="Aptos" w:eastAsia="Times New Roman" w:hAnsi="Aptos" w:cs="Calibri"/>
          <w:sz w:val="22"/>
          <w:szCs w:val="22"/>
        </w:rPr>
        <w:t>As the Burning River Traffic Net looks ahead to its next 50 years, its mission remains the same: to provide a reliable, efficient, and welcoming environment for amateur radio operators to practice message handling and support their community. With new technologies and networks continuing to emerge, the BRTN is poised to adapt and continue its legacy as a vital part of the ARRL’s message handling system.</w:t>
      </w:r>
    </w:p>
    <w:p w14:paraId="373DA19B" w14:textId="77777777" w:rsidR="00AB1420" w:rsidRPr="00AB1420" w:rsidRDefault="00AB1420" w:rsidP="00AB1420">
      <w:pPr>
        <w:spacing w:before="100" w:beforeAutospacing="1" w:after="100" w:afterAutospacing="1"/>
        <w:rPr>
          <w:rFonts w:ascii="Aptos" w:eastAsia="Times New Roman" w:hAnsi="Aptos" w:cs="Calibri"/>
          <w:sz w:val="22"/>
          <w:szCs w:val="22"/>
        </w:rPr>
      </w:pPr>
      <w:r w:rsidRPr="00AB1420">
        <w:rPr>
          <w:rFonts w:ascii="Aptos" w:eastAsia="Times New Roman" w:hAnsi="Aptos" w:cs="Calibri"/>
          <w:sz w:val="22"/>
          <w:szCs w:val="22"/>
        </w:rPr>
        <w:t>The net's longevity is a testament to the dedication and passion of amateur radio operators who have devoted countless hours to ensuring the flow of communication across the country, regardless of conditions or circumstances.</w:t>
      </w:r>
    </w:p>
    <w:p w14:paraId="526D7AD1" w14:textId="77777777" w:rsidR="00AB1420" w:rsidRPr="00AB1420" w:rsidRDefault="00AB1420" w:rsidP="00AB1420">
      <w:pPr>
        <w:spacing w:before="100" w:beforeAutospacing="1" w:after="100" w:afterAutospacing="1"/>
        <w:rPr>
          <w:rFonts w:ascii="Aptos" w:eastAsia="Times New Roman" w:hAnsi="Aptos" w:cs="Calibri"/>
          <w:sz w:val="22"/>
          <w:szCs w:val="22"/>
        </w:rPr>
      </w:pPr>
      <w:r w:rsidRPr="00AB1420">
        <w:rPr>
          <w:rFonts w:ascii="Aptos" w:eastAsia="Times New Roman" w:hAnsi="Aptos" w:cs="Calibri"/>
          <w:sz w:val="22"/>
          <w:szCs w:val="22"/>
        </w:rPr>
        <w:t>As the sun sets on its golden anniversary, the BRTN stands not only as a symbol of the past but also as a beacon for the future of amateur radio.</w:t>
      </w:r>
    </w:p>
    <w:p w14:paraId="4D0D9704" w14:textId="77777777" w:rsidR="00AB1420" w:rsidRPr="00AB1420" w:rsidRDefault="00AB1420" w:rsidP="00AB1420">
      <w:pPr>
        <w:spacing w:after="160" w:line="259" w:lineRule="auto"/>
        <w:rPr>
          <w:rFonts w:ascii="Aptos" w:eastAsia="Times New Roman" w:hAnsi="Aptos"/>
          <w:b/>
          <w:bCs/>
          <w:sz w:val="22"/>
          <w:szCs w:val="22"/>
        </w:rPr>
      </w:pPr>
    </w:p>
    <w:p w14:paraId="1D674E4B" w14:textId="77777777" w:rsidR="00AB1420" w:rsidRPr="00AB1420" w:rsidRDefault="00AB1420" w:rsidP="00AB1420">
      <w:pPr>
        <w:spacing w:after="160" w:line="259" w:lineRule="auto"/>
        <w:rPr>
          <w:rFonts w:ascii="Aptos" w:eastAsia="Times New Roman" w:hAnsi="Aptos"/>
          <w:b/>
          <w:bCs/>
          <w:sz w:val="22"/>
          <w:szCs w:val="22"/>
        </w:rPr>
      </w:pPr>
    </w:p>
    <w:p w14:paraId="1F3364EC" w14:textId="77777777" w:rsidR="00AB1420" w:rsidRPr="00AB1420" w:rsidRDefault="00AB1420" w:rsidP="00AB1420">
      <w:pPr>
        <w:spacing w:after="160" w:line="259" w:lineRule="auto"/>
        <w:rPr>
          <w:rFonts w:ascii="Aptos" w:eastAsia="Times New Roman" w:hAnsi="Aptos"/>
          <w:b/>
          <w:bCs/>
          <w:sz w:val="28"/>
          <w:szCs w:val="28"/>
        </w:rPr>
      </w:pPr>
      <w:r w:rsidRPr="00AB1420">
        <w:rPr>
          <w:rFonts w:ascii="Aptos" w:eastAsia="Times New Roman" w:hAnsi="Aptos"/>
          <w:b/>
          <w:bCs/>
          <w:sz w:val="28"/>
          <w:szCs w:val="28"/>
        </w:rPr>
        <w:t>This is a new NTS Training Program from ARRL NTS</w:t>
      </w:r>
    </w:p>
    <w:p w14:paraId="11B364C4" w14:textId="77777777" w:rsidR="00AB1420" w:rsidRPr="00AB1420" w:rsidRDefault="00AB1420" w:rsidP="00AB1420">
      <w:pPr>
        <w:spacing w:after="160" w:line="259" w:lineRule="auto"/>
        <w:rPr>
          <w:rFonts w:ascii="Aptos" w:eastAsia="Times New Roman" w:hAnsi="Aptos"/>
          <w:b/>
          <w:bCs/>
          <w:sz w:val="28"/>
          <w:szCs w:val="28"/>
        </w:rPr>
      </w:pPr>
      <w:r w:rsidRPr="00AB1420">
        <w:rPr>
          <w:rFonts w:ascii="Aptos" w:eastAsia="Times New Roman" w:hAnsi="Aptos"/>
          <w:b/>
          <w:bCs/>
          <w:sz w:val="28"/>
          <w:szCs w:val="28"/>
        </w:rPr>
        <w:t>Virtual NTS Traffic Net</w:t>
      </w:r>
    </w:p>
    <w:p w14:paraId="2A2D5B11" w14:textId="77777777" w:rsidR="00AB1420" w:rsidRPr="00AB1420" w:rsidRDefault="00AB1420" w:rsidP="00AB1420">
      <w:pPr>
        <w:spacing w:after="160" w:line="259" w:lineRule="auto"/>
        <w:rPr>
          <w:rFonts w:ascii="Aptos" w:eastAsia="Times New Roman" w:hAnsi="Aptos"/>
          <w:b/>
          <w:bCs/>
          <w:sz w:val="28"/>
          <w:szCs w:val="28"/>
        </w:rPr>
      </w:pPr>
    </w:p>
    <w:p w14:paraId="290B66EE"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Many Technician class amateurs miss out on fun and skills learning of traffic handling because they reside in areas of the country where local traffic nets on VHF repeaters don’t exist. The Virtual NTS Training Net (VNTN) seeks to address this problem with the creation of a Zoom-based local traffic net that can be accessed by anyone with an internet connection.</w:t>
      </w:r>
    </w:p>
    <w:p w14:paraId="35788470"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VNTN will accept check-ins and radiogram traffic utilizing standard phonetics and pro-signs; in short, participants will enjoy the same experiences as those who check into conventional “RF” traffic nets.  The net will incorporate a “hands-on” training approach in traffic procedures, radiogram creation, and relay.</w:t>
      </w:r>
    </w:p>
    <w:p w14:paraId="6B7D9D91"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“It is our hope that new amateurs who participate in VNTN will be motivated to join section and region nets on HF after upgrading to a higher license class,” says Phil Temples, K9HI, who chairs EC-FSC’s NTS Subcommittee. </w:t>
      </w:r>
    </w:p>
    <w:p w14:paraId="4D12BE8F"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 xml:space="preserve">The Net </w:t>
      </w:r>
      <w:proofErr w:type="gramStart"/>
      <w:r w:rsidRPr="00AB1420">
        <w:rPr>
          <w:rFonts w:ascii="Aptos" w:eastAsia="Times New Roman" w:hAnsi="Aptos"/>
          <w:sz w:val="22"/>
          <w:szCs w:val="22"/>
        </w:rPr>
        <w:t>meets</w:t>
      </w:r>
      <w:proofErr w:type="gramEnd"/>
      <w:r w:rsidRPr="00AB1420">
        <w:rPr>
          <w:rFonts w:ascii="Aptos" w:eastAsia="Times New Roman" w:hAnsi="Aptos"/>
          <w:sz w:val="22"/>
          <w:szCs w:val="22"/>
        </w:rPr>
        <w:t xml:space="preserve"> Wednesdays at 7:00 PM ET.  In future, it is hoped that a west coast version will be established at around 7 PM PT.</w:t>
      </w:r>
    </w:p>
    <w:p w14:paraId="63254997"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The latest VNTN URL can be found at &lt;</w:t>
      </w:r>
      <w:hyperlink r:id="rId48" w:tgtFrame="_blank" w:history="1">
        <w:r w:rsidRPr="00AB1420">
          <w:rPr>
            <w:rFonts w:ascii="Aptos" w:eastAsia="Times New Roman" w:hAnsi="Aptos"/>
            <w:color w:val="467886"/>
            <w:sz w:val="22"/>
            <w:szCs w:val="22"/>
            <w:u w:val="single"/>
          </w:rPr>
          <w:t>https://nts2.arrl.org/virtual-nts-training-net/</w:t>
        </w:r>
      </w:hyperlink>
      <w:r w:rsidRPr="00AB1420">
        <w:rPr>
          <w:rFonts w:ascii="Aptos" w:eastAsia="Times New Roman" w:hAnsi="Aptos"/>
          <w:sz w:val="22"/>
          <w:szCs w:val="22"/>
        </w:rPr>
        <w:t>&gt;.</w:t>
      </w:r>
    </w:p>
    <w:p w14:paraId="2885174C" w14:textId="77777777" w:rsidR="00AB1420" w:rsidRPr="00AB1420" w:rsidRDefault="00AB1420" w:rsidP="00AB1420">
      <w:pPr>
        <w:spacing w:after="160" w:line="259" w:lineRule="auto"/>
        <w:rPr>
          <w:rFonts w:ascii="Aptos" w:eastAsia="Times New Roman" w:hAnsi="Aptos"/>
          <w:b/>
          <w:bCs/>
          <w:sz w:val="28"/>
          <w:szCs w:val="28"/>
        </w:rPr>
      </w:pPr>
    </w:p>
    <w:p w14:paraId="14DB989A" w14:textId="77777777" w:rsidR="00AB1420" w:rsidRPr="00AB1420" w:rsidRDefault="00AB1420" w:rsidP="00AB1420">
      <w:pPr>
        <w:spacing w:after="160" w:line="259" w:lineRule="auto"/>
        <w:rPr>
          <w:rFonts w:ascii="Aptos" w:eastAsia="Times New Roman" w:hAnsi="Aptos"/>
          <w:b/>
          <w:bCs/>
          <w:sz w:val="28"/>
          <w:szCs w:val="28"/>
        </w:rPr>
      </w:pPr>
      <w:r w:rsidRPr="00AB1420">
        <w:rPr>
          <w:rFonts w:ascii="Aptos" w:eastAsia="Times New Roman" w:hAnsi="Aptos"/>
          <w:b/>
          <w:bCs/>
          <w:sz w:val="28"/>
          <w:szCs w:val="28"/>
        </w:rPr>
        <w:t>Send a Radiogram</w:t>
      </w:r>
    </w:p>
    <w:p w14:paraId="477A0531" w14:textId="77777777" w:rsidR="00AB1420" w:rsidRPr="00AB1420" w:rsidRDefault="00AB1420" w:rsidP="00AB1420">
      <w:pPr>
        <w:spacing w:after="160" w:line="259" w:lineRule="auto"/>
        <w:rPr>
          <w:rFonts w:ascii="Aptos" w:eastAsia="Times New Roman" w:hAnsi="Aptos"/>
          <w:b/>
          <w:bCs/>
        </w:rPr>
      </w:pPr>
      <w:r w:rsidRPr="00AB1420">
        <w:rPr>
          <w:rFonts w:ascii="Aptos" w:eastAsia="Times New Roman" w:hAnsi="Aptos"/>
          <w:b/>
          <w:bCs/>
        </w:rPr>
        <w:t>What’s a </w:t>
      </w:r>
      <w:r w:rsidRPr="00AB1420">
        <w:rPr>
          <w:rFonts w:ascii="Aptos" w:eastAsia="Times New Roman" w:hAnsi="Aptos"/>
          <w:b/>
          <w:bCs/>
          <w:i/>
          <w:iCs/>
        </w:rPr>
        <w:t>Radiogram</w:t>
      </w:r>
      <w:r w:rsidRPr="00AB1420">
        <w:rPr>
          <w:rFonts w:ascii="Aptos" w:eastAsia="Times New Roman" w:hAnsi="Aptos"/>
          <w:b/>
          <w:bCs/>
        </w:rPr>
        <w:t>?</w:t>
      </w:r>
    </w:p>
    <w:p w14:paraId="2F25F9F3"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You’ve probably heard of amateur radio (“ham”) operators, and you might know a friend, family member, or neighbor who loves to build radio equipment and talk to thousands of other ham operators around the world!</w:t>
      </w:r>
    </w:p>
    <w:p w14:paraId="5EF2AE40" w14:textId="77777777" w:rsidR="00AB1420" w:rsidRPr="00AB1420" w:rsidRDefault="00AB1420" w:rsidP="00AB1420">
      <w:pPr>
        <w:spacing w:after="160" w:line="259" w:lineRule="auto"/>
        <w:rPr>
          <w:rFonts w:ascii="Aptos" w:eastAsia="Times New Roman" w:hAnsi="Aptos"/>
          <w:sz w:val="22"/>
          <w:szCs w:val="22"/>
        </w:rPr>
      </w:pPr>
      <w:proofErr w:type="gramStart"/>
      <w:r w:rsidRPr="00AB1420">
        <w:rPr>
          <w:rFonts w:ascii="Aptos" w:eastAsia="Times New Roman" w:hAnsi="Aptos"/>
          <w:sz w:val="22"/>
          <w:szCs w:val="22"/>
        </w:rPr>
        <w:t>But,</w:t>
      </w:r>
      <w:proofErr w:type="gramEnd"/>
      <w:r w:rsidRPr="00AB1420">
        <w:rPr>
          <w:rFonts w:ascii="Aptos" w:eastAsia="Times New Roman" w:hAnsi="Aptos"/>
          <w:sz w:val="22"/>
          <w:szCs w:val="22"/>
        </w:rPr>
        <w:t xml:space="preserve"> you might </w:t>
      </w:r>
      <w:r w:rsidRPr="00AB1420">
        <w:rPr>
          <w:rFonts w:ascii="Aptos" w:eastAsia="Times New Roman" w:hAnsi="Aptos"/>
          <w:b/>
          <w:bCs/>
          <w:sz w:val="22"/>
          <w:szCs w:val="22"/>
        </w:rPr>
        <w:t>not</w:t>
      </w:r>
      <w:r w:rsidRPr="00AB1420">
        <w:rPr>
          <w:rFonts w:ascii="Aptos" w:eastAsia="Times New Roman" w:hAnsi="Aptos"/>
          <w:sz w:val="22"/>
          <w:szCs w:val="22"/>
        </w:rPr>
        <w:t xml:space="preserve"> know that amateur radio operators are primed and ready to step in and provide valuable communications to the </w:t>
      </w:r>
      <w:proofErr w:type="gramStart"/>
      <w:r w:rsidRPr="00AB1420">
        <w:rPr>
          <w:rFonts w:ascii="Aptos" w:eastAsia="Times New Roman" w:hAnsi="Aptos"/>
          <w:sz w:val="22"/>
          <w:szCs w:val="22"/>
        </w:rPr>
        <w:t>general public</w:t>
      </w:r>
      <w:proofErr w:type="gramEnd"/>
      <w:r w:rsidRPr="00AB1420">
        <w:rPr>
          <w:rFonts w:ascii="Aptos" w:eastAsia="Times New Roman" w:hAnsi="Aptos"/>
          <w:sz w:val="22"/>
          <w:szCs w:val="22"/>
        </w:rPr>
        <w:t>, when all else fails. Even if Internet service, power lines, and phone lines are all down, amateur radio still can get the message through. To be ready for this, many amateurs have joined a network called the National Traffic System (NTS), which is like a telegraph office over radio. NTS volunteers spend their free time relaying messages, called </w:t>
      </w:r>
      <w:r w:rsidRPr="00AB1420">
        <w:rPr>
          <w:rFonts w:ascii="Aptos" w:eastAsia="Times New Roman" w:hAnsi="Aptos"/>
          <w:b/>
          <w:bCs/>
          <w:sz w:val="22"/>
          <w:szCs w:val="22"/>
        </w:rPr>
        <w:t>Radiograms</w:t>
      </w:r>
      <w:r w:rsidRPr="00AB1420">
        <w:rPr>
          <w:rFonts w:ascii="Aptos" w:eastAsia="Times New Roman" w:hAnsi="Aptos"/>
          <w:sz w:val="22"/>
          <w:szCs w:val="22"/>
        </w:rPr>
        <w:t>, entirely by amateur radio, completely free of charge. This is great practice to be sure they can serve the public during a true emergency!</w:t>
      </w:r>
    </w:p>
    <w:p w14:paraId="1F13B853" w14:textId="77777777" w:rsidR="00AB1420" w:rsidRPr="00AB1420" w:rsidRDefault="00AB1420" w:rsidP="00AB1420">
      <w:pPr>
        <w:spacing w:after="160" w:line="259" w:lineRule="auto"/>
        <w:rPr>
          <w:rFonts w:ascii="Aptos" w:eastAsia="Times New Roman" w:hAnsi="Aptos"/>
          <w:b/>
          <w:bCs/>
        </w:rPr>
      </w:pPr>
      <w:r w:rsidRPr="00AB1420">
        <w:rPr>
          <w:rFonts w:ascii="Aptos" w:eastAsia="Times New Roman" w:hAnsi="Aptos"/>
          <w:b/>
          <w:bCs/>
        </w:rPr>
        <w:t>Send a Radiogram Now — It’s Free!</w:t>
      </w:r>
    </w:p>
    <w:p w14:paraId="52931148"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Now, there’s a way that YOU can try Amateur Radio messaging! Think of a friend or family member you’d like to contact by Radiogram. You can send any short message, as long as it’s not business-related, urgent or critical, or too private or personal. Your message will be picked up by an Amateur Radio volunteer operator and relayed across the country near its destination; finally, the recipient will get a local phone call from a nearby ham, or the message might even be delivered in person. Along the way, ham operators will be relaying your message by voice, digital, or even Morse code, and getting valuable practice in emergency public service.</w:t>
      </w:r>
    </w:p>
    <w:p w14:paraId="6F0ADBC8" w14:textId="77777777" w:rsidR="00AB1420" w:rsidRPr="00AB1420" w:rsidRDefault="00AB1420" w:rsidP="00AB1420">
      <w:pPr>
        <w:spacing w:after="160" w:line="259" w:lineRule="auto"/>
        <w:jc w:val="center"/>
        <w:rPr>
          <w:rFonts w:ascii="Aptos" w:eastAsia="Times New Roman" w:hAnsi="Aptos"/>
          <w:sz w:val="22"/>
          <w:szCs w:val="22"/>
        </w:rPr>
      </w:pPr>
      <w:r w:rsidRPr="00AB1420">
        <w:rPr>
          <w:rFonts w:ascii="Aptos" w:eastAsia="Times New Roman" w:hAnsi="Aptos"/>
          <w:sz w:val="22"/>
          <w:szCs w:val="22"/>
        </w:rPr>
        <w:t>Go to this website to send a message today:</w:t>
      </w:r>
      <w:r w:rsidRPr="00AB1420">
        <w:rPr>
          <w:rFonts w:ascii="Aptos" w:eastAsia="Times New Roman" w:hAnsi="Aptos"/>
          <w:sz w:val="22"/>
          <w:szCs w:val="22"/>
        </w:rPr>
        <w:br/>
      </w:r>
      <w:hyperlink r:id="rId49" w:history="1">
        <w:r w:rsidRPr="00AB1420">
          <w:rPr>
            <w:rFonts w:ascii="Aptos" w:eastAsia="Times New Roman" w:hAnsi="Aptos"/>
            <w:color w:val="467886"/>
            <w:sz w:val="22"/>
            <w:szCs w:val="22"/>
            <w:u w:val="single"/>
          </w:rPr>
          <w:t>https://nts2.arrl.org/radiogram/</w:t>
        </w:r>
      </w:hyperlink>
    </w:p>
    <w:p w14:paraId="0E9E85B0" w14:textId="77777777" w:rsidR="00AB1420" w:rsidRPr="00AB1420" w:rsidRDefault="00AB1420" w:rsidP="00AB1420">
      <w:pPr>
        <w:spacing w:after="160" w:line="259" w:lineRule="auto"/>
        <w:jc w:val="center"/>
        <w:rPr>
          <w:rFonts w:ascii="Aptos" w:eastAsia="Times New Roman" w:hAnsi="Aptos"/>
          <w:sz w:val="22"/>
          <w:szCs w:val="22"/>
        </w:rPr>
      </w:pPr>
    </w:p>
    <w:p w14:paraId="727B787E" w14:textId="77777777" w:rsidR="00AB1420" w:rsidRPr="00AB1420" w:rsidRDefault="00AB1420" w:rsidP="00AB1420">
      <w:pPr>
        <w:spacing w:after="160" w:line="259" w:lineRule="auto"/>
        <w:rPr>
          <w:rFonts w:ascii="Aptos" w:eastAsia="Times New Roman" w:hAnsi="Aptos"/>
          <w:sz w:val="22"/>
          <w:szCs w:val="22"/>
        </w:rPr>
      </w:pPr>
    </w:p>
    <w:p w14:paraId="05CA6586" w14:textId="77777777" w:rsidR="00AB1420" w:rsidRPr="00AB1420" w:rsidRDefault="00AB1420" w:rsidP="00AB1420">
      <w:pPr>
        <w:spacing w:after="160" w:line="259" w:lineRule="auto"/>
        <w:jc w:val="center"/>
        <w:rPr>
          <w:rFonts w:ascii="Aptos" w:eastAsia="Times New Roman" w:hAnsi="Aptos"/>
          <w:sz w:val="22"/>
          <w:szCs w:val="22"/>
        </w:rPr>
      </w:pPr>
    </w:p>
    <w:p w14:paraId="40A580F3" w14:textId="36EC923A" w:rsidR="00AB1420" w:rsidRPr="00AB1420" w:rsidRDefault="00AB1420" w:rsidP="00AB1420">
      <w:pPr>
        <w:spacing w:after="160" w:line="259" w:lineRule="auto"/>
        <w:jc w:val="center"/>
        <w:rPr>
          <w:rFonts w:ascii="Aptos" w:eastAsia="Times New Roman" w:hAnsi="Aptos"/>
          <w:sz w:val="22"/>
          <w:szCs w:val="22"/>
        </w:rPr>
      </w:pPr>
      <w:r w:rsidRPr="00AB1420">
        <w:rPr>
          <w:rFonts w:ascii="Aptos" w:eastAsia="Times New Roman" w:hAnsi="Aptos"/>
          <w:noProof/>
          <w:sz w:val="22"/>
          <w:szCs w:val="22"/>
        </w:rPr>
        <w:drawing>
          <wp:anchor distT="0" distB="0" distL="114300" distR="114300" simplePos="0" relativeHeight="251896832" behindDoc="0" locked="0" layoutInCell="1" allowOverlap="1" wp14:anchorId="79D3FD61" wp14:editId="62537641">
            <wp:simplePos x="0" y="0"/>
            <wp:positionH relativeFrom="margin">
              <wp:posOffset>5201285</wp:posOffset>
            </wp:positionH>
            <wp:positionV relativeFrom="margin">
              <wp:posOffset>3495040</wp:posOffset>
            </wp:positionV>
            <wp:extent cx="1209675" cy="1209675"/>
            <wp:effectExtent l="0" t="0" r="9525" b="9525"/>
            <wp:wrapSquare wrapText="bothSides"/>
            <wp:docPr id="633590813" name="Picture 2" descr="A qr code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1420">
        <w:rPr>
          <w:rFonts w:ascii="Aptos" w:eastAsia="Times New Roman" w:hAnsi="Aptos"/>
          <w:noProof/>
          <w:sz w:val="22"/>
          <w:szCs w:val="22"/>
        </w:rPr>
        <w:drawing>
          <wp:anchor distT="0" distB="0" distL="114300" distR="114300" simplePos="0" relativeHeight="251895808" behindDoc="0" locked="0" layoutInCell="1" allowOverlap="1" wp14:anchorId="54AC5F2F" wp14:editId="282AC3C2">
            <wp:simplePos x="0" y="0"/>
            <wp:positionH relativeFrom="column">
              <wp:posOffset>-140970</wp:posOffset>
            </wp:positionH>
            <wp:positionV relativeFrom="paragraph">
              <wp:posOffset>114300</wp:posOffset>
            </wp:positionV>
            <wp:extent cx="1156970" cy="1156970"/>
            <wp:effectExtent l="0" t="0" r="5080" b="5080"/>
            <wp:wrapSquare wrapText="bothSides"/>
            <wp:docPr id="1951689902" name="Picture 1" descr="A red and blue circle with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and blue circle with text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1420">
        <w:rPr>
          <w:rFonts w:ascii="Aptos Display" w:eastAsia="Times New Roman" w:hAnsi="Aptos Display"/>
          <w:sz w:val="28"/>
          <w:szCs w:val="28"/>
        </w:rPr>
        <w:t>National Traffic System</w:t>
      </w:r>
    </w:p>
    <w:p w14:paraId="2850B7C1" w14:textId="77777777" w:rsidR="00AB1420" w:rsidRPr="00AB1420" w:rsidRDefault="00AB1420" w:rsidP="00AB1420">
      <w:pPr>
        <w:spacing w:after="160"/>
        <w:jc w:val="center"/>
        <w:rPr>
          <w:rFonts w:ascii="Aptos" w:eastAsia="Times New Roman" w:hAnsi="Aptos"/>
          <w:sz w:val="22"/>
          <w:szCs w:val="22"/>
        </w:rPr>
      </w:pPr>
      <w:r w:rsidRPr="00AB1420">
        <w:rPr>
          <w:rFonts w:ascii="Aptos Display" w:eastAsia="Times New Roman" w:hAnsi="Aptos Display"/>
          <w:sz w:val="22"/>
          <w:szCs w:val="22"/>
        </w:rPr>
        <w:t>Traffic and Message Handling</w:t>
      </w:r>
    </w:p>
    <w:p w14:paraId="3BA639E9" w14:textId="77777777" w:rsidR="00AB1420" w:rsidRPr="00AB1420" w:rsidRDefault="00AB1420" w:rsidP="00AB1420">
      <w:pPr>
        <w:spacing w:after="160"/>
        <w:jc w:val="center"/>
        <w:rPr>
          <w:rFonts w:ascii="Aptos" w:eastAsia="Times New Roman" w:hAnsi="Aptos"/>
          <w:sz w:val="22"/>
          <w:szCs w:val="22"/>
        </w:rPr>
      </w:pPr>
      <w:r w:rsidRPr="00AB1420">
        <w:rPr>
          <w:rFonts w:ascii="Aptos Display" w:eastAsia="Times New Roman" w:hAnsi="Aptos Display"/>
          <w:sz w:val="22"/>
          <w:szCs w:val="22"/>
        </w:rPr>
        <w:t>For Skill, Service, and Fun!</w:t>
      </w:r>
    </w:p>
    <w:p w14:paraId="73086E77" w14:textId="77777777" w:rsidR="00AB1420" w:rsidRPr="00AB1420" w:rsidRDefault="00AB1420" w:rsidP="00AB1420">
      <w:pPr>
        <w:spacing w:after="160" w:line="259" w:lineRule="auto"/>
        <w:jc w:val="center"/>
        <w:rPr>
          <w:rFonts w:ascii="Aptos" w:eastAsia="Times New Roman" w:hAnsi="Aptos"/>
          <w:sz w:val="22"/>
          <w:szCs w:val="22"/>
        </w:rPr>
      </w:pPr>
      <w:r w:rsidRPr="00AB1420">
        <w:rPr>
          <w:rFonts w:ascii="Aptos" w:eastAsia="Times New Roman" w:hAnsi="Aptos"/>
          <w:sz w:val="22"/>
          <w:szCs w:val="22"/>
        </w:rPr>
        <w:t>The ARRL got its start to organize message delivery to get messages delivered efficiently, accurately to its destination by different radio stations. This tradition continues today using CW, voice, and digital.</w:t>
      </w:r>
    </w:p>
    <w:p w14:paraId="2582CEBB" w14:textId="77777777" w:rsidR="00AB1420" w:rsidRPr="00AB1420" w:rsidRDefault="00AB1420" w:rsidP="00AB1420">
      <w:pPr>
        <w:numPr>
          <w:ilvl w:val="0"/>
          <w:numId w:val="2"/>
        </w:numPr>
        <w:spacing w:after="160" w:line="259" w:lineRule="auto"/>
        <w:contextualSpacing/>
        <w:rPr>
          <w:rFonts w:ascii="Aptos Display" w:eastAsia="Times New Roman" w:hAnsi="Aptos Display"/>
          <w:sz w:val="22"/>
          <w:szCs w:val="22"/>
        </w:rPr>
      </w:pPr>
      <w:r w:rsidRPr="00AB1420">
        <w:rPr>
          <w:rFonts w:ascii="Aptos Display" w:eastAsia="Times New Roman" w:hAnsi="Aptos Display"/>
          <w:sz w:val="22"/>
          <w:szCs w:val="22"/>
        </w:rPr>
        <w:t>Why practice traffic handling?</w:t>
      </w:r>
    </w:p>
    <w:p w14:paraId="2641AD62" w14:textId="77777777" w:rsidR="00AB1420" w:rsidRPr="00AB1420" w:rsidRDefault="00AB1420" w:rsidP="00AB1420">
      <w:pPr>
        <w:numPr>
          <w:ilvl w:val="0"/>
          <w:numId w:val="3"/>
        </w:numPr>
        <w:spacing w:after="160" w:line="259" w:lineRule="auto"/>
        <w:contextualSpacing/>
        <w:rPr>
          <w:rFonts w:ascii="Aptos" w:eastAsia="Times New Roman" w:hAnsi="Aptos"/>
          <w:sz w:val="22"/>
          <w:szCs w:val="22"/>
        </w:rPr>
      </w:pPr>
      <w:r w:rsidRPr="00AB1420">
        <w:rPr>
          <w:rFonts w:ascii="Aptos" w:eastAsia="Times New Roman" w:hAnsi="Aptos"/>
          <w:sz w:val="22"/>
          <w:szCs w:val="22"/>
        </w:rPr>
        <w:t>It teaches operator good skills.</w:t>
      </w:r>
    </w:p>
    <w:p w14:paraId="40A54D16" w14:textId="77777777" w:rsidR="00AB1420" w:rsidRPr="00AB1420" w:rsidRDefault="00AB1420" w:rsidP="00AB1420">
      <w:pPr>
        <w:numPr>
          <w:ilvl w:val="0"/>
          <w:numId w:val="4"/>
        </w:numPr>
        <w:spacing w:after="160" w:line="259" w:lineRule="auto"/>
        <w:contextualSpacing/>
        <w:rPr>
          <w:rFonts w:ascii="Aptos" w:eastAsia="Times New Roman" w:hAnsi="Aptos"/>
          <w:sz w:val="22"/>
          <w:szCs w:val="22"/>
        </w:rPr>
      </w:pPr>
      <w:r w:rsidRPr="00AB1420">
        <w:rPr>
          <w:rFonts w:ascii="Aptos" w:eastAsia="Times New Roman" w:hAnsi="Aptos"/>
          <w:sz w:val="22"/>
          <w:szCs w:val="22"/>
        </w:rPr>
        <w:t>It gives you valuable skills in times of emergency passing health and welfare messages.</w:t>
      </w:r>
    </w:p>
    <w:p w14:paraId="208B1F95" w14:textId="77777777" w:rsidR="00AB1420" w:rsidRPr="00AB1420" w:rsidRDefault="00AB1420" w:rsidP="00AB1420">
      <w:pPr>
        <w:numPr>
          <w:ilvl w:val="0"/>
          <w:numId w:val="4"/>
        </w:numPr>
        <w:spacing w:after="160" w:line="259" w:lineRule="auto"/>
        <w:contextualSpacing/>
        <w:rPr>
          <w:rFonts w:ascii="Aptos" w:eastAsia="Times New Roman" w:hAnsi="Aptos"/>
          <w:sz w:val="22"/>
          <w:szCs w:val="22"/>
        </w:rPr>
      </w:pPr>
      <w:r w:rsidRPr="00AB1420">
        <w:rPr>
          <w:rFonts w:ascii="Aptos" w:eastAsia="Times New Roman" w:hAnsi="Aptos"/>
          <w:sz w:val="22"/>
          <w:szCs w:val="22"/>
        </w:rPr>
        <w:t>You learn how to operate under adverse conditions without power.</w:t>
      </w:r>
    </w:p>
    <w:p w14:paraId="144761C3" w14:textId="77777777" w:rsidR="00AB1420" w:rsidRPr="00AB1420" w:rsidRDefault="00AB1420" w:rsidP="00AB1420">
      <w:pPr>
        <w:numPr>
          <w:ilvl w:val="0"/>
          <w:numId w:val="4"/>
        </w:numPr>
        <w:spacing w:after="160" w:line="259" w:lineRule="auto"/>
        <w:contextualSpacing/>
        <w:rPr>
          <w:rFonts w:ascii="Aptos" w:eastAsia="Times New Roman" w:hAnsi="Aptos"/>
          <w:sz w:val="22"/>
          <w:szCs w:val="22"/>
        </w:rPr>
      </w:pPr>
      <w:r w:rsidRPr="00AB1420">
        <w:rPr>
          <w:rFonts w:ascii="Aptos" w:eastAsia="Times New Roman" w:hAnsi="Aptos"/>
          <w:sz w:val="22"/>
          <w:szCs w:val="22"/>
        </w:rPr>
        <w:t>You create friendships and camaraderie.</w:t>
      </w:r>
    </w:p>
    <w:p w14:paraId="117E2606"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 xml:space="preserve">Any license class can handle traffic even with a basic HT. Ask a mentor, club, or go to nts2.arrl.org for more information. There are nets you can join to learn and practice this skill. Consider Traffic Handling as part of your Ham Radio experience! </w:t>
      </w:r>
    </w:p>
    <w:p w14:paraId="2F855FCA" w14:textId="77777777" w:rsidR="00AB1420" w:rsidRPr="00AB1420" w:rsidRDefault="00AB1420" w:rsidP="00AB1420">
      <w:pPr>
        <w:spacing w:after="160" w:line="259" w:lineRule="auto"/>
        <w:jc w:val="center"/>
        <w:rPr>
          <w:rFonts w:ascii="Aptos Display" w:eastAsia="Times New Roman" w:hAnsi="Aptos Display"/>
          <w:b/>
          <w:bCs/>
          <w:sz w:val="28"/>
          <w:szCs w:val="28"/>
        </w:rPr>
      </w:pPr>
      <w:r w:rsidRPr="00AB1420">
        <w:rPr>
          <w:rFonts w:ascii="Aptos Display" w:eastAsia="Times New Roman" w:hAnsi="Aptos Display"/>
          <w:b/>
          <w:bCs/>
          <w:sz w:val="28"/>
          <w:szCs w:val="28"/>
        </w:rPr>
        <w:t>Ohio Section Nets</w:t>
      </w:r>
    </w:p>
    <w:p w14:paraId="2AB89749"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 xml:space="preserve">If you have traffic you need to move, take it to a VHF </w:t>
      </w:r>
      <w:proofErr w:type="gramStart"/>
      <w:r w:rsidRPr="00AB1420">
        <w:rPr>
          <w:rFonts w:ascii="Aptos" w:eastAsia="Times New Roman" w:hAnsi="Aptos"/>
          <w:sz w:val="22"/>
          <w:szCs w:val="22"/>
        </w:rPr>
        <w:t>net</w:t>
      </w:r>
      <w:proofErr w:type="gramEnd"/>
      <w:r w:rsidRPr="00AB1420">
        <w:rPr>
          <w:rFonts w:ascii="Aptos" w:eastAsia="Times New Roman" w:hAnsi="Aptos"/>
          <w:sz w:val="22"/>
          <w:szCs w:val="22"/>
        </w:rPr>
        <w:t xml:space="preserve"> or HF via the OSSBN.  Here is WHERE TO FIND AN HF OR VHF TRAFFIC NET IN OHIO. </w:t>
      </w:r>
    </w:p>
    <w:p w14:paraId="06908944" w14:textId="77777777" w:rsidR="00AB1420" w:rsidRPr="00AB1420" w:rsidRDefault="00AB1420" w:rsidP="00AB1420">
      <w:pPr>
        <w:spacing w:after="160" w:line="259" w:lineRule="auto"/>
        <w:jc w:val="center"/>
        <w:rPr>
          <w:rFonts w:ascii="Aptos Display" w:eastAsia="Times New Roman" w:hAnsi="Aptos Display"/>
          <w:b/>
          <w:bCs/>
        </w:rPr>
      </w:pPr>
      <w:r w:rsidRPr="00AB1420">
        <w:rPr>
          <w:rFonts w:ascii="Aptos Display" w:eastAsia="Times New Roman" w:hAnsi="Aptos Display"/>
          <w:b/>
          <w:bCs/>
        </w:rPr>
        <w:t>OHIO SINGLE SIDEBAND NET</w:t>
      </w:r>
    </w:p>
    <w:tbl>
      <w:tblPr>
        <w:tblStyle w:val="TableGrid29"/>
        <w:tblW w:w="0" w:type="auto"/>
        <w:tblLook w:val="04A0" w:firstRow="1" w:lastRow="0" w:firstColumn="1" w:lastColumn="0" w:noHBand="0" w:noVBand="1"/>
      </w:tblPr>
      <w:tblGrid>
        <w:gridCol w:w="2337"/>
        <w:gridCol w:w="2337"/>
        <w:gridCol w:w="2338"/>
        <w:gridCol w:w="2338"/>
      </w:tblGrid>
      <w:tr w:rsidR="00AB1420" w:rsidRPr="00AB1420" w14:paraId="39FD6D0B" w14:textId="77777777" w:rsidTr="00A129FF">
        <w:tc>
          <w:tcPr>
            <w:tcW w:w="2337" w:type="dxa"/>
          </w:tcPr>
          <w:p w14:paraId="71EE9C97" w14:textId="77777777" w:rsidR="00AB1420" w:rsidRPr="00AB1420" w:rsidRDefault="00AB1420" w:rsidP="00AB1420">
            <w:pPr>
              <w:spacing w:after="160" w:line="259" w:lineRule="auto"/>
            </w:pPr>
            <w:r w:rsidRPr="00AB1420">
              <w:t>Morning Session</w:t>
            </w:r>
          </w:p>
        </w:tc>
        <w:tc>
          <w:tcPr>
            <w:tcW w:w="2337" w:type="dxa"/>
          </w:tcPr>
          <w:p w14:paraId="69FA311B" w14:textId="77777777" w:rsidR="00AB1420" w:rsidRPr="00AB1420" w:rsidRDefault="00AB1420" w:rsidP="00AB1420">
            <w:pPr>
              <w:spacing w:after="160" w:line="259" w:lineRule="auto"/>
            </w:pPr>
            <w:r w:rsidRPr="00AB1420">
              <w:t>10:30 AM</w:t>
            </w:r>
          </w:p>
        </w:tc>
        <w:tc>
          <w:tcPr>
            <w:tcW w:w="2338" w:type="dxa"/>
          </w:tcPr>
          <w:p w14:paraId="3E3ADA83" w14:textId="77777777" w:rsidR="00AB1420" w:rsidRPr="00AB1420" w:rsidRDefault="00AB1420" w:rsidP="00AB1420">
            <w:pPr>
              <w:spacing w:after="160" w:line="259" w:lineRule="auto"/>
            </w:pPr>
            <w:r w:rsidRPr="00AB1420">
              <w:t>3972.5 kHz</w:t>
            </w:r>
          </w:p>
        </w:tc>
        <w:tc>
          <w:tcPr>
            <w:tcW w:w="2338" w:type="dxa"/>
          </w:tcPr>
          <w:p w14:paraId="72DD972C" w14:textId="77777777" w:rsidR="00AB1420" w:rsidRPr="00AB1420" w:rsidRDefault="00AB1420" w:rsidP="00AB1420">
            <w:pPr>
              <w:spacing w:after="160" w:line="259" w:lineRule="auto"/>
            </w:pPr>
            <w:r w:rsidRPr="00AB1420">
              <w:t>Every Day</w:t>
            </w:r>
          </w:p>
        </w:tc>
      </w:tr>
      <w:tr w:rsidR="00AB1420" w:rsidRPr="00AB1420" w14:paraId="7E16417B" w14:textId="77777777" w:rsidTr="00A129FF">
        <w:tc>
          <w:tcPr>
            <w:tcW w:w="2337" w:type="dxa"/>
          </w:tcPr>
          <w:p w14:paraId="4A4D14CA" w14:textId="77777777" w:rsidR="00AB1420" w:rsidRPr="00AB1420" w:rsidRDefault="00AB1420" w:rsidP="00AB1420">
            <w:pPr>
              <w:spacing w:after="160" w:line="259" w:lineRule="auto"/>
            </w:pPr>
            <w:r w:rsidRPr="00AB1420">
              <w:t>Afternoon Session</w:t>
            </w:r>
          </w:p>
        </w:tc>
        <w:tc>
          <w:tcPr>
            <w:tcW w:w="2337" w:type="dxa"/>
          </w:tcPr>
          <w:p w14:paraId="0A236267" w14:textId="77777777" w:rsidR="00AB1420" w:rsidRPr="00AB1420" w:rsidRDefault="00AB1420" w:rsidP="00AB1420">
            <w:pPr>
              <w:spacing w:after="160" w:line="259" w:lineRule="auto"/>
            </w:pPr>
            <w:r w:rsidRPr="00AB1420">
              <w:t>4:15 PM</w:t>
            </w:r>
          </w:p>
        </w:tc>
        <w:tc>
          <w:tcPr>
            <w:tcW w:w="2338" w:type="dxa"/>
          </w:tcPr>
          <w:p w14:paraId="0A82B4CE" w14:textId="77777777" w:rsidR="00AB1420" w:rsidRPr="00AB1420" w:rsidRDefault="00AB1420" w:rsidP="00AB1420">
            <w:pPr>
              <w:spacing w:after="160" w:line="259" w:lineRule="auto"/>
            </w:pPr>
            <w:r w:rsidRPr="00AB1420">
              <w:t>3972.5 kHz</w:t>
            </w:r>
          </w:p>
        </w:tc>
        <w:tc>
          <w:tcPr>
            <w:tcW w:w="2338" w:type="dxa"/>
          </w:tcPr>
          <w:p w14:paraId="535EFCD4" w14:textId="77777777" w:rsidR="00AB1420" w:rsidRPr="00AB1420" w:rsidRDefault="00AB1420" w:rsidP="00AB1420">
            <w:pPr>
              <w:spacing w:after="160" w:line="259" w:lineRule="auto"/>
            </w:pPr>
            <w:r w:rsidRPr="00AB1420">
              <w:t xml:space="preserve">Every Day  </w:t>
            </w:r>
          </w:p>
        </w:tc>
      </w:tr>
      <w:tr w:rsidR="00AB1420" w:rsidRPr="00AB1420" w14:paraId="03D76380" w14:textId="77777777" w:rsidTr="00A129FF">
        <w:tc>
          <w:tcPr>
            <w:tcW w:w="2337" w:type="dxa"/>
          </w:tcPr>
          <w:p w14:paraId="36DAFE2D" w14:textId="77777777" w:rsidR="00AB1420" w:rsidRPr="00AB1420" w:rsidRDefault="00AB1420" w:rsidP="00AB1420">
            <w:pPr>
              <w:spacing w:after="160" w:line="259" w:lineRule="auto"/>
            </w:pPr>
            <w:r w:rsidRPr="00AB1420">
              <w:t>Evening Session</w:t>
            </w:r>
          </w:p>
        </w:tc>
        <w:tc>
          <w:tcPr>
            <w:tcW w:w="2337" w:type="dxa"/>
          </w:tcPr>
          <w:p w14:paraId="0A55CCCF" w14:textId="77777777" w:rsidR="00AB1420" w:rsidRPr="00AB1420" w:rsidRDefault="00AB1420" w:rsidP="00AB1420">
            <w:pPr>
              <w:spacing w:after="160" w:line="259" w:lineRule="auto"/>
            </w:pPr>
            <w:r w:rsidRPr="00AB1420">
              <w:t>6:45 PM</w:t>
            </w:r>
          </w:p>
        </w:tc>
        <w:tc>
          <w:tcPr>
            <w:tcW w:w="2338" w:type="dxa"/>
          </w:tcPr>
          <w:p w14:paraId="189EC71E" w14:textId="77777777" w:rsidR="00AB1420" w:rsidRPr="00AB1420" w:rsidRDefault="00AB1420" w:rsidP="00AB1420">
            <w:pPr>
              <w:spacing w:after="160" w:line="259" w:lineRule="auto"/>
            </w:pPr>
            <w:r w:rsidRPr="00AB1420">
              <w:t>3972.5 kHz</w:t>
            </w:r>
          </w:p>
        </w:tc>
        <w:tc>
          <w:tcPr>
            <w:tcW w:w="2338" w:type="dxa"/>
          </w:tcPr>
          <w:p w14:paraId="1E4979EE" w14:textId="77777777" w:rsidR="00AB1420" w:rsidRPr="00AB1420" w:rsidRDefault="00AB1420" w:rsidP="00AB1420">
            <w:pPr>
              <w:spacing w:after="160" w:line="259" w:lineRule="auto"/>
            </w:pPr>
            <w:r w:rsidRPr="00AB1420">
              <w:t>Every Day</w:t>
            </w:r>
          </w:p>
        </w:tc>
      </w:tr>
    </w:tbl>
    <w:p w14:paraId="7910D646"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 xml:space="preserve">   </w:t>
      </w:r>
    </w:p>
    <w:p w14:paraId="15F94527" w14:textId="77777777" w:rsidR="00AB1420" w:rsidRPr="00AB1420" w:rsidRDefault="00AB1420" w:rsidP="00AB1420">
      <w:pPr>
        <w:spacing w:after="160" w:line="259" w:lineRule="auto"/>
        <w:jc w:val="center"/>
        <w:rPr>
          <w:rFonts w:ascii="Aptos" w:eastAsia="Times New Roman" w:hAnsi="Aptos"/>
          <w:b/>
          <w:bCs/>
        </w:rPr>
      </w:pPr>
      <w:r w:rsidRPr="00AB1420">
        <w:rPr>
          <w:rFonts w:ascii="Aptos" w:eastAsia="Times New Roman" w:hAnsi="Aptos"/>
          <w:b/>
          <w:bCs/>
        </w:rPr>
        <w:t>OHIO HF CW TRAFFIC NETS</w:t>
      </w:r>
    </w:p>
    <w:tbl>
      <w:tblPr>
        <w:tblStyle w:val="TableGrid29"/>
        <w:tblW w:w="0" w:type="auto"/>
        <w:tblLook w:val="04A0" w:firstRow="1" w:lastRow="0" w:firstColumn="1" w:lastColumn="0" w:noHBand="0" w:noVBand="1"/>
      </w:tblPr>
      <w:tblGrid>
        <w:gridCol w:w="2337"/>
        <w:gridCol w:w="2337"/>
        <w:gridCol w:w="2338"/>
        <w:gridCol w:w="2338"/>
      </w:tblGrid>
      <w:tr w:rsidR="00AB1420" w:rsidRPr="00AB1420" w14:paraId="5EFEE1B5" w14:textId="77777777" w:rsidTr="00A129FF">
        <w:tc>
          <w:tcPr>
            <w:tcW w:w="2337" w:type="dxa"/>
          </w:tcPr>
          <w:p w14:paraId="16DE9740" w14:textId="77777777" w:rsidR="00AB1420" w:rsidRPr="00AB1420" w:rsidRDefault="00AB1420" w:rsidP="00AB1420">
            <w:pPr>
              <w:spacing w:after="160" w:line="259" w:lineRule="auto"/>
            </w:pPr>
            <w:r w:rsidRPr="00AB1420">
              <w:t>HF CW NETS</w:t>
            </w:r>
          </w:p>
        </w:tc>
        <w:tc>
          <w:tcPr>
            <w:tcW w:w="2337" w:type="dxa"/>
          </w:tcPr>
          <w:p w14:paraId="745D40EC" w14:textId="77777777" w:rsidR="00AB1420" w:rsidRPr="00AB1420" w:rsidRDefault="00AB1420" w:rsidP="00AB1420">
            <w:pPr>
              <w:spacing w:after="160" w:line="259" w:lineRule="auto"/>
            </w:pPr>
            <w:r w:rsidRPr="00AB1420">
              <w:t>NET TIMES</w:t>
            </w:r>
          </w:p>
        </w:tc>
        <w:tc>
          <w:tcPr>
            <w:tcW w:w="2338" w:type="dxa"/>
          </w:tcPr>
          <w:p w14:paraId="3890934C" w14:textId="77777777" w:rsidR="00AB1420" w:rsidRPr="00AB1420" w:rsidRDefault="00AB1420" w:rsidP="00AB1420">
            <w:pPr>
              <w:spacing w:after="160" w:line="259" w:lineRule="auto"/>
            </w:pPr>
            <w:r w:rsidRPr="00AB1420">
              <w:t>FREQUENCY</w:t>
            </w:r>
          </w:p>
        </w:tc>
        <w:tc>
          <w:tcPr>
            <w:tcW w:w="2338" w:type="dxa"/>
          </w:tcPr>
          <w:p w14:paraId="1D6FA44D" w14:textId="77777777" w:rsidR="00AB1420" w:rsidRPr="00AB1420" w:rsidRDefault="00AB1420" w:rsidP="00AB1420">
            <w:pPr>
              <w:spacing w:after="160" w:line="259" w:lineRule="auto"/>
            </w:pPr>
            <w:r w:rsidRPr="00AB1420">
              <w:t xml:space="preserve">NET MANAGERS  </w:t>
            </w:r>
          </w:p>
        </w:tc>
      </w:tr>
      <w:tr w:rsidR="00AB1420" w:rsidRPr="00AB1420" w14:paraId="3B79DAF3" w14:textId="77777777" w:rsidTr="00A129FF">
        <w:tc>
          <w:tcPr>
            <w:tcW w:w="2337" w:type="dxa"/>
          </w:tcPr>
          <w:p w14:paraId="7325BE62" w14:textId="77777777" w:rsidR="00AB1420" w:rsidRPr="00AB1420" w:rsidRDefault="00AB1420" w:rsidP="00AB1420">
            <w:pPr>
              <w:spacing w:after="160" w:line="259" w:lineRule="auto"/>
            </w:pPr>
            <w:r w:rsidRPr="00AB1420">
              <w:t>Buckeye Early</w:t>
            </w:r>
          </w:p>
        </w:tc>
        <w:tc>
          <w:tcPr>
            <w:tcW w:w="2337" w:type="dxa"/>
          </w:tcPr>
          <w:p w14:paraId="0A05A972" w14:textId="77777777" w:rsidR="00AB1420" w:rsidRPr="00AB1420" w:rsidRDefault="00AB1420" w:rsidP="00AB1420">
            <w:pPr>
              <w:spacing w:after="160" w:line="259" w:lineRule="auto"/>
            </w:pPr>
            <w:r w:rsidRPr="00AB1420">
              <w:t>6:45 PM</w:t>
            </w:r>
          </w:p>
        </w:tc>
        <w:tc>
          <w:tcPr>
            <w:tcW w:w="2338" w:type="dxa"/>
          </w:tcPr>
          <w:p w14:paraId="16422700" w14:textId="77777777" w:rsidR="00AB1420" w:rsidRPr="00AB1420" w:rsidRDefault="00AB1420" w:rsidP="00AB1420">
            <w:pPr>
              <w:spacing w:after="160" w:line="259" w:lineRule="auto"/>
            </w:pPr>
            <w:r w:rsidRPr="00AB1420">
              <w:t>3.580 MHz</w:t>
            </w:r>
          </w:p>
        </w:tc>
        <w:tc>
          <w:tcPr>
            <w:tcW w:w="2338" w:type="dxa"/>
          </w:tcPr>
          <w:p w14:paraId="02DEE167" w14:textId="77777777" w:rsidR="00AB1420" w:rsidRPr="00AB1420" w:rsidRDefault="00AB1420" w:rsidP="00AB1420">
            <w:pPr>
              <w:spacing w:after="160" w:line="259" w:lineRule="auto"/>
            </w:pPr>
            <w:r w:rsidRPr="00AB1420">
              <w:t>N2LC</w:t>
            </w:r>
          </w:p>
        </w:tc>
      </w:tr>
      <w:tr w:rsidR="00AB1420" w:rsidRPr="00AB1420" w14:paraId="0A695670" w14:textId="77777777" w:rsidTr="00A129FF">
        <w:tc>
          <w:tcPr>
            <w:tcW w:w="2337" w:type="dxa"/>
          </w:tcPr>
          <w:p w14:paraId="4CD16E67" w14:textId="77777777" w:rsidR="00AB1420" w:rsidRPr="00AB1420" w:rsidRDefault="00AB1420" w:rsidP="00AB1420">
            <w:pPr>
              <w:spacing w:after="160" w:line="259" w:lineRule="auto"/>
            </w:pPr>
            <w:r w:rsidRPr="00AB1420">
              <w:t>Buckeye Late</w:t>
            </w:r>
          </w:p>
        </w:tc>
        <w:tc>
          <w:tcPr>
            <w:tcW w:w="2337" w:type="dxa"/>
          </w:tcPr>
          <w:p w14:paraId="198532E6" w14:textId="77777777" w:rsidR="00AB1420" w:rsidRPr="00AB1420" w:rsidRDefault="00AB1420" w:rsidP="00AB1420">
            <w:pPr>
              <w:spacing w:after="160" w:line="259" w:lineRule="auto"/>
            </w:pPr>
            <w:r w:rsidRPr="00AB1420">
              <w:t>10:00 PM</w:t>
            </w:r>
          </w:p>
        </w:tc>
        <w:tc>
          <w:tcPr>
            <w:tcW w:w="2338" w:type="dxa"/>
          </w:tcPr>
          <w:p w14:paraId="25FE4DFD" w14:textId="77777777" w:rsidR="00AB1420" w:rsidRPr="00AB1420" w:rsidRDefault="00AB1420" w:rsidP="00AB1420">
            <w:pPr>
              <w:spacing w:after="160" w:line="259" w:lineRule="auto"/>
            </w:pPr>
            <w:r w:rsidRPr="00AB1420">
              <w:t>3.590 MHz</w:t>
            </w:r>
          </w:p>
        </w:tc>
        <w:tc>
          <w:tcPr>
            <w:tcW w:w="2338" w:type="dxa"/>
          </w:tcPr>
          <w:p w14:paraId="2802B1BD" w14:textId="77777777" w:rsidR="00AB1420" w:rsidRPr="00AB1420" w:rsidRDefault="00AB1420" w:rsidP="00AB1420">
            <w:pPr>
              <w:spacing w:after="160" w:line="259" w:lineRule="auto"/>
            </w:pPr>
            <w:r w:rsidRPr="00AB1420">
              <w:t>WB9LBI</w:t>
            </w:r>
          </w:p>
        </w:tc>
      </w:tr>
      <w:tr w:rsidR="00AB1420" w:rsidRPr="00AB1420" w14:paraId="3049204B" w14:textId="77777777" w:rsidTr="00A129FF">
        <w:tc>
          <w:tcPr>
            <w:tcW w:w="2337" w:type="dxa"/>
          </w:tcPr>
          <w:p w14:paraId="0625B1B3" w14:textId="77777777" w:rsidR="00AB1420" w:rsidRPr="00AB1420" w:rsidRDefault="00AB1420" w:rsidP="00AB1420">
            <w:pPr>
              <w:spacing w:after="160" w:line="259" w:lineRule="auto"/>
            </w:pPr>
            <w:r w:rsidRPr="00AB1420">
              <w:t>Ohio Slow Net</w:t>
            </w:r>
          </w:p>
        </w:tc>
        <w:tc>
          <w:tcPr>
            <w:tcW w:w="2337" w:type="dxa"/>
          </w:tcPr>
          <w:p w14:paraId="6F1EDD8A" w14:textId="77777777" w:rsidR="00AB1420" w:rsidRPr="00AB1420" w:rsidRDefault="00AB1420" w:rsidP="00AB1420">
            <w:pPr>
              <w:spacing w:after="160" w:line="259" w:lineRule="auto"/>
            </w:pPr>
            <w:r w:rsidRPr="00AB1420">
              <w:t>6:00 PM</w:t>
            </w:r>
          </w:p>
        </w:tc>
        <w:tc>
          <w:tcPr>
            <w:tcW w:w="2338" w:type="dxa"/>
          </w:tcPr>
          <w:p w14:paraId="0E25FC35" w14:textId="77777777" w:rsidR="00AB1420" w:rsidRPr="00AB1420" w:rsidRDefault="00AB1420" w:rsidP="00AB1420">
            <w:pPr>
              <w:spacing w:after="160" w:line="259" w:lineRule="auto"/>
            </w:pPr>
            <w:r w:rsidRPr="00AB1420">
              <w:t>3.53535 MHz</w:t>
            </w:r>
          </w:p>
        </w:tc>
        <w:tc>
          <w:tcPr>
            <w:tcW w:w="2338" w:type="dxa"/>
          </w:tcPr>
          <w:p w14:paraId="62494782" w14:textId="77777777" w:rsidR="00AB1420" w:rsidRPr="00AB1420" w:rsidRDefault="00AB1420" w:rsidP="00AB1420">
            <w:pPr>
              <w:spacing w:after="160" w:line="259" w:lineRule="auto"/>
            </w:pPr>
            <w:r w:rsidRPr="00AB1420">
              <w:t>N2LC</w:t>
            </w:r>
          </w:p>
        </w:tc>
      </w:tr>
    </w:tbl>
    <w:p w14:paraId="00689D77" w14:textId="77777777" w:rsidR="00AB1420" w:rsidRPr="00AB1420" w:rsidRDefault="00AB1420" w:rsidP="00AB1420">
      <w:pPr>
        <w:spacing w:after="160" w:line="259" w:lineRule="auto"/>
        <w:jc w:val="center"/>
        <w:rPr>
          <w:rFonts w:ascii="Aptos" w:eastAsia="Times New Roman" w:hAnsi="Aptos"/>
          <w:sz w:val="22"/>
          <w:szCs w:val="22"/>
        </w:rPr>
      </w:pPr>
      <w:r w:rsidRPr="00AB1420">
        <w:rPr>
          <w:rFonts w:ascii="Aptos" w:eastAsia="Times New Roman" w:hAnsi="Aptos"/>
          <w:sz w:val="22"/>
          <w:szCs w:val="22"/>
        </w:rPr>
        <w:t>All CW net frequencies plus or minus QRM</w:t>
      </w:r>
    </w:p>
    <w:p w14:paraId="486D84E5" w14:textId="77777777" w:rsidR="00AB1420" w:rsidRPr="00AB1420" w:rsidRDefault="00AB1420" w:rsidP="00AB1420">
      <w:pPr>
        <w:spacing w:after="160" w:line="259" w:lineRule="auto"/>
        <w:jc w:val="center"/>
        <w:rPr>
          <w:rFonts w:ascii="Aptos" w:eastAsia="Times New Roman" w:hAnsi="Aptos"/>
          <w:b/>
          <w:bCs/>
        </w:rPr>
      </w:pPr>
      <w:r w:rsidRPr="00AB1420">
        <w:rPr>
          <w:rFonts w:ascii="Aptos" w:eastAsia="Times New Roman" w:hAnsi="Aptos"/>
          <w:b/>
          <w:bCs/>
        </w:rPr>
        <w:t>OHIO LOCAL VHF TRAFFIC NETS</w:t>
      </w:r>
    </w:p>
    <w:tbl>
      <w:tblPr>
        <w:tblStyle w:val="TableGrid29"/>
        <w:tblW w:w="0" w:type="auto"/>
        <w:tblLook w:val="04A0" w:firstRow="1" w:lastRow="0" w:firstColumn="1" w:lastColumn="0" w:noHBand="0" w:noVBand="1"/>
      </w:tblPr>
      <w:tblGrid>
        <w:gridCol w:w="1255"/>
        <w:gridCol w:w="3780"/>
        <w:gridCol w:w="2520"/>
        <w:gridCol w:w="1795"/>
      </w:tblGrid>
      <w:tr w:rsidR="00AB1420" w:rsidRPr="00AB1420" w14:paraId="7CC03B7F" w14:textId="77777777" w:rsidTr="00A129FF">
        <w:tc>
          <w:tcPr>
            <w:tcW w:w="1255" w:type="dxa"/>
          </w:tcPr>
          <w:p w14:paraId="2C90148B" w14:textId="77777777" w:rsidR="00AB1420" w:rsidRPr="00AB1420" w:rsidRDefault="00AB1420" w:rsidP="00AB1420">
            <w:pPr>
              <w:spacing w:after="160" w:line="259" w:lineRule="auto"/>
            </w:pPr>
            <w:r w:rsidRPr="00AB1420">
              <w:t>VHF NETS</w:t>
            </w:r>
          </w:p>
        </w:tc>
        <w:tc>
          <w:tcPr>
            <w:tcW w:w="3780" w:type="dxa"/>
          </w:tcPr>
          <w:p w14:paraId="2E70E812" w14:textId="77777777" w:rsidR="00AB1420" w:rsidRPr="00AB1420" w:rsidRDefault="00AB1420" w:rsidP="00AB1420">
            <w:pPr>
              <w:spacing w:after="160" w:line="259" w:lineRule="auto"/>
            </w:pPr>
            <w:r w:rsidRPr="00AB1420">
              <w:t>NET TIMES</w:t>
            </w:r>
          </w:p>
        </w:tc>
        <w:tc>
          <w:tcPr>
            <w:tcW w:w="2520" w:type="dxa"/>
          </w:tcPr>
          <w:p w14:paraId="3C83D0A2" w14:textId="77777777" w:rsidR="00AB1420" w:rsidRPr="00AB1420" w:rsidRDefault="00AB1420" w:rsidP="00AB1420">
            <w:pPr>
              <w:spacing w:after="160" w:line="259" w:lineRule="auto"/>
            </w:pPr>
            <w:r w:rsidRPr="00AB1420">
              <w:t>FREQUENCY</w:t>
            </w:r>
          </w:p>
        </w:tc>
        <w:tc>
          <w:tcPr>
            <w:tcW w:w="1795" w:type="dxa"/>
          </w:tcPr>
          <w:p w14:paraId="27E7A561" w14:textId="77777777" w:rsidR="00AB1420" w:rsidRPr="00AB1420" w:rsidRDefault="00AB1420" w:rsidP="00AB1420">
            <w:pPr>
              <w:spacing w:after="160" w:line="259" w:lineRule="auto"/>
            </w:pPr>
            <w:r w:rsidRPr="00AB1420">
              <w:t xml:space="preserve">NET MANAGERS  </w:t>
            </w:r>
          </w:p>
        </w:tc>
      </w:tr>
      <w:tr w:rsidR="00AB1420" w:rsidRPr="00AB1420" w14:paraId="0499CC82" w14:textId="77777777" w:rsidTr="00A129FF">
        <w:tc>
          <w:tcPr>
            <w:tcW w:w="1255" w:type="dxa"/>
          </w:tcPr>
          <w:p w14:paraId="75B77F5A" w14:textId="77777777" w:rsidR="00AB1420" w:rsidRPr="00AB1420" w:rsidRDefault="00AB1420" w:rsidP="00AB1420">
            <w:pPr>
              <w:spacing w:after="160" w:line="259" w:lineRule="auto"/>
            </w:pPr>
            <w:r w:rsidRPr="00AB1420">
              <w:t>BRTN</w:t>
            </w:r>
          </w:p>
        </w:tc>
        <w:tc>
          <w:tcPr>
            <w:tcW w:w="3780" w:type="dxa"/>
          </w:tcPr>
          <w:p w14:paraId="1B9DA898" w14:textId="77777777" w:rsidR="00AB1420" w:rsidRPr="00AB1420" w:rsidRDefault="00AB1420" w:rsidP="00AB1420">
            <w:pPr>
              <w:spacing w:after="160" w:line="259" w:lineRule="auto"/>
            </w:pPr>
            <w:r w:rsidRPr="00AB1420">
              <w:t>Monday, Thursday Saturday 9:30 PM</w:t>
            </w:r>
          </w:p>
        </w:tc>
        <w:tc>
          <w:tcPr>
            <w:tcW w:w="2520" w:type="dxa"/>
          </w:tcPr>
          <w:p w14:paraId="0A597D4E" w14:textId="77777777" w:rsidR="00AB1420" w:rsidRPr="00AB1420" w:rsidRDefault="00AB1420" w:rsidP="00AB1420">
            <w:pPr>
              <w:spacing w:after="160" w:line="259" w:lineRule="auto"/>
            </w:pPr>
            <w:r w:rsidRPr="00AB1420">
              <w:t xml:space="preserve">145.230 MHz PL 110.9  </w:t>
            </w:r>
          </w:p>
        </w:tc>
        <w:tc>
          <w:tcPr>
            <w:tcW w:w="1795" w:type="dxa"/>
          </w:tcPr>
          <w:p w14:paraId="2628C1A6" w14:textId="77777777" w:rsidR="00AB1420" w:rsidRPr="00AB1420" w:rsidRDefault="00AB1420" w:rsidP="00AB1420">
            <w:pPr>
              <w:spacing w:after="160" w:line="259" w:lineRule="auto"/>
            </w:pPr>
            <w:r w:rsidRPr="00AB1420">
              <w:t>KD8GXL</w:t>
            </w:r>
          </w:p>
        </w:tc>
      </w:tr>
      <w:tr w:rsidR="00AB1420" w:rsidRPr="00AB1420" w14:paraId="1134318C" w14:textId="77777777" w:rsidTr="00A129FF">
        <w:tc>
          <w:tcPr>
            <w:tcW w:w="1255" w:type="dxa"/>
          </w:tcPr>
          <w:p w14:paraId="1B474A7B" w14:textId="77777777" w:rsidR="00AB1420" w:rsidRPr="00AB1420" w:rsidRDefault="00AB1420" w:rsidP="00AB1420">
            <w:pPr>
              <w:spacing w:after="160" w:line="259" w:lineRule="auto"/>
            </w:pPr>
            <w:r w:rsidRPr="00AB1420">
              <w:t>COTN</w:t>
            </w:r>
          </w:p>
        </w:tc>
        <w:tc>
          <w:tcPr>
            <w:tcW w:w="3780" w:type="dxa"/>
          </w:tcPr>
          <w:p w14:paraId="19010D74" w14:textId="77777777" w:rsidR="00AB1420" w:rsidRPr="00AB1420" w:rsidRDefault="00AB1420" w:rsidP="00AB1420">
            <w:pPr>
              <w:spacing w:after="160" w:line="259" w:lineRule="auto"/>
            </w:pPr>
            <w:r w:rsidRPr="00AB1420">
              <w:t xml:space="preserve">7:15 PM DAILY  </w:t>
            </w:r>
          </w:p>
        </w:tc>
        <w:tc>
          <w:tcPr>
            <w:tcW w:w="2520" w:type="dxa"/>
          </w:tcPr>
          <w:p w14:paraId="586DDA87" w14:textId="77777777" w:rsidR="00AB1420" w:rsidRPr="00AB1420" w:rsidRDefault="00AB1420" w:rsidP="00AB1420">
            <w:pPr>
              <w:spacing w:after="160" w:line="259" w:lineRule="auto"/>
            </w:pPr>
            <w:r w:rsidRPr="00AB1420">
              <w:t>146.970 MHz PL 123.0</w:t>
            </w:r>
          </w:p>
        </w:tc>
        <w:tc>
          <w:tcPr>
            <w:tcW w:w="1795" w:type="dxa"/>
          </w:tcPr>
          <w:p w14:paraId="09656083" w14:textId="77777777" w:rsidR="00AB1420" w:rsidRPr="00AB1420" w:rsidRDefault="00AB1420" w:rsidP="00AB1420">
            <w:pPr>
              <w:spacing w:after="160" w:line="259" w:lineRule="auto"/>
            </w:pPr>
            <w:r w:rsidRPr="00AB1420">
              <w:t>KV8Z</w:t>
            </w:r>
          </w:p>
        </w:tc>
      </w:tr>
      <w:tr w:rsidR="00AB1420" w:rsidRPr="00AB1420" w14:paraId="39714924" w14:textId="77777777" w:rsidTr="00A129FF">
        <w:tc>
          <w:tcPr>
            <w:tcW w:w="1255" w:type="dxa"/>
          </w:tcPr>
          <w:p w14:paraId="1A5D84EE" w14:textId="77777777" w:rsidR="00AB1420" w:rsidRPr="00AB1420" w:rsidRDefault="00AB1420" w:rsidP="00AB1420">
            <w:pPr>
              <w:spacing w:after="160" w:line="259" w:lineRule="auto"/>
            </w:pPr>
            <w:r w:rsidRPr="00AB1420">
              <w:t>TCTTN</w:t>
            </w:r>
          </w:p>
        </w:tc>
        <w:tc>
          <w:tcPr>
            <w:tcW w:w="3780" w:type="dxa"/>
          </w:tcPr>
          <w:p w14:paraId="10C1535D" w14:textId="77777777" w:rsidR="00AB1420" w:rsidRPr="00AB1420" w:rsidRDefault="00AB1420" w:rsidP="00AB1420">
            <w:pPr>
              <w:spacing w:after="160" w:line="259" w:lineRule="auto"/>
            </w:pPr>
            <w:r w:rsidRPr="00AB1420">
              <w:t xml:space="preserve">9 PM Sun, Tues, Fri  </w:t>
            </w:r>
          </w:p>
        </w:tc>
        <w:tc>
          <w:tcPr>
            <w:tcW w:w="2520" w:type="dxa"/>
          </w:tcPr>
          <w:p w14:paraId="63A7D366" w14:textId="77777777" w:rsidR="00AB1420" w:rsidRPr="00AB1420" w:rsidRDefault="00AB1420" w:rsidP="00AB1420">
            <w:pPr>
              <w:spacing w:after="160" w:line="259" w:lineRule="auto"/>
            </w:pPr>
            <w:r w:rsidRPr="00AB1420">
              <w:t xml:space="preserve">147.015 MHz PL 110.9    </w:t>
            </w:r>
          </w:p>
        </w:tc>
        <w:tc>
          <w:tcPr>
            <w:tcW w:w="1795" w:type="dxa"/>
          </w:tcPr>
          <w:p w14:paraId="3865EE3C" w14:textId="77777777" w:rsidR="00AB1420" w:rsidRPr="00AB1420" w:rsidRDefault="00AB1420" w:rsidP="00AB1420">
            <w:pPr>
              <w:spacing w:after="160" w:line="259" w:lineRule="auto"/>
            </w:pPr>
            <w:r w:rsidRPr="00AB1420">
              <w:t>WB8YYS</w:t>
            </w:r>
          </w:p>
        </w:tc>
      </w:tr>
      <w:tr w:rsidR="00AB1420" w:rsidRPr="00AB1420" w14:paraId="7016DA85" w14:textId="77777777" w:rsidTr="00A129FF">
        <w:tc>
          <w:tcPr>
            <w:tcW w:w="1255" w:type="dxa"/>
          </w:tcPr>
          <w:p w14:paraId="4A0FBFA5" w14:textId="77777777" w:rsidR="00AB1420" w:rsidRPr="00AB1420" w:rsidRDefault="00AB1420" w:rsidP="00AB1420">
            <w:pPr>
              <w:spacing w:after="160" w:line="259" w:lineRule="auto"/>
            </w:pPr>
            <w:r w:rsidRPr="00AB1420">
              <w:t>TATN</w:t>
            </w:r>
          </w:p>
        </w:tc>
        <w:tc>
          <w:tcPr>
            <w:tcW w:w="3780" w:type="dxa"/>
          </w:tcPr>
          <w:p w14:paraId="5938076A" w14:textId="77777777" w:rsidR="00AB1420" w:rsidRPr="00AB1420" w:rsidRDefault="00AB1420" w:rsidP="00AB1420">
            <w:pPr>
              <w:spacing w:after="160" w:line="259" w:lineRule="auto"/>
            </w:pPr>
            <w:r w:rsidRPr="00AB1420">
              <w:t>8:00 PM DAILY</w:t>
            </w:r>
          </w:p>
        </w:tc>
        <w:tc>
          <w:tcPr>
            <w:tcW w:w="2520" w:type="dxa"/>
          </w:tcPr>
          <w:p w14:paraId="55814B9E" w14:textId="77777777" w:rsidR="00AB1420" w:rsidRPr="00AB1420" w:rsidRDefault="00AB1420" w:rsidP="00AB1420">
            <w:pPr>
              <w:spacing w:after="160" w:line="259" w:lineRule="auto"/>
            </w:pPr>
            <w:r w:rsidRPr="00AB1420">
              <w:t xml:space="preserve">146.670 MHz PL 123.0 </w:t>
            </w:r>
          </w:p>
        </w:tc>
        <w:tc>
          <w:tcPr>
            <w:tcW w:w="1795" w:type="dxa"/>
          </w:tcPr>
          <w:p w14:paraId="5C3ECBA2" w14:textId="77777777" w:rsidR="00AB1420" w:rsidRPr="00AB1420" w:rsidRDefault="00AB1420" w:rsidP="00AB1420">
            <w:pPr>
              <w:spacing w:after="160" w:line="259" w:lineRule="auto"/>
            </w:pPr>
            <w:r w:rsidRPr="00AB1420">
              <w:t>WG8Z</w:t>
            </w:r>
          </w:p>
        </w:tc>
      </w:tr>
    </w:tbl>
    <w:p w14:paraId="37CA03E6"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 xml:space="preserve">  </w:t>
      </w:r>
    </w:p>
    <w:p w14:paraId="5C045177" w14:textId="77777777" w:rsidR="00AB1420" w:rsidRPr="00AB1420" w:rsidRDefault="00AB1420" w:rsidP="00AB1420">
      <w:pPr>
        <w:spacing w:after="160" w:line="259" w:lineRule="auto"/>
        <w:rPr>
          <w:rFonts w:ascii="Aptos" w:eastAsia="Times New Roman" w:hAnsi="Aptos"/>
          <w:sz w:val="22"/>
          <w:szCs w:val="22"/>
        </w:rPr>
      </w:pPr>
      <w:r w:rsidRPr="00AB1420">
        <w:rPr>
          <w:rFonts w:ascii="Aptos" w:eastAsia="Times New Roman" w:hAnsi="Aptos"/>
          <w:sz w:val="22"/>
          <w:szCs w:val="22"/>
        </w:rPr>
        <w:t xml:space="preserve">  If you have a net in Ohio, you would like to list here please send me the information. </w:t>
      </w:r>
      <w:hyperlink r:id="rId52" w:history="1">
        <w:r w:rsidRPr="00AB1420">
          <w:rPr>
            <w:rFonts w:ascii="Aptos" w:eastAsia="Times New Roman" w:hAnsi="Aptos"/>
            <w:color w:val="467886"/>
            <w:sz w:val="22"/>
            <w:szCs w:val="22"/>
            <w:u w:val="single"/>
          </w:rPr>
          <w:t>ac8np@ac8np.com</w:t>
        </w:r>
      </w:hyperlink>
      <w:r w:rsidRPr="00AB1420">
        <w:rPr>
          <w:rFonts w:ascii="Aptos" w:eastAsia="Times New Roman" w:hAnsi="Aptos"/>
          <w:sz w:val="22"/>
          <w:szCs w:val="22"/>
        </w:rPr>
        <w:t>.</w:t>
      </w:r>
    </w:p>
    <w:p w14:paraId="13089BE2" w14:textId="77777777" w:rsidR="005F458C" w:rsidRDefault="005F458C" w:rsidP="00145CFD">
      <w:pPr>
        <w:contextualSpacing/>
        <w:rPr>
          <w:rFonts w:asciiTheme="majorHAnsi" w:hAnsiTheme="majorHAnsi"/>
        </w:rPr>
      </w:pPr>
    </w:p>
    <w:p w14:paraId="6A46392A" w14:textId="77777777" w:rsidR="00AB1420" w:rsidRDefault="00AB1420" w:rsidP="00145CFD">
      <w:pPr>
        <w:contextualSpacing/>
        <w:rPr>
          <w:rFonts w:asciiTheme="majorHAnsi" w:hAnsiTheme="majorHAnsi"/>
        </w:rPr>
      </w:pPr>
    </w:p>
    <w:p w14:paraId="195BBB84" w14:textId="77777777" w:rsidR="00AB1420" w:rsidRDefault="00AB1420" w:rsidP="00145CFD">
      <w:pPr>
        <w:contextualSpacing/>
        <w:rPr>
          <w:rFonts w:asciiTheme="majorHAnsi" w:hAnsiTheme="majorHAnsi"/>
        </w:rPr>
      </w:pPr>
    </w:p>
    <w:p w14:paraId="0A595920"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Thanks For All You Do!</w:t>
      </w:r>
    </w:p>
    <w:p w14:paraId="6FB43BC3" w14:textId="77777777" w:rsidR="003442CC" w:rsidRDefault="00722B05" w:rsidP="00343C69">
      <w:pPr>
        <w:spacing w:after="160" w:line="259" w:lineRule="auto"/>
        <w:rPr>
          <w:rFonts w:ascii="Aptos" w:eastAsia="Times New Roman" w:hAnsi="Aptos"/>
          <w:sz w:val="22"/>
          <w:szCs w:val="22"/>
        </w:rPr>
      </w:pPr>
      <w:r w:rsidRPr="00722B05">
        <w:rPr>
          <w:rFonts w:ascii="Aptos" w:eastAsia="Times New Roman" w:hAnsi="Aptos"/>
          <w:sz w:val="22"/>
          <w:szCs w:val="22"/>
        </w:rPr>
        <w:t>Dan AC8NP</w:t>
      </w:r>
      <w:r w:rsidRPr="00722B05">
        <w:rPr>
          <w:rFonts w:ascii="Aptos" w:eastAsia="Times New Roman" w:hAnsi="Aptos"/>
          <w:sz w:val="22"/>
          <w:szCs w:val="22"/>
        </w:rPr>
        <w:br/>
        <w:t>Section Traffic Manager</w:t>
      </w:r>
    </w:p>
    <w:p w14:paraId="48B0E6F8" w14:textId="708D16E5" w:rsidR="0015033D" w:rsidRPr="003442CC" w:rsidRDefault="00DF1C8E" w:rsidP="00343C69">
      <w:pPr>
        <w:spacing w:after="160" w:line="259" w:lineRule="auto"/>
        <w:rPr>
          <w:rFonts w:ascii="Aptos" w:eastAsia="Times New Roman" w:hAnsi="Aptos"/>
          <w:sz w:val="22"/>
          <w:szCs w:val="22"/>
        </w:rPr>
      </w:pPr>
      <w:r>
        <w:rPr>
          <w:rFonts w:cs="Arial"/>
          <w:b/>
          <w:bCs/>
          <w:sz w:val="40"/>
          <w:szCs w:val="40"/>
        </w:rPr>
        <w:t>__________________________________________</w:t>
      </w:r>
    </w:p>
    <w:p w14:paraId="6F8BF193" w14:textId="7C7C451A" w:rsidR="006C57D4" w:rsidRDefault="006C57D4" w:rsidP="00492EEE">
      <w:pPr>
        <w:widowControl w:val="0"/>
        <w:contextualSpacing/>
        <w:rPr>
          <w:rFonts w:eastAsia="Times New Roman"/>
          <w:b/>
          <w:i/>
          <w:sz w:val="44"/>
          <w:szCs w:val="44"/>
        </w:rPr>
      </w:pPr>
      <w:bookmarkStart w:id="13" w:name="_Hlk535656017"/>
    </w:p>
    <w:p w14:paraId="23362144" w14:textId="77777777" w:rsidR="0032363F" w:rsidRDefault="0032363F" w:rsidP="00492EEE">
      <w:pPr>
        <w:widowControl w:val="0"/>
        <w:contextualSpacing/>
        <w:rPr>
          <w:rFonts w:eastAsia="Times New Roman"/>
          <w:b/>
          <w:i/>
          <w:sz w:val="32"/>
          <w:szCs w:val="32"/>
        </w:rPr>
      </w:pPr>
    </w:p>
    <w:p w14:paraId="13BD4C04" w14:textId="0E253187" w:rsidR="0032363F" w:rsidRDefault="0032363F" w:rsidP="00492EEE">
      <w:pPr>
        <w:widowControl w:val="0"/>
        <w:contextualSpacing/>
        <w:rPr>
          <w:rFonts w:eastAsia="Times New Roman"/>
          <w:b/>
          <w:i/>
          <w:sz w:val="32"/>
          <w:szCs w:val="32"/>
        </w:rPr>
      </w:pPr>
      <w:r>
        <w:rPr>
          <w:rFonts w:eastAsia="Times New Roman"/>
          <w:b/>
          <w:i/>
          <w:sz w:val="32"/>
          <w:szCs w:val="32"/>
        </w:rPr>
        <w:t>_________________________________________________________</w:t>
      </w:r>
    </w:p>
    <w:p w14:paraId="6D81B4DB" w14:textId="77777777" w:rsidR="0032363F" w:rsidRDefault="0032363F" w:rsidP="00492EEE">
      <w:pPr>
        <w:widowControl w:val="0"/>
        <w:contextualSpacing/>
        <w:rPr>
          <w:rFonts w:eastAsia="Times New Roman"/>
          <w:b/>
          <w:i/>
          <w:sz w:val="32"/>
          <w:szCs w:val="32"/>
        </w:rPr>
      </w:pPr>
    </w:p>
    <w:p w14:paraId="39406343" w14:textId="0BCB0937" w:rsidR="001464F0" w:rsidRDefault="001464F0" w:rsidP="00492EEE">
      <w:pPr>
        <w:widowControl w:val="0"/>
        <w:contextualSpacing/>
        <w:rPr>
          <w:rFonts w:eastAsia="Times New Roman"/>
          <w:b/>
          <w:i/>
          <w:sz w:val="32"/>
          <w:szCs w:val="32"/>
        </w:rPr>
      </w:pPr>
      <w:r>
        <w:rPr>
          <w:noProof/>
        </w:rPr>
        <w:drawing>
          <wp:anchor distT="0" distB="0" distL="114300" distR="114300" simplePos="0" relativeHeight="251645952" behindDoc="0" locked="0" layoutInCell="1" allowOverlap="1" wp14:anchorId="016757F6" wp14:editId="23E5BF0B">
            <wp:simplePos x="0" y="0"/>
            <wp:positionH relativeFrom="column">
              <wp:posOffset>2243138</wp:posOffset>
            </wp:positionH>
            <wp:positionV relativeFrom="paragraph">
              <wp:posOffset>115570</wp:posOffset>
            </wp:positionV>
            <wp:extent cx="3486150" cy="2614295"/>
            <wp:effectExtent l="0" t="0" r="0" b="0"/>
            <wp:wrapSquare wrapText="bothSides"/>
            <wp:docPr id="6"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erson sitting in a car&#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86150" cy="2614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B6A93" w14:textId="64482C69" w:rsidR="001464F0" w:rsidRDefault="001464F0" w:rsidP="00492EEE">
      <w:pPr>
        <w:widowControl w:val="0"/>
        <w:contextualSpacing/>
        <w:rPr>
          <w:rFonts w:eastAsia="Times New Roman"/>
          <w:b/>
          <w:i/>
          <w:sz w:val="32"/>
          <w:szCs w:val="32"/>
        </w:rPr>
      </w:pPr>
    </w:p>
    <w:p w14:paraId="70DA770E" w14:textId="3AB88ECD" w:rsidR="007070E7" w:rsidRDefault="007070E7" w:rsidP="00492EEE">
      <w:pPr>
        <w:widowControl w:val="0"/>
        <w:contextualSpacing/>
        <w:rPr>
          <w:rFonts w:eastAsia="Times New Roman"/>
          <w:b/>
          <w:i/>
          <w:sz w:val="32"/>
          <w:szCs w:val="32"/>
        </w:rPr>
      </w:pPr>
      <w:r>
        <w:rPr>
          <w:rFonts w:eastAsia="Times New Roman"/>
          <w:b/>
          <w:i/>
          <w:sz w:val="32"/>
          <w:szCs w:val="32"/>
        </w:rPr>
        <w:t xml:space="preserve">John </w:t>
      </w:r>
      <w:proofErr w:type="gramStart"/>
      <w:r>
        <w:rPr>
          <w:rFonts w:eastAsia="Times New Roman"/>
          <w:b/>
          <w:i/>
          <w:sz w:val="32"/>
          <w:szCs w:val="32"/>
        </w:rPr>
        <w:t>Myers,  WG</w:t>
      </w:r>
      <w:proofErr w:type="gramEnd"/>
      <w:r>
        <w:rPr>
          <w:rFonts w:eastAsia="Times New Roman"/>
          <w:b/>
          <w:i/>
          <w:sz w:val="32"/>
          <w:szCs w:val="32"/>
        </w:rPr>
        <w:t>8X</w:t>
      </w:r>
      <w:r w:rsidR="00497BD1">
        <w:rPr>
          <w:rFonts w:eastAsia="Times New Roman"/>
          <w:b/>
          <w:i/>
          <w:sz w:val="32"/>
          <w:szCs w:val="32"/>
        </w:rPr>
        <w:t xml:space="preserve">      </w:t>
      </w:r>
    </w:p>
    <w:p w14:paraId="75E059E1" w14:textId="6420D0E7" w:rsidR="007070E7" w:rsidRDefault="007070E7" w:rsidP="00492EEE">
      <w:pPr>
        <w:widowControl w:val="0"/>
        <w:contextualSpacing/>
        <w:rPr>
          <w:rFonts w:eastAsia="Times New Roman"/>
          <w:bCs/>
          <w:iCs/>
        </w:rPr>
      </w:pPr>
      <w:hyperlink r:id="rId54" w:history="1">
        <w:r w:rsidRPr="00410C31">
          <w:rPr>
            <w:rStyle w:val="Hyperlink"/>
            <w:rFonts w:eastAsia="Times New Roman"/>
            <w:bCs/>
            <w:iCs/>
          </w:rPr>
          <w:t>wg8x.radio@gmail.com</w:t>
        </w:r>
      </w:hyperlink>
    </w:p>
    <w:p w14:paraId="2001572F" w14:textId="14B14D0F" w:rsidR="007070E7" w:rsidRDefault="007070E7" w:rsidP="00492EEE">
      <w:pPr>
        <w:widowControl w:val="0"/>
        <w:contextualSpacing/>
        <w:rPr>
          <w:rFonts w:eastAsia="Times New Roman"/>
          <w:bCs/>
          <w:iCs/>
        </w:rPr>
      </w:pPr>
      <w:r>
        <w:rPr>
          <w:rFonts w:eastAsia="Times New Roman"/>
          <w:bCs/>
          <w:iCs/>
        </w:rPr>
        <w:t>330-936-5021</w:t>
      </w:r>
    </w:p>
    <w:p w14:paraId="5A456641" w14:textId="02838358" w:rsidR="007070E7" w:rsidRPr="007070E7" w:rsidRDefault="007070E7" w:rsidP="00492EEE">
      <w:pPr>
        <w:widowControl w:val="0"/>
        <w:contextualSpacing/>
        <w:rPr>
          <w:rFonts w:eastAsia="Times New Roman"/>
          <w:bCs/>
          <w:iCs/>
        </w:rPr>
      </w:pPr>
    </w:p>
    <w:p w14:paraId="04AE7B48" w14:textId="77777777" w:rsidR="001055DF" w:rsidRDefault="002028A6" w:rsidP="001055DF">
      <w:r w:rsidRPr="002028A6">
        <w:rPr>
          <w:rFonts w:ascii="Aptos" w:eastAsia="Times New Roman" w:hAnsi="Aptos"/>
          <w:kern w:val="2"/>
          <w:sz w:val="22"/>
          <w:szCs w:val="22"/>
        </w:rPr>
        <w:t xml:space="preserve">  </w:t>
      </w:r>
      <w:r w:rsidR="001055DF">
        <w:t>Welcome to May! I don’t know about you, but it seems like once May 1</w:t>
      </w:r>
      <w:r w:rsidR="001055DF">
        <w:rPr>
          <w:vertAlign w:val="superscript"/>
        </w:rPr>
        <w:t>st</w:t>
      </w:r>
      <w:r w:rsidR="001055DF">
        <w:t xml:space="preserve"> arrives, life kicks into high gear, and doesn’t slow down until fall. No complaints though. </w:t>
      </w:r>
      <w:proofErr w:type="gramStart"/>
      <w:r w:rsidR="001055DF">
        <w:t>This month,</w:t>
      </w:r>
      <w:proofErr w:type="gramEnd"/>
      <w:r w:rsidR="001055DF">
        <w:t xml:space="preserve"> </w:t>
      </w:r>
      <w:proofErr w:type="gramStart"/>
      <w:r w:rsidR="001055DF">
        <w:t>will</w:t>
      </w:r>
      <w:proofErr w:type="gramEnd"/>
      <w:r w:rsidR="001055DF">
        <w:t xml:space="preserve"> be taken up mostly with the big show. Of course I mean Hamvention. I’m looking forward to seeing some old </w:t>
      </w:r>
      <w:proofErr w:type="gramStart"/>
      <w:r w:rsidR="001055DF">
        <w:t>friends, and</w:t>
      </w:r>
      <w:proofErr w:type="gramEnd"/>
      <w:r w:rsidR="001055DF">
        <w:t xml:space="preserve"> meeting some new ones.</w:t>
      </w:r>
    </w:p>
    <w:p w14:paraId="34BC3AF2" w14:textId="77777777" w:rsidR="001055DF" w:rsidRDefault="001055DF" w:rsidP="001055DF">
      <w:r>
        <w:t xml:space="preserve">This month, I’ll do more on the series about club websites, but I have other things I’d like to squeeze in too, so we’ll see how far I get. To be honest, between </w:t>
      </w:r>
      <w:proofErr w:type="spellStart"/>
      <w:r>
        <w:t>Hamfests</w:t>
      </w:r>
      <w:proofErr w:type="spellEnd"/>
      <w:r>
        <w:t>, POTA, and setting up a new toy in the workshop, I became a bit like the butcher who backed up into the meat grinder. Yep, I got a little behind in my work. I know; BOOO!</w:t>
      </w:r>
    </w:p>
    <w:p w14:paraId="342E1BD3" w14:textId="77777777" w:rsidR="001055DF" w:rsidRDefault="001055DF" w:rsidP="001055DF">
      <w:r>
        <w:t xml:space="preserve">So, when posting to a WordPress site, you are usually creating a page or a post. I’m not talking about sidebars, but rather the main content. </w:t>
      </w:r>
    </w:p>
    <w:p w14:paraId="67EE332F" w14:textId="77777777" w:rsidR="001055DF" w:rsidRDefault="001055DF" w:rsidP="001055DF">
      <w:r>
        <w:t xml:space="preserve">Pages are pretty much </w:t>
      </w:r>
      <w:proofErr w:type="gramStart"/>
      <w:r>
        <w:t>a no</w:t>
      </w:r>
      <w:proofErr w:type="gramEnd"/>
      <w:r>
        <w:t xml:space="preserve"> brainer. When you go to a page, you everything you see was designed as a part of that page. The page is made up of blocks. There are several types of </w:t>
      </w:r>
      <w:proofErr w:type="gramStart"/>
      <w:r>
        <w:t>blocks;</w:t>
      </w:r>
      <w:proofErr w:type="gramEnd"/>
      <w:r>
        <w:t xml:space="preserve"> which type you use depends a lot on what type of information you want to put on the page, and how much control you want over the formatting. </w:t>
      </w:r>
    </w:p>
    <w:p w14:paraId="382E817E" w14:textId="77777777" w:rsidR="001055DF" w:rsidRDefault="001055DF" w:rsidP="001055DF">
      <w:r>
        <w:t xml:space="preserve">For instance, I have a fair amount of experience in HTML, &amp; CSS, so I use the HTML blocks almost exclusively. But there are times when I need to do something different. </w:t>
      </w:r>
    </w:p>
    <w:p w14:paraId="6B2A9C6E" w14:textId="77777777" w:rsidR="001055DF" w:rsidRDefault="001055DF" w:rsidP="001055DF">
      <w:r>
        <w:t xml:space="preserve">One of those times, is when working with the One Question </w:t>
      </w:r>
      <w:proofErr w:type="spellStart"/>
      <w:r>
        <w:t>Question</w:t>
      </w:r>
      <w:proofErr w:type="spellEnd"/>
      <w:r>
        <w:t xml:space="preserve">. For that, we use the Ninja Forms plug-in. Every month, I change it out by deleting the block with last </w:t>
      </w:r>
      <w:proofErr w:type="gramStart"/>
      <w:r>
        <w:t>month</w:t>
      </w:r>
      <w:proofErr w:type="gramEnd"/>
      <w:r>
        <w:t xml:space="preserve"> </w:t>
      </w:r>
      <w:proofErr w:type="gramStart"/>
      <w:r>
        <w:t>question, and</w:t>
      </w:r>
      <w:proofErr w:type="gramEnd"/>
      <w:r>
        <w:t xml:space="preserve"> </w:t>
      </w:r>
      <w:proofErr w:type="gramStart"/>
      <w:r>
        <w:t>insert</w:t>
      </w:r>
      <w:proofErr w:type="gramEnd"/>
      <w:r>
        <w:t xml:space="preserve"> a block with the news question for the month. </w:t>
      </w:r>
    </w:p>
    <w:p w14:paraId="5CC02A1C" w14:textId="77777777" w:rsidR="001055DF" w:rsidRDefault="001055DF" w:rsidP="001055DF">
      <w:r>
        <w:t xml:space="preserve">Blocks give so much control over the look of the site. Bit, I haven’t even scratched the surface of what is possible. </w:t>
      </w:r>
    </w:p>
    <w:p w14:paraId="531C61A4" w14:textId="77777777" w:rsidR="001055DF" w:rsidRDefault="001055DF" w:rsidP="001055DF">
      <w:r>
        <w:t xml:space="preserve">Posts are like </w:t>
      </w:r>
      <w:proofErr w:type="gramStart"/>
      <w:r>
        <w:t>a blog entry</w:t>
      </w:r>
      <w:proofErr w:type="gramEnd"/>
      <w:r>
        <w:t xml:space="preserve">. Several posts can be placed on a single </w:t>
      </w:r>
      <w:proofErr w:type="gramStart"/>
      <w:r>
        <w:t>page, and</w:t>
      </w:r>
      <w:proofErr w:type="gramEnd"/>
      <w:r>
        <w:t xml:space="preserve"> can be different from each other. PCARS, in Portage </w:t>
      </w:r>
      <w:proofErr w:type="spellStart"/>
      <w:r>
        <w:t>Cty</w:t>
      </w:r>
      <w:proofErr w:type="spellEnd"/>
      <w:r>
        <w:t xml:space="preserve"> for example uses a blog format for their home page. It consists of several posts covering assorted club news. Each email to club members is posted to this page. </w:t>
      </w:r>
    </w:p>
    <w:p w14:paraId="02DAB8E2" w14:textId="77777777" w:rsidR="001055DF" w:rsidRDefault="001055DF" w:rsidP="001055DF">
      <w:r>
        <w:t xml:space="preserve">I hope this helps whet your appetite for starting a web page for your club or group. If you have comments, or questions, feel free to reach out. I can be reached at </w:t>
      </w:r>
      <w:hyperlink r:id="rId55" w:history="1">
        <w:r>
          <w:rPr>
            <w:rStyle w:val="Hyperlink"/>
          </w:rPr>
          <w:t>webmaster@arrl-ohio.org</w:t>
        </w:r>
      </w:hyperlink>
      <w:r>
        <w:t>.</w:t>
      </w:r>
    </w:p>
    <w:p w14:paraId="1BF36396" w14:textId="77777777" w:rsidR="001055DF" w:rsidRDefault="001055DF" w:rsidP="001055DF">
      <w:proofErr w:type="gramStart"/>
      <w:r>
        <w:t>So</w:t>
      </w:r>
      <w:proofErr w:type="gramEnd"/>
      <w:r>
        <w:t xml:space="preserve"> moving on, there was a first this month in the web stats. Ordinarily the home page is the most visited page </w:t>
      </w:r>
      <w:proofErr w:type="gramStart"/>
      <w:r>
        <w:t>in a given</w:t>
      </w:r>
      <w:proofErr w:type="gramEnd"/>
      <w:r>
        <w:t xml:space="preserve"> month. This month however, the home page slipped to 2</w:t>
      </w:r>
      <w:r>
        <w:rPr>
          <w:vertAlign w:val="superscript"/>
        </w:rPr>
        <w:t>nd</w:t>
      </w:r>
      <w:r>
        <w:t xml:space="preserve"> place in the rankings. So instead of the top 4 pages, I’m going to start documenting the top 5. </w:t>
      </w:r>
      <w:proofErr w:type="gramStart"/>
      <w:r>
        <w:t>So</w:t>
      </w:r>
      <w:proofErr w:type="gramEnd"/>
      <w:r>
        <w:t xml:space="preserve"> let’s have a look. </w:t>
      </w:r>
    </w:p>
    <w:p w14:paraId="63402EC9" w14:textId="77777777" w:rsidR="001055DF" w:rsidRDefault="001055DF" w:rsidP="001055DF">
      <w:r>
        <w:t xml:space="preserve">During the month of April, the top </w:t>
      </w:r>
      <w:r>
        <w:rPr>
          <w:b/>
        </w:rPr>
        <w:t>5</w:t>
      </w:r>
      <w:r>
        <w:t xml:space="preserve"> pages at arrl-ohio.org were:</w:t>
      </w:r>
    </w:p>
    <w:p w14:paraId="304FB5D4" w14:textId="77777777" w:rsidR="001055DF" w:rsidRDefault="001055DF" w:rsidP="001055DF">
      <w:pPr>
        <w:pStyle w:val="ListParagraph"/>
        <w:numPr>
          <w:ilvl w:val="0"/>
          <w:numId w:val="29"/>
        </w:numPr>
        <w:spacing w:after="160" w:line="256" w:lineRule="auto"/>
      </w:pPr>
      <w:proofErr w:type="spellStart"/>
      <w:r>
        <w:t>Hamfests</w:t>
      </w:r>
      <w:proofErr w:type="spellEnd"/>
      <w:r>
        <w:t xml:space="preserve"> (</w:t>
      </w:r>
      <w:r>
        <w:rPr>
          <w:rFonts w:ascii="Arial" w:hAnsi="Arial" w:cs="Arial"/>
          <w:color w:val="333333"/>
          <w:sz w:val="20"/>
          <w:szCs w:val="20"/>
          <w:shd w:val="clear" w:color="auto" w:fill="F9FBFD"/>
        </w:rPr>
        <w:t>arrl-ohio.org/</w:t>
      </w:r>
      <w:proofErr w:type="spellStart"/>
      <w:r>
        <w:rPr>
          <w:rFonts w:ascii="Arial" w:hAnsi="Arial" w:cs="Arial"/>
          <w:color w:val="333333"/>
          <w:sz w:val="20"/>
          <w:szCs w:val="20"/>
          <w:shd w:val="clear" w:color="auto" w:fill="F9FBFD"/>
        </w:rPr>
        <w:t>hamfests</w:t>
      </w:r>
      <w:proofErr w:type="spellEnd"/>
      <w:r>
        <w:rPr>
          <w:rFonts w:ascii="Arial" w:hAnsi="Arial" w:cs="Arial"/>
          <w:color w:val="333333"/>
          <w:sz w:val="20"/>
          <w:szCs w:val="20"/>
          <w:shd w:val="clear" w:color="auto" w:fill="F9FBFD"/>
        </w:rPr>
        <w:t>/) 391 Views</w:t>
      </w:r>
    </w:p>
    <w:p w14:paraId="7CFF5390" w14:textId="77777777" w:rsidR="001055DF" w:rsidRDefault="001055DF" w:rsidP="001055DF">
      <w:pPr>
        <w:pStyle w:val="ListParagraph"/>
        <w:numPr>
          <w:ilvl w:val="0"/>
          <w:numId w:val="29"/>
        </w:numPr>
        <w:spacing w:after="160" w:line="256" w:lineRule="auto"/>
      </w:pPr>
      <w:proofErr w:type="spellStart"/>
      <w:r>
        <w:rPr>
          <w:rFonts w:ascii="Arial" w:hAnsi="Arial" w:cs="Arial"/>
          <w:color w:val="333333"/>
          <w:sz w:val="20"/>
          <w:szCs w:val="20"/>
          <w:shd w:val="clear" w:color="auto" w:fill="F9FBFD"/>
        </w:rPr>
        <w:t>Arrl-ohio</w:t>
      </w:r>
      <w:proofErr w:type="spellEnd"/>
      <w:r>
        <w:rPr>
          <w:rFonts w:ascii="Arial" w:hAnsi="Arial" w:cs="Arial"/>
          <w:color w:val="333333"/>
          <w:sz w:val="20"/>
          <w:szCs w:val="20"/>
          <w:shd w:val="clear" w:color="auto" w:fill="F9FBFD"/>
        </w:rPr>
        <w:t xml:space="preserve"> Home Page (arrl-ohio.org/) 352 Views</w:t>
      </w:r>
    </w:p>
    <w:p w14:paraId="6A35BB70" w14:textId="77777777" w:rsidR="001055DF" w:rsidRDefault="001055DF" w:rsidP="001055DF">
      <w:pPr>
        <w:pStyle w:val="ListParagraph"/>
        <w:numPr>
          <w:ilvl w:val="0"/>
          <w:numId w:val="29"/>
        </w:numPr>
        <w:spacing w:after="160" w:line="256" w:lineRule="auto"/>
        <w:rPr>
          <w:rStyle w:val="ind"/>
        </w:rPr>
      </w:pPr>
      <w:r>
        <w:rPr>
          <w:rFonts w:ascii="Arial" w:hAnsi="Arial" w:cs="Arial"/>
          <w:color w:val="333333"/>
          <w:sz w:val="20"/>
          <w:szCs w:val="20"/>
          <w:shd w:val="clear" w:color="auto" w:fill="F9FBFD"/>
        </w:rPr>
        <w:t>Section Swap &amp; Shop (</w:t>
      </w:r>
      <w:r>
        <w:rPr>
          <w:rStyle w:val="ind"/>
          <w:rFonts w:ascii="Arial" w:hAnsi="Arial" w:cs="Arial"/>
          <w:color w:val="333333"/>
          <w:sz w:val="20"/>
          <w:szCs w:val="20"/>
          <w:shd w:val="clear" w:color="auto" w:fill="F9FBFD"/>
        </w:rPr>
        <w:t>arrl-ohio.org/section-swap-shop/</w:t>
      </w:r>
      <w:hyperlink r:id="rId56" w:tgtFrame="_blank" w:history="1">
        <w:r>
          <w:rPr>
            <w:rStyle w:val="Hyperlink"/>
            <w:rFonts w:ascii="Arial" w:hAnsi="Arial" w:cs="Arial"/>
            <w:color w:val="064685"/>
            <w:sz w:val="20"/>
            <w:szCs w:val="20"/>
            <w:shd w:val="clear" w:color="auto" w:fill="F9FBFD"/>
          </w:rPr>
          <w:t>)</w:t>
        </w:r>
      </w:hyperlink>
      <w:r>
        <w:rPr>
          <w:rStyle w:val="ind"/>
          <w:rFonts w:ascii="Arial" w:hAnsi="Arial" w:cs="Arial"/>
          <w:color w:val="333333"/>
          <w:sz w:val="20"/>
          <w:szCs w:val="20"/>
          <w:shd w:val="clear" w:color="auto" w:fill="F9FBFD"/>
        </w:rPr>
        <w:t xml:space="preserve"> 272 Views</w:t>
      </w:r>
    </w:p>
    <w:p w14:paraId="2A64A8E8" w14:textId="77777777" w:rsidR="001055DF" w:rsidRDefault="001055DF" w:rsidP="001055DF">
      <w:pPr>
        <w:pStyle w:val="ListParagraph"/>
        <w:numPr>
          <w:ilvl w:val="0"/>
          <w:numId w:val="29"/>
        </w:numPr>
        <w:spacing w:after="160" w:line="256" w:lineRule="auto"/>
        <w:rPr>
          <w:rStyle w:val="ind"/>
        </w:rPr>
      </w:pPr>
      <w:r>
        <w:rPr>
          <w:rStyle w:val="ind"/>
          <w:rFonts w:ascii="Arial" w:hAnsi="Arial" w:cs="Arial"/>
          <w:color w:val="333333"/>
          <w:sz w:val="20"/>
          <w:szCs w:val="20"/>
          <w:shd w:val="clear" w:color="auto" w:fill="F9FBFD"/>
        </w:rPr>
        <w:t>NVIS Day (arrl-ohio.org/</w:t>
      </w:r>
      <w:proofErr w:type="spellStart"/>
      <w:r>
        <w:rPr>
          <w:rStyle w:val="ind"/>
          <w:rFonts w:ascii="Arial" w:hAnsi="Arial" w:cs="Arial"/>
          <w:color w:val="333333"/>
          <w:sz w:val="20"/>
          <w:szCs w:val="20"/>
          <w:shd w:val="clear" w:color="auto" w:fill="F9FBFD"/>
        </w:rPr>
        <w:t>nvis</w:t>
      </w:r>
      <w:proofErr w:type="spellEnd"/>
      <w:r>
        <w:rPr>
          <w:rStyle w:val="ind"/>
          <w:rFonts w:ascii="Arial" w:hAnsi="Arial" w:cs="Arial"/>
          <w:color w:val="333333"/>
          <w:sz w:val="20"/>
          <w:szCs w:val="20"/>
          <w:shd w:val="clear" w:color="auto" w:fill="F9FBFD"/>
        </w:rPr>
        <w:t>-day/) 145 Views</w:t>
      </w:r>
    </w:p>
    <w:p w14:paraId="72B0915D" w14:textId="77777777" w:rsidR="001055DF" w:rsidRDefault="001055DF" w:rsidP="001055DF">
      <w:pPr>
        <w:pStyle w:val="ListParagraph"/>
        <w:numPr>
          <w:ilvl w:val="0"/>
          <w:numId w:val="29"/>
        </w:numPr>
        <w:spacing w:after="160" w:line="256" w:lineRule="auto"/>
        <w:rPr>
          <w:rStyle w:val="ind"/>
        </w:rPr>
      </w:pPr>
      <w:r>
        <w:rPr>
          <w:rStyle w:val="ind"/>
          <w:rFonts w:ascii="Arial" w:hAnsi="Arial" w:cs="Arial"/>
          <w:color w:val="333333"/>
          <w:sz w:val="20"/>
          <w:szCs w:val="20"/>
          <w:shd w:val="clear" w:color="auto" w:fill="F9FBFD"/>
        </w:rPr>
        <w:t>NVIS (arrl-ohio.org/</w:t>
      </w:r>
      <w:proofErr w:type="spellStart"/>
      <w:r>
        <w:rPr>
          <w:rStyle w:val="ind"/>
          <w:rFonts w:ascii="Arial" w:hAnsi="Arial" w:cs="Arial"/>
          <w:color w:val="333333"/>
          <w:sz w:val="20"/>
          <w:szCs w:val="20"/>
          <w:shd w:val="clear" w:color="auto" w:fill="F9FBFD"/>
        </w:rPr>
        <w:t>nvis</w:t>
      </w:r>
      <w:proofErr w:type="spellEnd"/>
      <w:r>
        <w:rPr>
          <w:rStyle w:val="ind"/>
          <w:rFonts w:ascii="Arial" w:hAnsi="Arial" w:cs="Arial"/>
          <w:color w:val="333333"/>
          <w:sz w:val="20"/>
          <w:szCs w:val="20"/>
          <w:shd w:val="clear" w:color="auto" w:fill="F9FBFD"/>
        </w:rPr>
        <w:t>/) 108 Views</w:t>
      </w:r>
    </w:p>
    <w:p w14:paraId="7AC588C1" w14:textId="77777777" w:rsidR="001055DF" w:rsidRDefault="001055DF" w:rsidP="001055DF">
      <w:r>
        <w:t xml:space="preserve">Another interesting item is that the </w:t>
      </w:r>
      <w:proofErr w:type="spellStart"/>
      <w:r>
        <w:t>Hamfests</w:t>
      </w:r>
      <w:proofErr w:type="spellEnd"/>
      <w:r>
        <w:t xml:space="preserve">, swap &amp; shop, and NVIS pages have a relatively high bounce rate. I admit I didn’t know what this </w:t>
      </w:r>
      <w:proofErr w:type="gramStart"/>
      <w:r>
        <w:t>was, and</w:t>
      </w:r>
      <w:proofErr w:type="gramEnd"/>
      <w:r>
        <w:t xml:space="preserve"> had to look this up. A bounce indicates a single page session on a website. For instance, the </w:t>
      </w:r>
      <w:proofErr w:type="spellStart"/>
      <w:r>
        <w:t>Hamfests</w:t>
      </w:r>
      <w:proofErr w:type="spellEnd"/>
      <w:r>
        <w:t xml:space="preserve"> page has an 85.9% bounce rate, meaning that people came straight to that page, and left the site from there without exploring. Perhaps some of you are bookmarking the </w:t>
      </w:r>
      <w:proofErr w:type="gramStart"/>
      <w:r>
        <w:t>page, or</w:t>
      </w:r>
      <w:proofErr w:type="gramEnd"/>
      <w:r>
        <w:t xml:space="preserve"> sharing the links. That is great. Now my job is to entice you to hang around a </w:t>
      </w:r>
      <w:proofErr w:type="gramStart"/>
      <w:r>
        <w:t>while, and</w:t>
      </w:r>
      <w:proofErr w:type="gramEnd"/>
      <w:r>
        <w:t xml:space="preserve"> explore the rest of the site. </w:t>
      </w:r>
    </w:p>
    <w:p w14:paraId="071C4A94" w14:textId="77777777" w:rsidR="001055DF" w:rsidRDefault="001055DF" w:rsidP="001055DF">
      <w:r>
        <w:t>And that’s it for this month. I hope everyone has a great month, and if you are going to Hamvention, check out the forums. Hamvention is about so much more than the flea Market, and vendor displays. 73 DE WG8X</w:t>
      </w:r>
    </w:p>
    <w:p w14:paraId="078984F2" w14:textId="48F7B450" w:rsidR="004949AB" w:rsidRPr="00985ED3" w:rsidRDefault="0032363F" w:rsidP="00985ED3">
      <w:pPr>
        <w:spacing w:after="160" w:line="259" w:lineRule="auto"/>
        <w:rPr>
          <w:rFonts w:eastAsia="Times New Roman"/>
          <w:kern w:val="2"/>
        </w:rPr>
      </w:pPr>
      <w:r>
        <w:rPr>
          <w:rFonts w:eastAsia="Times New Roman"/>
          <w:b/>
          <w:i/>
          <w:sz w:val="56"/>
          <w:szCs w:val="56"/>
        </w:rPr>
        <w:t>________________________________</w:t>
      </w:r>
    </w:p>
    <w:p w14:paraId="22DB620B" w14:textId="209EF839"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74A42B6F" w14:textId="77777777" w:rsidR="00387967" w:rsidRDefault="00387967" w:rsidP="00387967">
      <w:pPr>
        <w:rPr>
          <w:rFonts w:eastAsia="Times New Roman"/>
        </w:rPr>
      </w:pPr>
    </w:p>
    <w:p w14:paraId="53355E73" w14:textId="77777777" w:rsidR="007A7E56" w:rsidRDefault="007A7E56" w:rsidP="00387967">
      <w:pPr>
        <w:rPr>
          <w:rFonts w:eastAsia="Times New Roman"/>
        </w:rPr>
      </w:pPr>
    </w:p>
    <w:p w14:paraId="06D03B29" w14:textId="77777777" w:rsidR="007A7E56" w:rsidRPr="007A7E56" w:rsidRDefault="007A7E56" w:rsidP="007A7E56">
      <w:pPr>
        <w:shd w:val="clear" w:color="auto" w:fill="FFFFFF"/>
        <w:rPr>
          <w:rFonts w:ascii="Aptos" w:eastAsia="Times New Roman" w:hAnsi="Aptos"/>
          <w:color w:val="000000"/>
        </w:rPr>
      </w:pPr>
    </w:p>
    <w:tbl>
      <w:tblPr>
        <w:tblW w:w="5000" w:type="pct"/>
        <w:tblCellMar>
          <w:left w:w="0" w:type="dxa"/>
          <w:right w:w="0" w:type="dxa"/>
        </w:tblCellMar>
        <w:tblLook w:val="04A0" w:firstRow="1" w:lastRow="0" w:firstColumn="1" w:lastColumn="0" w:noHBand="0" w:noVBand="1"/>
      </w:tblPr>
      <w:tblGrid>
        <w:gridCol w:w="9360"/>
      </w:tblGrid>
      <w:tr w:rsidR="00F6110C" w:rsidRPr="00F6110C" w14:paraId="41D63F81" w14:textId="77777777" w:rsidTr="00F6110C">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F6110C" w:rsidRPr="00F6110C" w14:paraId="40C4A70D" w14:textId="77777777">
              <w:tc>
                <w:tcPr>
                  <w:tcW w:w="0" w:type="auto"/>
                  <w:shd w:val="clear" w:color="auto" w:fill="EEEEEE"/>
                  <w:vAlign w:val="center"/>
                  <w:hideMark/>
                </w:tcPr>
                <w:tbl>
                  <w:tblPr>
                    <w:tblW w:w="9750" w:type="dxa"/>
                    <w:jc w:val="center"/>
                    <w:shd w:val="clear" w:color="auto" w:fill="FFFFFF"/>
                    <w:tblCellMar>
                      <w:left w:w="0" w:type="dxa"/>
                      <w:right w:w="0" w:type="dxa"/>
                    </w:tblCellMar>
                    <w:tblLook w:val="04A0" w:firstRow="1" w:lastRow="0" w:firstColumn="1" w:lastColumn="0" w:noHBand="0" w:noVBand="1"/>
                  </w:tblPr>
                  <w:tblGrid>
                    <w:gridCol w:w="9750"/>
                  </w:tblGrid>
                  <w:tr w:rsidR="00F6110C" w:rsidRPr="00F6110C" w14:paraId="1EE8FDF0" w14:textId="77777777">
                    <w:trPr>
                      <w:jc w:val="center"/>
                    </w:trPr>
                    <w:tc>
                      <w:tcPr>
                        <w:tcW w:w="0" w:type="auto"/>
                        <w:shd w:val="clear" w:color="auto" w:fill="FFFFFF"/>
                        <w:vAlign w:val="center"/>
                        <w:hideMark/>
                      </w:tcPr>
                      <w:tbl>
                        <w:tblPr>
                          <w:tblW w:w="5000" w:type="pct"/>
                          <w:shd w:val="clear" w:color="auto" w:fill="EEEEEE"/>
                          <w:tblCellMar>
                            <w:left w:w="0" w:type="dxa"/>
                            <w:right w:w="0" w:type="dxa"/>
                          </w:tblCellMar>
                          <w:tblLook w:val="04A0" w:firstRow="1" w:lastRow="0" w:firstColumn="1" w:lastColumn="0" w:noHBand="0" w:noVBand="1"/>
                        </w:tblPr>
                        <w:tblGrid>
                          <w:gridCol w:w="9750"/>
                        </w:tblGrid>
                        <w:tr w:rsidR="00F6110C" w:rsidRPr="00F6110C" w14:paraId="2DE88B53" w14:textId="77777777">
                          <w:tc>
                            <w:tcPr>
                              <w:tcW w:w="0" w:type="auto"/>
                              <w:shd w:val="clear" w:color="auto" w:fill="EEEEEE"/>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450"/>
                              </w:tblGrid>
                              <w:tr w:rsidR="00F6110C" w:rsidRPr="00F6110C" w14:paraId="44A5CB46" w14:textId="77777777">
                                <w:tc>
                                  <w:tcPr>
                                    <w:tcW w:w="0" w:type="auto"/>
                                    <w:shd w:val="clear" w:color="auto" w:fill="EEEEEE"/>
                                    <w:vAlign w:val="center"/>
                                    <w:hideMark/>
                                  </w:tcPr>
                                  <w:p w14:paraId="7BC80CF3" w14:textId="77777777" w:rsidR="00F6110C" w:rsidRPr="00F6110C" w:rsidRDefault="00F6110C" w:rsidP="00F6110C">
                                    <w:pPr>
                                      <w:spacing w:line="315" w:lineRule="atLeast"/>
                                      <w:jc w:val="center"/>
                                      <w:rPr>
                                        <w:rFonts w:ascii="Calibri" w:eastAsia="Times New Roman" w:hAnsi="Calibri" w:cs="Calibri"/>
                                        <w:color w:val="000000"/>
                                        <w:sz w:val="21"/>
                                        <w:szCs w:val="21"/>
                                      </w:rPr>
                                    </w:pPr>
                                    <w:r w:rsidRPr="00F6110C">
                                      <w:rPr>
                                        <w:rFonts w:ascii="Calibri" w:eastAsia="Times New Roman" w:hAnsi="Calibri" w:cs="Calibri"/>
                                        <w:color w:val="000000"/>
                                        <w:sz w:val="21"/>
                                        <w:szCs w:val="21"/>
                                      </w:rPr>
                                      <w:t>Join the Fun in Xenia, Ohio</w:t>
                                    </w:r>
                                  </w:p>
                                </w:tc>
                              </w:tr>
                            </w:tbl>
                            <w:p w14:paraId="27742628" w14:textId="77777777" w:rsidR="00F6110C" w:rsidRPr="00F6110C" w:rsidRDefault="00F6110C" w:rsidP="00F6110C">
                              <w:pPr>
                                <w:rPr>
                                  <w:rFonts w:eastAsia="Times New Roman"/>
                                </w:rPr>
                              </w:pPr>
                            </w:p>
                          </w:tc>
                        </w:tr>
                      </w:tbl>
                      <w:p w14:paraId="4D35AADF" w14:textId="77777777" w:rsidR="00F6110C" w:rsidRPr="00F6110C" w:rsidRDefault="00F6110C" w:rsidP="00F6110C">
                        <w:pPr>
                          <w:rPr>
                            <w:rFonts w:ascii="Calibri" w:eastAsia="Times New Roman" w:hAnsi="Calibri" w:cs="Calibri"/>
                            <w:color w:val="000000"/>
                            <w:sz w:val="21"/>
                            <w:szCs w:val="21"/>
                          </w:rPr>
                        </w:pPr>
                      </w:p>
                    </w:tc>
                  </w:tr>
                </w:tbl>
                <w:p w14:paraId="6B629A41" w14:textId="77777777" w:rsidR="00F6110C" w:rsidRPr="00F6110C" w:rsidRDefault="00F6110C" w:rsidP="00F6110C">
                  <w:pPr>
                    <w:jc w:val="center"/>
                    <w:rPr>
                      <w:rFonts w:eastAsia="Times New Roman"/>
                    </w:rPr>
                  </w:pPr>
                </w:p>
              </w:tc>
            </w:tr>
          </w:tbl>
          <w:p w14:paraId="534965E1" w14:textId="77777777" w:rsidR="00F6110C" w:rsidRPr="00F6110C" w:rsidRDefault="00F6110C" w:rsidP="00F6110C">
            <w:pPr>
              <w:jc w:val="center"/>
              <w:rPr>
                <w:rFonts w:ascii="Arial" w:eastAsia="Times New Roman" w:hAnsi="Arial" w:cs="Arial"/>
                <w:color w:val="222222"/>
              </w:rPr>
            </w:pPr>
          </w:p>
        </w:tc>
      </w:tr>
    </w:tbl>
    <w:p w14:paraId="534F1EBD" w14:textId="77777777" w:rsidR="00F6110C" w:rsidRPr="00F6110C" w:rsidRDefault="00F6110C" w:rsidP="00F6110C">
      <w:pPr>
        <w:rPr>
          <w:rFonts w:eastAsia="Times New Roman"/>
          <w:vanish/>
        </w:rPr>
      </w:pPr>
    </w:p>
    <w:tbl>
      <w:tblPr>
        <w:tblW w:w="5000" w:type="pct"/>
        <w:tblCellMar>
          <w:left w:w="0" w:type="dxa"/>
          <w:right w:w="0" w:type="dxa"/>
        </w:tblCellMar>
        <w:tblLook w:val="04A0" w:firstRow="1" w:lastRow="0" w:firstColumn="1" w:lastColumn="0" w:noHBand="0" w:noVBand="1"/>
      </w:tblPr>
      <w:tblGrid>
        <w:gridCol w:w="9360"/>
      </w:tblGrid>
      <w:tr w:rsidR="00F6110C" w:rsidRPr="00F6110C" w14:paraId="44FC6B14" w14:textId="77777777" w:rsidTr="00F6110C">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F6110C" w:rsidRPr="00F6110C" w14:paraId="42BEBF62" w14:textId="77777777">
              <w:tc>
                <w:tcPr>
                  <w:tcW w:w="0" w:type="auto"/>
                  <w:shd w:val="clear" w:color="auto" w:fill="EEEEEE"/>
                  <w:vAlign w:val="center"/>
                  <w:hideMark/>
                </w:tcPr>
                <w:tbl>
                  <w:tblPr>
                    <w:tblW w:w="9750" w:type="dxa"/>
                    <w:jc w:val="center"/>
                    <w:shd w:val="clear" w:color="auto" w:fill="FFFFFF"/>
                    <w:tblCellMar>
                      <w:left w:w="0" w:type="dxa"/>
                      <w:right w:w="0" w:type="dxa"/>
                    </w:tblCellMar>
                    <w:tblLook w:val="04A0" w:firstRow="1" w:lastRow="0" w:firstColumn="1" w:lastColumn="0" w:noHBand="0" w:noVBand="1"/>
                  </w:tblPr>
                  <w:tblGrid>
                    <w:gridCol w:w="9750"/>
                  </w:tblGrid>
                  <w:tr w:rsidR="00F6110C" w:rsidRPr="00F6110C" w14:paraId="419207C4" w14:textId="77777777">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150"/>
                          <w:gridCol w:w="9600"/>
                        </w:tblGrid>
                        <w:tr w:rsidR="00F6110C" w:rsidRPr="00F6110C" w14:paraId="7F0F7A4B" w14:textId="77777777">
                          <w:tc>
                            <w:tcPr>
                              <w:tcW w:w="150" w:type="dxa"/>
                              <w:shd w:val="clear" w:color="auto" w:fill="FFFFFF"/>
                              <w:vAlign w:val="center"/>
                              <w:hideMark/>
                            </w:tcPr>
                            <w:p w14:paraId="1D5B2190" w14:textId="77777777" w:rsidR="00F6110C" w:rsidRPr="00F6110C" w:rsidRDefault="00F6110C" w:rsidP="00F6110C">
                              <w:pPr>
                                <w:rPr>
                                  <w:rFonts w:eastAsia="Times New Roman"/>
                                </w:rPr>
                              </w:pPr>
                            </w:p>
                          </w:tc>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600"/>
                              </w:tblGrid>
                              <w:tr w:rsidR="00F6110C" w:rsidRPr="00F6110C" w14:paraId="4F317CC5" w14:textId="77777777">
                                <w:tc>
                                  <w:tcPr>
                                    <w:tcW w:w="0" w:type="auto"/>
                                    <w:shd w:val="clear" w:color="auto" w:fill="FFFFFF"/>
                                    <w:tcMar>
                                      <w:top w:w="0" w:type="dxa"/>
                                      <w:left w:w="150" w:type="dxa"/>
                                      <w:bottom w:w="0" w:type="dxa"/>
                                      <w:right w:w="150"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300"/>
                                    </w:tblGrid>
                                    <w:tr w:rsidR="00F6110C" w:rsidRPr="00F6110C" w14:paraId="232B173E"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300"/>
                                          </w:tblGrid>
                                          <w:tr w:rsidR="00F6110C" w:rsidRPr="00F6110C" w14:paraId="01C7B767" w14:textId="77777777">
                                            <w:tc>
                                              <w:tcPr>
                                                <w:tcW w:w="0" w:type="auto"/>
                                                <w:vAlign w:val="center"/>
                                                <w:hideMark/>
                                              </w:tcPr>
                                              <w:p w14:paraId="4C23502D" w14:textId="77777777" w:rsidR="00F6110C" w:rsidRPr="00F6110C" w:rsidRDefault="00F6110C" w:rsidP="00F6110C">
                                                <w:pPr>
                                                  <w:spacing w:line="15" w:lineRule="atLeast"/>
                                                  <w:jc w:val="center"/>
                                                  <w:rPr>
                                                    <w:rFonts w:eastAsia="Times New Roman"/>
                                                  </w:rPr>
                                                </w:pPr>
                                                <w:r w:rsidRPr="00F6110C">
                                                  <w:rPr>
                                                    <w:rFonts w:eastAsia="Times New Roman"/>
                                                    <w:noProof/>
                                                    <w:color w:val="1806CC"/>
                                                  </w:rPr>
                                                  <w:drawing>
                                                    <wp:inline distT="0" distB="0" distL="0" distR="0" wp14:anchorId="22A4B4BC" wp14:editId="1CC9CE25">
                                                      <wp:extent cx="5810250" cy="1352550"/>
                                                      <wp:effectExtent l="0" t="0" r="0" b="0"/>
                                                      <wp:docPr id="5" name="Picture 5" descr="A close-up of a logo&#10;&#10;AI-generated content may be incorrect.">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logo&#10;&#10;AI-generated content may be incorrect.">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10250" cy="1352550"/>
                                                              </a:xfrm>
                                                              <a:prstGeom prst="rect">
                                                                <a:avLst/>
                                                              </a:prstGeom>
                                                              <a:noFill/>
                                                              <a:ln>
                                                                <a:noFill/>
                                                              </a:ln>
                                                            </pic:spPr>
                                                          </pic:pic>
                                                        </a:graphicData>
                                                      </a:graphic>
                                                    </wp:inline>
                                                  </w:drawing>
                                                </w:r>
                                              </w:p>
                                            </w:tc>
                                          </w:tr>
                                          <w:tr w:rsidR="00F6110C" w:rsidRPr="00F6110C" w14:paraId="0069025F" w14:textId="77777777">
                                            <w:tc>
                                              <w:tcPr>
                                                <w:tcW w:w="0" w:type="auto"/>
                                                <w:vAlign w:val="center"/>
                                                <w:hideMark/>
                                              </w:tcPr>
                                              <w:p w14:paraId="65D390DB" w14:textId="77777777" w:rsidR="00F6110C" w:rsidRPr="00F6110C" w:rsidRDefault="00F6110C" w:rsidP="00F6110C">
                                                <w:pPr>
                                                  <w:spacing w:line="15" w:lineRule="atLeast"/>
                                                  <w:jc w:val="center"/>
                                                  <w:rPr>
                                                    <w:rFonts w:eastAsia="Times New Roman"/>
                                                  </w:rPr>
                                                </w:pPr>
                                              </w:p>
                                            </w:tc>
                                          </w:tr>
                                        </w:tbl>
                                        <w:p w14:paraId="578CB4B3" w14:textId="77777777" w:rsidR="00F6110C" w:rsidRPr="00F6110C" w:rsidRDefault="00F6110C" w:rsidP="00F6110C">
                                          <w:pPr>
                                            <w:rPr>
                                              <w:rFonts w:eastAsia="Times New Roman"/>
                                              <w:vanish/>
                                            </w:rPr>
                                          </w:pPr>
                                        </w:p>
                                        <w:tbl>
                                          <w:tblPr>
                                            <w:tblW w:w="5000" w:type="pct"/>
                                            <w:tblCellMar>
                                              <w:left w:w="0" w:type="dxa"/>
                                              <w:right w:w="0" w:type="dxa"/>
                                            </w:tblCellMar>
                                            <w:tblLook w:val="04A0" w:firstRow="1" w:lastRow="0" w:firstColumn="1" w:lastColumn="0" w:noHBand="0" w:noVBand="1"/>
                                          </w:tblPr>
                                          <w:tblGrid>
                                            <w:gridCol w:w="9300"/>
                                          </w:tblGrid>
                                          <w:tr w:rsidR="00F6110C" w:rsidRPr="00F6110C" w14:paraId="4ADE0245" w14:textId="77777777">
                                            <w:trPr>
                                              <w:trHeight w:val="75"/>
                                            </w:trPr>
                                            <w:tc>
                                              <w:tcPr>
                                                <w:tcW w:w="15" w:type="dxa"/>
                                                <w:vAlign w:val="center"/>
                                                <w:hideMark/>
                                              </w:tcPr>
                                              <w:p w14:paraId="4BFD2E17" w14:textId="77777777" w:rsidR="00F6110C" w:rsidRPr="00F6110C" w:rsidRDefault="00F6110C" w:rsidP="00F6110C">
                                                <w:pPr>
                                                  <w:rPr>
                                                    <w:rFonts w:eastAsia="Times New Roman"/>
                                                  </w:rPr>
                                                </w:pPr>
                                              </w:p>
                                            </w:tc>
                                          </w:tr>
                                        </w:tbl>
                                        <w:p w14:paraId="4209E9B5" w14:textId="77777777" w:rsidR="00F6110C" w:rsidRPr="00F6110C" w:rsidRDefault="00F6110C" w:rsidP="00F6110C">
                                          <w:pPr>
                                            <w:rPr>
                                              <w:rFonts w:eastAsia="Times New Roman"/>
                                              <w:vanish/>
                                            </w:rPr>
                                          </w:pPr>
                                        </w:p>
                                        <w:tbl>
                                          <w:tblPr>
                                            <w:tblW w:w="5000" w:type="pct"/>
                                            <w:tblCellMar>
                                              <w:left w:w="0" w:type="dxa"/>
                                              <w:right w:w="0" w:type="dxa"/>
                                            </w:tblCellMar>
                                            <w:tblLook w:val="04A0" w:firstRow="1" w:lastRow="0" w:firstColumn="1" w:lastColumn="0" w:noHBand="0" w:noVBand="1"/>
                                          </w:tblPr>
                                          <w:tblGrid>
                                            <w:gridCol w:w="9300"/>
                                          </w:tblGrid>
                                          <w:tr w:rsidR="00F6110C" w:rsidRPr="00F6110C" w14:paraId="3B394BE5" w14:textId="77777777">
                                            <w:tc>
                                              <w:tcPr>
                                                <w:tcW w:w="0" w:type="auto"/>
                                                <w:shd w:val="clear" w:color="auto" w:fill="FFFFFF"/>
                                                <w:vAlign w:val="center"/>
                                                <w:hideMark/>
                                              </w:tcPr>
                                              <w:p w14:paraId="11579A07" w14:textId="77777777" w:rsidR="00F6110C" w:rsidRPr="00F6110C" w:rsidRDefault="00F6110C" w:rsidP="00F6110C">
                                                <w:pPr>
                                                  <w:spacing w:line="383" w:lineRule="atLeast"/>
                                                  <w:jc w:val="center"/>
                                                  <w:rPr>
                                                    <w:rFonts w:ascii="Calibri" w:eastAsia="Times New Roman" w:hAnsi="Calibri" w:cs="Calibri"/>
                                                    <w:color w:val="000000"/>
                                                    <w:sz w:val="26"/>
                                                    <w:szCs w:val="26"/>
                                                  </w:rPr>
                                                </w:pPr>
                                                <w:r w:rsidRPr="00F6110C">
                                                  <w:rPr>
                                                    <w:rFonts w:ascii="Calibri" w:eastAsia="Times New Roman" w:hAnsi="Calibri" w:cs="Calibri"/>
                                                    <w:b/>
                                                    <w:bCs/>
                                                    <w:color w:val="000000"/>
                                                    <w:sz w:val="26"/>
                                                    <w:szCs w:val="26"/>
                                                  </w:rPr>
                                                  <w:t>Dayton Hamvention® 2025</w:t>
                                                </w:r>
                                              </w:p>
                                              <w:p w14:paraId="68BCA6C7" w14:textId="77777777" w:rsidR="00F6110C" w:rsidRPr="00F6110C" w:rsidRDefault="00F6110C" w:rsidP="00F6110C">
                                                <w:pPr>
                                                  <w:spacing w:line="383" w:lineRule="atLeast"/>
                                                  <w:jc w:val="center"/>
                                                  <w:rPr>
                                                    <w:rFonts w:ascii="Calibri" w:eastAsia="Times New Roman" w:hAnsi="Calibri" w:cs="Calibri"/>
                                                    <w:color w:val="000000"/>
                                                    <w:sz w:val="26"/>
                                                    <w:szCs w:val="26"/>
                                                  </w:rPr>
                                                </w:pPr>
                                                <w:r w:rsidRPr="00F6110C">
                                                  <w:rPr>
                                                    <w:rFonts w:ascii="Calibri" w:eastAsia="Times New Roman" w:hAnsi="Calibri" w:cs="Calibri"/>
                                                    <w:color w:val="000000"/>
                                                    <w:sz w:val="26"/>
                                                    <w:szCs w:val="26"/>
                                                  </w:rPr>
                                                  <w:t>Sponsored by the Dayton Amateur Radio Association</w:t>
                                                </w:r>
                                              </w:p>
                                              <w:p w14:paraId="28570EE4" w14:textId="77777777" w:rsidR="00F6110C" w:rsidRPr="00F6110C" w:rsidRDefault="00F6110C" w:rsidP="00F6110C">
                                                <w:pPr>
                                                  <w:spacing w:line="383" w:lineRule="atLeast"/>
                                                  <w:jc w:val="center"/>
                                                  <w:rPr>
                                                    <w:rFonts w:ascii="Calibri" w:eastAsia="Times New Roman" w:hAnsi="Calibri" w:cs="Calibri"/>
                                                    <w:color w:val="000000"/>
                                                    <w:sz w:val="26"/>
                                                    <w:szCs w:val="26"/>
                                                  </w:rPr>
                                                </w:pPr>
                                                <w:r w:rsidRPr="00F6110C">
                                                  <w:rPr>
                                                    <w:rFonts w:ascii="Calibri" w:eastAsia="Times New Roman" w:hAnsi="Calibri" w:cs="Calibri"/>
                                                    <w:color w:val="000000"/>
                                                    <w:sz w:val="26"/>
                                                    <w:szCs w:val="26"/>
                                                  </w:rPr>
                                                  <w:t>Greene County Fair and Expo Center</w:t>
                                                </w:r>
                                              </w:p>
                                              <w:p w14:paraId="2EE2F834" w14:textId="77777777" w:rsidR="00F6110C" w:rsidRPr="00F6110C" w:rsidRDefault="00F6110C" w:rsidP="00F6110C">
                                                <w:pPr>
                                                  <w:spacing w:before="100" w:beforeAutospacing="1" w:after="100" w:afterAutospacing="1"/>
                                                  <w:rPr>
                                                    <w:rFonts w:eastAsia="Times New Roman"/>
                                                  </w:rPr>
                                                </w:pPr>
                                                <w:r w:rsidRPr="00F6110C">
                                                  <w:rPr>
                                                    <w:rFonts w:eastAsia="Times New Roman"/>
                                                  </w:rPr>
                                                  <w:t>210 Fairground Road, Xenia Ohio 45385</w:t>
                                                </w:r>
                                              </w:p>
                                              <w:p w14:paraId="54589F48" w14:textId="77777777" w:rsidR="00F6110C" w:rsidRPr="00F6110C" w:rsidRDefault="00F6110C" w:rsidP="00F6110C">
                                                <w:pPr>
                                                  <w:spacing w:line="180" w:lineRule="atLeast"/>
                                                  <w:jc w:val="center"/>
                                                  <w:rPr>
                                                    <w:rFonts w:ascii="Calibri" w:eastAsia="Times New Roman" w:hAnsi="Calibri" w:cs="Calibri"/>
                                                    <w:color w:val="000000"/>
                                                    <w:sz w:val="12"/>
                                                    <w:szCs w:val="12"/>
                                                  </w:rPr>
                                                </w:pPr>
                                                <w:r w:rsidRPr="00F6110C">
                                                  <w:rPr>
                                                    <w:rFonts w:ascii="Calibri" w:eastAsia="Times New Roman" w:hAnsi="Calibri" w:cs="Calibri"/>
                                                    <w:color w:val="000000"/>
                                                    <w:sz w:val="12"/>
                                                    <w:szCs w:val="12"/>
                                                  </w:rPr>
                                                  <w:t> </w:t>
                                                </w:r>
                                              </w:p>
                                              <w:p w14:paraId="66E3766E" w14:textId="77777777" w:rsidR="00F6110C" w:rsidRPr="00F6110C" w:rsidRDefault="00F6110C" w:rsidP="00F6110C">
                                                <w:pPr>
                                                  <w:spacing w:line="383" w:lineRule="atLeast"/>
                                                  <w:jc w:val="center"/>
                                                  <w:rPr>
                                                    <w:rFonts w:ascii="Calibri" w:eastAsia="Times New Roman" w:hAnsi="Calibri" w:cs="Calibri"/>
                                                    <w:color w:val="000000"/>
                                                    <w:sz w:val="26"/>
                                                    <w:szCs w:val="26"/>
                                                  </w:rPr>
                                                </w:pPr>
                                                <w:r w:rsidRPr="00F6110C">
                                                  <w:rPr>
                                                    <w:rFonts w:ascii="Calibri" w:eastAsia="Times New Roman" w:hAnsi="Calibri" w:cs="Calibri"/>
                                                    <w:color w:val="000000"/>
                                                    <w:sz w:val="26"/>
                                                    <w:szCs w:val="26"/>
                                                  </w:rPr>
                                                  <w:t xml:space="preserve">May 16, </w:t>
                                                </w:r>
                                                <w:proofErr w:type="gramStart"/>
                                                <w:r w:rsidRPr="00F6110C">
                                                  <w:rPr>
                                                    <w:rFonts w:ascii="Calibri" w:eastAsia="Times New Roman" w:hAnsi="Calibri" w:cs="Calibri"/>
                                                    <w:color w:val="000000"/>
                                                    <w:sz w:val="26"/>
                                                    <w:szCs w:val="26"/>
                                                  </w:rPr>
                                                  <w:t>2025</w:t>
                                                </w:r>
                                                <w:proofErr w:type="gramEnd"/>
                                                <w:r w:rsidRPr="00F6110C">
                                                  <w:rPr>
                                                    <w:rFonts w:ascii="Calibri" w:eastAsia="Times New Roman" w:hAnsi="Calibri" w:cs="Calibri"/>
                                                    <w:color w:val="000000"/>
                                                    <w:sz w:val="26"/>
                                                    <w:szCs w:val="26"/>
                                                  </w:rPr>
                                                  <w:t xml:space="preserve"> | 9 AM to 5 PM</w:t>
                                                </w:r>
                                              </w:p>
                                              <w:p w14:paraId="3F433BAB" w14:textId="77777777" w:rsidR="00F6110C" w:rsidRPr="00F6110C" w:rsidRDefault="00F6110C" w:rsidP="00F6110C">
                                                <w:pPr>
                                                  <w:spacing w:before="100" w:beforeAutospacing="1" w:after="100" w:afterAutospacing="1"/>
                                                  <w:rPr>
                                                    <w:rFonts w:eastAsia="Times New Roman"/>
                                                  </w:rPr>
                                                </w:pPr>
                                                <w:r w:rsidRPr="00F6110C">
                                                  <w:rPr>
                                                    <w:rFonts w:eastAsia="Times New Roman"/>
                                                  </w:rPr>
                                                  <w:t xml:space="preserve">May 17, </w:t>
                                                </w:r>
                                                <w:proofErr w:type="gramStart"/>
                                                <w:r w:rsidRPr="00F6110C">
                                                  <w:rPr>
                                                    <w:rFonts w:eastAsia="Times New Roman"/>
                                                  </w:rPr>
                                                  <w:t>2025</w:t>
                                                </w:r>
                                                <w:proofErr w:type="gramEnd"/>
                                                <w:r w:rsidRPr="00F6110C">
                                                  <w:rPr>
                                                    <w:rFonts w:eastAsia="Times New Roman"/>
                                                  </w:rPr>
                                                  <w:t xml:space="preserve"> | 9 AM to 5 PM</w:t>
                                                </w:r>
                                              </w:p>
                                              <w:p w14:paraId="1154E392" w14:textId="77777777" w:rsidR="00F6110C" w:rsidRPr="00F6110C" w:rsidRDefault="00F6110C" w:rsidP="00F6110C">
                                                <w:pPr>
                                                  <w:spacing w:line="383" w:lineRule="atLeast"/>
                                                  <w:jc w:val="center"/>
                                                  <w:rPr>
                                                    <w:rFonts w:ascii="Calibri" w:eastAsia="Times New Roman" w:hAnsi="Calibri" w:cs="Calibri"/>
                                                    <w:color w:val="000000"/>
                                                    <w:sz w:val="26"/>
                                                    <w:szCs w:val="26"/>
                                                  </w:rPr>
                                                </w:pPr>
                                                <w:r w:rsidRPr="00F6110C">
                                                  <w:rPr>
                                                    <w:rFonts w:ascii="Calibri" w:eastAsia="Times New Roman" w:hAnsi="Calibri" w:cs="Calibri"/>
                                                    <w:color w:val="000000"/>
                                                    <w:sz w:val="26"/>
                                                    <w:szCs w:val="26"/>
                                                  </w:rPr>
                                                  <w:t xml:space="preserve">May 18, </w:t>
                                                </w:r>
                                                <w:proofErr w:type="gramStart"/>
                                                <w:r w:rsidRPr="00F6110C">
                                                  <w:rPr>
                                                    <w:rFonts w:ascii="Calibri" w:eastAsia="Times New Roman" w:hAnsi="Calibri" w:cs="Calibri"/>
                                                    <w:color w:val="000000"/>
                                                    <w:sz w:val="26"/>
                                                    <w:szCs w:val="26"/>
                                                  </w:rPr>
                                                  <w:t>2025</w:t>
                                                </w:r>
                                                <w:proofErr w:type="gramEnd"/>
                                                <w:r w:rsidRPr="00F6110C">
                                                  <w:rPr>
                                                    <w:rFonts w:ascii="Calibri" w:eastAsia="Times New Roman" w:hAnsi="Calibri" w:cs="Calibri"/>
                                                    <w:color w:val="000000"/>
                                                    <w:sz w:val="26"/>
                                                    <w:szCs w:val="26"/>
                                                  </w:rPr>
                                                  <w:t xml:space="preserve"> | 9 AM to 1 PM</w:t>
                                                </w:r>
                                              </w:p>
                                              <w:p w14:paraId="00AB005B" w14:textId="77777777" w:rsidR="00F6110C" w:rsidRPr="00F6110C" w:rsidRDefault="00F6110C" w:rsidP="00F6110C">
                                                <w:pPr>
                                                  <w:spacing w:before="100" w:beforeAutospacing="1" w:after="100" w:afterAutospacing="1"/>
                                                  <w:rPr>
                                                    <w:rFonts w:eastAsia="Times New Roman"/>
                                                  </w:rPr>
                                                </w:pPr>
                                                <w:r w:rsidRPr="00F6110C">
                                                  <w:rPr>
                                                    <w:rFonts w:eastAsia="Times New Roman"/>
                                                  </w:rPr>
                                                  <w:t> </w:t>
                                                </w:r>
                                              </w:p>
                                            </w:tc>
                                          </w:tr>
                                        </w:tbl>
                                        <w:p w14:paraId="202169CF" w14:textId="77777777" w:rsidR="00F6110C" w:rsidRPr="00F6110C" w:rsidRDefault="00F6110C" w:rsidP="00F6110C">
                                          <w:pPr>
                                            <w:rPr>
                                              <w:rFonts w:eastAsia="Times New Roman"/>
                                              <w:vanish/>
                                            </w:rPr>
                                          </w:pPr>
                                        </w:p>
                                        <w:tbl>
                                          <w:tblPr>
                                            <w:tblW w:w="5000" w:type="pct"/>
                                            <w:tblCellMar>
                                              <w:left w:w="0" w:type="dxa"/>
                                              <w:right w:w="0" w:type="dxa"/>
                                            </w:tblCellMar>
                                            <w:tblLook w:val="04A0" w:firstRow="1" w:lastRow="0" w:firstColumn="1" w:lastColumn="0" w:noHBand="0" w:noVBand="1"/>
                                          </w:tblPr>
                                          <w:tblGrid>
                                            <w:gridCol w:w="9300"/>
                                          </w:tblGrid>
                                          <w:tr w:rsidR="00F6110C" w:rsidRPr="00F6110C" w14:paraId="363543B2" w14:textId="77777777">
                                            <w:trPr>
                                              <w:trHeight w:val="75"/>
                                            </w:trPr>
                                            <w:tc>
                                              <w:tcPr>
                                                <w:tcW w:w="15" w:type="dxa"/>
                                                <w:vAlign w:val="center"/>
                                                <w:hideMark/>
                                              </w:tcPr>
                                              <w:p w14:paraId="3CE4F26E" w14:textId="77777777" w:rsidR="00F6110C" w:rsidRPr="00F6110C" w:rsidRDefault="00F6110C" w:rsidP="00F6110C">
                                                <w:pPr>
                                                  <w:rPr>
                                                    <w:rFonts w:eastAsia="Times New Roman"/>
                                                  </w:rPr>
                                                </w:pPr>
                                              </w:p>
                                            </w:tc>
                                          </w:tr>
                                        </w:tbl>
                                        <w:p w14:paraId="3472E66C" w14:textId="77777777" w:rsidR="00F6110C" w:rsidRPr="00F6110C" w:rsidRDefault="00F6110C" w:rsidP="00F6110C">
                                          <w:pPr>
                                            <w:rPr>
                                              <w:rFonts w:eastAsia="Times New Roman"/>
                                              <w:vanish/>
                                            </w:rPr>
                                          </w:pPr>
                                        </w:p>
                                        <w:tbl>
                                          <w:tblPr>
                                            <w:tblW w:w="5000" w:type="pct"/>
                                            <w:tblCellMar>
                                              <w:top w:w="15" w:type="dxa"/>
                                              <w:left w:w="15" w:type="dxa"/>
                                              <w:bottom w:w="15" w:type="dxa"/>
                                              <w:right w:w="15" w:type="dxa"/>
                                            </w:tblCellMar>
                                            <w:tblLook w:val="04A0" w:firstRow="1" w:lastRow="0" w:firstColumn="1" w:lastColumn="0" w:noHBand="0" w:noVBand="1"/>
                                          </w:tblPr>
                                          <w:tblGrid>
                                            <w:gridCol w:w="9300"/>
                                          </w:tblGrid>
                                          <w:tr w:rsidR="00F6110C" w:rsidRPr="00F6110C" w14:paraId="5C77F77A" w14:textId="77777777">
                                            <w:tc>
                                              <w:tcPr>
                                                <w:tcW w:w="0" w:type="auto"/>
                                                <w:tcMar>
                                                  <w:top w:w="0" w:type="dxa"/>
                                                  <w:left w:w="0" w:type="dxa"/>
                                                  <w:bottom w:w="0" w:type="dxa"/>
                                                  <w:right w:w="0" w:type="dxa"/>
                                                </w:tcMar>
                                                <w:vAlign w:val="center"/>
                                                <w:hideMark/>
                                              </w:tcPr>
                                              <w:tbl>
                                                <w:tblPr>
                                                  <w:tblW w:w="5000" w:type="pct"/>
                                                  <w:jc w:val="center"/>
                                                  <w:shd w:val="clear" w:color="auto" w:fill="576B5C"/>
                                                  <w:tblCellMar>
                                                    <w:left w:w="0" w:type="dxa"/>
                                                    <w:right w:w="0" w:type="dxa"/>
                                                  </w:tblCellMar>
                                                  <w:tblLook w:val="04A0" w:firstRow="1" w:lastRow="0" w:firstColumn="1" w:lastColumn="0" w:noHBand="0" w:noVBand="1"/>
                                                </w:tblPr>
                                                <w:tblGrid>
                                                  <w:gridCol w:w="150"/>
                                                  <w:gridCol w:w="9000"/>
                                                  <w:gridCol w:w="150"/>
                                                </w:tblGrid>
                                                <w:tr w:rsidR="00F6110C" w:rsidRPr="00F6110C" w14:paraId="5C86ED25" w14:textId="77777777">
                                                  <w:trPr>
                                                    <w:trHeight w:val="75"/>
                                                    <w:jc w:val="center"/>
                                                  </w:trPr>
                                                  <w:tc>
                                                    <w:tcPr>
                                                      <w:tcW w:w="150" w:type="dxa"/>
                                                      <w:gridSpan w:val="3"/>
                                                      <w:shd w:val="clear" w:color="auto" w:fill="576B5C"/>
                                                      <w:vAlign w:val="center"/>
                                                      <w:hideMark/>
                                                    </w:tcPr>
                                                    <w:p w14:paraId="36FE8025" w14:textId="77777777" w:rsidR="00F6110C" w:rsidRPr="00F6110C" w:rsidRDefault="00F6110C" w:rsidP="00F6110C">
                                                      <w:pPr>
                                                        <w:rPr>
                                                          <w:rFonts w:eastAsia="Times New Roman"/>
                                                        </w:rPr>
                                                      </w:pPr>
                                                    </w:p>
                                                  </w:tc>
                                                </w:tr>
                                                <w:tr w:rsidR="00F6110C" w:rsidRPr="00F6110C" w14:paraId="35ADCC39" w14:textId="77777777">
                                                  <w:trPr>
                                                    <w:trHeight w:val="75"/>
                                                    <w:jc w:val="center"/>
                                                  </w:trPr>
                                                  <w:tc>
                                                    <w:tcPr>
                                                      <w:tcW w:w="150" w:type="dxa"/>
                                                      <w:shd w:val="clear" w:color="auto" w:fill="576B5C"/>
                                                      <w:vAlign w:val="center"/>
                                                      <w:hideMark/>
                                                    </w:tcPr>
                                                    <w:p w14:paraId="3F449F40" w14:textId="77777777" w:rsidR="00F6110C" w:rsidRPr="00F6110C" w:rsidRDefault="00F6110C" w:rsidP="00F6110C">
                                                      <w:pPr>
                                                        <w:spacing w:line="15" w:lineRule="atLeast"/>
                                                        <w:rPr>
                                                          <w:rFonts w:eastAsia="Times New Roman"/>
                                                          <w:sz w:val="20"/>
                                                          <w:szCs w:val="20"/>
                                                        </w:rPr>
                                                      </w:pPr>
                                                    </w:p>
                                                  </w:tc>
                                                  <w:tc>
                                                    <w:tcPr>
                                                      <w:tcW w:w="0" w:type="auto"/>
                                                      <w:tcBorders>
                                                        <w:top w:val="nil"/>
                                                        <w:left w:val="nil"/>
                                                        <w:bottom w:val="nil"/>
                                                        <w:right w:val="nil"/>
                                                      </w:tcBorders>
                                                      <w:shd w:val="clear" w:color="auto" w:fill="576B5C"/>
                                                      <w:vAlign w:val="center"/>
                                                      <w:hideMark/>
                                                    </w:tcPr>
                                                    <w:p w14:paraId="469E28ED" w14:textId="77777777" w:rsidR="00F6110C" w:rsidRPr="00F6110C" w:rsidRDefault="00F6110C" w:rsidP="00F6110C">
                                                      <w:pPr>
                                                        <w:jc w:val="center"/>
                                                        <w:rPr>
                                                          <w:rFonts w:ascii="Calibri" w:eastAsia="Times New Roman" w:hAnsi="Calibri" w:cs="Calibri"/>
                                                          <w:b/>
                                                          <w:bCs/>
                                                          <w:color w:val="FFFFFF"/>
                                                          <w:sz w:val="30"/>
                                                          <w:szCs w:val="30"/>
                                                        </w:rPr>
                                                      </w:pPr>
                                                      <w:hyperlink r:id="rId59" w:tgtFrame="_blank" w:history="1">
                                                        <w:r w:rsidRPr="00F6110C">
                                                          <w:rPr>
                                                            <w:rFonts w:ascii="Calibri" w:eastAsia="Times New Roman" w:hAnsi="Calibri" w:cs="Calibri"/>
                                                            <w:b/>
                                                            <w:bCs/>
                                                            <w:color w:val="FFFFFF"/>
                                                            <w:sz w:val="30"/>
                                                            <w:szCs w:val="30"/>
                                                            <w:u w:val="single"/>
                                                          </w:rPr>
                                                          <w:t>www.hamvention.org</w:t>
                                                        </w:r>
                                                      </w:hyperlink>
                                                    </w:p>
                                                  </w:tc>
                                                  <w:tc>
                                                    <w:tcPr>
                                                      <w:tcW w:w="150" w:type="dxa"/>
                                                      <w:shd w:val="clear" w:color="auto" w:fill="576B5C"/>
                                                      <w:vAlign w:val="center"/>
                                                      <w:hideMark/>
                                                    </w:tcPr>
                                                    <w:p w14:paraId="3C94DB4C" w14:textId="77777777" w:rsidR="00F6110C" w:rsidRPr="00F6110C" w:rsidRDefault="00F6110C" w:rsidP="00F6110C">
                                                      <w:pPr>
                                                        <w:jc w:val="center"/>
                                                        <w:rPr>
                                                          <w:rFonts w:ascii="Calibri" w:eastAsia="Times New Roman" w:hAnsi="Calibri" w:cs="Calibri"/>
                                                          <w:b/>
                                                          <w:bCs/>
                                                          <w:color w:val="FFFFFF"/>
                                                          <w:sz w:val="30"/>
                                                          <w:szCs w:val="30"/>
                                                        </w:rPr>
                                                      </w:pPr>
                                                    </w:p>
                                                  </w:tc>
                                                </w:tr>
                                                <w:tr w:rsidR="00F6110C" w:rsidRPr="00F6110C" w14:paraId="4934BC7F" w14:textId="77777777">
                                                  <w:trPr>
                                                    <w:trHeight w:val="75"/>
                                                    <w:jc w:val="center"/>
                                                  </w:trPr>
                                                  <w:tc>
                                                    <w:tcPr>
                                                      <w:tcW w:w="150" w:type="dxa"/>
                                                      <w:gridSpan w:val="3"/>
                                                      <w:shd w:val="clear" w:color="auto" w:fill="576B5C"/>
                                                      <w:vAlign w:val="center"/>
                                                      <w:hideMark/>
                                                    </w:tcPr>
                                                    <w:p w14:paraId="678089D6" w14:textId="77777777" w:rsidR="00F6110C" w:rsidRPr="00F6110C" w:rsidRDefault="00F6110C" w:rsidP="00F6110C">
                                                      <w:pPr>
                                                        <w:rPr>
                                                          <w:rFonts w:eastAsia="Times New Roman"/>
                                                          <w:sz w:val="20"/>
                                                          <w:szCs w:val="20"/>
                                                        </w:rPr>
                                                      </w:pPr>
                                                    </w:p>
                                                  </w:tc>
                                                </w:tr>
                                              </w:tbl>
                                              <w:p w14:paraId="0730213E" w14:textId="77777777" w:rsidR="00F6110C" w:rsidRPr="00F6110C" w:rsidRDefault="00F6110C" w:rsidP="00F6110C">
                                                <w:pPr>
                                                  <w:jc w:val="center"/>
                                                  <w:rPr>
                                                    <w:rFonts w:eastAsia="Times New Roman"/>
                                                  </w:rPr>
                                                </w:pPr>
                                              </w:p>
                                            </w:tc>
                                          </w:tr>
                                        </w:tbl>
                                        <w:p w14:paraId="015DE6C1" w14:textId="77777777" w:rsidR="00F6110C" w:rsidRPr="00F6110C" w:rsidRDefault="00F6110C" w:rsidP="00F6110C">
                                          <w:pPr>
                                            <w:rPr>
                                              <w:rFonts w:eastAsia="Times New Roman"/>
                                              <w:vanish/>
                                            </w:rPr>
                                          </w:pPr>
                                        </w:p>
                                        <w:tbl>
                                          <w:tblPr>
                                            <w:tblW w:w="5000" w:type="pct"/>
                                            <w:tblCellMar>
                                              <w:left w:w="0" w:type="dxa"/>
                                              <w:right w:w="0" w:type="dxa"/>
                                            </w:tblCellMar>
                                            <w:tblLook w:val="04A0" w:firstRow="1" w:lastRow="0" w:firstColumn="1" w:lastColumn="0" w:noHBand="0" w:noVBand="1"/>
                                          </w:tblPr>
                                          <w:tblGrid>
                                            <w:gridCol w:w="9300"/>
                                          </w:tblGrid>
                                          <w:tr w:rsidR="00F6110C" w:rsidRPr="00F6110C" w14:paraId="269A6913" w14:textId="77777777">
                                            <w:trPr>
                                              <w:trHeight w:val="75"/>
                                            </w:trPr>
                                            <w:tc>
                                              <w:tcPr>
                                                <w:tcW w:w="15" w:type="dxa"/>
                                                <w:vAlign w:val="center"/>
                                                <w:hideMark/>
                                              </w:tcPr>
                                              <w:p w14:paraId="0A6A2F04" w14:textId="77777777" w:rsidR="00F6110C" w:rsidRPr="00F6110C" w:rsidRDefault="00F6110C" w:rsidP="00F6110C">
                                                <w:pPr>
                                                  <w:rPr>
                                                    <w:rFonts w:eastAsia="Times New Roman"/>
                                                  </w:rPr>
                                                </w:pPr>
                                              </w:p>
                                            </w:tc>
                                          </w:tr>
                                        </w:tbl>
                                        <w:p w14:paraId="0CBDBADC" w14:textId="77777777" w:rsidR="00F6110C" w:rsidRPr="00F6110C" w:rsidRDefault="00F6110C" w:rsidP="00F6110C">
                                          <w:pPr>
                                            <w:rPr>
                                              <w:rFonts w:eastAsia="Times New Roman"/>
                                              <w:vanish/>
                                            </w:rPr>
                                          </w:pPr>
                                        </w:p>
                                        <w:tbl>
                                          <w:tblPr>
                                            <w:tblW w:w="5000" w:type="pct"/>
                                            <w:tblCellMar>
                                              <w:left w:w="0" w:type="dxa"/>
                                              <w:right w:w="0" w:type="dxa"/>
                                            </w:tblCellMar>
                                            <w:tblLook w:val="04A0" w:firstRow="1" w:lastRow="0" w:firstColumn="1" w:lastColumn="0" w:noHBand="0" w:noVBand="1"/>
                                          </w:tblPr>
                                          <w:tblGrid>
                                            <w:gridCol w:w="9300"/>
                                          </w:tblGrid>
                                          <w:tr w:rsidR="00F6110C" w:rsidRPr="00F6110C" w14:paraId="378F4287" w14:textId="77777777">
                                            <w:tc>
                                              <w:tcPr>
                                                <w:tcW w:w="0" w:type="auto"/>
                                                <w:shd w:val="clear" w:color="auto" w:fill="FFFFFF"/>
                                                <w:vAlign w:val="center"/>
                                                <w:hideMark/>
                                              </w:tcPr>
                                              <w:p w14:paraId="65B6478C" w14:textId="77777777" w:rsidR="00F6110C" w:rsidRPr="00F6110C" w:rsidRDefault="00F6110C" w:rsidP="00F6110C">
                                                <w:pPr>
                                                  <w:spacing w:line="383" w:lineRule="atLeast"/>
                                                  <w:jc w:val="center"/>
                                                  <w:rPr>
                                                    <w:rFonts w:ascii="Calibri" w:eastAsia="Times New Roman" w:hAnsi="Calibri" w:cs="Calibri"/>
                                                    <w:color w:val="000000"/>
                                                    <w:sz w:val="26"/>
                                                    <w:szCs w:val="26"/>
                                                  </w:rPr>
                                                </w:pPr>
                                                <w:r w:rsidRPr="00F6110C">
                                                  <w:rPr>
                                                    <w:rFonts w:ascii="Calibri" w:eastAsia="Times New Roman" w:hAnsi="Calibri" w:cs="Calibri"/>
                                                    <w:b/>
                                                    <w:bCs/>
                                                    <w:color w:val="000000"/>
                                                    <w:sz w:val="26"/>
                                                    <w:szCs w:val="26"/>
                                                  </w:rPr>
                                                  <w:t>Exhibits | Flea Market | Forums | Activities | Networking | Friends &amp; Fun!</w:t>
                                                </w:r>
                                              </w:p>
                                              <w:p w14:paraId="1CE3C235" w14:textId="77777777" w:rsidR="00F6110C" w:rsidRPr="00F6110C" w:rsidRDefault="00F6110C" w:rsidP="00F6110C">
                                                <w:pPr>
                                                  <w:spacing w:line="180" w:lineRule="atLeast"/>
                                                  <w:rPr>
                                                    <w:rFonts w:ascii="Calibri" w:eastAsia="Times New Roman" w:hAnsi="Calibri" w:cs="Calibri"/>
                                                    <w:color w:val="000000"/>
                                                    <w:sz w:val="12"/>
                                                    <w:szCs w:val="12"/>
                                                  </w:rPr>
                                                </w:pPr>
                                                <w:r w:rsidRPr="00F6110C">
                                                  <w:rPr>
                                                    <w:rFonts w:ascii="Calibri" w:eastAsia="Times New Roman" w:hAnsi="Calibri" w:cs="Calibri"/>
                                                    <w:color w:val="000000"/>
                                                    <w:sz w:val="12"/>
                                                    <w:szCs w:val="12"/>
                                                  </w:rPr>
                                                  <w:t> </w:t>
                                                </w:r>
                                              </w:p>
                                              <w:p w14:paraId="689E1C1B"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color w:val="000000"/>
                                                    <w:sz w:val="26"/>
                                                    <w:szCs w:val="26"/>
                                                  </w:rPr>
                                                  <w:t>Hamvention is the world's largest annual gathering of radio amateurs and has been sponsored by the Dayton Amateur Radio Association (DARA) since 1952.</w:t>
                                                </w:r>
                                              </w:p>
                                              <w:p w14:paraId="14A92223" w14:textId="77777777" w:rsidR="00F6110C" w:rsidRPr="00F6110C" w:rsidRDefault="00F6110C" w:rsidP="00F6110C">
                                                <w:pPr>
                                                  <w:spacing w:line="180" w:lineRule="atLeast"/>
                                                  <w:rPr>
                                                    <w:rFonts w:ascii="Calibri" w:eastAsia="Times New Roman" w:hAnsi="Calibri" w:cs="Calibri"/>
                                                    <w:color w:val="000000"/>
                                                    <w:sz w:val="12"/>
                                                    <w:szCs w:val="12"/>
                                                  </w:rPr>
                                                </w:pPr>
                                                <w:r w:rsidRPr="00F6110C">
                                                  <w:rPr>
                                                    <w:rFonts w:ascii="Calibri" w:eastAsia="Times New Roman" w:hAnsi="Calibri" w:cs="Calibri"/>
                                                    <w:color w:val="000000"/>
                                                    <w:sz w:val="12"/>
                                                    <w:szCs w:val="12"/>
                                                  </w:rPr>
                                                  <w:t> </w:t>
                                                </w:r>
                                              </w:p>
                                            </w:tc>
                                          </w:tr>
                                        </w:tbl>
                                        <w:p w14:paraId="0DF7F629" w14:textId="77777777" w:rsidR="00F6110C" w:rsidRPr="00F6110C" w:rsidRDefault="00F6110C" w:rsidP="00F6110C">
                                          <w:pPr>
                                            <w:rPr>
                                              <w:rFonts w:eastAsia="Times New Roman"/>
                                              <w:vanish/>
                                            </w:rPr>
                                          </w:pPr>
                                        </w:p>
                                        <w:tbl>
                                          <w:tblPr>
                                            <w:tblW w:w="5000" w:type="pct"/>
                                            <w:tblCellMar>
                                              <w:left w:w="0" w:type="dxa"/>
                                              <w:right w:w="0" w:type="dxa"/>
                                            </w:tblCellMar>
                                            <w:tblLook w:val="04A0" w:firstRow="1" w:lastRow="0" w:firstColumn="1" w:lastColumn="0" w:noHBand="0" w:noVBand="1"/>
                                          </w:tblPr>
                                          <w:tblGrid>
                                            <w:gridCol w:w="9300"/>
                                          </w:tblGrid>
                                          <w:tr w:rsidR="00F6110C" w:rsidRPr="00F6110C" w14:paraId="4E6E9666" w14:textId="77777777">
                                            <w:trPr>
                                              <w:trHeight w:val="75"/>
                                            </w:trPr>
                                            <w:tc>
                                              <w:tcPr>
                                                <w:tcW w:w="15" w:type="dxa"/>
                                                <w:vAlign w:val="center"/>
                                                <w:hideMark/>
                                              </w:tcPr>
                                              <w:p w14:paraId="7CAB3073" w14:textId="77777777" w:rsidR="00F6110C" w:rsidRPr="00F6110C" w:rsidRDefault="00F6110C" w:rsidP="00F6110C">
                                                <w:pPr>
                                                  <w:rPr>
                                                    <w:rFonts w:eastAsia="Times New Roman"/>
                                                  </w:rPr>
                                                </w:pPr>
                                              </w:p>
                                            </w:tc>
                                          </w:tr>
                                        </w:tbl>
                                        <w:p w14:paraId="038CB32E" w14:textId="77777777" w:rsidR="00F6110C" w:rsidRPr="00F6110C" w:rsidRDefault="00F6110C" w:rsidP="00F6110C">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00"/>
                                          </w:tblGrid>
                                          <w:tr w:rsidR="00F6110C" w:rsidRPr="00F6110C" w14:paraId="6086A20B" w14:textId="77777777">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90"/>
                                                </w:tblGrid>
                                                <w:tr w:rsidR="00F6110C" w:rsidRPr="00F6110C" w14:paraId="10FFDF00" w14:textId="77777777">
                                                  <w:tc>
                                                    <w:tcPr>
                                                      <w:tcW w:w="0" w:type="auto"/>
                                                      <w:tcMar>
                                                        <w:top w:w="75" w:type="dxa"/>
                                                        <w:left w:w="0" w:type="dxa"/>
                                                        <w:bottom w:w="150" w:type="dxa"/>
                                                        <w:right w:w="150" w:type="dxa"/>
                                                      </w:tcMar>
                                                      <w:vAlign w:val="center"/>
                                                      <w:hideMark/>
                                                    </w:tcPr>
                                                    <w:p w14:paraId="47C2A34F" w14:textId="77777777" w:rsidR="00F6110C" w:rsidRPr="00F6110C" w:rsidRDefault="00F6110C" w:rsidP="00F6110C">
                                                      <w:pPr>
                                                        <w:spacing w:line="15" w:lineRule="atLeast"/>
                                                        <w:rPr>
                                                          <w:rFonts w:eastAsia="Times New Roman"/>
                                                        </w:rPr>
                                                      </w:pPr>
                                                      <w:hyperlink r:id="rId60" w:tgtFrame="_blank" w:history="1">
                                                        <w:r w:rsidRPr="00F6110C">
                                                          <w:rPr>
                                                            <w:rFonts w:eastAsia="Times New Roman"/>
                                                            <w:noProof/>
                                                          </w:rPr>
                                                          <w:drawing>
                                                            <wp:anchor distT="0" distB="0" distL="0" distR="0" simplePos="0" relativeHeight="251663360" behindDoc="0" locked="0" layoutInCell="1" allowOverlap="0" wp14:anchorId="25D96BFF" wp14:editId="7DAC7DC3">
                                                              <wp:simplePos x="0" y="0"/>
                                                              <wp:positionH relativeFrom="column">
                                                                <wp:align>left</wp:align>
                                                              </wp:positionH>
                                                              <wp:positionV relativeFrom="line">
                                                                <wp:posOffset>0</wp:posOffset>
                                                              </wp:positionV>
                                                              <wp:extent cx="1666875" cy="2381250"/>
                                                              <wp:effectExtent l="0" t="0" r="9525" b="0"/>
                                                              <wp:wrapSquare wrapText="bothSides"/>
                                                              <wp:docPr id="1206942394" name="Picture 3" descr="A screenshot of a phone&#10;&#10;AI-generated content may be incorrect.">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42394" name="Picture 3" descr="A screenshot of a phone&#10;&#10;AI-generated content may be incorrect.">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66875" cy="2381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F6110C" w:rsidRPr="00F6110C" w14:paraId="734D12B0" w14:textId="77777777">
                                                  <w:tc>
                                                    <w:tcPr>
                                                      <w:tcW w:w="0" w:type="auto"/>
                                                      <w:tcMar>
                                                        <w:top w:w="75" w:type="dxa"/>
                                                        <w:left w:w="0" w:type="dxa"/>
                                                        <w:bottom w:w="150" w:type="dxa"/>
                                                        <w:right w:w="150" w:type="dxa"/>
                                                      </w:tcMar>
                                                      <w:vAlign w:val="center"/>
                                                      <w:hideMark/>
                                                    </w:tcPr>
                                                    <w:p w14:paraId="431AB98C" w14:textId="77777777" w:rsidR="00F6110C" w:rsidRPr="00F6110C" w:rsidRDefault="00F6110C" w:rsidP="00F6110C">
                                                      <w:pPr>
                                                        <w:spacing w:line="15" w:lineRule="atLeast"/>
                                                        <w:rPr>
                                                          <w:rFonts w:eastAsia="Times New Roman"/>
                                                        </w:rPr>
                                                      </w:pPr>
                                                    </w:p>
                                                  </w:tc>
                                                </w:tr>
                                              </w:tbl>
                                              <w:p w14:paraId="6ED2DA2D" w14:textId="77777777" w:rsidR="00F6110C" w:rsidRPr="00F6110C" w:rsidRDefault="00F6110C" w:rsidP="00F6110C">
                                                <w:pPr>
                                                  <w:spacing w:line="315" w:lineRule="atLeast"/>
                                                  <w:rPr>
                                                    <w:rFonts w:ascii="Calibri" w:eastAsia="Times New Roman" w:hAnsi="Calibri" w:cs="Calibri"/>
                                                    <w:color w:val="000000"/>
                                                    <w:sz w:val="21"/>
                                                    <w:szCs w:val="21"/>
                                                  </w:rPr>
                                                </w:pPr>
                                                <w:r w:rsidRPr="00F6110C">
                                                  <w:rPr>
                                                    <w:rFonts w:ascii="Calibri" w:eastAsia="Times New Roman" w:hAnsi="Calibri" w:cs="Calibri"/>
                                                    <w:color w:val="000000"/>
                                                    <w:sz w:val="21"/>
                                                    <w:szCs w:val="21"/>
                                                  </w:rPr>
                                                  <w:t> </w:t>
                                                </w:r>
                                              </w:p>
                                              <w:p w14:paraId="2A08F473"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b/>
                                                    <w:bCs/>
                                                    <w:color w:val="000000"/>
                                                    <w:sz w:val="26"/>
                                                    <w:szCs w:val="26"/>
                                                  </w:rPr>
                                                  <w:t>Download the ARRL Events app</w:t>
                                                </w:r>
                                              </w:p>
                                              <w:p w14:paraId="34969C3F" w14:textId="77777777" w:rsidR="00F6110C" w:rsidRPr="00F6110C" w:rsidRDefault="00F6110C" w:rsidP="00F6110C">
                                                <w:pPr>
                                                  <w:spacing w:line="180" w:lineRule="atLeast"/>
                                                  <w:rPr>
                                                    <w:rFonts w:ascii="Calibri" w:eastAsia="Times New Roman" w:hAnsi="Calibri" w:cs="Calibri"/>
                                                    <w:color w:val="000000"/>
                                                    <w:sz w:val="12"/>
                                                    <w:szCs w:val="12"/>
                                                  </w:rPr>
                                                </w:pPr>
                                                <w:r w:rsidRPr="00F6110C">
                                                  <w:rPr>
                                                    <w:rFonts w:ascii="Calibri" w:eastAsia="Times New Roman" w:hAnsi="Calibri" w:cs="Calibri"/>
                                                    <w:color w:val="000000"/>
                                                    <w:sz w:val="12"/>
                                                    <w:szCs w:val="12"/>
                                                  </w:rPr>
                                                  <w:t> </w:t>
                                                </w:r>
                                              </w:p>
                                              <w:p w14:paraId="10F4E6C5"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color w:val="000000"/>
                                                    <w:sz w:val="26"/>
                                                    <w:szCs w:val="26"/>
                                                  </w:rPr>
                                                  <w:t>The app includes Hamvention’s full program, so attendees can browse and schedule forums, preview the list of exhibitors, and navigate the fairgrounds with site maps. During the event, follow the hourly prize drawings, connect with other attendees, and more.</w:t>
                                                </w:r>
                                              </w:p>
                                              <w:p w14:paraId="1E45CACA" w14:textId="77777777" w:rsidR="00F6110C" w:rsidRPr="00F6110C" w:rsidRDefault="00F6110C" w:rsidP="00F6110C">
                                                <w:pPr>
                                                  <w:spacing w:line="180" w:lineRule="atLeast"/>
                                                  <w:rPr>
                                                    <w:rFonts w:ascii="Calibri" w:eastAsia="Times New Roman" w:hAnsi="Calibri" w:cs="Calibri"/>
                                                    <w:color w:val="000000"/>
                                                    <w:sz w:val="12"/>
                                                    <w:szCs w:val="12"/>
                                                  </w:rPr>
                                                </w:pPr>
                                                <w:r w:rsidRPr="00F6110C">
                                                  <w:rPr>
                                                    <w:rFonts w:ascii="Calibri" w:eastAsia="Times New Roman" w:hAnsi="Calibri" w:cs="Calibri"/>
                                                    <w:color w:val="000000"/>
                                                    <w:sz w:val="12"/>
                                                    <w:szCs w:val="12"/>
                                                  </w:rPr>
                                                  <w:t> </w:t>
                                                </w:r>
                                              </w:p>
                                              <w:p w14:paraId="76817C33"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color w:val="000000"/>
                                                    <w:sz w:val="26"/>
                                                    <w:szCs w:val="26"/>
                                                  </w:rPr>
                                                  <w:t>Download the </w:t>
                                                </w:r>
                                                <w:hyperlink r:id="rId62" w:tgtFrame="_blank" w:history="1">
                                                  <w:r w:rsidRPr="00F6110C">
                                                    <w:rPr>
                                                      <w:rFonts w:ascii="Calibri" w:eastAsia="Times New Roman" w:hAnsi="Calibri" w:cs="Calibri"/>
                                                      <w:color w:val="1806CC"/>
                                                      <w:sz w:val="26"/>
                                                      <w:szCs w:val="26"/>
                                                      <w:u w:val="single"/>
                                                    </w:rPr>
                                                    <w:t>ARRL Events App</w:t>
                                                  </w:r>
                                                </w:hyperlink>
                                                <w:r w:rsidRPr="00F6110C">
                                                  <w:rPr>
                                                    <w:rFonts w:ascii="Calibri" w:eastAsia="Times New Roman" w:hAnsi="Calibri" w:cs="Calibri"/>
                                                    <w:color w:val="000000"/>
                                                    <w:sz w:val="26"/>
                                                    <w:szCs w:val="26"/>
                                                  </w:rPr>
                                                  <w:t> now. Available for </w:t>
                                                </w:r>
                                                <w:hyperlink r:id="rId63" w:tgtFrame="_blank" w:history="1">
                                                  <w:r w:rsidRPr="00F6110C">
                                                    <w:rPr>
                                                      <w:rFonts w:ascii="Calibri" w:eastAsia="Times New Roman" w:hAnsi="Calibri" w:cs="Calibri"/>
                                                      <w:color w:val="1806CC"/>
                                                      <w:sz w:val="26"/>
                                                      <w:szCs w:val="26"/>
                                                      <w:u w:val="single"/>
                                                    </w:rPr>
                                                    <w:t>Apple</w:t>
                                                  </w:r>
                                                </w:hyperlink>
                                                <w:r w:rsidRPr="00F6110C">
                                                  <w:rPr>
                                                    <w:rFonts w:ascii="Calibri" w:eastAsia="Times New Roman" w:hAnsi="Calibri" w:cs="Calibri"/>
                                                    <w:color w:val="000000"/>
                                                    <w:sz w:val="26"/>
                                                    <w:szCs w:val="26"/>
                                                  </w:rPr>
                                                  <w:t> and </w:t>
                                                </w:r>
                                                <w:hyperlink r:id="rId64" w:tgtFrame="_blank" w:history="1">
                                                  <w:r w:rsidRPr="00F6110C">
                                                    <w:rPr>
                                                      <w:rFonts w:ascii="Calibri" w:eastAsia="Times New Roman" w:hAnsi="Calibri" w:cs="Calibri"/>
                                                      <w:color w:val="1806CC"/>
                                                      <w:sz w:val="26"/>
                                                      <w:szCs w:val="26"/>
                                                      <w:u w:val="single"/>
                                                    </w:rPr>
                                                    <w:t>Android</w:t>
                                                  </w:r>
                                                </w:hyperlink>
                                                <w:r w:rsidRPr="00F6110C">
                                                  <w:rPr>
                                                    <w:rFonts w:ascii="Calibri" w:eastAsia="Times New Roman" w:hAnsi="Calibri" w:cs="Calibri"/>
                                                    <w:color w:val="000000"/>
                                                    <w:sz w:val="26"/>
                                                    <w:szCs w:val="26"/>
                                                  </w:rPr>
                                                  <w:t> devices, or use the </w:t>
                                                </w:r>
                                                <w:hyperlink r:id="rId65" w:tgtFrame="_blank" w:history="1">
                                                  <w:r w:rsidRPr="00F6110C">
                                                    <w:rPr>
                                                      <w:rFonts w:ascii="Calibri" w:eastAsia="Times New Roman" w:hAnsi="Calibri" w:cs="Calibri"/>
                                                      <w:color w:val="1806CC"/>
                                                      <w:sz w:val="26"/>
                                                      <w:szCs w:val="26"/>
                                                      <w:u w:val="single"/>
                                                    </w:rPr>
                                                    <w:t>browser version</w:t>
                                                  </w:r>
                                                </w:hyperlink>
                                                <w:r w:rsidRPr="00F6110C">
                                                  <w:rPr>
                                                    <w:rFonts w:ascii="Calibri" w:eastAsia="Times New Roman" w:hAnsi="Calibri" w:cs="Calibri"/>
                                                    <w:color w:val="000000"/>
                                                    <w:sz w:val="26"/>
                                                    <w:szCs w:val="26"/>
                                                  </w:rPr>
                                                  <w:t>.</w:t>
                                                </w:r>
                                              </w:p>
                                            </w:tc>
                                          </w:tr>
                                        </w:tbl>
                                        <w:p w14:paraId="28036108" w14:textId="77777777" w:rsidR="00F6110C" w:rsidRPr="00F6110C" w:rsidRDefault="00F6110C" w:rsidP="00F6110C">
                                          <w:pPr>
                                            <w:rPr>
                                              <w:rFonts w:eastAsia="Times New Roman"/>
                                              <w:vanish/>
                                            </w:rPr>
                                          </w:pPr>
                                        </w:p>
                                        <w:tbl>
                                          <w:tblPr>
                                            <w:tblW w:w="5000" w:type="pct"/>
                                            <w:tblCellMar>
                                              <w:left w:w="0" w:type="dxa"/>
                                              <w:right w:w="0" w:type="dxa"/>
                                            </w:tblCellMar>
                                            <w:tblLook w:val="04A0" w:firstRow="1" w:lastRow="0" w:firstColumn="1" w:lastColumn="0" w:noHBand="0" w:noVBand="1"/>
                                          </w:tblPr>
                                          <w:tblGrid>
                                            <w:gridCol w:w="9300"/>
                                          </w:tblGrid>
                                          <w:tr w:rsidR="00F6110C" w:rsidRPr="00F6110C" w14:paraId="48DAC967" w14:textId="77777777">
                                            <w:trPr>
                                              <w:trHeight w:val="75"/>
                                            </w:trPr>
                                            <w:tc>
                                              <w:tcPr>
                                                <w:tcW w:w="15" w:type="dxa"/>
                                                <w:vAlign w:val="center"/>
                                                <w:hideMark/>
                                              </w:tcPr>
                                              <w:p w14:paraId="24AE2C00" w14:textId="77777777" w:rsidR="00F6110C" w:rsidRPr="00F6110C" w:rsidRDefault="00F6110C" w:rsidP="00F6110C">
                                                <w:pPr>
                                                  <w:rPr>
                                                    <w:rFonts w:eastAsia="Times New Roman"/>
                                                  </w:rPr>
                                                </w:pPr>
                                              </w:p>
                                            </w:tc>
                                          </w:tr>
                                        </w:tbl>
                                        <w:p w14:paraId="0C6D4040" w14:textId="77777777" w:rsidR="00F6110C" w:rsidRPr="00F6110C" w:rsidRDefault="00F6110C" w:rsidP="00F6110C">
                                          <w:pPr>
                                            <w:rPr>
                                              <w:rFonts w:eastAsia="Times New Roman"/>
                                              <w:vanish/>
                                            </w:rPr>
                                          </w:pPr>
                                        </w:p>
                                        <w:tbl>
                                          <w:tblPr>
                                            <w:tblW w:w="5000" w:type="pct"/>
                                            <w:tblCellMar>
                                              <w:left w:w="0" w:type="dxa"/>
                                              <w:right w:w="0" w:type="dxa"/>
                                            </w:tblCellMar>
                                            <w:tblLook w:val="04A0" w:firstRow="1" w:lastRow="0" w:firstColumn="1" w:lastColumn="0" w:noHBand="0" w:noVBand="1"/>
                                          </w:tblPr>
                                          <w:tblGrid>
                                            <w:gridCol w:w="9300"/>
                                          </w:tblGrid>
                                          <w:tr w:rsidR="00F6110C" w:rsidRPr="00F6110C" w14:paraId="6A3C5F23" w14:textId="77777777">
                                            <w:tc>
                                              <w:tcPr>
                                                <w:tcW w:w="0" w:type="auto"/>
                                                <w:vAlign w:val="center"/>
                                                <w:hideMark/>
                                              </w:tcPr>
                                              <w:p w14:paraId="564683D5" w14:textId="77777777" w:rsidR="00F6110C" w:rsidRPr="00F6110C" w:rsidRDefault="00F6110C" w:rsidP="00F6110C">
                                                <w:pPr>
                                                  <w:spacing w:line="15" w:lineRule="atLeast"/>
                                                  <w:jc w:val="center"/>
                                                  <w:rPr>
                                                    <w:rFonts w:eastAsia="Times New Roman"/>
                                                  </w:rPr>
                                                </w:pPr>
                                                <w:r w:rsidRPr="00F6110C">
                                                  <w:rPr>
                                                    <w:rFonts w:eastAsia="Times New Roman"/>
                                                    <w:noProof/>
                                                  </w:rPr>
                                                  <w:drawing>
                                                    <wp:inline distT="0" distB="0" distL="0" distR="0" wp14:anchorId="1D7B9E23" wp14:editId="5D618DBC">
                                                      <wp:extent cx="5810250" cy="4352925"/>
                                                      <wp:effectExtent l="0" t="0" r="0" b="9525"/>
                                                      <wp:docPr id="1949151656" name="Picture 4" descr="A crowd of people at an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51656" name="Picture 4" descr="A crowd of people at an event&#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0" cy="4352925"/>
                                                              </a:xfrm>
                                                              <a:prstGeom prst="rect">
                                                                <a:avLst/>
                                                              </a:prstGeom>
                                                              <a:noFill/>
                                                              <a:ln>
                                                                <a:noFill/>
                                                              </a:ln>
                                                            </pic:spPr>
                                                          </pic:pic>
                                                        </a:graphicData>
                                                      </a:graphic>
                                                    </wp:inline>
                                                  </w:drawing>
                                                </w:r>
                                              </w:p>
                                            </w:tc>
                                          </w:tr>
                                          <w:tr w:rsidR="00F6110C" w:rsidRPr="00F6110C" w14:paraId="01D06E95" w14:textId="77777777">
                                            <w:tc>
                                              <w:tcPr>
                                                <w:tcW w:w="0" w:type="auto"/>
                                                <w:vAlign w:val="center"/>
                                                <w:hideMark/>
                                              </w:tcPr>
                                              <w:p w14:paraId="291ABCF9" w14:textId="77777777" w:rsidR="00F6110C" w:rsidRPr="00F6110C" w:rsidRDefault="00F6110C" w:rsidP="00F6110C">
                                                <w:pPr>
                                                  <w:spacing w:line="15" w:lineRule="atLeast"/>
                                                  <w:jc w:val="center"/>
                                                  <w:rPr>
                                                    <w:rFonts w:eastAsia="Times New Roman"/>
                                                  </w:rPr>
                                                </w:pPr>
                                              </w:p>
                                            </w:tc>
                                          </w:tr>
                                        </w:tbl>
                                        <w:p w14:paraId="342F009A" w14:textId="77777777" w:rsidR="00F6110C" w:rsidRPr="00F6110C" w:rsidRDefault="00F6110C" w:rsidP="00F6110C">
                                          <w:pPr>
                                            <w:rPr>
                                              <w:rFonts w:eastAsia="Times New Roman"/>
                                              <w:vanish/>
                                            </w:rPr>
                                          </w:pPr>
                                        </w:p>
                                        <w:tbl>
                                          <w:tblPr>
                                            <w:tblW w:w="5000" w:type="pct"/>
                                            <w:tblCellMar>
                                              <w:left w:w="0" w:type="dxa"/>
                                              <w:right w:w="0" w:type="dxa"/>
                                            </w:tblCellMar>
                                            <w:tblLook w:val="04A0" w:firstRow="1" w:lastRow="0" w:firstColumn="1" w:lastColumn="0" w:noHBand="0" w:noVBand="1"/>
                                          </w:tblPr>
                                          <w:tblGrid>
                                            <w:gridCol w:w="9300"/>
                                          </w:tblGrid>
                                          <w:tr w:rsidR="00F6110C" w:rsidRPr="00F6110C" w14:paraId="789ABD33" w14:textId="77777777">
                                            <w:trPr>
                                              <w:trHeight w:val="75"/>
                                            </w:trPr>
                                            <w:tc>
                                              <w:tcPr>
                                                <w:tcW w:w="15" w:type="dxa"/>
                                                <w:vAlign w:val="center"/>
                                                <w:hideMark/>
                                              </w:tcPr>
                                              <w:p w14:paraId="0A36EFD0" w14:textId="77777777" w:rsidR="00F6110C" w:rsidRPr="00F6110C" w:rsidRDefault="00F6110C" w:rsidP="00F6110C">
                                                <w:pPr>
                                                  <w:rPr>
                                                    <w:rFonts w:eastAsia="Times New Roman"/>
                                                  </w:rPr>
                                                </w:pPr>
                                              </w:p>
                                            </w:tc>
                                          </w:tr>
                                        </w:tbl>
                                        <w:p w14:paraId="63594809" w14:textId="77777777" w:rsidR="00F6110C" w:rsidRPr="00F6110C" w:rsidRDefault="00F6110C" w:rsidP="00F6110C">
                                          <w:pPr>
                                            <w:rPr>
                                              <w:rFonts w:eastAsia="Times New Roman"/>
                                              <w:vanish/>
                                            </w:rPr>
                                          </w:pPr>
                                        </w:p>
                                        <w:tbl>
                                          <w:tblPr>
                                            <w:tblW w:w="5000" w:type="pct"/>
                                            <w:tblCellMar>
                                              <w:left w:w="0" w:type="dxa"/>
                                              <w:right w:w="0" w:type="dxa"/>
                                            </w:tblCellMar>
                                            <w:tblLook w:val="04A0" w:firstRow="1" w:lastRow="0" w:firstColumn="1" w:lastColumn="0" w:noHBand="0" w:noVBand="1"/>
                                          </w:tblPr>
                                          <w:tblGrid>
                                            <w:gridCol w:w="9300"/>
                                          </w:tblGrid>
                                          <w:tr w:rsidR="00F6110C" w:rsidRPr="00F6110C" w14:paraId="502CD230" w14:textId="77777777">
                                            <w:tc>
                                              <w:tcPr>
                                                <w:tcW w:w="0" w:type="auto"/>
                                                <w:shd w:val="clear" w:color="auto" w:fill="FFFFFF"/>
                                                <w:vAlign w:val="center"/>
                                                <w:hideMark/>
                                              </w:tcPr>
                                              <w:p w14:paraId="732D5A82" w14:textId="77777777" w:rsidR="00F6110C" w:rsidRPr="00F6110C" w:rsidRDefault="00F6110C" w:rsidP="00F6110C">
                                                <w:pPr>
                                                  <w:spacing w:line="180" w:lineRule="atLeast"/>
                                                  <w:jc w:val="center"/>
                                                  <w:rPr>
                                                    <w:rFonts w:ascii="Calibri" w:eastAsia="Times New Roman" w:hAnsi="Calibri" w:cs="Calibri"/>
                                                    <w:color w:val="000000"/>
                                                    <w:sz w:val="12"/>
                                                    <w:szCs w:val="12"/>
                                                  </w:rPr>
                                                </w:pPr>
                                                <w:r w:rsidRPr="00F6110C">
                                                  <w:rPr>
                                                    <w:rFonts w:ascii="Calibri" w:eastAsia="Times New Roman" w:hAnsi="Calibri" w:cs="Calibri"/>
                                                    <w:color w:val="000000"/>
                                                    <w:sz w:val="12"/>
                                                    <w:szCs w:val="12"/>
                                                  </w:rPr>
                                                  <w:t> </w:t>
                                                </w:r>
                                              </w:p>
                                              <w:p w14:paraId="2DF613E1"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b/>
                                                    <w:bCs/>
                                                    <w:color w:val="000000"/>
                                                    <w:sz w:val="26"/>
                                                    <w:szCs w:val="26"/>
                                                  </w:rPr>
                                                  <w:t>Tickets</w:t>
                                                </w:r>
                                              </w:p>
                                              <w:p w14:paraId="546572E2" w14:textId="77777777" w:rsidR="00F6110C" w:rsidRPr="00F6110C" w:rsidRDefault="00F6110C" w:rsidP="00F6110C">
                                                <w:pPr>
                                                  <w:spacing w:line="383" w:lineRule="atLeast"/>
                                                  <w:rPr>
                                                    <w:rFonts w:ascii="Calibri" w:eastAsia="Times New Roman" w:hAnsi="Calibri" w:cs="Calibri"/>
                                                    <w:color w:val="000000"/>
                                                    <w:sz w:val="26"/>
                                                    <w:szCs w:val="26"/>
                                                  </w:rPr>
                                                </w:pPr>
                                                <w:hyperlink r:id="rId67" w:tgtFrame="_blank" w:history="1">
                                                  <w:r w:rsidRPr="00F6110C">
                                                    <w:rPr>
                                                      <w:rFonts w:ascii="Calibri" w:eastAsia="Times New Roman" w:hAnsi="Calibri" w:cs="Calibri"/>
                                                      <w:color w:val="1806CC"/>
                                                      <w:sz w:val="26"/>
                                                      <w:szCs w:val="26"/>
                                                      <w:u w:val="single"/>
                                                    </w:rPr>
                                                    <w:t>Tickets</w:t>
                                                  </w:r>
                                                </w:hyperlink>
                                                <w:r w:rsidRPr="00F6110C">
                                                  <w:rPr>
                                                    <w:rFonts w:ascii="Calibri" w:eastAsia="Times New Roman" w:hAnsi="Calibri" w:cs="Calibri"/>
                                                    <w:color w:val="000000"/>
                                                    <w:sz w:val="26"/>
                                                    <w:szCs w:val="26"/>
                                                  </w:rPr>
                                                  <w:t> are $30 and valid for all 3 days. Age 12 years and under are admitted FREE without a ticket if accompanied by a valid ticket holder. Visit </w:t>
                                                </w:r>
                                                <w:hyperlink r:id="rId68" w:tgtFrame="_blank" w:history="1">
                                                  <w:r w:rsidRPr="00F6110C">
                                                    <w:rPr>
                                                      <w:rFonts w:ascii="Calibri" w:eastAsia="Times New Roman" w:hAnsi="Calibri" w:cs="Calibri"/>
                                                      <w:b/>
                                                      <w:bCs/>
                                                      <w:color w:val="1806CC"/>
                                                      <w:sz w:val="26"/>
                                                      <w:szCs w:val="26"/>
                                                      <w:u w:val="single"/>
                                                    </w:rPr>
                                                    <w:t>www.hamvention.org/purchase-tickets</w:t>
                                                  </w:r>
                                                </w:hyperlink>
                                                <w:r w:rsidRPr="00F6110C">
                                                  <w:rPr>
                                                    <w:rFonts w:ascii="Calibri" w:eastAsia="Times New Roman" w:hAnsi="Calibri" w:cs="Calibri"/>
                                                    <w:color w:val="000000"/>
                                                    <w:sz w:val="26"/>
                                                    <w:szCs w:val="26"/>
                                                  </w:rPr>
                                                  <w:t>.</w:t>
                                                </w:r>
                                              </w:p>
                                              <w:p w14:paraId="52F52144" w14:textId="77777777" w:rsidR="00F6110C" w:rsidRPr="00F6110C" w:rsidRDefault="00F6110C" w:rsidP="00F6110C">
                                                <w:pPr>
                                                  <w:spacing w:line="180" w:lineRule="atLeast"/>
                                                  <w:rPr>
                                                    <w:rFonts w:ascii="Calibri" w:eastAsia="Times New Roman" w:hAnsi="Calibri" w:cs="Calibri"/>
                                                    <w:color w:val="000000"/>
                                                    <w:sz w:val="12"/>
                                                    <w:szCs w:val="12"/>
                                                  </w:rPr>
                                                </w:pPr>
                                                <w:r w:rsidRPr="00F6110C">
                                                  <w:rPr>
                                                    <w:rFonts w:ascii="Calibri" w:eastAsia="Times New Roman" w:hAnsi="Calibri" w:cs="Calibri"/>
                                                    <w:color w:val="000000"/>
                                                    <w:sz w:val="12"/>
                                                    <w:szCs w:val="12"/>
                                                  </w:rPr>
                                                  <w:t> </w:t>
                                                </w:r>
                                              </w:p>
                                              <w:p w14:paraId="210A0D64"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b/>
                                                    <w:bCs/>
                                                    <w:color w:val="000000"/>
                                                    <w:sz w:val="26"/>
                                                    <w:szCs w:val="26"/>
                                                  </w:rPr>
                                                  <w:t>Forums</w:t>
                                                </w:r>
                                              </w:p>
                                              <w:p w14:paraId="19B06715"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color w:val="000000"/>
                                                    <w:sz w:val="26"/>
                                                    <w:szCs w:val="26"/>
                                                  </w:rPr>
                                                  <w:t>Hamvention attracts presenters from across ham radio interests and activities, from antenna topics to remote radio operating. The forums schedule has been posted: </w:t>
                                                </w:r>
                                                <w:hyperlink r:id="rId69" w:tgtFrame="_blank" w:history="1">
                                                  <w:r w:rsidRPr="00F6110C">
                                                    <w:rPr>
                                                      <w:rFonts w:ascii="Calibri" w:eastAsia="Times New Roman" w:hAnsi="Calibri" w:cs="Calibri"/>
                                                      <w:b/>
                                                      <w:bCs/>
                                                      <w:color w:val="1806CC"/>
                                                      <w:sz w:val="26"/>
                                                      <w:szCs w:val="26"/>
                                                      <w:u w:val="single"/>
                                                    </w:rPr>
                                                    <w:t>www.hamvention.org/event-details/forums</w:t>
                                                  </w:r>
                                                </w:hyperlink>
                                                <w:r w:rsidRPr="00F6110C">
                                                  <w:rPr>
                                                    <w:rFonts w:ascii="Calibri" w:eastAsia="Times New Roman" w:hAnsi="Calibri" w:cs="Calibri"/>
                                                    <w:color w:val="000000"/>
                                                    <w:sz w:val="26"/>
                                                    <w:szCs w:val="26"/>
                                                  </w:rPr>
                                                  <w:t>.</w:t>
                                                </w:r>
                                              </w:p>
                                              <w:p w14:paraId="1F6F5B7C" w14:textId="77777777" w:rsidR="00F6110C" w:rsidRPr="00F6110C" w:rsidRDefault="00F6110C" w:rsidP="00F6110C">
                                                <w:pPr>
                                                  <w:spacing w:line="180" w:lineRule="atLeast"/>
                                                  <w:rPr>
                                                    <w:rFonts w:ascii="Calibri" w:eastAsia="Times New Roman" w:hAnsi="Calibri" w:cs="Calibri"/>
                                                    <w:color w:val="000000"/>
                                                    <w:sz w:val="12"/>
                                                    <w:szCs w:val="12"/>
                                                  </w:rPr>
                                                </w:pPr>
                                                <w:r w:rsidRPr="00F6110C">
                                                  <w:rPr>
                                                    <w:rFonts w:ascii="Calibri" w:eastAsia="Times New Roman" w:hAnsi="Calibri" w:cs="Calibri"/>
                                                    <w:color w:val="000000"/>
                                                    <w:sz w:val="12"/>
                                                    <w:szCs w:val="12"/>
                                                  </w:rPr>
                                                  <w:t> </w:t>
                                                </w:r>
                                              </w:p>
                                              <w:p w14:paraId="0E156922"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b/>
                                                    <w:bCs/>
                                                    <w:color w:val="000000"/>
                                                    <w:sz w:val="26"/>
                                                    <w:szCs w:val="26"/>
                                                  </w:rPr>
                                                  <w:t>Get There!</w:t>
                                                </w:r>
                                              </w:p>
                                              <w:p w14:paraId="666F02F5"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color w:val="000000"/>
                                                    <w:sz w:val="26"/>
                                                    <w:szCs w:val="26"/>
                                                  </w:rPr>
                                                  <w:t>For more information visit </w:t>
                                                </w:r>
                                                <w:hyperlink r:id="rId70" w:tgtFrame="_blank" w:history="1">
                                                  <w:r w:rsidRPr="00F6110C">
                                                    <w:rPr>
                                                      <w:rFonts w:ascii="Calibri" w:eastAsia="Times New Roman" w:hAnsi="Calibri" w:cs="Calibri"/>
                                                      <w:b/>
                                                      <w:bCs/>
                                                      <w:color w:val="1806CC"/>
                                                      <w:sz w:val="26"/>
                                                      <w:szCs w:val="26"/>
                                                      <w:u w:val="single"/>
                                                    </w:rPr>
                                                    <w:t>www.hamvention.org</w:t>
                                                  </w:r>
                                                </w:hyperlink>
                                                <w:r w:rsidRPr="00F6110C">
                                                  <w:rPr>
                                                    <w:rFonts w:ascii="Calibri" w:eastAsia="Times New Roman" w:hAnsi="Calibri" w:cs="Calibri"/>
                                                    <w:color w:val="000000"/>
                                                    <w:sz w:val="26"/>
                                                    <w:szCs w:val="26"/>
                                                  </w:rPr>
                                                  <w:t>.</w:t>
                                                </w:r>
                                              </w:p>
                                              <w:p w14:paraId="4BD16764" w14:textId="77777777" w:rsidR="00F6110C" w:rsidRPr="00F6110C" w:rsidRDefault="00F6110C" w:rsidP="00F6110C">
                                                <w:pPr>
                                                  <w:spacing w:line="180" w:lineRule="atLeast"/>
                                                  <w:rPr>
                                                    <w:rFonts w:ascii="Calibri" w:eastAsia="Times New Roman" w:hAnsi="Calibri" w:cs="Calibri"/>
                                                    <w:color w:val="000000"/>
                                                    <w:sz w:val="12"/>
                                                    <w:szCs w:val="12"/>
                                                  </w:rPr>
                                                </w:pPr>
                                                <w:r w:rsidRPr="00F6110C">
                                                  <w:rPr>
                                                    <w:rFonts w:ascii="Calibri" w:eastAsia="Times New Roman" w:hAnsi="Calibri" w:cs="Calibri"/>
                                                    <w:color w:val="000000"/>
                                                    <w:sz w:val="12"/>
                                                    <w:szCs w:val="12"/>
                                                  </w:rPr>
                                                  <w:t> </w:t>
                                                </w:r>
                                              </w:p>
                                              <w:p w14:paraId="3B7840DE"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b/>
                                                    <w:bCs/>
                                                    <w:color w:val="000000"/>
                                                    <w:sz w:val="26"/>
                                                    <w:szCs w:val="26"/>
                                                  </w:rPr>
                                                  <w:t>Join ARRL at Hamvention</w:t>
                                                </w:r>
                                              </w:p>
                                              <w:p w14:paraId="0F5D60D0"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color w:val="000000"/>
                                                    <w:sz w:val="26"/>
                                                    <w:szCs w:val="26"/>
                                                  </w:rPr>
                                                  <w:t>ARRL will feature a spotlight on radio clubs and youth, special exhibits, presentations, a collegiate amateur radio meetup, resources for education, and more!</w:t>
                                                </w:r>
                                              </w:p>
                                              <w:p w14:paraId="0C57CF14" w14:textId="77777777" w:rsidR="00F6110C" w:rsidRPr="00F6110C" w:rsidRDefault="00F6110C" w:rsidP="00F6110C">
                                                <w:pPr>
                                                  <w:spacing w:line="180" w:lineRule="atLeast"/>
                                                  <w:rPr>
                                                    <w:rFonts w:ascii="Calibri" w:eastAsia="Times New Roman" w:hAnsi="Calibri" w:cs="Calibri"/>
                                                    <w:color w:val="000000"/>
                                                    <w:sz w:val="12"/>
                                                    <w:szCs w:val="12"/>
                                                  </w:rPr>
                                                </w:pPr>
                                                <w:r w:rsidRPr="00F6110C">
                                                  <w:rPr>
                                                    <w:rFonts w:ascii="Calibri" w:eastAsia="Times New Roman" w:hAnsi="Calibri" w:cs="Calibri"/>
                                                    <w:color w:val="000000"/>
                                                    <w:sz w:val="12"/>
                                                    <w:szCs w:val="12"/>
                                                  </w:rPr>
                                                  <w:t> </w:t>
                                                </w:r>
                                              </w:p>
                                              <w:p w14:paraId="1FAFD8A2"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b/>
                                                    <w:bCs/>
                                                    <w:color w:val="000000"/>
                                                    <w:sz w:val="26"/>
                                                    <w:szCs w:val="26"/>
                                                  </w:rPr>
                                                  <w:t>Youth Rally -- Register Now</w:t>
                                                </w:r>
                                              </w:p>
                                              <w:p w14:paraId="38167254" w14:textId="77777777" w:rsidR="00F6110C" w:rsidRPr="00F6110C" w:rsidRDefault="00F6110C" w:rsidP="00F6110C">
                                                <w:pPr>
                                                  <w:spacing w:line="383" w:lineRule="atLeast"/>
                                                  <w:rPr>
                                                    <w:rFonts w:ascii="Calibri" w:eastAsia="Times New Roman" w:hAnsi="Calibri" w:cs="Calibri"/>
                                                    <w:color w:val="000000"/>
                                                    <w:sz w:val="26"/>
                                                    <w:szCs w:val="26"/>
                                                  </w:rPr>
                                                </w:pPr>
                                                <w:r w:rsidRPr="00F6110C">
                                                  <w:rPr>
                                                    <w:rFonts w:ascii="Calibri" w:eastAsia="Times New Roman" w:hAnsi="Calibri" w:cs="Calibri"/>
                                                    <w:color w:val="000000"/>
                                                    <w:sz w:val="26"/>
                                                    <w:szCs w:val="26"/>
                                                  </w:rPr>
                                                  <w:t xml:space="preserve">Take part in the 2025 ARRL Youth Rally on Saturday, May 17, for </w:t>
                                                </w:r>
                                                <w:proofErr w:type="gramStart"/>
                                                <w:r w:rsidRPr="00F6110C">
                                                  <w:rPr>
                                                    <w:rFonts w:ascii="Calibri" w:eastAsia="Times New Roman" w:hAnsi="Calibri" w:cs="Calibri"/>
                                                    <w:color w:val="000000"/>
                                                    <w:sz w:val="26"/>
                                                    <w:szCs w:val="26"/>
                                                  </w:rPr>
                                                  <w:t>hands on</w:t>
                                                </w:r>
                                                <w:proofErr w:type="gramEnd"/>
                                                <w:r w:rsidRPr="00F6110C">
                                                  <w:rPr>
                                                    <w:rFonts w:ascii="Calibri" w:eastAsia="Times New Roman" w:hAnsi="Calibri" w:cs="Calibri"/>
                                                    <w:color w:val="000000"/>
                                                    <w:sz w:val="26"/>
                                                    <w:szCs w:val="26"/>
                                                  </w:rPr>
                                                  <w:t xml:space="preserve"> activities, discovery, sharing and fun! The Youth Rally is intended for students who are 11 to 21 years of age. While Hamvention offers free tickets for youth aged 12 through high school, advance registration for the Youth Rally is recommended. Visit </w:t>
                                                </w:r>
                                                <w:hyperlink r:id="rId71" w:tgtFrame="_blank" w:history="1">
                                                  <w:r w:rsidRPr="00F6110C">
                                                    <w:rPr>
                                                      <w:rFonts w:ascii="Calibri" w:eastAsia="Times New Roman" w:hAnsi="Calibri" w:cs="Calibri"/>
                                                      <w:b/>
                                                      <w:bCs/>
                                                      <w:color w:val="1806CC"/>
                                                      <w:sz w:val="26"/>
                                                      <w:szCs w:val="26"/>
                                                      <w:u w:val="single"/>
                                                    </w:rPr>
                                                    <w:t>www.arrl.org/expo</w:t>
                                                  </w:r>
                                                </w:hyperlink>
                                                <w:r w:rsidRPr="00F6110C">
                                                  <w:rPr>
                                                    <w:rFonts w:ascii="Calibri" w:eastAsia="Times New Roman" w:hAnsi="Calibri" w:cs="Calibri"/>
                                                    <w:color w:val="000000"/>
                                                    <w:sz w:val="26"/>
                                                    <w:szCs w:val="26"/>
                                                  </w:rPr>
                                                  <w:t> to register.</w:t>
                                                </w:r>
                                              </w:p>
                                            </w:tc>
                                          </w:tr>
                                        </w:tbl>
                                        <w:p w14:paraId="628854D3" w14:textId="77777777" w:rsidR="00F6110C" w:rsidRPr="00F6110C" w:rsidRDefault="00F6110C" w:rsidP="00F6110C">
                                          <w:pPr>
                                            <w:rPr>
                                              <w:rFonts w:eastAsia="Times New Roman"/>
                                            </w:rPr>
                                          </w:pPr>
                                        </w:p>
                                      </w:tc>
                                    </w:tr>
                                  </w:tbl>
                                  <w:p w14:paraId="47277147" w14:textId="77777777" w:rsidR="00F6110C" w:rsidRPr="00F6110C" w:rsidRDefault="00F6110C" w:rsidP="00F6110C">
                                    <w:pPr>
                                      <w:rPr>
                                        <w:rFonts w:eastAsia="Times New Roman"/>
                                      </w:rPr>
                                    </w:pPr>
                                  </w:p>
                                </w:tc>
                              </w:tr>
                            </w:tbl>
                            <w:p w14:paraId="388C7273" w14:textId="77777777" w:rsidR="00F6110C" w:rsidRPr="00F6110C" w:rsidRDefault="00F6110C" w:rsidP="00F6110C">
                              <w:pPr>
                                <w:rPr>
                                  <w:rFonts w:eastAsia="Times New Roman"/>
                                </w:rPr>
                              </w:pPr>
                            </w:p>
                          </w:tc>
                        </w:tr>
                      </w:tbl>
                      <w:p w14:paraId="0FD38B41" w14:textId="77777777" w:rsidR="00F6110C" w:rsidRPr="00F6110C" w:rsidRDefault="00F6110C" w:rsidP="00F6110C">
                        <w:pPr>
                          <w:rPr>
                            <w:rFonts w:ascii="Calibri" w:eastAsia="Times New Roman" w:hAnsi="Calibri" w:cs="Calibri"/>
                            <w:color w:val="000000"/>
                            <w:sz w:val="21"/>
                            <w:szCs w:val="21"/>
                          </w:rPr>
                        </w:pPr>
                      </w:p>
                    </w:tc>
                  </w:tr>
                </w:tbl>
                <w:p w14:paraId="1A40CB2A" w14:textId="77777777" w:rsidR="00F6110C" w:rsidRPr="00F6110C" w:rsidRDefault="00F6110C" w:rsidP="00F6110C">
                  <w:pPr>
                    <w:jc w:val="center"/>
                    <w:rPr>
                      <w:rFonts w:eastAsia="Times New Roman"/>
                    </w:rPr>
                  </w:pPr>
                </w:p>
              </w:tc>
            </w:tr>
          </w:tbl>
          <w:p w14:paraId="2AC0E420" w14:textId="77777777" w:rsidR="00F6110C" w:rsidRPr="00F6110C" w:rsidRDefault="00F6110C" w:rsidP="00F6110C">
            <w:pPr>
              <w:jc w:val="center"/>
              <w:rPr>
                <w:rFonts w:ascii="Arial" w:eastAsia="Times New Roman" w:hAnsi="Arial" w:cs="Arial"/>
                <w:color w:val="222222"/>
              </w:rPr>
            </w:pPr>
          </w:p>
        </w:tc>
      </w:tr>
    </w:tbl>
    <w:p w14:paraId="4A9C6123" w14:textId="77777777" w:rsidR="007A7E56" w:rsidRPr="00387967" w:rsidRDefault="007A7E56" w:rsidP="00387967">
      <w:pPr>
        <w:rPr>
          <w:rFonts w:eastAsia="Times New Roman"/>
          <w:vanish/>
        </w:rPr>
      </w:pPr>
    </w:p>
    <w:p w14:paraId="6A8831FB" w14:textId="77777777" w:rsidR="00387967" w:rsidRPr="00387967" w:rsidRDefault="00387967" w:rsidP="00387967">
      <w:pPr>
        <w:rPr>
          <w:rFonts w:eastAsia="Times New Roman"/>
          <w:vanish/>
        </w:rPr>
      </w:pPr>
    </w:p>
    <w:p w14:paraId="5E5C1EA9" w14:textId="77777777" w:rsidR="00387967" w:rsidRDefault="00387967" w:rsidP="00387967">
      <w:pPr>
        <w:rPr>
          <w:rFonts w:eastAsia="Times New Roman"/>
        </w:rPr>
      </w:pPr>
    </w:p>
    <w:p w14:paraId="0A773C51" w14:textId="77777777" w:rsidR="00B851E6" w:rsidRPr="00B851E6" w:rsidRDefault="00B851E6" w:rsidP="00B851E6">
      <w:pPr>
        <w:rPr>
          <w:rFonts w:eastAsia="Times New Roman"/>
          <w:vanish/>
        </w:rPr>
      </w:pPr>
    </w:p>
    <w:p w14:paraId="620A27F5" w14:textId="4DAB511F" w:rsidR="00FA4E95" w:rsidRPr="00387967" w:rsidRDefault="00FA4E95" w:rsidP="00387967">
      <w:pPr>
        <w:rPr>
          <w:rFonts w:eastAsia="Times New Roman"/>
          <w:vanish/>
        </w:rPr>
      </w:pPr>
    </w:p>
    <w:p w14:paraId="2C26ADA2" w14:textId="1FEC6DD5" w:rsidR="000A5170" w:rsidRDefault="000A5170" w:rsidP="00BE7112">
      <w:pPr>
        <w:pBdr>
          <w:bottom w:val="single" w:sz="12" w:space="1" w:color="auto"/>
        </w:pBdr>
        <w:rPr>
          <w:rFonts w:eastAsia="Times New Roman"/>
          <w:b/>
          <w:bCs/>
          <w:i/>
          <w:sz w:val="44"/>
          <w:szCs w:val="44"/>
        </w:rPr>
      </w:pPr>
    </w:p>
    <w:p w14:paraId="709EA425" w14:textId="65266846" w:rsidR="00387967" w:rsidRDefault="00387967" w:rsidP="00BE7112"/>
    <w:p w14:paraId="1B9254FA" w14:textId="1AF0F35C" w:rsidR="00981D88" w:rsidRDefault="00981D88" w:rsidP="00BE7112">
      <w:pPr>
        <w:rPr>
          <w:b/>
          <w:bCs/>
          <w:sz w:val="32"/>
          <w:szCs w:val="32"/>
        </w:rPr>
      </w:pPr>
      <w:r>
        <w:rPr>
          <w:b/>
          <w:bCs/>
          <w:sz w:val="32"/>
          <w:szCs w:val="32"/>
        </w:rPr>
        <w:t>HAMVENTION!</w:t>
      </w:r>
    </w:p>
    <w:p w14:paraId="263E6BAC" w14:textId="28B4D3A2" w:rsidR="00247426" w:rsidRDefault="00985ED3" w:rsidP="00247426">
      <w:r>
        <w:rPr>
          <w:noProof/>
        </w:rPr>
        <w:drawing>
          <wp:anchor distT="0" distB="0" distL="114300" distR="114300" simplePos="0" relativeHeight="251646976" behindDoc="0" locked="0" layoutInCell="1" allowOverlap="1" wp14:anchorId="6E423890" wp14:editId="4AC1AB10">
            <wp:simplePos x="0" y="0"/>
            <wp:positionH relativeFrom="column">
              <wp:posOffset>4043045</wp:posOffset>
            </wp:positionH>
            <wp:positionV relativeFrom="paragraph">
              <wp:posOffset>-224790</wp:posOffset>
            </wp:positionV>
            <wp:extent cx="1746885" cy="1743710"/>
            <wp:effectExtent l="0" t="0" r="5715" b="8890"/>
            <wp:wrapSquare wrapText="bothSides"/>
            <wp:docPr id="662089403" name="Picture 18" descr="A compass with a mountai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89403" name="Picture 18" descr="A compass with a mountain and trees&#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46885" cy="174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967" w:rsidRPr="00387967">
        <w:t xml:space="preserve">Hamvention 2025 Theme: Radio Independence </w:t>
      </w:r>
      <w:proofErr w:type="gramStart"/>
      <w:r w:rsidR="00387967" w:rsidRPr="00387967">
        <w:t>The</w:t>
      </w:r>
      <w:proofErr w:type="gramEnd"/>
      <w:r w:rsidR="00387967" w:rsidRPr="00387967">
        <w:t xml:space="preserve"> Hamvention team is pleased to introduce our 2025 Theme, which is Radio Independence. Radio Independence means a great deal to us. In the age of Parks on the Air (POTA), Summits on the Air (SOTA), YouTube, and International Communications, radio is moving beyond its past limitations. In the course of history radio has been heavily regulated and, in some instances, banned altogether. We are fortunate to enjoy these freedoms, and for us at Hamvention we are proud of our Radio Independence. What does Radio Independence mean to you? See you at Hamvention 2025. 73, Hamvention Executive Committee November 1, 2024</w:t>
      </w:r>
    </w:p>
    <w:p w14:paraId="316A3F3F" w14:textId="77777777" w:rsidR="00981D88" w:rsidRDefault="00981D88" w:rsidP="00247426"/>
    <w:p w14:paraId="08F141D8" w14:textId="77777777" w:rsidR="00304A20" w:rsidRDefault="00304A20" w:rsidP="00247426"/>
    <w:p w14:paraId="7B99F35D" w14:textId="2E38F440" w:rsidR="00981D88" w:rsidRPr="00304A20" w:rsidRDefault="00981D88" w:rsidP="00247426">
      <w:pPr>
        <w:rPr>
          <w:b/>
          <w:bCs/>
          <w:sz w:val="32"/>
          <w:szCs w:val="32"/>
        </w:rPr>
      </w:pPr>
      <w:r w:rsidRPr="00304A20">
        <w:rPr>
          <w:b/>
          <w:bCs/>
          <w:sz w:val="32"/>
          <w:szCs w:val="32"/>
        </w:rPr>
        <w:t>__________________________________________________________</w:t>
      </w:r>
    </w:p>
    <w:p w14:paraId="56093D76" w14:textId="77777777" w:rsidR="00304A20" w:rsidRDefault="00304A20" w:rsidP="00BE7112">
      <w:pPr>
        <w:rPr>
          <w:b/>
          <w:bCs/>
          <w:color w:val="000000"/>
          <w:sz w:val="32"/>
          <w:szCs w:val="32"/>
          <w:shd w:val="clear" w:color="auto" w:fill="FFFFFF"/>
        </w:rPr>
      </w:pPr>
    </w:p>
    <w:p w14:paraId="2F705A2E" w14:textId="64A2D66F" w:rsidR="00981D88" w:rsidRPr="00304A20" w:rsidRDefault="00304A20" w:rsidP="00BE7112">
      <w:pPr>
        <w:rPr>
          <w:rFonts w:eastAsia="Times New Roman"/>
          <w:b/>
          <w:bCs/>
          <w:i/>
        </w:rPr>
      </w:pPr>
      <w:r w:rsidRPr="00304A20">
        <w:rPr>
          <w:b/>
          <w:bCs/>
          <w:color w:val="000000"/>
          <w:sz w:val="32"/>
          <w:szCs w:val="32"/>
          <w:shd w:val="clear" w:color="auto" w:fill="FFFFFF"/>
        </w:rPr>
        <w:t xml:space="preserve">Registration is now open for the 2025 Dayton </w:t>
      </w:r>
      <w:proofErr w:type="spellStart"/>
      <w:r w:rsidRPr="00304A20">
        <w:rPr>
          <w:b/>
          <w:bCs/>
          <w:color w:val="000000"/>
          <w:sz w:val="32"/>
          <w:szCs w:val="32"/>
          <w:shd w:val="clear" w:color="auto" w:fill="FFFFFF"/>
        </w:rPr>
        <w:t>ConTest</w:t>
      </w:r>
      <w:proofErr w:type="spellEnd"/>
      <w:r w:rsidRPr="00304A20">
        <w:rPr>
          <w:b/>
          <w:bCs/>
          <w:color w:val="000000"/>
          <w:sz w:val="32"/>
          <w:szCs w:val="32"/>
          <w:shd w:val="clear" w:color="auto" w:fill="FFFFFF"/>
        </w:rPr>
        <w:t xml:space="preserve"> University (CTU)</w:t>
      </w:r>
      <w:r w:rsidRPr="00304A20">
        <w:rPr>
          <w:b/>
          <w:bCs/>
          <w:color w:val="000000"/>
          <w:shd w:val="clear" w:color="auto" w:fill="FFFFFF"/>
        </w:rPr>
        <w:t xml:space="preserve"> </w:t>
      </w:r>
      <w:r w:rsidRPr="00304A20">
        <w:rPr>
          <w:b/>
          <w:bCs/>
          <w:color w:val="000000"/>
          <w:sz w:val="32"/>
          <w:szCs w:val="32"/>
          <w:shd w:val="clear" w:color="auto" w:fill="FFFFFF"/>
        </w:rPr>
        <w:t>to be held all day on Thursday May 15, 2025, at the </w:t>
      </w:r>
      <w:hyperlink r:id="rId73" w:tgtFrame="_blank" w:history="1">
        <w:r w:rsidRPr="00304A20">
          <w:rPr>
            <w:b/>
            <w:bCs/>
            <w:color w:val="0000EE"/>
            <w:sz w:val="32"/>
            <w:szCs w:val="32"/>
            <w:u w:val="single"/>
            <w:shd w:val="clear" w:color="auto" w:fill="FFFFFF"/>
          </w:rPr>
          <w:t>Hope Hotel</w:t>
        </w:r>
      </w:hyperlink>
      <w:r w:rsidRPr="00304A20">
        <w:rPr>
          <w:b/>
          <w:bCs/>
          <w:color w:val="000000"/>
          <w:sz w:val="32"/>
          <w:szCs w:val="32"/>
          <w:shd w:val="clear" w:color="auto" w:fill="FFFFFF"/>
        </w:rPr>
        <w:t> on Wright-Patterson Air Force Base the day before Hamvention® opens in Xenia, Ohio</w:t>
      </w:r>
      <w:r w:rsidRPr="00304A20">
        <w:rPr>
          <w:color w:val="000000"/>
          <w:sz w:val="32"/>
          <w:szCs w:val="32"/>
          <w:shd w:val="clear" w:color="auto" w:fill="FFFFFF"/>
        </w:rPr>
        <w:t>.</w:t>
      </w:r>
      <w:r w:rsidRPr="00304A20">
        <w:rPr>
          <w:color w:val="000000"/>
          <w:shd w:val="clear" w:color="auto" w:fill="FFFFFF"/>
        </w:rPr>
        <w:t xml:space="preserve"> 2025 will be the 16th year for CTU Dayton. Eight different countries have hosted CTUs, including the USA, Australia, Russia, Germany, Italy, England, Brazil, and Finland. Over 10,000 students have attended these CTUs with more than 100 CTU professors sharing their contesting experiences. The 2025 CTU Dayton course outline will be posted once all </w:t>
      </w:r>
      <w:proofErr w:type="gramStart"/>
      <w:r w:rsidRPr="00304A20">
        <w:rPr>
          <w:color w:val="000000"/>
          <w:shd w:val="clear" w:color="auto" w:fill="FFFFFF"/>
        </w:rPr>
        <w:t>have</w:t>
      </w:r>
      <w:proofErr w:type="gramEnd"/>
      <w:r w:rsidRPr="00304A20">
        <w:rPr>
          <w:color w:val="000000"/>
          <w:shd w:val="clear" w:color="auto" w:fill="FFFFFF"/>
        </w:rPr>
        <w:t xml:space="preserve"> been confirmed. Each presentation is carefully prepared with up-to-date information. CTU professors are experienced </w:t>
      </w:r>
      <w:proofErr w:type="gramStart"/>
      <w:r w:rsidRPr="00304A20">
        <w:rPr>
          <w:color w:val="000000"/>
          <w:shd w:val="clear" w:color="auto" w:fill="FFFFFF"/>
        </w:rPr>
        <w:t>contesters</w:t>
      </w:r>
      <w:proofErr w:type="gramEnd"/>
      <w:r w:rsidRPr="00304A20">
        <w:rPr>
          <w:color w:val="000000"/>
          <w:shd w:val="clear" w:color="auto" w:fill="FFFFFF"/>
        </w:rPr>
        <w:t xml:space="preserve"> who will share their knowledge, and participants can ask questions and learn new ways to enjoy contesting. Videos and PDF presentations from past CTUs can be viewed at </w:t>
      </w:r>
      <w:hyperlink r:id="rId74" w:tgtFrame="_blank" w:history="1">
        <w:r w:rsidRPr="00304A20">
          <w:rPr>
            <w:color w:val="0000EE"/>
            <w:u w:val="single"/>
            <w:shd w:val="clear" w:color="auto" w:fill="FFFFFF"/>
          </w:rPr>
          <w:t>contestuniversity.com</w:t>
        </w:r>
      </w:hyperlink>
      <w:r w:rsidRPr="00304A20">
        <w:rPr>
          <w:color w:val="000000"/>
          <w:shd w:val="clear" w:color="auto" w:fill="FFFFFF"/>
        </w:rPr>
        <w:t>. There are scholarships (registration fee paid) available for CTU through a grant from the Northern California DX Foundation for students aged 25 or younger. Student registration information is on the CTU website, </w:t>
      </w:r>
      <w:hyperlink r:id="rId75" w:tgtFrame="_blank" w:history="1">
        <w:r w:rsidRPr="00304A20">
          <w:rPr>
            <w:color w:val="0000EE"/>
            <w:u w:val="single"/>
            <w:shd w:val="clear" w:color="auto" w:fill="FFFFFF"/>
          </w:rPr>
          <w:t>contestuniversity.com</w:t>
        </w:r>
      </w:hyperlink>
      <w:r w:rsidRPr="00304A20">
        <w:rPr>
          <w:color w:val="000000"/>
          <w:shd w:val="clear" w:color="auto" w:fill="FFFFFF"/>
        </w:rPr>
        <w:t>.</w:t>
      </w:r>
    </w:p>
    <w:p w14:paraId="33B54ABA" w14:textId="77777777" w:rsidR="00981D88" w:rsidRDefault="00981D88" w:rsidP="00BE7112">
      <w:pPr>
        <w:pBdr>
          <w:bottom w:val="single" w:sz="12" w:space="1" w:color="auto"/>
        </w:pBdr>
        <w:rPr>
          <w:rFonts w:eastAsia="Times New Roman"/>
          <w:b/>
          <w:bCs/>
          <w:i/>
          <w:sz w:val="44"/>
          <w:szCs w:val="44"/>
        </w:rPr>
      </w:pPr>
    </w:p>
    <w:p w14:paraId="1873BE78" w14:textId="77777777" w:rsidR="00492E9C" w:rsidRPr="00492E9C" w:rsidRDefault="00492E9C" w:rsidP="00492E9C">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92E9C" w:rsidRPr="00492E9C" w14:paraId="4F0F4ACC" w14:textId="77777777" w:rsidTr="00492E9C">
        <w:tc>
          <w:tcPr>
            <w:tcW w:w="0" w:type="auto"/>
            <w:shd w:val="clear" w:color="auto" w:fill="FFFFFF"/>
            <w:vAlign w:val="center"/>
            <w:hideMark/>
          </w:tcPr>
          <w:p w14:paraId="1549E628" w14:textId="77777777" w:rsidR="00492E9C" w:rsidRPr="00492E9C" w:rsidRDefault="00492E9C" w:rsidP="00492E9C">
            <w:pPr>
              <w:spacing w:line="180" w:lineRule="atLeast"/>
              <w:rPr>
                <w:rFonts w:ascii="Calibri" w:eastAsia="Times New Roman" w:hAnsi="Calibri" w:cs="Calibri"/>
                <w:color w:val="000000"/>
                <w:sz w:val="12"/>
                <w:szCs w:val="12"/>
              </w:rPr>
            </w:pPr>
            <w:r w:rsidRPr="00492E9C">
              <w:rPr>
                <w:rFonts w:ascii="Calibri" w:eastAsia="Times New Roman" w:hAnsi="Calibri" w:cs="Calibri"/>
                <w:color w:val="000000"/>
                <w:sz w:val="12"/>
                <w:szCs w:val="12"/>
              </w:rPr>
              <w:t> </w:t>
            </w:r>
          </w:p>
        </w:tc>
      </w:tr>
    </w:tbl>
    <w:p w14:paraId="18B54BC7" w14:textId="77777777" w:rsidR="00492E9C" w:rsidRPr="00492E9C" w:rsidRDefault="00492E9C" w:rsidP="00492E9C">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92E9C" w:rsidRPr="00492E9C" w14:paraId="000E28D7" w14:textId="77777777" w:rsidTr="00492E9C">
        <w:tc>
          <w:tcPr>
            <w:tcW w:w="0" w:type="auto"/>
            <w:shd w:val="clear" w:color="auto" w:fill="FFFFFF"/>
            <w:vAlign w:val="center"/>
            <w:hideMark/>
          </w:tcPr>
          <w:p w14:paraId="7E28D8B2" w14:textId="1534F725" w:rsidR="00492E9C" w:rsidRPr="00492E9C" w:rsidRDefault="00492E9C" w:rsidP="00492E9C">
            <w:pPr>
              <w:spacing w:line="15" w:lineRule="atLeast"/>
              <w:jc w:val="center"/>
              <w:rPr>
                <w:rFonts w:ascii="Calibri" w:eastAsia="Times New Roman" w:hAnsi="Calibri" w:cs="Calibri"/>
                <w:color w:val="000000"/>
                <w:sz w:val="26"/>
                <w:szCs w:val="26"/>
              </w:rPr>
            </w:pPr>
          </w:p>
        </w:tc>
      </w:tr>
      <w:tr w:rsidR="00801F45" w:rsidRPr="00801F45" w14:paraId="69F341AD" w14:textId="77777777" w:rsidTr="00801F45">
        <w:tblPrEx>
          <w:tblCellMar>
            <w:top w:w="15" w:type="dxa"/>
            <w:left w:w="15" w:type="dxa"/>
            <w:bottom w:w="15" w:type="dxa"/>
            <w:right w:w="15" w:type="dxa"/>
          </w:tblCellMar>
        </w:tblPrEx>
        <w:tc>
          <w:tcPr>
            <w:tcW w:w="0" w:type="auto"/>
            <w:shd w:val="clear" w:color="auto" w:fill="FFFFFF"/>
            <w:tcMar>
              <w:top w:w="300" w:type="dxa"/>
              <w:left w:w="0" w:type="dxa"/>
              <w:bottom w:w="225" w:type="dxa"/>
              <w:right w:w="0" w:type="dxa"/>
            </w:tcMar>
            <w:vAlign w:val="center"/>
            <w:hideMark/>
          </w:tcPr>
          <w:tbl>
            <w:tblPr>
              <w:tblW w:w="5000" w:type="pct"/>
              <w:jc w:val="center"/>
              <w:shd w:val="clear" w:color="auto" w:fill="001943"/>
              <w:tblCellMar>
                <w:left w:w="0" w:type="dxa"/>
                <w:right w:w="0" w:type="dxa"/>
              </w:tblCellMar>
              <w:tblLook w:val="04A0" w:firstRow="1" w:lastRow="0" w:firstColumn="1" w:lastColumn="0" w:noHBand="0" w:noVBand="1"/>
            </w:tblPr>
            <w:tblGrid>
              <w:gridCol w:w="8730"/>
              <w:gridCol w:w="150"/>
              <w:gridCol w:w="480"/>
            </w:tblGrid>
            <w:tr w:rsidR="00801F45" w:rsidRPr="00801F45" w14:paraId="3336AEE3" w14:textId="77777777">
              <w:trPr>
                <w:gridAfter w:val="1"/>
                <w:wAfter w:w="480" w:type="dxa"/>
                <w:trHeight w:val="75"/>
                <w:jc w:val="center"/>
              </w:trPr>
              <w:tc>
                <w:tcPr>
                  <w:tcW w:w="0" w:type="auto"/>
                  <w:tcBorders>
                    <w:top w:val="nil"/>
                    <w:left w:val="nil"/>
                    <w:bottom w:val="nil"/>
                    <w:right w:val="nil"/>
                  </w:tcBorders>
                  <w:shd w:val="clear" w:color="auto" w:fill="001943"/>
                  <w:vAlign w:val="center"/>
                  <w:hideMark/>
                </w:tcPr>
                <w:p w14:paraId="5D522FEE" w14:textId="77777777" w:rsidR="00801F45" w:rsidRPr="00801F45" w:rsidRDefault="00801F45" w:rsidP="00801F45">
                  <w:pPr>
                    <w:jc w:val="center"/>
                    <w:rPr>
                      <w:rFonts w:ascii="Calibri" w:eastAsia="Times New Roman" w:hAnsi="Calibri" w:cs="Calibri"/>
                      <w:b/>
                      <w:bCs/>
                      <w:color w:val="FFFFFF"/>
                      <w:sz w:val="30"/>
                      <w:szCs w:val="30"/>
                    </w:rPr>
                  </w:pPr>
                  <w:hyperlink r:id="rId76" w:tgtFrame="_blank" w:history="1">
                    <w:r w:rsidRPr="00801F45">
                      <w:rPr>
                        <w:rFonts w:ascii="Calibri" w:eastAsia="Times New Roman" w:hAnsi="Calibri" w:cs="Calibri"/>
                        <w:b/>
                        <w:bCs/>
                        <w:color w:val="FFFFFF"/>
                        <w:sz w:val="30"/>
                        <w:szCs w:val="30"/>
                      </w:rPr>
                      <w:br/>
                    </w:r>
                    <w:r w:rsidRPr="00801F45">
                      <w:rPr>
                        <w:rFonts w:ascii="Calibri" w:eastAsia="Times New Roman" w:hAnsi="Calibri" w:cs="Calibri"/>
                        <w:b/>
                        <w:bCs/>
                        <w:color w:val="FFFFFF"/>
                        <w:sz w:val="30"/>
                        <w:szCs w:val="30"/>
                        <w:u w:val="single"/>
                      </w:rPr>
                      <w:t>Read Digital Issues Now</w:t>
                    </w:r>
                  </w:hyperlink>
                </w:p>
              </w:tc>
              <w:tc>
                <w:tcPr>
                  <w:tcW w:w="150" w:type="dxa"/>
                  <w:shd w:val="clear" w:color="auto" w:fill="001943"/>
                  <w:vAlign w:val="center"/>
                  <w:hideMark/>
                </w:tcPr>
                <w:p w14:paraId="35059BCC" w14:textId="77777777" w:rsidR="00801F45" w:rsidRPr="00801F45" w:rsidRDefault="00801F45" w:rsidP="00801F45">
                  <w:pPr>
                    <w:jc w:val="center"/>
                    <w:rPr>
                      <w:rFonts w:ascii="Calibri" w:eastAsia="Times New Roman" w:hAnsi="Calibri" w:cs="Calibri"/>
                      <w:b/>
                      <w:bCs/>
                      <w:color w:val="FFFFFF"/>
                      <w:sz w:val="30"/>
                      <w:szCs w:val="30"/>
                    </w:rPr>
                  </w:pPr>
                </w:p>
              </w:tc>
            </w:tr>
            <w:tr w:rsidR="00801F45" w:rsidRPr="00801F45" w14:paraId="53D72445" w14:textId="77777777">
              <w:trPr>
                <w:trHeight w:val="75"/>
                <w:jc w:val="center"/>
              </w:trPr>
              <w:tc>
                <w:tcPr>
                  <w:tcW w:w="150" w:type="dxa"/>
                  <w:gridSpan w:val="3"/>
                  <w:shd w:val="clear" w:color="auto" w:fill="001943"/>
                  <w:vAlign w:val="center"/>
                  <w:hideMark/>
                </w:tcPr>
                <w:p w14:paraId="53E002C5" w14:textId="77777777" w:rsidR="00801F45" w:rsidRPr="00801F45" w:rsidRDefault="00801F45" w:rsidP="00801F45">
                  <w:pPr>
                    <w:rPr>
                      <w:rFonts w:eastAsia="Times New Roman"/>
                      <w:sz w:val="20"/>
                      <w:szCs w:val="20"/>
                    </w:rPr>
                  </w:pPr>
                </w:p>
              </w:tc>
            </w:tr>
          </w:tbl>
          <w:p w14:paraId="7F9749B3" w14:textId="77777777" w:rsidR="00801F45" w:rsidRPr="00801F45" w:rsidRDefault="00801F45" w:rsidP="00801F45">
            <w:pPr>
              <w:jc w:val="center"/>
              <w:rPr>
                <w:rFonts w:ascii="Calibri" w:eastAsia="Times New Roman" w:hAnsi="Calibri" w:cs="Calibri"/>
                <w:color w:val="333333"/>
                <w:sz w:val="26"/>
                <w:szCs w:val="26"/>
              </w:rPr>
            </w:pPr>
          </w:p>
        </w:tc>
      </w:tr>
    </w:tbl>
    <w:p w14:paraId="342B682F"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7D4F937F" w14:textId="77777777" w:rsidTr="00801F45">
        <w:trPr>
          <w:trHeight w:val="75"/>
        </w:trPr>
        <w:tc>
          <w:tcPr>
            <w:tcW w:w="15" w:type="dxa"/>
            <w:shd w:val="clear" w:color="auto" w:fill="FFFFFF"/>
            <w:vAlign w:val="center"/>
            <w:hideMark/>
          </w:tcPr>
          <w:p w14:paraId="0048A0DB" w14:textId="77777777" w:rsidR="00801F45" w:rsidRPr="00801F45" w:rsidRDefault="00801F45" w:rsidP="00801F45">
            <w:pPr>
              <w:rPr>
                <w:rFonts w:eastAsia="Times New Roman"/>
              </w:rPr>
            </w:pPr>
          </w:p>
        </w:tc>
      </w:tr>
    </w:tbl>
    <w:p w14:paraId="70DA7A34"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727C1492" w14:textId="77777777" w:rsidTr="00801F45">
        <w:tc>
          <w:tcPr>
            <w:tcW w:w="0" w:type="auto"/>
            <w:shd w:val="clear" w:color="auto" w:fill="FFFFFF"/>
            <w:vAlign w:val="center"/>
            <w:hideMark/>
          </w:tcPr>
          <w:p w14:paraId="088F09EA" w14:textId="77777777" w:rsidR="00801F45" w:rsidRPr="00801F45" w:rsidRDefault="00801F45" w:rsidP="00801F45">
            <w:pPr>
              <w:spacing w:line="563" w:lineRule="atLeast"/>
              <w:rPr>
                <w:rFonts w:ascii="Georgia" w:eastAsia="Times New Roman" w:hAnsi="Georgia" w:cs="Calibri"/>
                <w:color w:val="333333"/>
                <w:sz w:val="38"/>
                <w:szCs w:val="38"/>
              </w:rPr>
            </w:pPr>
            <w:r w:rsidRPr="00801F45">
              <w:rPr>
                <w:rFonts w:ascii="Georgia" w:eastAsia="Times New Roman" w:hAnsi="Georgia" w:cs="Calibri"/>
                <w:b/>
                <w:bCs/>
                <w:i/>
                <w:iCs/>
                <w:color w:val="333333"/>
                <w:sz w:val="38"/>
                <w:szCs w:val="38"/>
              </w:rPr>
              <w:t>May QST</w:t>
            </w:r>
          </w:p>
        </w:tc>
      </w:tr>
    </w:tbl>
    <w:p w14:paraId="1D2E1895"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035A68C7" w14:textId="77777777" w:rsidTr="00801F45">
        <w:trPr>
          <w:trHeight w:val="75"/>
        </w:trPr>
        <w:tc>
          <w:tcPr>
            <w:tcW w:w="15" w:type="dxa"/>
            <w:shd w:val="clear" w:color="auto" w:fill="FFFFFF"/>
            <w:vAlign w:val="center"/>
            <w:hideMark/>
          </w:tcPr>
          <w:p w14:paraId="0C71C334" w14:textId="77777777" w:rsidR="00801F45" w:rsidRPr="00801F45" w:rsidRDefault="00801F45" w:rsidP="00801F45">
            <w:pPr>
              <w:rPr>
                <w:rFonts w:eastAsia="Times New Roman"/>
              </w:rPr>
            </w:pPr>
          </w:p>
        </w:tc>
      </w:tr>
    </w:tbl>
    <w:p w14:paraId="3E724753"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4E1228FB" w14:textId="77777777" w:rsidTr="00801F45">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60"/>
            </w:tblGrid>
            <w:tr w:rsidR="00801F45" w:rsidRPr="00801F45" w14:paraId="14517AF5" w14:textId="77777777">
              <w:tc>
                <w:tcPr>
                  <w:tcW w:w="0" w:type="auto"/>
                  <w:tcMar>
                    <w:top w:w="75" w:type="dxa"/>
                    <w:left w:w="0" w:type="dxa"/>
                    <w:bottom w:w="0" w:type="dxa"/>
                    <w:right w:w="150" w:type="dxa"/>
                  </w:tcMar>
                  <w:vAlign w:val="center"/>
                  <w:hideMark/>
                </w:tcPr>
                <w:p w14:paraId="41271B5C" w14:textId="77777777" w:rsidR="00801F45" w:rsidRPr="00801F45" w:rsidRDefault="00801F45" w:rsidP="00801F45">
                  <w:pPr>
                    <w:spacing w:line="15" w:lineRule="atLeast"/>
                    <w:rPr>
                      <w:rFonts w:eastAsia="Times New Roman"/>
                    </w:rPr>
                  </w:pPr>
                  <w:hyperlink r:id="rId77" w:tgtFrame="_blank" w:history="1">
                    <w:r w:rsidRPr="00801F45">
                      <w:rPr>
                        <w:rFonts w:eastAsia="Times New Roman"/>
                        <w:noProof/>
                      </w:rPr>
                      <w:drawing>
                        <wp:anchor distT="0" distB="0" distL="0" distR="0" simplePos="0" relativeHeight="251665408" behindDoc="0" locked="0" layoutInCell="1" allowOverlap="0" wp14:anchorId="3E186940" wp14:editId="38527614">
                          <wp:simplePos x="0" y="0"/>
                          <wp:positionH relativeFrom="column">
                            <wp:align>left</wp:align>
                          </wp:positionH>
                          <wp:positionV relativeFrom="line">
                            <wp:posOffset>0</wp:posOffset>
                          </wp:positionV>
                          <wp:extent cx="1276350" cy="1666875"/>
                          <wp:effectExtent l="0" t="0" r="0" b="9525"/>
                          <wp:wrapSquare wrapText="bothSides"/>
                          <wp:docPr id="278224714" name="Picture 4" descr="A person and child sitting at a desk&#10;&#10;AI-generated content may be incorrect.">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24714" name="Picture 4" descr="A person and child sitting at a desk&#10;&#10;AI-generated content may be incorrect.">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6350"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801F45" w:rsidRPr="00801F45" w14:paraId="7207B5CB" w14:textId="77777777">
              <w:tc>
                <w:tcPr>
                  <w:tcW w:w="0" w:type="auto"/>
                  <w:tcMar>
                    <w:top w:w="75" w:type="dxa"/>
                    <w:left w:w="0" w:type="dxa"/>
                    <w:bottom w:w="0" w:type="dxa"/>
                    <w:right w:w="150" w:type="dxa"/>
                  </w:tcMar>
                  <w:vAlign w:val="center"/>
                  <w:hideMark/>
                </w:tcPr>
                <w:p w14:paraId="14E6B703" w14:textId="77777777" w:rsidR="00801F45" w:rsidRPr="00801F45" w:rsidRDefault="00801F45" w:rsidP="00801F45">
                  <w:pPr>
                    <w:spacing w:line="15" w:lineRule="atLeast"/>
                    <w:rPr>
                      <w:rFonts w:eastAsia="Times New Roman"/>
                    </w:rPr>
                  </w:pPr>
                </w:p>
              </w:tc>
            </w:tr>
          </w:tbl>
          <w:p w14:paraId="2CD6266E"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2E8D2334"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b/>
                <w:bCs/>
                <w:color w:val="333333"/>
                <w:sz w:val="26"/>
                <w:szCs w:val="26"/>
              </w:rPr>
              <w:t>Special Section for ARRL Field Day 2025</w:t>
            </w:r>
          </w:p>
          <w:p w14:paraId="778C422D"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5AD3B2B4"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The special Field Day section in the June issue of QST is full of practical advice on tower deployment, logging, public relations outreach, and more to help you have a fun, successful, safe Field Day weekend. </w:t>
            </w:r>
            <w:hyperlink r:id="rId79" w:tgtFrame="_blank" w:history="1">
              <w:r w:rsidRPr="00801F45">
                <w:rPr>
                  <w:rFonts w:ascii="Calibri" w:eastAsia="Times New Roman" w:hAnsi="Calibri" w:cs="Calibri"/>
                  <w:color w:val="1806CC"/>
                  <w:sz w:val="26"/>
                  <w:szCs w:val="26"/>
                  <w:u w:val="single"/>
                </w:rPr>
                <w:t>Read QST</w:t>
              </w:r>
            </w:hyperlink>
          </w:p>
          <w:p w14:paraId="067B9510" w14:textId="77777777" w:rsidR="00801F45" w:rsidRPr="00801F45" w:rsidRDefault="00801F45" w:rsidP="00801F45">
            <w:pPr>
              <w:spacing w:line="315" w:lineRule="atLeast"/>
              <w:rPr>
                <w:rFonts w:ascii="Calibri" w:eastAsia="Times New Roman" w:hAnsi="Calibri" w:cs="Calibri"/>
                <w:color w:val="333333"/>
                <w:sz w:val="21"/>
                <w:szCs w:val="21"/>
              </w:rPr>
            </w:pPr>
            <w:r w:rsidRPr="00801F45">
              <w:rPr>
                <w:rFonts w:ascii="Calibri" w:eastAsia="Times New Roman" w:hAnsi="Calibri" w:cs="Calibri"/>
                <w:color w:val="333333"/>
                <w:sz w:val="21"/>
                <w:szCs w:val="21"/>
              </w:rPr>
              <w:t> </w:t>
            </w:r>
          </w:p>
        </w:tc>
      </w:tr>
    </w:tbl>
    <w:p w14:paraId="29BAF86E"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2333D035" w14:textId="77777777" w:rsidTr="00801F45">
        <w:trPr>
          <w:trHeight w:val="75"/>
        </w:trPr>
        <w:tc>
          <w:tcPr>
            <w:tcW w:w="15" w:type="dxa"/>
            <w:shd w:val="clear" w:color="auto" w:fill="FFFFFF"/>
            <w:vAlign w:val="center"/>
            <w:hideMark/>
          </w:tcPr>
          <w:p w14:paraId="04D9663C" w14:textId="77777777" w:rsidR="00801F45" w:rsidRPr="00801F45" w:rsidRDefault="00801F45" w:rsidP="00801F45">
            <w:pPr>
              <w:rPr>
                <w:rFonts w:eastAsia="Times New Roman"/>
              </w:rPr>
            </w:pPr>
          </w:p>
        </w:tc>
      </w:tr>
    </w:tbl>
    <w:p w14:paraId="15C754E0"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4BAF75CB" w14:textId="77777777" w:rsidTr="00801F45">
        <w:tc>
          <w:tcPr>
            <w:tcW w:w="0" w:type="auto"/>
            <w:shd w:val="clear" w:color="auto" w:fill="FFFFFF"/>
            <w:vAlign w:val="center"/>
            <w:hideMark/>
          </w:tcPr>
          <w:p w14:paraId="1B0FE421" w14:textId="77777777" w:rsidR="00801F45" w:rsidRPr="00801F45" w:rsidRDefault="00801F45" w:rsidP="00801F45">
            <w:pPr>
              <w:spacing w:line="563" w:lineRule="atLeast"/>
              <w:rPr>
                <w:rFonts w:ascii="Georgia" w:eastAsia="Times New Roman" w:hAnsi="Georgia" w:cs="Calibri"/>
                <w:color w:val="333333"/>
                <w:sz w:val="38"/>
                <w:szCs w:val="38"/>
              </w:rPr>
            </w:pPr>
            <w:r w:rsidRPr="00801F45">
              <w:rPr>
                <w:rFonts w:ascii="Georgia" w:eastAsia="Times New Roman" w:hAnsi="Georgia" w:cs="Calibri"/>
                <w:b/>
                <w:bCs/>
                <w:color w:val="333333"/>
                <w:sz w:val="38"/>
                <w:szCs w:val="38"/>
              </w:rPr>
              <w:t>May/June </w:t>
            </w:r>
            <w:proofErr w:type="gramStart"/>
            <w:r w:rsidRPr="00801F45">
              <w:rPr>
                <w:rFonts w:ascii="Georgia" w:eastAsia="Times New Roman" w:hAnsi="Georgia" w:cs="Calibri"/>
                <w:b/>
                <w:bCs/>
                <w:i/>
                <w:iCs/>
                <w:color w:val="333333"/>
                <w:sz w:val="38"/>
                <w:szCs w:val="38"/>
              </w:rPr>
              <w:t>On</w:t>
            </w:r>
            <w:proofErr w:type="gramEnd"/>
            <w:r w:rsidRPr="00801F45">
              <w:rPr>
                <w:rFonts w:ascii="Georgia" w:eastAsia="Times New Roman" w:hAnsi="Georgia" w:cs="Calibri"/>
                <w:b/>
                <w:bCs/>
                <w:i/>
                <w:iCs/>
                <w:color w:val="333333"/>
                <w:sz w:val="38"/>
                <w:szCs w:val="38"/>
              </w:rPr>
              <w:t xml:space="preserve"> the Air</w:t>
            </w:r>
          </w:p>
        </w:tc>
      </w:tr>
    </w:tbl>
    <w:p w14:paraId="2546C23E"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76F938FC" w14:textId="77777777" w:rsidTr="00801F45">
        <w:trPr>
          <w:trHeight w:val="75"/>
        </w:trPr>
        <w:tc>
          <w:tcPr>
            <w:tcW w:w="15" w:type="dxa"/>
            <w:shd w:val="clear" w:color="auto" w:fill="FFFFFF"/>
            <w:vAlign w:val="center"/>
            <w:hideMark/>
          </w:tcPr>
          <w:p w14:paraId="269681AB" w14:textId="77777777" w:rsidR="00801F45" w:rsidRPr="00801F45" w:rsidRDefault="00801F45" w:rsidP="00801F45">
            <w:pPr>
              <w:rPr>
                <w:rFonts w:eastAsia="Times New Roman"/>
              </w:rPr>
            </w:pPr>
          </w:p>
        </w:tc>
      </w:tr>
    </w:tbl>
    <w:p w14:paraId="520C20C5"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61225022" w14:textId="77777777" w:rsidTr="00801F45">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550"/>
            </w:tblGrid>
            <w:tr w:rsidR="00801F45" w:rsidRPr="00801F45" w14:paraId="02868D0B" w14:textId="77777777">
              <w:tc>
                <w:tcPr>
                  <w:tcW w:w="0" w:type="auto"/>
                  <w:tcMar>
                    <w:top w:w="75" w:type="dxa"/>
                    <w:left w:w="150" w:type="dxa"/>
                    <w:bottom w:w="0" w:type="dxa"/>
                    <w:right w:w="0" w:type="dxa"/>
                  </w:tcMar>
                  <w:vAlign w:val="center"/>
                  <w:hideMark/>
                </w:tcPr>
                <w:p w14:paraId="3651FDE8" w14:textId="77777777" w:rsidR="00801F45" w:rsidRPr="00801F45" w:rsidRDefault="00801F45" w:rsidP="00801F45">
                  <w:pPr>
                    <w:spacing w:line="15" w:lineRule="atLeast"/>
                    <w:rPr>
                      <w:rFonts w:eastAsia="Times New Roman"/>
                    </w:rPr>
                  </w:pPr>
                  <w:hyperlink r:id="rId80" w:tgtFrame="_blank" w:history="1">
                    <w:r w:rsidRPr="00801F45">
                      <w:rPr>
                        <w:rFonts w:eastAsia="Times New Roman"/>
                        <w:noProof/>
                      </w:rPr>
                      <w:drawing>
                        <wp:anchor distT="0" distB="0" distL="0" distR="0" simplePos="0" relativeHeight="251667456" behindDoc="0" locked="0" layoutInCell="1" allowOverlap="0" wp14:anchorId="652E1C35" wp14:editId="4E88A51F">
                          <wp:simplePos x="0" y="0"/>
                          <wp:positionH relativeFrom="column">
                            <wp:align>right</wp:align>
                          </wp:positionH>
                          <wp:positionV relativeFrom="line">
                            <wp:posOffset>0</wp:posOffset>
                          </wp:positionV>
                          <wp:extent cx="1524000" cy="1571625"/>
                          <wp:effectExtent l="0" t="0" r="0" b="9525"/>
                          <wp:wrapSquare wrapText="bothSides"/>
                          <wp:docPr id="1826824410" name="Picture 5" descr="A person and person sitting in front of a microphone&#10;&#10;AI-generated content may be incorrect.">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24410" name="Picture 5" descr="A person and person sitting in front of a microphone&#10;&#10;AI-generated content may be incorrect.">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0" cy="1571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801F45" w:rsidRPr="00801F45" w14:paraId="16123495" w14:textId="77777777">
              <w:tc>
                <w:tcPr>
                  <w:tcW w:w="0" w:type="auto"/>
                  <w:tcMar>
                    <w:top w:w="75" w:type="dxa"/>
                    <w:left w:w="150" w:type="dxa"/>
                    <w:bottom w:w="0" w:type="dxa"/>
                    <w:right w:w="0" w:type="dxa"/>
                  </w:tcMar>
                  <w:vAlign w:val="center"/>
                  <w:hideMark/>
                </w:tcPr>
                <w:p w14:paraId="7EDD97B7" w14:textId="77777777" w:rsidR="00801F45" w:rsidRPr="00801F45" w:rsidRDefault="00801F45" w:rsidP="00801F45">
                  <w:pPr>
                    <w:spacing w:line="15" w:lineRule="atLeast"/>
                    <w:rPr>
                      <w:rFonts w:eastAsia="Times New Roman"/>
                    </w:rPr>
                  </w:pPr>
                </w:p>
              </w:tc>
            </w:tr>
          </w:tbl>
          <w:p w14:paraId="5377EE4D"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3AFDE653"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b/>
                <w:bCs/>
                <w:color w:val="333333"/>
                <w:sz w:val="26"/>
                <w:szCs w:val="26"/>
              </w:rPr>
              <w:t>Planning for Field Day Success</w:t>
            </w:r>
          </w:p>
          <w:p w14:paraId="3979DCA3"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131234EE"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 xml:space="preserve">A little bit of planning goes a long way to ensure Field Day </w:t>
            </w:r>
            <w:proofErr w:type="gramStart"/>
            <w:r w:rsidRPr="00801F45">
              <w:rPr>
                <w:rFonts w:ascii="Calibri" w:eastAsia="Times New Roman" w:hAnsi="Calibri" w:cs="Calibri"/>
                <w:color w:val="333333"/>
                <w:sz w:val="26"/>
                <w:szCs w:val="26"/>
              </w:rPr>
              <w:t>fun</w:t>
            </w:r>
            <w:proofErr w:type="gramEnd"/>
            <w:r w:rsidRPr="00801F45">
              <w:rPr>
                <w:rFonts w:ascii="Calibri" w:eastAsia="Times New Roman" w:hAnsi="Calibri" w:cs="Calibri"/>
                <w:color w:val="333333"/>
                <w:sz w:val="26"/>
                <w:szCs w:val="26"/>
              </w:rPr>
              <w:t>. Get tips on antennas, setup, operating and more in “Planning for Field Day Success” by David L. Schneider, N8ERL. </w:t>
            </w:r>
            <w:hyperlink r:id="rId82" w:tgtFrame="_blank" w:history="1">
              <w:r w:rsidRPr="00801F45">
                <w:rPr>
                  <w:rFonts w:ascii="Calibri" w:eastAsia="Times New Roman" w:hAnsi="Calibri" w:cs="Calibri"/>
                  <w:color w:val="1806CC"/>
                  <w:sz w:val="26"/>
                  <w:szCs w:val="26"/>
                  <w:u w:val="single"/>
                </w:rPr>
                <w:t>Read On the Air</w:t>
              </w:r>
            </w:hyperlink>
          </w:p>
          <w:p w14:paraId="3C854E86" w14:textId="77777777" w:rsidR="00801F45" w:rsidRPr="00801F45" w:rsidRDefault="00801F45" w:rsidP="00801F45">
            <w:pPr>
              <w:spacing w:line="315" w:lineRule="atLeast"/>
              <w:rPr>
                <w:rFonts w:ascii="Calibri" w:eastAsia="Times New Roman" w:hAnsi="Calibri" w:cs="Calibri"/>
                <w:color w:val="333333"/>
                <w:sz w:val="21"/>
                <w:szCs w:val="21"/>
              </w:rPr>
            </w:pPr>
            <w:r w:rsidRPr="00801F45">
              <w:rPr>
                <w:rFonts w:ascii="Calibri" w:eastAsia="Times New Roman" w:hAnsi="Calibri" w:cs="Calibri"/>
                <w:color w:val="333333"/>
                <w:sz w:val="21"/>
                <w:szCs w:val="21"/>
              </w:rPr>
              <w:t> </w:t>
            </w:r>
          </w:p>
        </w:tc>
      </w:tr>
    </w:tbl>
    <w:p w14:paraId="7C68FFF0"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363409A1" w14:textId="77777777" w:rsidTr="00801F45">
        <w:trPr>
          <w:trHeight w:val="75"/>
        </w:trPr>
        <w:tc>
          <w:tcPr>
            <w:tcW w:w="15" w:type="dxa"/>
            <w:shd w:val="clear" w:color="auto" w:fill="FFFFFF"/>
            <w:vAlign w:val="center"/>
            <w:hideMark/>
          </w:tcPr>
          <w:p w14:paraId="632FA75A" w14:textId="77777777" w:rsidR="00801F45" w:rsidRPr="00801F45" w:rsidRDefault="00801F45" w:rsidP="00801F45">
            <w:pPr>
              <w:rPr>
                <w:rFonts w:eastAsia="Times New Roman"/>
              </w:rPr>
            </w:pPr>
          </w:p>
        </w:tc>
      </w:tr>
    </w:tbl>
    <w:p w14:paraId="0562287A"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1A81212D" w14:textId="77777777" w:rsidTr="00801F45">
        <w:tc>
          <w:tcPr>
            <w:tcW w:w="0" w:type="auto"/>
            <w:shd w:val="clear" w:color="auto" w:fill="FFFFFF"/>
            <w:vAlign w:val="center"/>
            <w:hideMark/>
          </w:tcPr>
          <w:p w14:paraId="21B792A2" w14:textId="77777777" w:rsidR="00801F45" w:rsidRPr="00801F45" w:rsidRDefault="00801F45" w:rsidP="00801F45">
            <w:pPr>
              <w:spacing w:line="563" w:lineRule="atLeast"/>
              <w:rPr>
                <w:rFonts w:ascii="Georgia" w:eastAsia="Times New Roman" w:hAnsi="Georgia" w:cs="Calibri"/>
                <w:color w:val="333333"/>
                <w:sz w:val="38"/>
                <w:szCs w:val="38"/>
              </w:rPr>
            </w:pPr>
            <w:r w:rsidRPr="00801F45">
              <w:rPr>
                <w:rFonts w:ascii="Georgia" w:eastAsia="Times New Roman" w:hAnsi="Georgia" w:cs="Calibri"/>
                <w:b/>
                <w:bCs/>
                <w:color w:val="333333"/>
                <w:sz w:val="38"/>
                <w:szCs w:val="38"/>
              </w:rPr>
              <w:t>May/June </w:t>
            </w:r>
            <w:r w:rsidRPr="00801F45">
              <w:rPr>
                <w:rFonts w:ascii="Georgia" w:eastAsia="Times New Roman" w:hAnsi="Georgia" w:cs="Calibri"/>
                <w:b/>
                <w:bCs/>
                <w:i/>
                <w:iCs/>
                <w:color w:val="333333"/>
                <w:sz w:val="38"/>
                <w:szCs w:val="38"/>
              </w:rPr>
              <w:t>QEX</w:t>
            </w:r>
          </w:p>
        </w:tc>
      </w:tr>
    </w:tbl>
    <w:p w14:paraId="66E28A65"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1D148F4F" w14:textId="77777777" w:rsidTr="00801F45">
        <w:trPr>
          <w:trHeight w:val="75"/>
        </w:trPr>
        <w:tc>
          <w:tcPr>
            <w:tcW w:w="15" w:type="dxa"/>
            <w:shd w:val="clear" w:color="auto" w:fill="FFFFFF"/>
            <w:vAlign w:val="center"/>
            <w:hideMark/>
          </w:tcPr>
          <w:p w14:paraId="1BE436BC" w14:textId="77777777" w:rsidR="00801F45" w:rsidRPr="00801F45" w:rsidRDefault="00801F45" w:rsidP="00801F45">
            <w:pPr>
              <w:rPr>
                <w:rFonts w:eastAsia="Times New Roman"/>
              </w:rPr>
            </w:pPr>
          </w:p>
        </w:tc>
      </w:tr>
    </w:tbl>
    <w:p w14:paraId="38CA8857"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2B1D2736" w14:textId="77777777" w:rsidTr="00801F45">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75"/>
            </w:tblGrid>
            <w:tr w:rsidR="00801F45" w:rsidRPr="00801F45" w14:paraId="5FC9AFEA" w14:textId="77777777">
              <w:tc>
                <w:tcPr>
                  <w:tcW w:w="0" w:type="auto"/>
                  <w:tcMar>
                    <w:top w:w="75" w:type="dxa"/>
                    <w:left w:w="0" w:type="dxa"/>
                    <w:bottom w:w="0" w:type="dxa"/>
                    <w:right w:w="225" w:type="dxa"/>
                  </w:tcMar>
                  <w:vAlign w:val="center"/>
                  <w:hideMark/>
                </w:tcPr>
                <w:p w14:paraId="4CDD45C0" w14:textId="77777777" w:rsidR="00801F45" w:rsidRPr="00801F45" w:rsidRDefault="00801F45" w:rsidP="00801F45">
                  <w:pPr>
                    <w:spacing w:line="15" w:lineRule="atLeast"/>
                    <w:rPr>
                      <w:rFonts w:eastAsia="Times New Roman"/>
                    </w:rPr>
                  </w:pPr>
                  <w:hyperlink r:id="rId83" w:tgtFrame="_blank" w:history="1">
                    <w:r w:rsidRPr="00801F45">
                      <w:rPr>
                        <w:rFonts w:eastAsia="Times New Roman"/>
                        <w:noProof/>
                      </w:rPr>
                      <w:drawing>
                        <wp:anchor distT="0" distB="0" distL="0" distR="0" simplePos="0" relativeHeight="251669504" behindDoc="0" locked="0" layoutInCell="1" allowOverlap="0" wp14:anchorId="68833B2C" wp14:editId="6B337784">
                          <wp:simplePos x="0" y="0"/>
                          <wp:positionH relativeFrom="column">
                            <wp:align>left</wp:align>
                          </wp:positionH>
                          <wp:positionV relativeFrom="line">
                            <wp:posOffset>0</wp:posOffset>
                          </wp:positionV>
                          <wp:extent cx="2381250" cy="1666875"/>
                          <wp:effectExtent l="0" t="0" r="0" b="9525"/>
                          <wp:wrapSquare wrapText="bothSides"/>
                          <wp:docPr id="250850038" name="Picture 6" descr="A close-up of a device&#10;&#10;AI-generated content may be incorrect.">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50038" name="Picture 6" descr="A close-up of a device&#10;&#10;AI-generated content may be incorrect.">
                                    <a:hlinkClick r:id="rId82"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801F45" w:rsidRPr="00801F45" w14:paraId="45BEF56B" w14:textId="77777777">
              <w:tc>
                <w:tcPr>
                  <w:tcW w:w="0" w:type="auto"/>
                  <w:tcMar>
                    <w:top w:w="75" w:type="dxa"/>
                    <w:left w:w="0" w:type="dxa"/>
                    <w:bottom w:w="0" w:type="dxa"/>
                    <w:right w:w="225" w:type="dxa"/>
                  </w:tcMar>
                  <w:vAlign w:val="center"/>
                  <w:hideMark/>
                </w:tcPr>
                <w:p w14:paraId="576E83B1" w14:textId="77777777" w:rsidR="00801F45" w:rsidRPr="00801F45" w:rsidRDefault="00801F45" w:rsidP="00801F45">
                  <w:pPr>
                    <w:spacing w:line="15" w:lineRule="atLeast"/>
                    <w:rPr>
                      <w:rFonts w:eastAsia="Times New Roman"/>
                    </w:rPr>
                  </w:pPr>
                </w:p>
              </w:tc>
            </w:tr>
          </w:tbl>
          <w:p w14:paraId="49D9D4B9"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 </w:t>
            </w:r>
          </w:p>
          <w:p w14:paraId="44C2A8A7"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b/>
                <w:bCs/>
                <w:color w:val="333333"/>
                <w:sz w:val="26"/>
                <w:szCs w:val="26"/>
              </w:rPr>
              <w:t>Calibration of ENR Noise Sources</w:t>
            </w:r>
          </w:p>
          <w:p w14:paraId="7ACCFAA3"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24B8359B"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Take a step toward eliminating your noise problems by learning how to calibrate your Excess Noise Ratio (ENR) noise sources. </w:t>
            </w:r>
            <w:hyperlink r:id="rId85" w:tgtFrame="_blank" w:history="1">
              <w:r w:rsidRPr="00801F45">
                <w:rPr>
                  <w:rFonts w:ascii="Calibri" w:eastAsia="Times New Roman" w:hAnsi="Calibri" w:cs="Calibri"/>
                  <w:color w:val="1806CC"/>
                  <w:sz w:val="26"/>
                  <w:szCs w:val="26"/>
                  <w:u w:val="single"/>
                </w:rPr>
                <w:t>Read QEX</w:t>
              </w:r>
            </w:hyperlink>
          </w:p>
          <w:p w14:paraId="49ED2E7C" w14:textId="77777777" w:rsidR="00801F45" w:rsidRPr="00801F45" w:rsidRDefault="00801F45" w:rsidP="00801F45">
            <w:pPr>
              <w:spacing w:line="315" w:lineRule="atLeast"/>
              <w:rPr>
                <w:rFonts w:ascii="Calibri" w:eastAsia="Times New Roman" w:hAnsi="Calibri" w:cs="Calibri"/>
                <w:color w:val="333333"/>
                <w:sz w:val="21"/>
                <w:szCs w:val="21"/>
              </w:rPr>
            </w:pPr>
            <w:r w:rsidRPr="00801F45">
              <w:rPr>
                <w:rFonts w:ascii="Calibri" w:eastAsia="Times New Roman" w:hAnsi="Calibri" w:cs="Calibri"/>
                <w:color w:val="333333"/>
                <w:sz w:val="21"/>
                <w:szCs w:val="21"/>
              </w:rPr>
              <w:t> </w:t>
            </w:r>
          </w:p>
        </w:tc>
      </w:tr>
    </w:tbl>
    <w:p w14:paraId="18760621"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63E70251" w14:textId="77777777" w:rsidTr="00801F45">
        <w:trPr>
          <w:trHeight w:val="75"/>
        </w:trPr>
        <w:tc>
          <w:tcPr>
            <w:tcW w:w="15" w:type="dxa"/>
            <w:shd w:val="clear" w:color="auto" w:fill="FFFFFF"/>
            <w:vAlign w:val="center"/>
            <w:hideMark/>
          </w:tcPr>
          <w:p w14:paraId="02D5ECB8" w14:textId="77777777" w:rsidR="00801F45" w:rsidRPr="00801F45" w:rsidRDefault="00801F45" w:rsidP="00801F45">
            <w:pPr>
              <w:rPr>
                <w:rFonts w:eastAsia="Times New Roman"/>
              </w:rPr>
            </w:pPr>
          </w:p>
        </w:tc>
      </w:tr>
    </w:tbl>
    <w:p w14:paraId="3050D577"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0888CF81" w14:textId="77777777" w:rsidTr="00801F45">
        <w:tc>
          <w:tcPr>
            <w:tcW w:w="0" w:type="auto"/>
            <w:shd w:val="clear" w:color="auto" w:fill="FFFFFF"/>
            <w:vAlign w:val="center"/>
            <w:hideMark/>
          </w:tcPr>
          <w:p w14:paraId="281A0043" w14:textId="77777777" w:rsidR="00801F45" w:rsidRPr="00801F45" w:rsidRDefault="00801F45" w:rsidP="00801F45">
            <w:pPr>
              <w:spacing w:line="563" w:lineRule="atLeast"/>
              <w:rPr>
                <w:rFonts w:ascii="Georgia" w:eastAsia="Times New Roman" w:hAnsi="Georgia" w:cs="Calibri"/>
                <w:color w:val="333333"/>
                <w:sz w:val="38"/>
                <w:szCs w:val="38"/>
              </w:rPr>
            </w:pPr>
            <w:r w:rsidRPr="00801F45">
              <w:rPr>
                <w:rFonts w:ascii="Georgia" w:eastAsia="Times New Roman" w:hAnsi="Georgia" w:cs="Calibri"/>
                <w:b/>
                <w:bCs/>
                <w:color w:val="333333"/>
                <w:sz w:val="38"/>
                <w:szCs w:val="38"/>
              </w:rPr>
              <w:t>May/June </w:t>
            </w:r>
            <w:r w:rsidRPr="00801F45">
              <w:rPr>
                <w:rFonts w:ascii="Georgia" w:eastAsia="Times New Roman" w:hAnsi="Georgia" w:cs="Calibri"/>
                <w:b/>
                <w:bCs/>
                <w:i/>
                <w:iCs/>
                <w:color w:val="333333"/>
                <w:sz w:val="38"/>
                <w:szCs w:val="38"/>
              </w:rPr>
              <w:t>NCJ</w:t>
            </w:r>
          </w:p>
        </w:tc>
      </w:tr>
    </w:tbl>
    <w:p w14:paraId="038D2E15"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1EC1288A" w14:textId="77777777" w:rsidTr="00801F45">
        <w:trPr>
          <w:trHeight w:val="75"/>
        </w:trPr>
        <w:tc>
          <w:tcPr>
            <w:tcW w:w="15" w:type="dxa"/>
            <w:shd w:val="clear" w:color="auto" w:fill="FFFFFF"/>
            <w:vAlign w:val="center"/>
            <w:hideMark/>
          </w:tcPr>
          <w:p w14:paraId="5A2D812B" w14:textId="77777777" w:rsidR="00801F45" w:rsidRPr="00801F45" w:rsidRDefault="00801F45" w:rsidP="00801F45">
            <w:pPr>
              <w:rPr>
                <w:rFonts w:eastAsia="Times New Roman"/>
              </w:rPr>
            </w:pPr>
          </w:p>
        </w:tc>
      </w:tr>
    </w:tbl>
    <w:p w14:paraId="733CE868"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4349D45D" w14:textId="77777777" w:rsidTr="00801F45">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75"/>
            </w:tblGrid>
            <w:tr w:rsidR="00801F45" w:rsidRPr="00801F45" w14:paraId="3C1D8642" w14:textId="77777777">
              <w:tc>
                <w:tcPr>
                  <w:tcW w:w="0" w:type="auto"/>
                  <w:tcMar>
                    <w:top w:w="75" w:type="dxa"/>
                    <w:left w:w="225" w:type="dxa"/>
                    <w:bottom w:w="0" w:type="dxa"/>
                    <w:right w:w="0" w:type="dxa"/>
                  </w:tcMar>
                  <w:vAlign w:val="center"/>
                  <w:hideMark/>
                </w:tcPr>
                <w:p w14:paraId="02ACD96B" w14:textId="77777777" w:rsidR="00801F45" w:rsidRPr="00801F45" w:rsidRDefault="00801F45" w:rsidP="00801F45">
                  <w:pPr>
                    <w:spacing w:line="15" w:lineRule="atLeast"/>
                    <w:rPr>
                      <w:rFonts w:eastAsia="Times New Roman"/>
                    </w:rPr>
                  </w:pPr>
                  <w:hyperlink r:id="rId86" w:tgtFrame="_blank" w:history="1">
                    <w:r w:rsidRPr="00801F45">
                      <w:rPr>
                        <w:rFonts w:eastAsia="Times New Roman"/>
                        <w:noProof/>
                      </w:rPr>
                      <w:drawing>
                        <wp:anchor distT="0" distB="0" distL="0" distR="0" simplePos="0" relativeHeight="251671552" behindDoc="0" locked="0" layoutInCell="1" allowOverlap="0" wp14:anchorId="4D7D8F16" wp14:editId="307CFA51">
                          <wp:simplePos x="0" y="0"/>
                          <wp:positionH relativeFrom="column">
                            <wp:align>right</wp:align>
                          </wp:positionH>
                          <wp:positionV relativeFrom="line">
                            <wp:posOffset>0</wp:posOffset>
                          </wp:positionV>
                          <wp:extent cx="2381250" cy="1571625"/>
                          <wp:effectExtent l="0" t="0" r="0" b="9525"/>
                          <wp:wrapSquare wrapText="bothSides"/>
                          <wp:docPr id="613073804" name="Picture 7" descr="A computer and a monitor&#10;&#10;AI-generated content may be incorrect.">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73804" name="Picture 7" descr="A computer and a monitor&#10;&#10;AI-generated content may be incorrect.">
                                    <a:hlinkClick r:id="rId80"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801F45" w:rsidRPr="00801F45" w14:paraId="4B0C3FF0" w14:textId="77777777">
              <w:tc>
                <w:tcPr>
                  <w:tcW w:w="0" w:type="auto"/>
                  <w:tcMar>
                    <w:top w:w="75" w:type="dxa"/>
                    <w:left w:w="225" w:type="dxa"/>
                    <w:bottom w:w="0" w:type="dxa"/>
                    <w:right w:w="0" w:type="dxa"/>
                  </w:tcMar>
                  <w:vAlign w:val="center"/>
                  <w:hideMark/>
                </w:tcPr>
                <w:p w14:paraId="53B46825" w14:textId="77777777" w:rsidR="00801F45" w:rsidRPr="00801F45" w:rsidRDefault="00801F45" w:rsidP="00801F45">
                  <w:pPr>
                    <w:spacing w:line="15" w:lineRule="atLeast"/>
                    <w:rPr>
                      <w:rFonts w:eastAsia="Times New Roman"/>
                    </w:rPr>
                  </w:pPr>
                </w:p>
              </w:tc>
            </w:tr>
          </w:tbl>
          <w:p w14:paraId="2FFDB4A1"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b/>
                <w:bCs/>
                <w:color w:val="333333"/>
                <w:sz w:val="26"/>
                <w:szCs w:val="26"/>
              </w:rPr>
              <w:t>Operating 2024 CW Sweepstakes QRP @WØECC</w:t>
            </w:r>
          </w:p>
          <w:p w14:paraId="3307412E"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385C607F"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Jim Smith, KKØU, did something a little different for ARRL Sweepstakes 2024 — instead of roughing it outdoors, he accepted an opportunity to operate at club station WØECC in Missouri. Read all about his experience in this issue. </w:t>
            </w:r>
            <w:hyperlink r:id="rId88" w:tgtFrame="_blank" w:history="1">
              <w:r w:rsidRPr="00801F45">
                <w:rPr>
                  <w:rFonts w:ascii="Calibri" w:eastAsia="Times New Roman" w:hAnsi="Calibri" w:cs="Calibri"/>
                  <w:color w:val="1806CC"/>
                  <w:sz w:val="26"/>
                  <w:szCs w:val="26"/>
                  <w:u w:val="single"/>
                </w:rPr>
                <w:t>Read NCJ</w:t>
              </w:r>
            </w:hyperlink>
          </w:p>
          <w:p w14:paraId="4AEEB95C" w14:textId="77777777" w:rsidR="00801F45" w:rsidRPr="00801F45" w:rsidRDefault="00801F45" w:rsidP="00801F45">
            <w:pPr>
              <w:spacing w:line="315" w:lineRule="atLeast"/>
              <w:rPr>
                <w:rFonts w:ascii="Calibri" w:eastAsia="Times New Roman" w:hAnsi="Calibri" w:cs="Calibri"/>
                <w:color w:val="333333"/>
                <w:sz w:val="21"/>
                <w:szCs w:val="21"/>
              </w:rPr>
            </w:pPr>
            <w:r w:rsidRPr="00801F45">
              <w:rPr>
                <w:rFonts w:ascii="Calibri" w:eastAsia="Times New Roman" w:hAnsi="Calibri" w:cs="Calibri"/>
                <w:color w:val="333333"/>
                <w:sz w:val="21"/>
                <w:szCs w:val="21"/>
              </w:rPr>
              <w:t> </w:t>
            </w:r>
          </w:p>
        </w:tc>
      </w:tr>
    </w:tbl>
    <w:p w14:paraId="0264DABE"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0F4B825F" w14:textId="77777777" w:rsidTr="00801F45">
        <w:trPr>
          <w:trHeight w:val="75"/>
        </w:trPr>
        <w:tc>
          <w:tcPr>
            <w:tcW w:w="15" w:type="dxa"/>
            <w:shd w:val="clear" w:color="auto" w:fill="FFFFFF"/>
            <w:vAlign w:val="center"/>
            <w:hideMark/>
          </w:tcPr>
          <w:p w14:paraId="72284E29" w14:textId="77777777" w:rsidR="00801F45" w:rsidRPr="00801F45" w:rsidRDefault="00801F45" w:rsidP="00801F45">
            <w:pPr>
              <w:rPr>
                <w:rFonts w:eastAsia="Times New Roman"/>
              </w:rPr>
            </w:pPr>
          </w:p>
        </w:tc>
      </w:tr>
    </w:tbl>
    <w:p w14:paraId="5ED52A49"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290EF515" w14:textId="77777777" w:rsidTr="00801F45">
        <w:tc>
          <w:tcPr>
            <w:tcW w:w="0" w:type="auto"/>
            <w:shd w:val="clear" w:color="auto" w:fill="FFFFFF"/>
            <w:vAlign w:val="center"/>
            <w:hideMark/>
          </w:tcPr>
          <w:p w14:paraId="32C42011" w14:textId="77777777" w:rsidR="00801F45" w:rsidRPr="00801F45" w:rsidRDefault="00801F45" w:rsidP="00801F45">
            <w:pPr>
              <w:spacing w:line="563" w:lineRule="atLeast"/>
              <w:rPr>
                <w:rFonts w:ascii="Georgia" w:eastAsia="Times New Roman" w:hAnsi="Georgia" w:cs="Calibri"/>
                <w:color w:val="333333"/>
                <w:sz w:val="38"/>
                <w:szCs w:val="38"/>
              </w:rPr>
            </w:pPr>
            <w:r w:rsidRPr="00801F45">
              <w:rPr>
                <w:rFonts w:ascii="Georgia" w:eastAsia="Times New Roman" w:hAnsi="Georgia" w:cs="Calibri"/>
                <w:b/>
                <w:bCs/>
                <w:color w:val="333333"/>
                <w:sz w:val="38"/>
                <w:szCs w:val="38"/>
              </w:rPr>
              <w:t>On the Air Podcast</w:t>
            </w:r>
          </w:p>
        </w:tc>
      </w:tr>
    </w:tbl>
    <w:p w14:paraId="3DDCF65A"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1C18ABDB" w14:textId="77777777" w:rsidTr="00801F45">
        <w:trPr>
          <w:trHeight w:val="75"/>
        </w:trPr>
        <w:tc>
          <w:tcPr>
            <w:tcW w:w="15" w:type="dxa"/>
            <w:shd w:val="clear" w:color="auto" w:fill="FFFFFF"/>
            <w:vAlign w:val="center"/>
            <w:hideMark/>
          </w:tcPr>
          <w:p w14:paraId="60E3BEB9" w14:textId="77777777" w:rsidR="00801F45" w:rsidRPr="00801F45" w:rsidRDefault="00801F45" w:rsidP="00801F45">
            <w:pPr>
              <w:rPr>
                <w:rFonts w:eastAsia="Times New Roman"/>
              </w:rPr>
            </w:pPr>
          </w:p>
        </w:tc>
      </w:tr>
    </w:tbl>
    <w:p w14:paraId="7985B291"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1E78B94D" w14:textId="77777777" w:rsidTr="00801F45">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75"/>
            </w:tblGrid>
            <w:tr w:rsidR="00801F45" w:rsidRPr="00801F45" w14:paraId="0AF03BBC" w14:textId="77777777">
              <w:tc>
                <w:tcPr>
                  <w:tcW w:w="0" w:type="auto"/>
                  <w:tcMar>
                    <w:top w:w="75" w:type="dxa"/>
                    <w:left w:w="0" w:type="dxa"/>
                    <w:bottom w:w="0" w:type="dxa"/>
                    <w:right w:w="225" w:type="dxa"/>
                  </w:tcMar>
                  <w:vAlign w:val="center"/>
                  <w:hideMark/>
                </w:tcPr>
                <w:p w14:paraId="192065DB" w14:textId="77777777" w:rsidR="00801F45" w:rsidRPr="00801F45" w:rsidRDefault="00801F45" w:rsidP="00801F45">
                  <w:pPr>
                    <w:spacing w:line="15" w:lineRule="atLeast"/>
                    <w:rPr>
                      <w:rFonts w:eastAsia="Times New Roman"/>
                    </w:rPr>
                  </w:pPr>
                  <w:hyperlink r:id="rId89" w:tgtFrame="_blank" w:history="1">
                    <w:r w:rsidRPr="00801F45">
                      <w:rPr>
                        <w:rFonts w:eastAsia="Times New Roman"/>
                        <w:noProof/>
                      </w:rPr>
                      <w:drawing>
                        <wp:anchor distT="0" distB="0" distL="0" distR="0" simplePos="0" relativeHeight="251673600" behindDoc="0" locked="0" layoutInCell="1" allowOverlap="0" wp14:anchorId="12E0FBD6" wp14:editId="459BB68A">
                          <wp:simplePos x="0" y="0"/>
                          <wp:positionH relativeFrom="column">
                            <wp:align>left</wp:align>
                          </wp:positionH>
                          <wp:positionV relativeFrom="line">
                            <wp:posOffset>0</wp:posOffset>
                          </wp:positionV>
                          <wp:extent cx="1428750" cy="1190625"/>
                          <wp:effectExtent l="0" t="0" r="0" b="9525"/>
                          <wp:wrapSquare wrapText="bothSides"/>
                          <wp:docPr id="961784068" name="Picture 8" descr="A red and white logo&#10;&#10;AI-generated content may be incorrect.">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84068" name="Picture 8" descr="A red and white logo&#10;&#10;AI-generated content may be incorrect.">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190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801F45" w:rsidRPr="00801F45" w14:paraId="7EF20EA1" w14:textId="77777777">
              <w:tc>
                <w:tcPr>
                  <w:tcW w:w="0" w:type="auto"/>
                  <w:tcMar>
                    <w:top w:w="75" w:type="dxa"/>
                    <w:left w:w="0" w:type="dxa"/>
                    <w:bottom w:w="0" w:type="dxa"/>
                    <w:right w:w="225" w:type="dxa"/>
                  </w:tcMar>
                  <w:vAlign w:val="center"/>
                  <w:hideMark/>
                </w:tcPr>
                <w:p w14:paraId="3D303F1D" w14:textId="77777777" w:rsidR="00801F45" w:rsidRPr="00801F45" w:rsidRDefault="00801F45" w:rsidP="00801F45">
                  <w:pPr>
                    <w:spacing w:line="15" w:lineRule="atLeast"/>
                    <w:rPr>
                      <w:rFonts w:eastAsia="Times New Roman"/>
                    </w:rPr>
                  </w:pPr>
                </w:p>
              </w:tc>
            </w:tr>
          </w:tbl>
          <w:p w14:paraId="27282130"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b/>
                <w:bCs/>
                <w:color w:val="333333"/>
                <w:sz w:val="26"/>
                <w:szCs w:val="26"/>
              </w:rPr>
              <w:t>Simple HF Antennas for Field Day</w:t>
            </w:r>
          </w:p>
          <w:p w14:paraId="498DFB17"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66E67439"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ARRL Education Specialist Wayne Greene, KB4DSF, returns to the podcast to walk readers through his May/June 2025 </w:t>
            </w:r>
            <w:proofErr w:type="gramStart"/>
            <w:r w:rsidRPr="00801F45">
              <w:rPr>
                <w:rFonts w:ascii="Calibri" w:eastAsia="Times New Roman" w:hAnsi="Calibri" w:cs="Calibri"/>
                <w:i/>
                <w:iCs/>
                <w:color w:val="333333"/>
                <w:sz w:val="26"/>
                <w:szCs w:val="26"/>
              </w:rPr>
              <w:t>On</w:t>
            </w:r>
            <w:proofErr w:type="gramEnd"/>
            <w:r w:rsidRPr="00801F45">
              <w:rPr>
                <w:rFonts w:ascii="Calibri" w:eastAsia="Times New Roman" w:hAnsi="Calibri" w:cs="Calibri"/>
                <w:i/>
                <w:iCs/>
                <w:color w:val="333333"/>
                <w:sz w:val="26"/>
                <w:szCs w:val="26"/>
              </w:rPr>
              <w:t xml:space="preserve"> the Air </w:t>
            </w:r>
            <w:r w:rsidRPr="00801F45">
              <w:rPr>
                <w:rFonts w:ascii="Calibri" w:eastAsia="Times New Roman" w:hAnsi="Calibri" w:cs="Calibri"/>
                <w:color w:val="333333"/>
                <w:sz w:val="26"/>
                <w:szCs w:val="26"/>
              </w:rPr>
              <w:t>article, "Building Simple Antennas for 10 and 15 Meters." </w:t>
            </w:r>
            <w:hyperlink r:id="rId91" w:tgtFrame="_blank" w:history="1">
              <w:r w:rsidRPr="00801F45">
                <w:rPr>
                  <w:rFonts w:ascii="Calibri" w:eastAsia="Times New Roman" w:hAnsi="Calibri" w:cs="Calibri"/>
                  <w:color w:val="1806CC"/>
                  <w:sz w:val="26"/>
                  <w:szCs w:val="26"/>
                  <w:u w:val="single"/>
                </w:rPr>
                <w:t>Listen May 8</w:t>
              </w:r>
            </w:hyperlink>
          </w:p>
          <w:p w14:paraId="3205AADD" w14:textId="77777777" w:rsidR="00801F45" w:rsidRPr="00801F45" w:rsidRDefault="00801F45" w:rsidP="00801F45">
            <w:pPr>
              <w:spacing w:line="315" w:lineRule="atLeast"/>
              <w:rPr>
                <w:rFonts w:ascii="Calibri" w:eastAsia="Times New Roman" w:hAnsi="Calibri" w:cs="Calibri"/>
                <w:color w:val="333333"/>
                <w:sz w:val="21"/>
                <w:szCs w:val="21"/>
              </w:rPr>
            </w:pPr>
            <w:r w:rsidRPr="00801F45">
              <w:rPr>
                <w:rFonts w:ascii="Calibri" w:eastAsia="Times New Roman" w:hAnsi="Calibri" w:cs="Calibri"/>
                <w:color w:val="333333"/>
                <w:sz w:val="21"/>
                <w:szCs w:val="21"/>
              </w:rPr>
              <w:t> </w:t>
            </w:r>
          </w:p>
        </w:tc>
      </w:tr>
    </w:tbl>
    <w:p w14:paraId="186990B9"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040A6C00" w14:textId="77777777" w:rsidTr="00801F45">
        <w:trPr>
          <w:trHeight w:val="75"/>
        </w:trPr>
        <w:tc>
          <w:tcPr>
            <w:tcW w:w="15" w:type="dxa"/>
            <w:shd w:val="clear" w:color="auto" w:fill="FFFFFF"/>
            <w:vAlign w:val="center"/>
            <w:hideMark/>
          </w:tcPr>
          <w:p w14:paraId="24E1C334" w14:textId="77777777" w:rsidR="00801F45" w:rsidRPr="00801F45" w:rsidRDefault="00801F45" w:rsidP="00801F45">
            <w:pPr>
              <w:rPr>
                <w:rFonts w:eastAsia="Times New Roman"/>
              </w:rPr>
            </w:pPr>
          </w:p>
        </w:tc>
      </w:tr>
    </w:tbl>
    <w:p w14:paraId="1EDDE1C4"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2592F3AC" w14:textId="77777777" w:rsidTr="00801F45">
        <w:tc>
          <w:tcPr>
            <w:tcW w:w="0" w:type="auto"/>
            <w:shd w:val="clear" w:color="auto" w:fill="FFFFFF"/>
            <w:vAlign w:val="center"/>
            <w:hideMark/>
          </w:tcPr>
          <w:p w14:paraId="412AE4A9" w14:textId="77777777" w:rsidR="00801F45" w:rsidRPr="00801F45" w:rsidRDefault="00801F45" w:rsidP="00801F45">
            <w:pPr>
              <w:spacing w:line="563" w:lineRule="atLeast"/>
              <w:rPr>
                <w:rFonts w:ascii="Georgia" w:eastAsia="Times New Roman" w:hAnsi="Georgia" w:cs="Calibri"/>
                <w:color w:val="333333"/>
                <w:sz w:val="38"/>
                <w:szCs w:val="38"/>
              </w:rPr>
            </w:pPr>
            <w:r w:rsidRPr="00801F45">
              <w:rPr>
                <w:rFonts w:ascii="Georgia" w:eastAsia="Times New Roman" w:hAnsi="Georgia" w:cs="Calibri"/>
                <w:b/>
                <w:bCs/>
                <w:color w:val="333333"/>
                <w:sz w:val="38"/>
                <w:szCs w:val="38"/>
              </w:rPr>
              <w:t>On the Air Live</w:t>
            </w:r>
          </w:p>
        </w:tc>
      </w:tr>
    </w:tbl>
    <w:p w14:paraId="119AE3E1"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6A826D12" w14:textId="77777777" w:rsidTr="00801F45">
        <w:trPr>
          <w:trHeight w:val="75"/>
        </w:trPr>
        <w:tc>
          <w:tcPr>
            <w:tcW w:w="15" w:type="dxa"/>
            <w:shd w:val="clear" w:color="auto" w:fill="FFFFFF"/>
            <w:vAlign w:val="center"/>
            <w:hideMark/>
          </w:tcPr>
          <w:p w14:paraId="7E24F2C5" w14:textId="77777777" w:rsidR="00801F45" w:rsidRPr="00801F45" w:rsidRDefault="00801F45" w:rsidP="00801F45">
            <w:pPr>
              <w:rPr>
                <w:rFonts w:eastAsia="Times New Roman"/>
              </w:rPr>
            </w:pPr>
          </w:p>
        </w:tc>
      </w:tr>
    </w:tbl>
    <w:p w14:paraId="289F2EF8" w14:textId="77777777" w:rsidR="00801F45" w:rsidRPr="00801F45" w:rsidRDefault="00801F45" w:rsidP="00801F4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01F45" w:rsidRPr="00801F45" w14:paraId="4261D440" w14:textId="77777777" w:rsidTr="00801F45">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75"/>
            </w:tblGrid>
            <w:tr w:rsidR="00801F45" w:rsidRPr="00801F45" w14:paraId="24F5750A" w14:textId="77777777">
              <w:tc>
                <w:tcPr>
                  <w:tcW w:w="0" w:type="auto"/>
                  <w:tcMar>
                    <w:top w:w="75" w:type="dxa"/>
                    <w:left w:w="0" w:type="dxa"/>
                    <w:bottom w:w="0" w:type="dxa"/>
                    <w:right w:w="225" w:type="dxa"/>
                  </w:tcMar>
                  <w:vAlign w:val="center"/>
                  <w:hideMark/>
                </w:tcPr>
                <w:p w14:paraId="7DD9BB5A" w14:textId="77777777" w:rsidR="00801F45" w:rsidRPr="00801F45" w:rsidRDefault="00801F45" w:rsidP="00801F45">
                  <w:pPr>
                    <w:spacing w:line="15" w:lineRule="atLeast"/>
                    <w:rPr>
                      <w:rFonts w:eastAsia="Times New Roman"/>
                    </w:rPr>
                  </w:pPr>
                  <w:hyperlink r:id="rId92" w:tgtFrame="_blank" w:history="1">
                    <w:r w:rsidRPr="00801F45">
                      <w:rPr>
                        <w:rFonts w:eastAsia="Times New Roman"/>
                        <w:noProof/>
                      </w:rPr>
                      <w:drawing>
                        <wp:anchor distT="0" distB="0" distL="0" distR="0" simplePos="0" relativeHeight="251675648" behindDoc="0" locked="0" layoutInCell="1" allowOverlap="0" wp14:anchorId="50C7374D" wp14:editId="01B6A00E">
                          <wp:simplePos x="0" y="0"/>
                          <wp:positionH relativeFrom="column">
                            <wp:align>left</wp:align>
                          </wp:positionH>
                          <wp:positionV relativeFrom="line">
                            <wp:posOffset>0</wp:posOffset>
                          </wp:positionV>
                          <wp:extent cx="2381250" cy="2143125"/>
                          <wp:effectExtent l="0" t="0" r="0" b="9525"/>
                          <wp:wrapSquare wrapText="bothSides"/>
                          <wp:docPr id="1702850550" name="Picture 9" descr="A green and white background with white text&#10;&#10;AI-generated content may be incorrect.">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50550" name="Picture 9" descr="A green and white background with white text&#10;&#10;AI-generated content may be incorrect.">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81250" cy="2143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801F45" w:rsidRPr="00801F45" w14:paraId="175A68FF" w14:textId="77777777">
              <w:tc>
                <w:tcPr>
                  <w:tcW w:w="0" w:type="auto"/>
                  <w:tcMar>
                    <w:top w:w="75" w:type="dxa"/>
                    <w:left w:w="0" w:type="dxa"/>
                    <w:bottom w:w="0" w:type="dxa"/>
                    <w:right w:w="225" w:type="dxa"/>
                  </w:tcMar>
                  <w:vAlign w:val="center"/>
                  <w:hideMark/>
                </w:tcPr>
                <w:p w14:paraId="7797D885" w14:textId="77777777" w:rsidR="00801F45" w:rsidRPr="00801F45" w:rsidRDefault="00801F45" w:rsidP="00801F45">
                  <w:pPr>
                    <w:spacing w:line="15" w:lineRule="atLeast"/>
                    <w:rPr>
                      <w:rFonts w:eastAsia="Times New Roman"/>
                    </w:rPr>
                  </w:pPr>
                </w:p>
              </w:tc>
            </w:tr>
          </w:tbl>
          <w:p w14:paraId="027AA9B9"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b/>
                <w:bCs/>
                <w:color w:val="333333"/>
                <w:sz w:val="26"/>
                <w:szCs w:val="26"/>
              </w:rPr>
              <w:t>Up Next: FT8 and FT4 for ARRL Field Day</w:t>
            </w:r>
          </w:p>
          <w:p w14:paraId="36CDE2B1"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137E7AE5"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 xml:space="preserve">Discover how to set up WSJT-X for FT8 and FT4 along with homebrewed </w:t>
            </w:r>
            <w:proofErr w:type="gramStart"/>
            <w:r w:rsidRPr="00801F45">
              <w:rPr>
                <w:rFonts w:ascii="Calibri" w:eastAsia="Times New Roman" w:hAnsi="Calibri" w:cs="Calibri"/>
                <w:color w:val="333333"/>
                <w:sz w:val="26"/>
                <w:szCs w:val="26"/>
              </w:rPr>
              <w:t>10 and 15 meter</w:t>
            </w:r>
            <w:proofErr w:type="gramEnd"/>
            <w:r w:rsidRPr="00801F45">
              <w:rPr>
                <w:rFonts w:ascii="Calibri" w:eastAsia="Times New Roman" w:hAnsi="Calibri" w:cs="Calibri"/>
                <w:color w:val="333333"/>
                <w:sz w:val="26"/>
                <w:szCs w:val="26"/>
              </w:rPr>
              <w:t xml:space="preserve"> antennas to participate in this year's ARRL Field Day.</w:t>
            </w:r>
          </w:p>
          <w:p w14:paraId="763D5E75"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2B5DA258"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We’ll cover:</w:t>
            </w:r>
          </w:p>
          <w:p w14:paraId="4229DCEA"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color w:val="333333"/>
                <w:sz w:val="26"/>
                <w:szCs w:val="26"/>
              </w:rPr>
              <w:t>WSJT-X installation and setup. How to operate FT8 and FT4. A demonstration of each with a homebrew 10-meter antenna as featured in the May/June issue of </w:t>
            </w:r>
            <w:r w:rsidRPr="00801F45">
              <w:rPr>
                <w:rFonts w:ascii="Calibri" w:eastAsia="Times New Roman" w:hAnsi="Calibri" w:cs="Calibri"/>
                <w:i/>
                <w:iCs/>
                <w:color w:val="333333"/>
                <w:sz w:val="26"/>
                <w:szCs w:val="26"/>
              </w:rPr>
              <w:t>On the Air</w:t>
            </w:r>
            <w:r w:rsidRPr="00801F45">
              <w:rPr>
                <w:rFonts w:ascii="Calibri" w:eastAsia="Times New Roman" w:hAnsi="Calibri" w:cs="Calibri"/>
                <w:color w:val="333333"/>
                <w:sz w:val="26"/>
                <w:szCs w:val="26"/>
              </w:rPr>
              <w:t> magazine. WSJT-X specific setup for ARRL Field Day.</w:t>
            </w:r>
          </w:p>
          <w:p w14:paraId="5B0CD9C5" w14:textId="77777777" w:rsidR="00801F45" w:rsidRPr="00801F45" w:rsidRDefault="00801F45" w:rsidP="00801F45">
            <w:pPr>
              <w:spacing w:line="180" w:lineRule="atLeast"/>
              <w:rPr>
                <w:rFonts w:ascii="Calibri" w:eastAsia="Times New Roman" w:hAnsi="Calibri" w:cs="Calibri"/>
                <w:color w:val="333333"/>
                <w:sz w:val="12"/>
                <w:szCs w:val="12"/>
              </w:rPr>
            </w:pPr>
            <w:r w:rsidRPr="00801F45">
              <w:rPr>
                <w:rFonts w:ascii="Calibri" w:eastAsia="Times New Roman" w:hAnsi="Calibri" w:cs="Calibri"/>
                <w:color w:val="333333"/>
                <w:sz w:val="12"/>
                <w:szCs w:val="12"/>
              </w:rPr>
              <w:t> </w:t>
            </w:r>
          </w:p>
          <w:p w14:paraId="170B2F77"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noProof/>
                <w:color w:val="333333"/>
                <w:sz w:val="26"/>
                <w:szCs w:val="26"/>
              </w:rPr>
              <w:drawing>
                <wp:inline distT="0" distB="0" distL="0" distR="0" wp14:anchorId="193554F4" wp14:editId="2E08E32B">
                  <wp:extent cx="685800" cy="685800"/>
                  <wp:effectExtent l="0" t="0" r="0" b="0"/>
                  <wp:docPr id="471980440" name="Picture 471980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801F45">
              <w:rPr>
                <w:rFonts w:ascii="Calibri" w:eastAsia="Times New Roman" w:hAnsi="Calibri" w:cs="Calibri"/>
                <w:color w:val="333333"/>
                <w:sz w:val="26"/>
                <w:szCs w:val="26"/>
              </w:rPr>
              <w:t> Date: May 27, 2025</w:t>
            </w:r>
          </w:p>
          <w:p w14:paraId="232893FE"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noProof/>
                <w:color w:val="333333"/>
                <w:sz w:val="26"/>
                <w:szCs w:val="26"/>
              </w:rPr>
              <w:drawing>
                <wp:inline distT="0" distB="0" distL="0" distR="0" wp14:anchorId="25FFA9E3" wp14:editId="5C2524F5">
                  <wp:extent cx="685800" cy="685800"/>
                  <wp:effectExtent l="0" t="0" r="0" b="0"/>
                  <wp:docPr id="8"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801F45">
              <w:rPr>
                <w:rFonts w:ascii="Calibri" w:eastAsia="Times New Roman" w:hAnsi="Calibri" w:cs="Calibri"/>
                <w:color w:val="333333"/>
                <w:sz w:val="26"/>
                <w:szCs w:val="26"/>
              </w:rPr>
              <w:t> Time: 8 PM Eastern / 5 PM Pacific</w:t>
            </w:r>
          </w:p>
          <w:p w14:paraId="66C22DBF" w14:textId="77777777" w:rsidR="00801F45" w:rsidRPr="00801F45" w:rsidRDefault="00801F45" w:rsidP="00801F45">
            <w:pPr>
              <w:spacing w:line="383" w:lineRule="atLeast"/>
              <w:rPr>
                <w:rFonts w:ascii="Calibri" w:eastAsia="Times New Roman" w:hAnsi="Calibri" w:cs="Calibri"/>
                <w:color w:val="333333"/>
                <w:sz w:val="26"/>
                <w:szCs w:val="26"/>
              </w:rPr>
            </w:pPr>
            <w:r w:rsidRPr="00801F45">
              <w:rPr>
                <w:rFonts w:ascii="Calibri" w:eastAsia="Times New Roman" w:hAnsi="Calibri" w:cs="Calibri"/>
                <w:noProof/>
                <w:color w:val="333333"/>
                <w:sz w:val="26"/>
                <w:szCs w:val="26"/>
              </w:rPr>
              <w:drawing>
                <wp:inline distT="0" distB="0" distL="0" distR="0" wp14:anchorId="1807AD63" wp14:editId="79937565">
                  <wp:extent cx="685800" cy="685800"/>
                  <wp:effectExtent l="0" t="0" r="0" b="0"/>
                  <wp:docPr id="9"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801F45">
              <w:rPr>
                <w:rFonts w:ascii="Calibri" w:eastAsia="Times New Roman" w:hAnsi="Calibri" w:cs="Calibri"/>
                <w:color w:val="333333"/>
                <w:sz w:val="26"/>
                <w:szCs w:val="26"/>
              </w:rPr>
              <w:t> </w:t>
            </w:r>
            <w:hyperlink r:id="rId97" w:tgtFrame="_blank" w:history="1">
              <w:r w:rsidRPr="00801F45">
                <w:rPr>
                  <w:rFonts w:ascii="Calibri" w:eastAsia="Times New Roman" w:hAnsi="Calibri" w:cs="Calibri"/>
                  <w:color w:val="1806CC"/>
                  <w:sz w:val="26"/>
                  <w:szCs w:val="26"/>
                  <w:u w:val="single"/>
                </w:rPr>
                <w:t>Register Now</w:t>
              </w:r>
            </w:hyperlink>
          </w:p>
        </w:tc>
      </w:tr>
    </w:tbl>
    <w:p w14:paraId="33D1F524" w14:textId="1BC24E58" w:rsidR="00981D88" w:rsidRDefault="00981D88" w:rsidP="00BE7112">
      <w:pPr>
        <w:rPr>
          <w:rFonts w:eastAsia="Times New Roman"/>
          <w:b/>
          <w:bCs/>
          <w:iCs/>
          <w:sz w:val="32"/>
          <w:szCs w:val="32"/>
        </w:rPr>
      </w:pPr>
    </w:p>
    <w:p w14:paraId="21CFBB7E" w14:textId="068443DD" w:rsidR="00902F77" w:rsidRDefault="00902F77" w:rsidP="00BE7112">
      <w:pPr>
        <w:rPr>
          <w:rFonts w:eastAsia="Times New Roman"/>
          <w:b/>
          <w:bCs/>
          <w:iCs/>
          <w:sz w:val="32"/>
          <w:szCs w:val="32"/>
        </w:rPr>
      </w:pPr>
      <w:r>
        <w:rPr>
          <w:rFonts w:eastAsia="Times New Roman"/>
          <w:b/>
          <w:bCs/>
          <w:iCs/>
          <w:sz w:val="32"/>
          <w:szCs w:val="32"/>
        </w:rPr>
        <w:t>__________________________________________________________</w:t>
      </w:r>
    </w:p>
    <w:p w14:paraId="64546633" w14:textId="77777777" w:rsidR="00981D88" w:rsidRDefault="00981D88" w:rsidP="00BE7112">
      <w:pPr>
        <w:rPr>
          <w:rFonts w:eastAsia="Times New Roman"/>
          <w:b/>
          <w:bCs/>
          <w:i/>
          <w:sz w:val="44"/>
          <w:szCs w:val="4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B66A5" w:rsidRPr="005B66A5" w14:paraId="5A61D4F9" w14:textId="77777777" w:rsidTr="005B66A5">
        <w:tc>
          <w:tcPr>
            <w:tcW w:w="0" w:type="auto"/>
            <w:shd w:val="clear" w:color="auto" w:fill="FFFFFF"/>
            <w:vAlign w:val="center"/>
            <w:hideMark/>
          </w:tcPr>
          <w:p w14:paraId="488CBE00" w14:textId="77777777" w:rsidR="005B66A5" w:rsidRPr="005B66A5" w:rsidRDefault="005B66A5" w:rsidP="005B66A5">
            <w:pPr>
              <w:spacing w:line="450" w:lineRule="atLeast"/>
              <w:rPr>
                <w:rFonts w:ascii="Calibri" w:eastAsia="Times New Roman" w:hAnsi="Calibri" w:cs="Calibri"/>
                <w:color w:val="000000"/>
                <w:sz w:val="30"/>
                <w:szCs w:val="30"/>
              </w:rPr>
            </w:pPr>
            <w:r w:rsidRPr="005B66A5">
              <w:rPr>
                <w:rFonts w:ascii="Calibri" w:eastAsia="Times New Roman" w:hAnsi="Calibri" w:cs="Calibri"/>
                <w:b/>
                <w:bCs/>
                <w:color w:val="D80808"/>
                <w:sz w:val="30"/>
                <w:szCs w:val="30"/>
              </w:rPr>
              <w:t>ARRL and RRI – Toward One National Traffic System</w:t>
            </w:r>
          </w:p>
        </w:tc>
      </w:tr>
    </w:tbl>
    <w:p w14:paraId="76343F87" w14:textId="77777777" w:rsidR="005B66A5" w:rsidRPr="005B66A5" w:rsidRDefault="005B66A5" w:rsidP="005B66A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B66A5" w:rsidRPr="005B66A5" w14:paraId="189191B9" w14:textId="77777777" w:rsidTr="005B66A5">
        <w:tc>
          <w:tcPr>
            <w:tcW w:w="0" w:type="auto"/>
            <w:shd w:val="clear" w:color="auto" w:fill="FFFFFF"/>
            <w:vAlign w:val="center"/>
            <w:hideMark/>
          </w:tcPr>
          <w:p w14:paraId="4D760D89" w14:textId="77777777" w:rsidR="005B66A5" w:rsidRPr="005B66A5" w:rsidRDefault="005B66A5" w:rsidP="005B66A5">
            <w:pPr>
              <w:spacing w:line="383" w:lineRule="atLeast"/>
              <w:rPr>
                <w:rFonts w:ascii="Calibri" w:eastAsia="Times New Roman" w:hAnsi="Calibri" w:cs="Calibri"/>
                <w:color w:val="000000"/>
                <w:sz w:val="26"/>
                <w:szCs w:val="26"/>
              </w:rPr>
            </w:pPr>
            <w:r w:rsidRPr="005B66A5">
              <w:rPr>
                <w:rFonts w:ascii="Calibri" w:eastAsia="Times New Roman" w:hAnsi="Calibri" w:cs="Calibri"/>
                <w:color w:val="000000"/>
                <w:sz w:val="26"/>
                <w:szCs w:val="26"/>
              </w:rPr>
              <w:t>During the past few weeks, representatives from the NTS subcommittee of the ARRL Board’s Emergency Communications and Field Services Committee (EC-FSC) and Radio Relay International (RRI) have been meeting with the intent of finding commonality with a goal of presenting to the public and public service organizations a National Traffic System with joint oversight, under the leadership and guidance of the reestablished area staffs, reporting to both organizations. A memorandum of agreement has been under discussion and is near finalization. One of the provisions will include a monthly column in </w:t>
            </w:r>
            <w:r w:rsidRPr="005B66A5">
              <w:rPr>
                <w:rFonts w:ascii="Calibri" w:eastAsia="Times New Roman" w:hAnsi="Calibri" w:cs="Calibri"/>
                <w:i/>
                <w:iCs/>
                <w:color w:val="000000"/>
                <w:sz w:val="26"/>
                <w:szCs w:val="26"/>
              </w:rPr>
              <w:t>The NTS Letter</w:t>
            </w:r>
            <w:r w:rsidRPr="005B66A5">
              <w:rPr>
                <w:rFonts w:ascii="Calibri" w:eastAsia="Times New Roman" w:hAnsi="Calibri" w:cs="Calibri"/>
                <w:color w:val="000000"/>
                <w:sz w:val="26"/>
                <w:szCs w:val="26"/>
              </w:rPr>
              <w:t> by James Wades, WB8SIW, author of RRI's popular </w:t>
            </w:r>
            <w:r w:rsidRPr="005B66A5">
              <w:rPr>
                <w:rFonts w:ascii="Calibri" w:eastAsia="Times New Roman" w:hAnsi="Calibri" w:cs="Calibri"/>
                <w:i/>
                <w:iCs/>
                <w:color w:val="000000"/>
                <w:sz w:val="26"/>
                <w:szCs w:val="26"/>
              </w:rPr>
              <w:t>QNI</w:t>
            </w:r>
            <w:r w:rsidRPr="005B66A5">
              <w:rPr>
                <w:rFonts w:ascii="Calibri" w:eastAsia="Times New Roman" w:hAnsi="Calibri" w:cs="Calibri"/>
                <w:color w:val="000000"/>
                <w:sz w:val="26"/>
                <w:szCs w:val="26"/>
              </w:rPr>
              <w:t> newsletter. The first article is found below.</w:t>
            </w:r>
          </w:p>
          <w:p w14:paraId="44F22566" w14:textId="77777777" w:rsidR="005B66A5" w:rsidRPr="005B66A5" w:rsidRDefault="005B66A5" w:rsidP="005B66A5">
            <w:pPr>
              <w:spacing w:line="315" w:lineRule="atLeast"/>
              <w:rPr>
                <w:rFonts w:ascii="Calibri" w:eastAsia="Times New Roman" w:hAnsi="Calibri" w:cs="Calibri"/>
                <w:color w:val="000000"/>
                <w:sz w:val="21"/>
                <w:szCs w:val="21"/>
              </w:rPr>
            </w:pPr>
            <w:r w:rsidRPr="005B66A5">
              <w:rPr>
                <w:rFonts w:ascii="Calibri" w:eastAsia="Times New Roman" w:hAnsi="Calibri" w:cs="Calibri"/>
                <w:color w:val="000000"/>
                <w:sz w:val="21"/>
                <w:szCs w:val="21"/>
              </w:rPr>
              <w:t> </w:t>
            </w:r>
          </w:p>
        </w:tc>
      </w:tr>
    </w:tbl>
    <w:p w14:paraId="23902D9E" w14:textId="77777777" w:rsidR="005B66A5" w:rsidRPr="005B66A5" w:rsidRDefault="005B66A5" w:rsidP="005B66A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B66A5" w:rsidRPr="005B66A5" w14:paraId="4EA9F131" w14:textId="77777777" w:rsidTr="005B66A5">
        <w:tc>
          <w:tcPr>
            <w:tcW w:w="0" w:type="auto"/>
            <w:shd w:val="clear" w:color="auto" w:fill="FFFFFF"/>
            <w:vAlign w:val="center"/>
            <w:hideMark/>
          </w:tcPr>
          <w:p w14:paraId="6D32BDD8" w14:textId="1480262D" w:rsidR="005B66A5" w:rsidRPr="005B66A5" w:rsidRDefault="005B66A5" w:rsidP="005B66A5">
            <w:pPr>
              <w:spacing w:line="15" w:lineRule="atLeast"/>
              <w:jc w:val="center"/>
              <w:rPr>
                <w:rFonts w:ascii="Calibri" w:eastAsia="Times New Roman" w:hAnsi="Calibri" w:cs="Calibri"/>
                <w:color w:val="000000"/>
                <w:sz w:val="26"/>
                <w:szCs w:val="26"/>
              </w:rPr>
            </w:pPr>
          </w:p>
        </w:tc>
      </w:tr>
      <w:tr w:rsidR="005B66A5" w:rsidRPr="005B66A5" w14:paraId="7BD15797" w14:textId="77777777" w:rsidTr="005B66A5">
        <w:tc>
          <w:tcPr>
            <w:tcW w:w="0" w:type="auto"/>
            <w:shd w:val="clear" w:color="auto" w:fill="FFFFFF"/>
            <w:vAlign w:val="center"/>
            <w:hideMark/>
          </w:tcPr>
          <w:p w14:paraId="6896CA07" w14:textId="77777777" w:rsidR="005B66A5" w:rsidRPr="005B66A5" w:rsidRDefault="005B66A5" w:rsidP="005B66A5">
            <w:pPr>
              <w:spacing w:line="15" w:lineRule="atLeast"/>
              <w:jc w:val="center"/>
              <w:rPr>
                <w:rFonts w:ascii="Calibri" w:eastAsia="Times New Roman" w:hAnsi="Calibri" w:cs="Calibri"/>
                <w:color w:val="000000"/>
                <w:sz w:val="26"/>
                <w:szCs w:val="26"/>
              </w:rPr>
            </w:pPr>
          </w:p>
        </w:tc>
      </w:tr>
    </w:tbl>
    <w:p w14:paraId="291A2F06" w14:textId="77777777" w:rsidR="005B66A5" w:rsidRPr="005B66A5" w:rsidRDefault="005B66A5" w:rsidP="005B66A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B66A5" w:rsidRPr="005B66A5" w14:paraId="201CAE8C" w14:textId="77777777" w:rsidTr="005B66A5">
        <w:tc>
          <w:tcPr>
            <w:tcW w:w="0" w:type="auto"/>
            <w:shd w:val="clear" w:color="auto" w:fill="FFFFFF"/>
            <w:vAlign w:val="center"/>
            <w:hideMark/>
          </w:tcPr>
          <w:p w14:paraId="6C8AB3B2" w14:textId="13454C1D" w:rsidR="005B66A5" w:rsidRPr="005B66A5" w:rsidRDefault="005B66A5" w:rsidP="005B66A5">
            <w:pPr>
              <w:spacing w:line="315" w:lineRule="atLeast"/>
              <w:rPr>
                <w:rFonts w:ascii="Calibri" w:eastAsia="Times New Roman" w:hAnsi="Calibri" w:cs="Calibri"/>
                <w:color w:val="000000"/>
                <w:sz w:val="21"/>
                <w:szCs w:val="21"/>
              </w:rPr>
            </w:pPr>
          </w:p>
        </w:tc>
      </w:tr>
    </w:tbl>
    <w:p w14:paraId="07610682" w14:textId="77777777" w:rsidR="005B66A5" w:rsidRPr="005B66A5" w:rsidRDefault="005B66A5" w:rsidP="005B66A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9"/>
        <w:gridCol w:w="9341"/>
      </w:tblGrid>
      <w:tr w:rsidR="005B66A5" w:rsidRPr="005B66A5" w14:paraId="4845BDBE" w14:textId="77777777" w:rsidTr="005B66A5">
        <w:tc>
          <w:tcPr>
            <w:tcW w:w="0" w:type="auto"/>
            <w:shd w:val="clear" w:color="auto" w:fill="FFFFFF"/>
            <w:vAlign w:val="center"/>
            <w:hideMark/>
          </w:tcPr>
          <w:p w14:paraId="30434DF1" w14:textId="77777777" w:rsidR="005B66A5" w:rsidRPr="005B66A5" w:rsidRDefault="005B66A5" w:rsidP="005B66A5">
            <w:pPr>
              <w:rPr>
                <w:rFonts w:eastAsia="Times New Roman"/>
              </w:rPr>
            </w:pPr>
            <w:bookmarkStart w:id="14" w:name="m_5339068353014289870_Bookmark_A679DB036"/>
            <w:bookmarkEnd w:id="14"/>
          </w:p>
        </w:tc>
        <w:tc>
          <w:tcPr>
            <w:tcW w:w="0" w:type="auto"/>
            <w:shd w:val="clear" w:color="auto" w:fill="FFFFFF"/>
            <w:vAlign w:val="center"/>
            <w:hideMark/>
          </w:tcPr>
          <w:p w14:paraId="2111F08B" w14:textId="77777777" w:rsidR="005B66A5" w:rsidRPr="005B66A5" w:rsidRDefault="005B66A5" w:rsidP="005B66A5">
            <w:pPr>
              <w:spacing w:line="450" w:lineRule="atLeast"/>
              <w:rPr>
                <w:rFonts w:ascii="Calibri" w:eastAsia="Times New Roman" w:hAnsi="Calibri" w:cs="Calibri"/>
                <w:color w:val="000000"/>
                <w:sz w:val="30"/>
                <w:szCs w:val="30"/>
              </w:rPr>
            </w:pPr>
            <w:r w:rsidRPr="005B66A5">
              <w:rPr>
                <w:rFonts w:ascii="Calibri" w:eastAsia="Times New Roman" w:hAnsi="Calibri" w:cs="Calibri"/>
                <w:b/>
                <w:bCs/>
                <w:color w:val="D80808"/>
                <w:sz w:val="30"/>
                <w:szCs w:val="30"/>
              </w:rPr>
              <w:t>Why Participate in NTS?</w:t>
            </w:r>
          </w:p>
        </w:tc>
      </w:tr>
    </w:tbl>
    <w:p w14:paraId="368CF32C" w14:textId="77777777" w:rsidR="005B66A5" w:rsidRPr="005B66A5" w:rsidRDefault="005B66A5" w:rsidP="005B66A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B66A5" w:rsidRPr="005B66A5" w14:paraId="166B91D6" w14:textId="77777777" w:rsidTr="005B66A5">
        <w:tc>
          <w:tcPr>
            <w:tcW w:w="0" w:type="auto"/>
            <w:shd w:val="clear" w:color="auto" w:fill="FFFFFF"/>
            <w:vAlign w:val="center"/>
            <w:hideMark/>
          </w:tcPr>
          <w:p w14:paraId="5859ADF5" w14:textId="77777777" w:rsidR="005B66A5" w:rsidRPr="005B66A5" w:rsidRDefault="005B66A5" w:rsidP="005B66A5">
            <w:pPr>
              <w:spacing w:line="383" w:lineRule="atLeast"/>
              <w:rPr>
                <w:rFonts w:ascii="Calibri" w:eastAsia="Times New Roman" w:hAnsi="Calibri" w:cs="Calibri"/>
                <w:color w:val="000000"/>
                <w:sz w:val="26"/>
                <w:szCs w:val="26"/>
              </w:rPr>
            </w:pPr>
            <w:r w:rsidRPr="005B66A5">
              <w:rPr>
                <w:rFonts w:ascii="Calibri" w:eastAsia="Times New Roman" w:hAnsi="Calibri" w:cs="Calibri"/>
                <w:color w:val="000000"/>
                <w:sz w:val="26"/>
                <w:szCs w:val="26"/>
              </w:rPr>
              <w:t>Does an amateur radio license qualify one to provide emergency communications services to relief or government agencies? Does possession of two-way radio equipment ensure that the radio amateur is an asset to his community?</w:t>
            </w:r>
          </w:p>
          <w:p w14:paraId="03737B15" w14:textId="77777777" w:rsidR="005B66A5" w:rsidRPr="005B66A5" w:rsidRDefault="005B66A5" w:rsidP="005B66A5">
            <w:pPr>
              <w:spacing w:line="180" w:lineRule="atLeast"/>
              <w:rPr>
                <w:rFonts w:ascii="Calibri" w:eastAsia="Times New Roman" w:hAnsi="Calibri" w:cs="Calibri"/>
                <w:color w:val="000000"/>
                <w:sz w:val="12"/>
                <w:szCs w:val="12"/>
              </w:rPr>
            </w:pPr>
            <w:r w:rsidRPr="005B66A5">
              <w:rPr>
                <w:rFonts w:ascii="Calibri" w:eastAsia="Times New Roman" w:hAnsi="Calibri" w:cs="Calibri"/>
                <w:color w:val="000000"/>
                <w:sz w:val="12"/>
                <w:szCs w:val="12"/>
              </w:rPr>
              <w:t> </w:t>
            </w:r>
          </w:p>
          <w:p w14:paraId="00457766" w14:textId="77777777" w:rsidR="005B66A5" w:rsidRPr="005B66A5" w:rsidRDefault="005B66A5" w:rsidP="005B66A5">
            <w:pPr>
              <w:spacing w:line="383" w:lineRule="atLeast"/>
              <w:rPr>
                <w:rFonts w:ascii="Calibri" w:eastAsia="Times New Roman" w:hAnsi="Calibri" w:cs="Calibri"/>
                <w:color w:val="000000"/>
                <w:sz w:val="26"/>
                <w:szCs w:val="26"/>
              </w:rPr>
            </w:pPr>
            <w:r w:rsidRPr="005B66A5">
              <w:rPr>
                <w:rFonts w:ascii="Calibri" w:eastAsia="Times New Roman" w:hAnsi="Calibri" w:cs="Calibri"/>
                <w:color w:val="000000"/>
                <w:sz w:val="26"/>
                <w:szCs w:val="26"/>
              </w:rPr>
              <w:t>A strong argument can be made that the answer to both questions is an unequivocal “no.” In fact, one might even argue that important operational messages in the hands of an inexperienced operator can cause major disruptions to a disaster operation.</w:t>
            </w:r>
          </w:p>
          <w:p w14:paraId="04024253" w14:textId="77777777" w:rsidR="005B66A5" w:rsidRPr="005B66A5" w:rsidRDefault="005B66A5" w:rsidP="005B66A5">
            <w:pPr>
              <w:spacing w:line="180" w:lineRule="atLeast"/>
              <w:rPr>
                <w:rFonts w:ascii="Calibri" w:eastAsia="Times New Roman" w:hAnsi="Calibri" w:cs="Calibri"/>
                <w:color w:val="000000"/>
                <w:sz w:val="12"/>
                <w:szCs w:val="12"/>
              </w:rPr>
            </w:pPr>
            <w:r w:rsidRPr="005B66A5">
              <w:rPr>
                <w:rFonts w:ascii="Calibri" w:eastAsia="Times New Roman" w:hAnsi="Calibri" w:cs="Calibri"/>
                <w:color w:val="000000"/>
                <w:sz w:val="12"/>
                <w:szCs w:val="12"/>
              </w:rPr>
              <w:t> </w:t>
            </w:r>
          </w:p>
          <w:p w14:paraId="65B71B74" w14:textId="77777777" w:rsidR="005B66A5" w:rsidRPr="005B66A5" w:rsidRDefault="005B66A5" w:rsidP="005B66A5">
            <w:pPr>
              <w:spacing w:line="383" w:lineRule="atLeast"/>
              <w:rPr>
                <w:rFonts w:ascii="Calibri" w:eastAsia="Times New Roman" w:hAnsi="Calibri" w:cs="Calibri"/>
                <w:color w:val="000000"/>
                <w:sz w:val="26"/>
                <w:szCs w:val="26"/>
              </w:rPr>
            </w:pPr>
            <w:r w:rsidRPr="005B66A5">
              <w:rPr>
                <w:rFonts w:ascii="Calibri" w:eastAsia="Times New Roman" w:hAnsi="Calibri" w:cs="Calibri"/>
                <w:color w:val="000000"/>
                <w:sz w:val="26"/>
                <w:szCs w:val="26"/>
              </w:rPr>
              <w:t>Just as a soldier or hunter must practice with a rifle, a radio operator must practice conveying third-party messages on nets. The proper use of procedural phrases (prowords), the ability to convey and clarify complex terms using the standard phonetic alphabet, and the ability to achieve the brevity and efficiency of net operation does not come naturally, nor can it be learned “on the fly” in times of emergency.</w:t>
            </w:r>
          </w:p>
          <w:p w14:paraId="3CA52D49" w14:textId="77777777" w:rsidR="005B66A5" w:rsidRPr="005B66A5" w:rsidRDefault="005B66A5" w:rsidP="005B66A5">
            <w:pPr>
              <w:spacing w:line="180" w:lineRule="atLeast"/>
              <w:rPr>
                <w:rFonts w:ascii="Calibri" w:eastAsia="Times New Roman" w:hAnsi="Calibri" w:cs="Calibri"/>
                <w:color w:val="000000"/>
                <w:sz w:val="12"/>
                <w:szCs w:val="12"/>
              </w:rPr>
            </w:pPr>
            <w:r w:rsidRPr="005B66A5">
              <w:rPr>
                <w:rFonts w:ascii="Calibri" w:eastAsia="Times New Roman" w:hAnsi="Calibri" w:cs="Calibri"/>
                <w:color w:val="000000"/>
                <w:sz w:val="12"/>
                <w:szCs w:val="12"/>
              </w:rPr>
              <w:t> </w:t>
            </w:r>
          </w:p>
          <w:p w14:paraId="27C70BAF" w14:textId="77777777" w:rsidR="005B66A5" w:rsidRPr="005B66A5" w:rsidRDefault="005B66A5" w:rsidP="005B66A5">
            <w:pPr>
              <w:spacing w:line="383" w:lineRule="atLeast"/>
              <w:rPr>
                <w:rFonts w:ascii="Calibri" w:eastAsia="Times New Roman" w:hAnsi="Calibri" w:cs="Calibri"/>
                <w:color w:val="000000"/>
                <w:sz w:val="26"/>
                <w:szCs w:val="26"/>
              </w:rPr>
            </w:pPr>
            <w:r w:rsidRPr="005B66A5">
              <w:rPr>
                <w:rFonts w:ascii="Calibri" w:eastAsia="Times New Roman" w:hAnsi="Calibri" w:cs="Calibri"/>
                <w:color w:val="000000"/>
                <w:sz w:val="26"/>
                <w:szCs w:val="26"/>
              </w:rPr>
              <w:t>The National Traffic System exists to provide the knowledge and opportunities needed to develop efficient radio communications skills. Whether one is relaying a routine radiogram or transmitting an important message during a disaster, the process remains the same. In other words, one should not measure the value of the National Traffic System based on the content of routine radiograms. Instead, one should measure the value of NTS based on the training it offers. The skills needed to convey an unfamiliar address, text, or signature are the same skills needed to spell a complex pharmaceutical term or request a quantity of disaster supplies.</w:t>
            </w:r>
          </w:p>
          <w:p w14:paraId="1A17FAF7" w14:textId="77777777" w:rsidR="005B66A5" w:rsidRPr="005B66A5" w:rsidRDefault="005B66A5" w:rsidP="005B66A5">
            <w:pPr>
              <w:spacing w:line="180" w:lineRule="atLeast"/>
              <w:rPr>
                <w:rFonts w:ascii="Calibri" w:eastAsia="Times New Roman" w:hAnsi="Calibri" w:cs="Calibri"/>
                <w:color w:val="000000"/>
                <w:sz w:val="12"/>
                <w:szCs w:val="12"/>
              </w:rPr>
            </w:pPr>
            <w:r w:rsidRPr="005B66A5">
              <w:rPr>
                <w:rFonts w:ascii="Calibri" w:eastAsia="Times New Roman" w:hAnsi="Calibri" w:cs="Calibri"/>
                <w:color w:val="000000"/>
                <w:sz w:val="12"/>
                <w:szCs w:val="12"/>
              </w:rPr>
              <w:t> </w:t>
            </w:r>
          </w:p>
          <w:p w14:paraId="250386A9" w14:textId="77777777" w:rsidR="005B66A5" w:rsidRPr="005B66A5" w:rsidRDefault="005B66A5" w:rsidP="005B66A5">
            <w:pPr>
              <w:spacing w:line="383" w:lineRule="atLeast"/>
              <w:rPr>
                <w:rFonts w:ascii="Calibri" w:eastAsia="Times New Roman" w:hAnsi="Calibri" w:cs="Calibri"/>
                <w:color w:val="000000"/>
                <w:sz w:val="26"/>
                <w:szCs w:val="26"/>
              </w:rPr>
            </w:pPr>
            <w:r w:rsidRPr="005B66A5">
              <w:rPr>
                <w:rFonts w:ascii="Calibri" w:eastAsia="Times New Roman" w:hAnsi="Calibri" w:cs="Calibri"/>
                <w:color w:val="000000"/>
                <w:sz w:val="26"/>
                <w:szCs w:val="26"/>
              </w:rPr>
              <w:t>Regular participation in NTS and allied traffic nets builds important infrastructure and relationships that can be leveraged as an effective asset in time of emergency. The procedures used translate seamlessly to “tactical” style nets, such as those common to local ARES® and similar nets.</w:t>
            </w:r>
          </w:p>
          <w:p w14:paraId="1351CC53" w14:textId="77777777" w:rsidR="005B66A5" w:rsidRPr="005B66A5" w:rsidRDefault="005B66A5" w:rsidP="005B66A5">
            <w:pPr>
              <w:spacing w:line="180" w:lineRule="atLeast"/>
              <w:rPr>
                <w:rFonts w:ascii="Calibri" w:eastAsia="Times New Roman" w:hAnsi="Calibri" w:cs="Calibri"/>
                <w:color w:val="000000"/>
                <w:sz w:val="12"/>
                <w:szCs w:val="12"/>
              </w:rPr>
            </w:pPr>
            <w:r w:rsidRPr="005B66A5">
              <w:rPr>
                <w:rFonts w:ascii="Calibri" w:eastAsia="Times New Roman" w:hAnsi="Calibri" w:cs="Calibri"/>
                <w:color w:val="000000"/>
                <w:sz w:val="12"/>
                <w:szCs w:val="12"/>
              </w:rPr>
              <w:t> </w:t>
            </w:r>
          </w:p>
          <w:p w14:paraId="44185834" w14:textId="77777777" w:rsidR="005B66A5" w:rsidRPr="005B66A5" w:rsidRDefault="005B66A5" w:rsidP="005B66A5">
            <w:pPr>
              <w:spacing w:line="383" w:lineRule="atLeast"/>
              <w:rPr>
                <w:rFonts w:ascii="Calibri" w:eastAsia="Times New Roman" w:hAnsi="Calibri" w:cs="Calibri"/>
                <w:color w:val="000000"/>
                <w:sz w:val="26"/>
                <w:szCs w:val="26"/>
              </w:rPr>
            </w:pPr>
            <w:r w:rsidRPr="005B66A5">
              <w:rPr>
                <w:rFonts w:ascii="Calibri" w:eastAsia="Times New Roman" w:hAnsi="Calibri" w:cs="Calibri"/>
                <w:color w:val="000000"/>
                <w:sz w:val="26"/>
                <w:szCs w:val="26"/>
              </w:rPr>
              <w:t>One needn’t be an “iron-man (or woman)” operator to reap the benefits of NTS participation. Make a commitment to check into one or two nets per week to represent your area. Originate a radiogram or radiogram ICS-213 message once or twice per month. Eventually, proper, standardized procedures will become automatic.</w:t>
            </w:r>
          </w:p>
          <w:p w14:paraId="74FCAABD" w14:textId="77777777" w:rsidR="005B66A5" w:rsidRPr="005B66A5" w:rsidRDefault="005B66A5" w:rsidP="005B66A5">
            <w:pPr>
              <w:spacing w:line="180" w:lineRule="atLeast"/>
              <w:rPr>
                <w:rFonts w:ascii="Calibri" w:eastAsia="Times New Roman" w:hAnsi="Calibri" w:cs="Calibri"/>
                <w:color w:val="000000"/>
                <w:sz w:val="12"/>
                <w:szCs w:val="12"/>
              </w:rPr>
            </w:pPr>
            <w:r w:rsidRPr="005B66A5">
              <w:rPr>
                <w:rFonts w:ascii="Calibri" w:eastAsia="Times New Roman" w:hAnsi="Calibri" w:cs="Calibri"/>
                <w:color w:val="000000"/>
                <w:sz w:val="12"/>
                <w:szCs w:val="12"/>
              </w:rPr>
              <w:t> </w:t>
            </w:r>
          </w:p>
          <w:p w14:paraId="1C2F0B6D" w14:textId="77777777" w:rsidR="005B66A5" w:rsidRPr="005B66A5" w:rsidRDefault="005B66A5" w:rsidP="005B66A5">
            <w:pPr>
              <w:spacing w:line="383" w:lineRule="atLeast"/>
              <w:rPr>
                <w:rFonts w:ascii="Calibri" w:eastAsia="Times New Roman" w:hAnsi="Calibri" w:cs="Calibri"/>
                <w:color w:val="000000"/>
                <w:sz w:val="26"/>
                <w:szCs w:val="26"/>
              </w:rPr>
            </w:pPr>
            <w:r w:rsidRPr="005B66A5">
              <w:rPr>
                <w:rFonts w:ascii="Calibri" w:eastAsia="Times New Roman" w:hAnsi="Calibri" w:cs="Calibri"/>
                <w:color w:val="000000"/>
                <w:sz w:val="26"/>
                <w:szCs w:val="26"/>
              </w:rPr>
              <w:t>Standardization and practice are essential. When your house is on fire or a medical emergency occurs, it is reasonable to expect that agency volunteers have the necessary training and practice needed to perform their job safely and adequately. Likewise, when your community calls upon the Amateur Radio Service to provide supplemental communications or fill in a gap during a communications outage, it has a reasonable expectation that those reporting to assist have the necessary skills to communicate accurately and effectively. NTS nets provide that training and experience.</w:t>
            </w:r>
          </w:p>
          <w:p w14:paraId="53D60453" w14:textId="77777777" w:rsidR="005B66A5" w:rsidRPr="005B66A5" w:rsidRDefault="005B66A5" w:rsidP="005B66A5">
            <w:pPr>
              <w:spacing w:line="180" w:lineRule="atLeast"/>
              <w:rPr>
                <w:rFonts w:ascii="Calibri" w:eastAsia="Times New Roman" w:hAnsi="Calibri" w:cs="Calibri"/>
                <w:color w:val="000000"/>
                <w:sz w:val="12"/>
                <w:szCs w:val="12"/>
              </w:rPr>
            </w:pPr>
            <w:r w:rsidRPr="005B66A5">
              <w:rPr>
                <w:rFonts w:ascii="Calibri" w:eastAsia="Times New Roman" w:hAnsi="Calibri" w:cs="Calibri"/>
                <w:color w:val="000000"/>
                <w:sz w:val="12"/>
                <w:szCs w:val="12"/>
              </w:rPr>
              <w:t> </w:t>
            </w:r>
          </w:p>
          <w:p w14:paraId="5470D90A" w14:textId="77777777" w:rsidR="005B66A5" w:rsidRPr="005B66A5" w:rsidRDefault="005B66A5" w:rsidP="005B66A5">
            <w:pPr>
              <w:spacing w:line="383" w:lineRule="atLeast"/>
              <w:rPr>
                <w:rFonts w:ascii="Calibri" w:eastAsia="Times New Roman" w:hAnsi="Calibri" w:cs="Calibri"/>
                <w:color w:val="000000"/>
                <w:sz w:val="26"/>
                <w:szCs w:val="26"/>
              </w:rPr>
            </w:pPr>
            <w:r w:rsidRPr="005B66A5">
              <w:rPr>
                <w:rFonts w:ascii="Calibri" w:eastAsia="Times New Roman" w:hAnsi="Calibri" w:cs="Calibri"/>
                <w:color w:val="000000"/>
                <w:sz w:val="26"/>
                <w:szCs w:val="26"/>
              </w:rPr>
              <w:t>There is a renewed interest in organized traffic-handling network operations. Jump in and assist with the ongoing NTS renaissance while preparing yourself to be of service to your community when the time comes. – </w:t>
            </w:r>
            <w:r w:rsidRPr="005B66A5">
              <w:rPr>
                <w:rFonts w:ascii="Calibri" w:eastAsia="Times New Roman" w:hAnsi="Calibri" w:cs="Calibri"/>
                <w:i/>
                <w:iCs/>
                <w:color w:val="000000"/>
                <w:sz w:val="26"/>
                <w:szCs w:val="26"/>
              </w:rPr>
              <w:t>James Wades, WB8SIW</w:t>
            </w:r>
          </w:p>
          <w:p w14:paraId="08433C43" w14:textId="77777777" w:rsidR="005B66A5" w:rsidRPr="005B66A5" w:rsidRDefault="005B66A5" w:rsidP="005B66A5">
            <w:pPr>
              <w:spacing w:line="315" w:lineRule="atLeast"/>
              <w:rPr>
                <w:rFonts w:ascii="Calibri" w:eastAsia="Times New Roman" w:hAnsi="Calibri" w:cs="Calibri"/>
                <w:color w:val="000000"/>
                <w:sz w:val="21"/>
                <w:szCs w:val="21"/>
              </w:rPr>
            </w:pPr>
            <w:r w:rsidRPr="005B66A5">
              <w:rPr>
                <w:rFonts w:ascii="Calibri" w:eastAsia="Times New Roman" w:hAnsi="Calibri" w:cs="Calibri"/>
                <w:color w:val="000000"/>
                <w:sz w:val="21"/>
                <w:szCs w:val="21"/>
              </w:rPr>
              <w:t> </w:t>
            </w:r>
          </w:p>
        </w:tc>
      </w:tr>
    </w:tbl>
    <w:p w14:paraId="37C67AC3" w14:textId="77777777" w:rsidR="005B66A5" w:rsidRPr="005B66A5" w:rsidRDefault="005B66A5" w:rsidP="005B66A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B66A5" w:rsidRPr="005B66A5" w14:paraId="0E1ABA62" w14:textId="77777777" w:rsidTr="005B66A5">
        <w:tc>
          <w:tcPr>
            <w:tcW w:w="0" w:type="auto"/>
            <w:shd w:val="clear" w:color="auto" w:fill="FFFFFF"/>
            <w:vAlign w:val="center"/>
            <w:hideMark/>
          </w:tcPr>
          <w:p w14:paraId="54605146" w14:textId="721AB8B7" w:rsidR="005B66A5" w:rsidRPr="005B66A5" w:rsidRDefault="005B66A5" w:rsidP="005B66A5">
            <w:pPr>
              <w:spacing w:line="15" w:lineRule="atLeast"/>
              <w:jc w:val="center"/>
              <w:rPr>
                <w:rFonts w:ascii="Calibri" w:eastAsia="Times New Roman" w:hAnsi="Calibri" w:cs="Calibri"/>
                <w:color w:val="000000"/>
                <w:sz w:val="26"/>
                <w:szCs w:val="26"/>
              </w:rPr>
            </w:pPr>
          </w:p>
        </w:tc>
      </w:tr>
      <w:tr w:rsidR="005B66A5" w:rsidRPr="005B66A5" w14:paraId="17EBFE7C" w14:textId="77777777" w:rsidTr="005B66A5">
        <w:tc>
          <w:tcPr>
            <w:tcW w:w="0" w:type="auto"/>
            <w:shd w:val="clear" w:color="auto" w:fill="FFFFFF"/>
            <w:vAlign w:val="center"/>
            <w:hideMark/>
          </w:tcPr>
          <w:p w14:paraId="326CEDCF" w14:textId="77777777" w:rsidR="005B66A5" w:rsidRPr="005B66A5" w:rsidRDefault="005B66A5" w:rsidP="005B66A5">
            <w:pPr>
              <w:spacing w:line="15" w:lineRule="atLeast"/>
              <w:jc w:val="center"/>
              <w:rPr>
                <w:rFonts w:ascii="Calibri" w:eastAsia="Times New Roman" w:hAnsi="Calibri" w:cs="Calibri"/>
                <w:color w:val="000000"/>
                <w:sz w:val="26"/>
                <w:szCs w:val="26"/>
              </w:rPr>
            </w:pPr>
          </w:p>
        </w:tc>
      </w:tr>
    </w:tbl>
    <w:p w14:paraId="538E9E2F" w14:textId="77777777" w:rsidR="005B66A5" w:rsidRPr="005B66A5" w:rsidRDefault="005B66A5" w:rsidP="005B66A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B66A5" w:rsidRPr="005B66A5" w14:paraId="2B71D53C" w14:textId="77777777" w:rsidTr="005B66A5">
        <w:tc>
          <w:tcPr>
            <w:tcW w:w="0" w:type="auto"/>
            <w:shd w:val="clear" w:color="auto" w:fill="FFFFFF"/>
            <w:vAlign w:val="center"/>
            <w:hideMark/>
          </w:tcPr>
          <w:p w14:paraId="21574153" w14:textId="77777777" w:rsidR="005B66A5" w:rsidRPr="005B66A5" w:rsidRDefault="005B66A5" w:rsidP="005B66A5">
            <w:pPr>
              <w:spacing w:line="315" w:lineRule="atLeast"/>
              <w:rPr>
                <w:rFonts w:ascii="Calibri" w:eastAsia="Times New Roman" w:hAnsi="Calibri" w:cs="Calibri"/>
                <w:color w:val="000000"/>
                <w:sz w:val="21"/>
                <w:szCs w:val="21"/>
              </w:rPr>
            </w:pPr>
            <w:r w:rsidRPr="005B66A5">
              <w:rPr>
                <w:rFonts w:ascii="Calibri" w:eastAsia="Times New Roman" w:hAnsi="Calibri" w:cs="Calibri"/>
                <w:color w:val="000000"/>
                <w:sz w:val="21"/>
                <w:szCs w:val="21"/>
              </w:rPr>
              <w:t> </w:t>
            </w:r>
          </w:p>
        </w:tc>
      </w:tr>
    </w:tbl>
    <w:p w14:paraId="490E2E98" w14:textId="77777777" w:rsidR="005B66A5" w:rsidRPr="005B66A5" w:rsidRDefault="005B66A5" w:rsidP="005B66A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11"/>
        <w:gridCol w:w="9349"/>
      </w:tblGrid>
      <w:tr w:rsidR="005B66A5" w:rsidRPr="005B66A5" w14:paraId="781AB39C" w14:textId="77777777" w:rsidTr="005B66A5">
        <w:tc>
          <w:tcPr>
            <w:tcW w:w="0" w:type="auto"/>
            <w:shd w:val="clear" w:color="auto" w:fill="FFFFFF"/>
            <w:vAlign w:val="center"/>
            <w:hideMark/>
          </w:tcPr>
          <w:p w14:paraId="401E6837" w14:textId="77777777" w:rsidR="005B66A5" w:rsidRPr="005B66A5" w:rsidRDefault="005B66A5" w:rsidP="005B66A5">
            <w:pPr>
              <w:rPr>
                <w:rFonts w:eastAsia="Times New Roman"/>
              </w:rPr>
            </w:pPr>
            <w:bookmarkStart w:id="15" w:name="m_5339068353014289870_Bookmark_A69B65DB8"/>
            <w:bookmarkEnd w:id="15"/>
          </w:p>
        </w:tc>
        <w:tc>
          <w:tcPr>
            <w:tcW w:w="0" w:type="auto"/>
            <w:shd w:val="clear" w:color="auto" w:fill="FFFFFF"/>
            <w:vAlign w:val="center"/>
            <w:hideMark/>
          </w:tcPr>
          <w:p w14:paraId="6990EE81" w14:textId="77777777" w:rsidR="005B66A5" w:rsidRPr="005B66A5" w:rsidRDefault="005B66A5" w:rsidP="005B66A5">
            <w:pPr>
              <w:spacing w:line="450" w:lineRule="atLeast"/>
              <w:rPr>
                <w:rFonts w:ascii="Calibri" w:eastAsia="Times New Roman" w:hAnsi="Calibri" w:cs="Calibri"/>
                <w:color w:val="000000"/>
                <w:sz w:val="30"/>
                <w:szCs w:val="30"/>
              </w:rPr>
            </w:pPr>
            <w:r w:rsidRPr="005B66A5">
              <w:rPr>
                <w:rFonts w:ascii="Calibri" w:eastAsia="Times New Roman" w:hAnsi="Calibri" w:cs="Calibri"/>
                <w:b/>
                <w:bCs/>
                <w:color w:val="D80808"/>
                <w:sz w:val="30"/>
                <w:szCs w:val="30"/>
              </w:rPr>
              <w:t>Field Day 2025 and the NTS Traffic Handler</w:t>
            </w:r>
          </w:p>
        </w:tc>
      </w:tr>
    </w:tbl>
    <w:p w14:paraId="33696554" w14:textId="77777777" w:rsidR="005B66A5" w:rsidRPr="005B66A5" w:rsidRDefault="005B66A5" w:rsidP="005B66A5">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B66A5" w:rsidRPr="005B66A5" w14:paraId="101CF23C" w14:textId="77777777" w:rsidTr="005B66A5">
        <w:tc>
          <w:tcPr>
            <w:tcW w:w="0" w:type="auto"/>
            <w:shd w:val="clear" w:color="auto" w:fill="FFFFFF"/>
            <w:vAlign w:val="center"/>
            <w:hideMark/>
          </w:tcPr>
          <w:p w14:paraId="6D611284" w14:textId="77777777" w:rsidR="005B66A5" w:rsidRPr="005B66A5" w:rsidRDefault="005B66A5" w:rsidP="005B66A5">
            <w:pPr>
              <w:spacing w:line="383" w:lineRule="atLeast"/>
              <w:rPr>
                <w:rFonts w:ascii="Calibri" w:eastAsia="Times New Roman" w:hAnsi="Calibri" w:cs="Calibri"/>
                <w:color w:val="000000"/>
                <w:sz w:val="26"/>
                <w:szCs w:val="26"/>
              </w:rPr>
            </w:pPr>
            <w:r w:rsidRPr="005B66A5">
              <w:rPr>
                <w:rFonts w:ascii="Calibri" w:eastAsia="Times New Roman" w:hAnsi="Calibri" w:cs="Calibri"/>
                <w:color w:val="000000"/>
                <w:sz w:val="26"/>
                <w:szCs w:val="26"/>
              </w:rPr>
              <w:t>Field Day is said to be the highlight of the year for amateur radio operators. It is held annually on the fourth weekend in June, which this year falls on June 28 and 29. There is something for almost any amateur radio operator. It is perhaps foremost an exercise in emergency preparedness, one of the primary reasons for the existence of the Amateur Radio Service. It takes great skill to be able, within a short period of time, to set up multiple stations capable of various modes, and operate without public infrastructure. While not an official contest, it offers the contester the thrill of making multiple contacts, scoring many points for their club or group. For those who enjoy outdoor activities such as POTA and SOTA, it is an opportunity to show off their skills in setting up portable stations. For many, this is also a big social event, offering cookouts and early morning breakfasts.</w:t>
            </w:r>
          </w:p>
          <w:p w14:paraId="40104B56" w14:textId="77777777" w:rsidR="005B66A5" w:rsidRPr="005B66A5" w:rsidRDefault="005B66A5" w:rsidP="005B66A5">
            <w:pPr>
              <w:spacing w:line="180" w:lineRule="atLeast"/>
              <w:rPr>
                <w:rFonts w:ascii="Calibri" w:eastAsia="Times New Roman" w:hAnsi="Calibri" w:cs="Calibri"/>
                <w:color w:val="000000"/>
                <w:sz w:val="12"/>
                <w:szCs w:val="12"/>
              </w:rPr>
            </w:pPr>
            <w:r w:rsidRPr="005B66A5">
              <w:rPr>
                <w:rFonts w:ascii="Calibri" w:eastAsia="Times New Roman" w:hAnsi="Calibri" w:cs="Calibri"/>
                <w:color w:val="000000"/>
                <w:sz w:val="12"/>
                <w:szCs w:val="12"/>
              </w:rPr>
              <w:t> </w:t>
            </w:r>
          </w:p>
          <w:p w14:paraId="4C2705F9" w14:textId="77777777" w:rsidR="005B66A5" w:rsidRPr="005B66A5" w:rsidRDefault="005B66A5" w:rsidP="005B66A5">
            <w:pPr>
              <w:spacing w:line="383" w:lineRule="atLeast"/>
              <w:rPr>
                <w:rFonts w:ascii="Calibri" w:eastAsia="Times New Roman" w:hAnsi="Calibri" w:cs="Calibri"/>
                <w:color w:val="000000"/>
                <w:sz w:val="26"/>
                <w:szCs w:val="26"/>
              </w:rPr>
            </w:pPr>
            <w:r w:rsidRPr="005B66A5">
              <w:rPr>
                <w:rFonts w:ascii="Calibri" w:eastAsia="Times New Roman" w:hAnsi="Calibri" w:cs="Calibri"/>
                <w:color w:val="000000"/>
                <w:sz w:val="26"/>
                <w:szCs w:val="26"/>
              </w:rPr>
              <w:t xml:space="preserve">An important factor, however, may be overlooked, and that is the opportunity to demonstrate the messaging service capabilities of the National Traffic System, especially in an emergency. NTS operators, </w:t>
            </w:r>
            <w:proofErr w:type="gramStart"/>
            <w:r w:rsidRPr="005B66A5">
              <w:rPr>
                <w:rFonts w:ascii="Calibri" w:eastAsia="Times New Roman" w:hAnsi="Calibri" w:cs="Calibri"/>
                <w:color w:val="000000"/>
                <w:sz w:val="26"/>
                <w:szCs w:val="26"/>
              </w:rPr>
              <w:t>as</w:t>
            </w:r>
            <w:proofErr w:type="gramEnd"/>
            <w:r w:rsidRPr="005B66A5">
              <w:rPr>
                <w:rFonts w:ascii="Calibri" w:eastAsia="Times New Roman" w:hAnsi="Calibri" w:cs="Calibri"/>
                <w:color w:val="000000"/>
                <w:sz w:val="26"/>
                <w:szCs w:val="26"/>
              </w:rPr>
              <w:t xml:space="preserve"> all amateurs, can show off this capability first by publicizing the event, encouraging people to come and see hams in action. Welcome them and offer information about amateur radio and how it is still very active in today’s world of technology. A second way is to demonstrate our messaging services that can be available in a disaster or situation when public infrastructure is unavailable. ARRL encourages this by offering extra points for transmitting formal written messages in the form of radiograms from any Field Day site. One hundred points can be counted for a radiogram to the Section Manager or Section Emergency Coordinator and another 100 points for 10 radiograms to friends and families, all sent over radio frequencies from the Field Day site. NTS traffic handlers have a big part in this activity. Beginning now, when clubs and groups are making their Field Day plans, traffic handlers can reach out to their clubs, encouraging them to take advantage of this activity, not only to gain points but also to help spread the word about amateur radio to others in their communities and beyond. Offer to help on Field Day, either from the site or from home relaying to traffic nets, or teach club members how to format radiograms, find traffic nets or digital outlets, and how to send these radiograms over the air.</w:t>
            </w:r>
          </w:p>
        </w:tc>
      </w:tr>
    </w:tbl>
    <w:p w14:paraId="3BDFD1CE" w14:textId="77777777" w:rsidR="005B66A5" w:rsidRDefault="005B66A5" w:rsidP="00BE7112">
      <w:pPr>
        <w:pBdr>
          <w:bottom w:val="single" w:sz="12" w:space="1" w:color="auto"/>
        </w:pBdr>
        <w:rPr>
          <w:rFonts w:eastAsia="Times New Roman"/>
          <w:b/>
          <w:bCs/>
          <w:i/>
          <w:sz w:val="44"/>
          <w:szCs w:val="44"/>
        </w:rPr>
      </w:pPr>
    </w:p>
    <w:p w14:paraId="038F3F74" w14:textId="77777777" w:rsidR="00D6731B" w:rsidRDefault="00D6731B" w:rsidP="00BE7112">
      <w:pPr>
        <w:rPr>
          <w:rFonts w:eastAsia="Times New Roman"/>
          <w:b/>
          <w:bCs/>
          <w:i/>
          <w:sz w:val="44"/>
          <w:szCs w:val="44"/>
        </w:rPr>
      </w:pPr>
    </w:p>
    <w:p w14:paraId="6EA3BCA4" w14:textId="77777777" w:rsidR="00D6731B" w:rsidRDefault="00D6731B" w:rsidP="00BE7112">
      <w:pPr>
        <w:rPr>
          <w:rFonts w:eastAsia="Times New Roman"/>
          <w:b/>
          <w:bCs/>
          <w:i/>
          <w:sz w:val="44"/>
          <w:szCs w:val="44"/>
        </w:rPr>
      </w:pPr>
    </w:p>
    <w:p w14:paraId="4B6AA7E5" w14:textId="139C4F87" w:rsidR="00BE7112" w:rsidRPr="006237EA" w:rsidRDefault="00BE7112" w:rsidP="00BE7112">
      <w:pPr>
        <w:rPr>
          <w:rFonts w:eastAsia="Times New Roman"/>
          <w:b/>
          <w:bCs/>
          <w:i/>
          <w:sz w:val="44"/>
          <w:szCs w:val="44"/>
        </w:rPr>
      </w:pPr>
      <w:r w:rsidRPr="006237EA">
        <w:rPr>
          <w:rFonts w:eastAsia="Times New Roman"/>
          <w:b/>
          <w:bCs/>
          <w:i/>
          <w:noProof/>
          <w:sz w:val="44"/>
          <w:szCs w:val="44"/>
        </w:rPr>
        <w:drawing>
          <wp:anchor distT="0" distB="0" distL="114300" distR="114300" simplePos="0" relativeHeight="251641856" behindDoc="1" locked="0" layoutInCell="1" allowOverlap="1" wp14:anchorId="71A5E4EA" wp14:editId="790E0EE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9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proofErr w:type="gramStart"/>
      <w:r w:rsidR="006533A5">
        <w:rPr>
          <w:rFonts w:eastAsia="Times New Roman"/>
          <w:bCs/>
        </w:rPr>
        <w:t>us</w:t>
      </w:r>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w:t>
      </w:r>
      <w:proofErr w:type="gramStart"/>
      <w:r w:rsidRPr="00BE7112">
        <w:rPr>
          <w:rFonts w:eastAsia="Times New Roman"/>
          <w:bCs/>
        </w:rPr>
        <w:t>you</w:t>
      </w:r>
      <w:proofErr w:type="gramEnd"/>
      <w:r w:rsidRPr="00BE7112">
        <w:rPr>
          <w:rFonts w:eastAsia="Times New Roman"/>
          <w:bCs/>
        </w:rPr>
        <w:t xml:space="preserve">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33A624A1" w14:textId="77777777" w:rsidR="001B1947" w:rsidRDefault="00E65607" w:rsidP="00CD6FA0">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99"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16" w:name="_wxlgdrpahn44"/>
      <w:bookmarkEnd w:id="16"/>
    </w:p>
    <w:p w14:paraId="74B30A3A" w14:textId="77777777" w:rsidR="00D6731B" w:rsidRDefault="00D6731B" w:rsidP="003B201D">
      <w:pPr>
        <w:widowControl w:val="0"/>
        <w:contextualSpacing/>
        <w:rPr>
          <w:rFonts w:ascii="Arial" w:eastAsia="Times New Roman" w:hAnsi="Arial" w:cs="Arial"/>
          <w:b/>
          <w:bCs/>
          <w:color w:val="222222"/>
          <w:sz w:val="32"/>
          <w:szCs w:val="32"/>
          <w:u w:val="single"/>
          <w:shd w:val="clear" w:color="auto" w:fill="FFFFFF"/>
        </w:rPr>
      </w:pPr>
    </w:p>
    <w:p w14:paraId="3B96E9FA" w14:textId="77777777" w:rsidR="00AD5E6F" w:rsidRPr="00AD5E6F" w:rsidRDefault="00AD5E6F" w:rsidP="00AD5E6F">
      <w:pPr>
        <w:spacing w:before="100" w:beforeAutospacing="1" w:after="100" w:afterAutospacing="1"/>
        <w:rPr>
          <w:rFonts w:eastAsia="Times New Roman" w:cstheme="minorHAnsi"/>
          <w:sz w:val="32"/>
          <w:szCs w:val="32"/>
        </w:rPr>
      </w:pPr>
      <w:r w:rsidRPr="00AD5E6F">
        <w:rPr>
          <w:rFonts w:eastAsia="Times New Roman" w:cstheme="minorHAnsi"/>
          <w:b/>
          <w:bCs/>
          <w:sz w:val="32"/>
          <w:szCs w:val="32"/>
        </w:rPr>
        <w:t>50th Anniversary of the Burning River Traffic Net: A Half-Century of Amateur Radio Service and Tradition</w:t>
      </w:r>
    </w:p>
    <w:p w14:paraId="279ADCC9" w14:textId="77777777" w:rsidR="00AD5E6F" w:rsidRDefault="00AD5E6F" w:rsidP="00AD5E6F">
      <w:pPr>
        <w:spacing w:before="100" w:beforeAutospacing="1" w:after="100" w:afterAutospacing="1"/>
        <w:rPr>
          <w:rFonts w:eastAsia="Times New Roman" w:cstheme="minorHAnsi"/>
        </w:rPr>
      </w:pPr>
      <w:r>
        <w:rPr>
          <w:rFonts w:eastAsia="Times New Roman" w:cstheme="minorHAnsi"/>
          <w:i/>
          <w:iCs/>
        </w:rPr>
        <w:t>ELYRIA, OH – April 15, 2025</w:t>
      </w:r>
      <w:r>
        <w:rPr>
          <w:rFonts w:eastAsia="Times New Roman" w:cstheme="minorHAnsi"/>
        </w:rPr>
        <w:t xml:space="preserve"> — The Burning River Traffic Net (</w:t>
      </w:r>
      <w:r>
        <w:rPr>
          <w:rFonts w:eastAsia="Times New Roman" w:cstheme="minorHAnsi"/>
          <w:b/>
          <w:bCs/>
        </w:rPr>
        <w:t>BRTN</w:t>
      </w:r>
      <w:r>
        <w:rPr>
          <w:rFonts w:eastAsia="Times New Roman" w:cstheme="minorHAnsi"/>
        </w:rPr>
        <w:t>), a local network on the Amateur Radio Relay League’s (</w:t>
      </w:r>
      <w:r>
        <w:rPr>
          <w:rFonts w:eastAsia="Times New Roman" w:cstheme="minorHAnsi"/>
          <w:b/>
          <w:bCs/>
        </w:rPr>
        <w:t>A.R.R.L</w:t>
      </w:r>
      <w:r>
        <w:rPr>
          <w:rFonts w:eastAsia="Times New Roman" w:cstheme="minorHAnsi"/>
        </w:rPr>
        <w:t>.) National Traffic System (</w:t>
      </w:r>
      <w:r>
        <w:rPr>
          <w:rFonts w:eastAsia="Times New Roman" w:cstheme="minorHAnsi"/>
          <w:b/>
          <w:bCs/>
        </w:rPr>
        <w:t>NTS)</w:t>
      </w:r>
      <w:r>
        <w:rPr>
          <w:rFonts w:eastAsia="Times New Roman" w:cstheme="minorHAnsi"/>
        </w:rPr>
        <w:t xml:space="preserve">, will celebrate its 50th anniversary in June. Since its inception in 1975, the BRTN has been an active player in the NTS’s nationwide network for relaying formal written messages to the Cleveland area and </w:t>
      </w:r>
      <w:proofErr w:type="gramStart"/>
      <w:r>
        <w:rPr>
          <w:rFonts w:eastAsia="Times New Roman" w:cstheme="minorHAnsi"/>
        </w:rPr>
        <w:t>all of</w:t>
      </w:r>
      <w:proofErr w:type="gramEnd"/>
      <w:r>
        <w:rPr>
          <w:rFonts w:eastAsia="Times New Roman" w:cstheme="minorHAnsi"/>
        </w:rPr>
        <w:t xml:space="preserve"> north central Ohio, as well as fostering a strong sense of community among amateur radio operators.</w:t>
      </w:r>
    </w:p>
    <w:p w14:paraId="7B14D100" w14:textId="77777777" w:rsidR="00AD5E6F" w:rsidRDefault="00AD5E6F" w:rsidP="00AD5E6F">
      <w:pPr>
        <w:spacing w:before="100" w:beforeAutospacing="1" w:after="100" w:afterAutospacing="1"/>
        <w:outlineLvl w:val="2"/>
        <w:rPr>
          <w:rFonts w:eastAsia="Times New Roman" w:cstheme="minorHAnsi"/>
          <w:b/>
          <w:bCs/>
        </w:rPr>
      </w:pPr>
      <w:r>
        <w:rPr>
          <w:rFonts w:eastAsia="Times New Roman" w:cstheme="minorHAnsi"/>
          <w:b/>
          <w:bCs/>
        </w:rPr>
        <w:t>A History of Service and Communication</w:t>
      </w:r>
    </w:p>
    <w:p w14:paraId="68A2DFDD" w14:textId="77777777" w:rsidR="00AD5E6F" w:rsidRDefault="00AD5E6F" w:rsidP="00AD5E6F">
      <w:pPr>
        <w:pStyle w:val="NormalWeb"/>
        <w:spacing w:before="0" w:beforeAutospacing="0" w:after="0" w:afterAutospacing="0"/>
        <w:rPr>
          <w:rFonts w:cstheme="minorHAnsi"/>
          <w:b/>
          <w:bCs/>
        </w:rPr>
      </w:pPr>
      <w:r>
        <w:rPr>
          <w:rFonts w:asciiTheme="minorHAnsi" w:hAnsiTheme="minorHAnsi" w:cstheme="minorHAnsi"/>
        </w:rPr>
        <w:t xml:space="preserve">The net was conceived by a group of Cleveland area ham operators needing outlets for messages destined for communities outside the local telephone exchange.  At that time, it was a long-distance phone call to counties surrounding Cleveland.  Hoping to provide a 'frequency' for Northern Ohio ham operators to meet and exchange ‘local traffic': Jerry Spencer- WB8OZA / K8OZ (SK), John Thomas- WB8JSC / AB8Z, Lou </w:t>
      </w:r>
      <w:proofErr w:type="spellStart"/>
      <w:r>
        <w:rPr>
          <w:rFonts w:asciiTheme="minorHAnsi" w:hAnsiTheme="minorHAnsi" w:cstheme="minorHAnsi"/>
        </w:rPr>
        <w:t>Myde</w:t>
      </w:r>
      <w:proofErr w:type="spellEnd"/>
      <w:r>
        <w:rPr>
          <w:rFonts w:asciiTheme="minorHAnsi" w:hAnsiTheme="minorHAnsi" w:cstheme="minorHAnsi"/>
        </w:rPr>
        <w:t xml:space="preserve"> - WN8PSO (SK) and Jeff Dettmer - WB8PIY started the net on 146.46 simplex.   Looking to associate the net with its service area, John suggested the name “Burning River” in reference to the 1969 fire on the Cuyahoga River in Cleveland. To increase the nets coverage area, it was later moved to the Lorain County Amateur Radio Club’s repeater KC8BED (147.150/R). </w:t>
      </w:r>
    </w:p>
    <w:p w14:paraId="4B730CA8" w14:textId="77777777" w:rsidR="00AD5E6F" w:rsidRDefault="00AD5E6F" w:rsidP="00AD5E6F">
      <w:pPr>
        <w:spacing w:before="100" w:beforeAutospacing="1" w:after="100" w:afterAutospacing="1"/>
        <w:rPr>
          <w:rFonts w:eastAsia="Times New Roman" w:cstheme="minorHAnsi"/>
        </w:rPr>
      </w:pPr>
      <w:r>
        <w:rPr>
          <w:rFonts w:eastAsia="Times New Roman" w:cstheme="minorHAnsi"/>
        </w:rPr>
        <w:t xml:space="preserve">For five decades, the Burning River Traffic Net has been a reliable communication lifeline standing ready to serve as a vital link when other forms of communication fail. The net, which now operates primarily on the local </w:t>
      </w:r>
      <w:r>
        <w:rPr>
          <w:rFonts w:eastAsia="Times New Roman" w:cstheme="minorHAnsi"/>
          <w:b/>
          <w:bCs/>
        </w:rPr>
        <w:t>W8HF</w:t>
      </w:r>
      <w:r>
        <w:rPr>
          <w:rFonts w:eastAsia="Times New Roman" w:cstheme="minorHAnsi"/>
        </w:rPr>
        <w:t xml:space="preserve"> repeater (145.230/R), serves as a local hub for handling messages or traffic west of the Cuyahoga River and </w:t>
      </w:r>
      <w:proofErr w:type="gramStart"/>
      <w:r>
        <w:rPr>
          <w:rFonts w:eastAsia="Times New Roman" w:cstheme="minorHAnsi"/>
        </w:rPr>
        <w:t>all of</w:t>
      </w:r>
      <w:proofErr w:type="gramEnd"/>
      <w:r>
        <w:rPr>
          <w:rFonts w:eastAsia="Times New Roman" w:cstheme="minorHAnsi"/>
        </w:rPr>
        <w:t xml:space="preserve"> north central Ohio. Members of the net relay both formal ARRL messages—such as greetings, congratulations, and personal communications, as well as health, welfare and emergency information, providing a vital service to the </w:t>
      </w:r>
      <w:proofErr w:type="gramStart"/>
      <w:r>
        <w:rPr>
          <w:rFonts w:eastAsia="Times New Roman" w:cstheme="minorHAnsi"/>
        </w:rPr>
        <w:t>community as a whole</w:t>
      </w:r>
      <w:proofErr w:type="gramEnd"/>
      <w:r>
        <w:rPr>
          <w:rFonts w:eastAsia="Times New Roman" w:cstheme="minorHAnsi"/>
        </w:rPr>
        <w:t>.  During the hurricane Katrina disaster one net member Lew Parson - N8IXF (SK) passed thousands of health and welfare messages from those affected by the calamity to worried friends and family in the north central Ohio area.</w:t>
      </w:r>
    </w:p>
    <w:p w14:paraId="17B96E0A" w14:textId="77777777" w:rsidR="00AD5E6F" w:rsidRDefault="00AD5E6F" w:rsidP="00AD5E6F">
      <w:pPr>
        <w:spacing w:before="100" w:beforeAutospacing="1" w:after="100" w:afterAutospacing="1"/>
        <w:rPr>
          <w:rFonts w:eastAsia="Times New Roman" w:cstheme="minorHAnsi"/>
        </w:rPr>
      </w:pPr>
      <w:r>
        <w:rPr>
          <w:rFonts w:eastAsia="Times New Roman" w:cstheme="minorHAnsi"/>
        </w:rPr>
        <w:t xml:space="preserve">Since its start, the </w:t>
      </w:r>
      <w:proofErr w:type="gramStart"/>
      <w:r>
        <w:rPr>
          <w:rFonts w:eastAsia="Times New Roman" w:cstheme="minorHAnsi"/>
        </w:rPr>
        <w:t>net</w:t>
      </w:r>
      <w:proofErr w:type="gramEnd"/>
      <w:r>
        <w:rPr>
          <w:rFonts w:eastAsia="Times New Roman" w:cstheme="minorHAnsi"/>
        </w:rPr>
        <w:t xml:space="preserve"> has played an active role in radio communications.   Net members operate their own equipment with </w:t>
      </w:r>
      <w:proofErr w:type="gramStart"/>
      <w:r>
        <w:rPr>
          <w:rFonts w:eastAsia="Times New Roman" w:cstheme="minorHAnsi"/>
        </w:rPr>
        <w:t>many having</w:t>
      </w:r>
      <w:proofErr w:type="gramEnd"/>
      <w:r>
        <w:rPr>
          <w:rFonts w:eastAsia="Times New Roman" w:cstheme="minorHAnsi"/>
        </w:rPr>
        <w:t xml:space="preserve"> backup power sources.  This redundancy provides a network of amateur radio stations that can stay on the air ensuring that critical messages get through.  Members of the BRTN meet every Monday, Thursday and Saturday at 9:30 PM local time or whenever amateur radio communications are needed for disasters or public service events. The </w:t>
      </w:r>
      <w:proofErr w:type="gramStart"/>
      <w:r>
        <w:rPr>
          <w:rFonts w:eastAsia="Times New Roman" w:cstheme="minorHAnsi"/>
        </w:rPr>
        <w:t>net</w:t>
      </w:r>
      <w:proofErr w:type="gramEnd"/>
      <w:r>
        <w:rPr>
          <w:rFonts w:eastAsia="Times New Roman" w:cstheme="minorHAnsi"/>
        </w:rPr>
        <w:t xml:space="preserve"> is a reliable avenue of communication for the Amateur Radio Emergency Service (ARES) as well as other public service organizations in times of disaster who find themselves in need of additional communication alternatives.</w:t>
      </w:r>
    </w:p>
    <w:p w14:paraId="3FBF236A" w14:textId="77777777" w:rsidR="00AD5E6F" w:rsidRDefault="00AD5E6F" w:rsidP="00AD5E6F">
      <w:pPr>
        <w:spacing w:before="100" w:beforeAutospacing="1" w:after="100" w:afterAutospacing="1"/>
        <w:rPr>
          <w:rFonts w:eastAsia="Times New Roman" w:cstheme="minorHAnsi"/>
        </w:rPr>
      </w:pPr>
      <w:r>
        <w:rPr>
          <w:rFonts w:eastAsia="Times New Roman" w:cstheme="minorHAnsi"/>
        </w:rPr>
        <w:t xml:space="preserve">The National Traffic System is a daisy chain of networks that relay messages </w:t>
      </w:r>
      <w:proofErr w:type="gramStart"/>
      <w:r>
        <w:rPr>
          <w:rFonts w:eastAsia="Times New Roman" w:cstheme="minorHAnsi"/>
        </w:rPr>
        <w:t>one to the</w:t>
      </w:r>
      <w:proofErr w:type="gramEnd"/>
      <w:r>
        <w:rPr>
          <w:rFonts w:eastAsia="Times New Roman" w:cstheme="minorHAnsi"/>
        </w:rPr>
        <w:t xml:space="preserve"> </w:t>
      </w:r>
      <w:proofErr w:type="gramStart"/>
      <w:r>
        <w:rPr>
          <w:rFonts w:eastAsia="Times New Roman" w:cstheme="minorHAnsi"/>
        </w:rPr>
        <w:t>other</w:t>
      </w:r>
      <w:proofErr w:type="gramEnd"/>
      <w:r>
        <w:rPr>
          <w:rFonts w:eastAsia="Times New Roman" w:cstheme="minorHAnsi"/>
        </w:rPr>
        <w:t xml:space="preserve"> across the nation and around the world. The BRTN is the last stop in the north central Ohio area for traffic addressed to locations west of the Cuyahoga River.  Messages addressed to areas east of the river go to the BRTN’s good friends at the Tri-County Traffic Training Net (TCTTN).  The two nets work together to make sure messages get to their </w:t>
      </w:r>
      <w:proofErr w:type="gramStart"/>
      <w:r>
        <w:rPr>
          <w:rFonts w:eastAsia="Times New Roman" w:cstheme="minorHAnsi"/>
        </w:rPr>
        <w:t>final destination</w:t>
      </w:r>
      <w:proofErr w:type="gramEnd"/>
      <w:r>
        <w:rPr>
          <w:rFonts w:eastAsia="Times New Roman" w:cstheme="minorHAnsi"/>
        </w:rPr>
        <w:t xml:space="preserve">.  The coverage was originally set up by telephone area codes and station locations so that traffic could be passed without making a toll call.  Today with cell phones they still </w:t>
      </w:r>
      <w:proofErr w:type="gramStart"/>
      <w:r>
        <w:rPr>
          <w:rFonts w:eastAsia="Times New Roman" w:cstheme="minorHAnsi"/>
        </w:rPr>
        <w:t>make an effort</w:t>
      </w:r>
      <w:proofErr w:type="gramEnd"/>
      <w:r>
        <w:rPr>
          <w:rFonts w:eastAsia="Times New Roman" w:cstheme="minorHAnsi"/>
        </w:rPr>
        <w:t xml:space="preserve"> to deliver messages within their designated areas unless an operator is unavailable to handle the traffic.  Up from the Local net is the Section net.  These messages are handled by High Frequency radio operators at the Ohio Single Side Band Net.  Several HF net liaisons check into the BRTN.  Operators such as Don Zickefoose- WB8SIQ, Ron West- N8OD, David </w:t>
      </w:r>
      <w:proofErr w:type="spellStart"/>
      <w:r>
        <w:rPr>
          <w:rFonts w:eastAsia="Times New Roman" w:cstheme="minorHAnsi"/>
        </w:rPr>
        <w:t>Kazdan</w:t>
      </w:r>
      <w:proofErr w:type="spellEnd"/>
      <w:r>
        <w:rPr>
          <w:rFonts w:eastAsia="Times New Roman" w:cstheme="minorHAnsi"/>
        </w:rPr>
        <w:t xml:space="preserve">- AD8Y and Dave Gulyas- W8DJG.  </w:t>
      </w:r>
    </w:p>
    <w:p w14:paraId="22BE72AD" w14:textId="77777777" w:rsidR="00AD5E6F" w:rsidRDefault="00AD5E6F" w:rsidP="00AD5E6F">
      <w:pPr>
        <w:spacing w:before="100" w:beforeAutospacing="1" w:after="100" w:afterAutospacing="1"/>
        <w:outlineLvl w:val="2"/>
        <w:rPr>
          <w:rFonts w:eastAsia="Times New Roman" w:cstheme="minorHAnsi"/>
          <w:b/>
          <w:bCs/>
        </w:rPr>
      </w:pPr>
      <w:r>
        <w:rPr>
          <w:rFonts w:eastAsia="Times New Roman" w:cstheme="minorHAnsi"/>
          <w:b/>
          <w:bCs/>
        </w:rPr>
        <w:t>A Commitment to Education and Training</w:t>
      </w:r>
    </w:p>
    <w:p w14:paraId="7F42102A" w14:textId="77777777" w:rsidR="00AD5E6F" w:rsidRDefault="00AD5E6F" w:rsidP="00AD5E6F">
      <w:pPr>
        <w:spacing w:before="100" w:beforeAutospacing="1" w:after="100" w:afterAutospacing="1"/>
        <w:outlineLvl w:val="2"/>
        <w:rPr>
          <w:rFonts w:eastAsia="Times New Roman" w:cstheme="minorHAnsi"/>
        </w:rPr>
      </w:pPr>
      <w:r>
        <w:rPr>
          <w:rFonts w:eastAsia="Times New Roman" w:cstheme="minorHAnsi"/>
        </w:rPr>
        <w:t xml:space="preserve">In addition to its role in message handling and emergency communications, the BRTN has been a cornerstone for training and mentorship. Many amateur radio operators, especially those new to the hobby, have learned the ropes of message handling and net operation by joining the BRTN. The </w:t>
      </w:r>
      <w:proofErr w:type="gramStart"/>
      <w:r>
        <w:rPr>
          <w:rFonts w:eastAsia="Times New Roman" w:cstheme="minorHAnsi"/>
        </w:rPr>
        <w:t>net</w:t>
      </w:r>
      <w:proofErr w:type="gramEnd"/>
      <w:r>
        <w:rPr>
          <w:rFonts w:eastAsia="Times New Roman" w:cstheme="minorHAnsi"/>
        </w:rPr>
        <w:t xml:space="preserve"> is known for its welcoming and supportive atmosphere, where operators of all skill levels are encouraged to participate.  The net even gets a check in from time to time from the </w:t>
      </w:r>
      <w:r>
        <w:rPr>
          <w:rFonts w:cstheme="minorHAnsi"/>
        </w:rPr>
        <w:t xml:space="preserve">Case Amateur Radio Club’s station W8EDU with newly licensed hams sending their first messages.  </w:t>
      </w:r>
      <w:r>
        <w:rPr>
          <w:rFonts w:eastAsia="Times New Roman" w:cstheme="minorHAnsi"/>
        </w:rPr>
        <w:t>The Burning River Traffic Net has been an excellent place for new hams to learn about formal message handling and to get a feel for net operations on a directed net.</w:t>
      </w:r>
    </w:p>
    <w:p w14:paraId="247319BD" w14:textId="77777777" w:rsidR="00AD5E6F" w:rsidRDefault="00AD5E6F" w:rsidP="00AD5E6F">
      <w:pPr>
        <w:spacing w:before="100" w:beforeAutospacing="1" w:after="100" w:afterAutospacing="1"/>
        <w:outlineLvl w:val="2"/>
        <w:rPr>
          <w:rFonts w:eastAsia="Times New Roman" w:cstheme="minorHAnsi"/>
          <w:b/>
          <w:bCs/>
        </w:rPr>
      </w:pPr>
      <w:r>
        <w:rPr>
          <w:rFonts w:eastAsia="Times New Roman" w:cstheme="minorHAnsi"/>
          <w:b/>
          <w:bCs/>
        </w:rPr>
        <w:t>A Community Celebration</w:t>
      </w:r>
    </w:p>
    <w:p w14:paraId="6EAF3283" w14:textId="77777777" w:rsidR="00AD5E6F" w:rsidRDefault="00AD5E6F" w:rsidP="00AD5E6F">
      <w:pPr>
        <w:spacing w:before="100" w:beforeAutospacing="1" w:after="100" w:afterAutospacing="1"/>
        <w:rPr>
          <w:rFonts w:eastAsia="Times New Roman" w:cstheme="minorHAnsi"/>
        </w:rPr>
      </w:pPr>
      <w:r>
        <w:rPr>
          <w:rFonts w:eastAsia="Times New Roman" w:cstheme="minorHAnsi"/>
        </w:rPr>
        <w:t>To commemorate the 50th anniversary, the Burning River Traffic Net will host a special celebration on Saturday June 21</w:t>
      </w:r>
      <w:r>
        <w:rPr>
          <w:rFonts w:eastAsia="Times New Roman" w:cstheme="minorHAnsi"/>
          <w:vertAlign w:val="superscript"/>
        </w:rPr>
        <w:t>st</w:t>
      </w:r>
      <w:r>
        <w:rPr>
          <w:rFonts w:eastAsia="Times New Roman" w:cstheme="minorHAnsi"/>
        </w:rPr>
        <w:t>, 2025, at the Lorain County Metroparks Duck Pond Picnic Area pavilion #1 at 12550 Diagonal Road Lagrange, Ohio at 1 PM.  All radio amateurs and those interested in learning more about the amateur radio service are invited.</w:t>
      </w:r>
    </w:p>
    <w:p w14:paraId="5231B709" w14:textId="77777777" w:rsidR="00AD5E6F" w:rsidRDefault="00AD5E6F" w:rsidP="00AD5E6F">
      <w:pPr>
        <w:spacing w:before="100" w:beforeAutospacing="1" w:after="100" w:afterAutospacing="1"/>
        <w:rPr>
          <w:rFonts w:eastAsia="Times New Roman" w:cstheme="minorHAnsi"/>
        </w:rPr>
      </w:pPr>
      <w:r>
        <w:rPr>
          <w:rFonts w:eastAsia="Times New Roman" w:cstheme="minorHAnsi"/>
        </w:rPr>
        <w:t>“We’re excited to celebrate this important milestone and reflect on all that we’ve accomplished,” said Keith Cook- KD8GXL, the current net manager for the BRTN. “This is more than just a celebration of the past—it’s an opportunity to look forward to the next 50 years of the Burning River Traffic Net and the continued importance of amateur radio in serving the public.”</w:t>
      </w:r>
    </w:p>
    <w:p w14:paraId="5847C064" w14:textId="77777777" w:rsidR="00AD5E6F" w:rsidRDefault="00AD5E6F" w:rsidP="00AD5E6F">
      <w:pPr>
        <w:spacing w:before="100" w:beforeAutospacing="1" w:after="100" w:afterAutospacing="1"/>
        <w:outlineLvl w:val="2"/>
        <w:rPr>
          <w:rFonts w:eastAsia="Times New Roman" w:cstheme="minorHAnsi"/>
          <w:b/>
          <w:bCs/>
        </w:rPr>
      </w:pPr>
      <w:r>
        <w:rPr>
          <w:rFonts w:eastAsia="Times New Roman" w:cstheme="minorHAnsi"/>
          <w:b/>
          <w:bCs/>
        </w:rPr>
        <w:t>Looking Ahead</w:t>
      </w:r>
    </w:p>
    <w:p w14:paraId="53AC9A4A" w14:textId="77777777" w:rsidR="00AD5E6F" w:rsidRDefault="00AD5E6F" w:rsidP="00AD5E6F">
      <w:pPr>
        <w:spacing w:before="100" w:beforeAutospacing="1" w:after="100" w:afterAutospacing="1"/>
        <w:rPr>
          <w:rFonts w:eastAsia="Times New Roman" w:cstheme="minorHAnsi"/>
        </w:rPr>
      </w:pPr>
      <w:r>
        <w:rPr>
          <w:rFonts w:eastAsia="Times New Roman" w:cstheme="minorHAnsi"/>
        </w:rPr>
        <w:t>As the Burning River Traffic Net looks ahead to its next 50 years, its mission remains the same: to provide a reliable, efficient, and welcoming environment for amateur radio operators to practice message handling and support their community. With new technologies and networks continuing to emerge, the BRTN is poised to adapt and continue its legacy as a vital part of the ARRL’s message handling system.</w:t>
      </w:r>
    </w:p>
    <w:p w14:paraId="1FA7DA2F" w14:textId="77777777" w:rsidR="00AD5E6F" w:rsidRDefault="00AD5E6F" w:rsidP="00AD5E6F">
      <w:pPr>
        <w:spacing w:before="100" w:beforeAutospacing="1" w:after="100" w:afterAutospacing="1"/>
        <w:rPr>
          <w:rFonts w:eastAsia="Times New Roman" w:cstheme="minorHAnsi"/>
        </w:rPr>
      </w:pPr>
      <w:r>
        <w:rPr>
          <w:rFonts w:eastAsia="Times New Roman" w:cstheme="minorHAnsi"/>
        </w:rPr>
        <w:t>The net's longevity is a testament to the dedication and passion of amateur radio operators who have devoted countless hours to ensuring the flow of communication across the country, regardless of conditions or circumstances.</w:t>
      </w:r>
    </w:p>
    <w:p w14:paraId="0569F3A0" w14:textId="77777777" w:rsidR="00AD5E6F" w:rsidRDefault="00AD5E6F" w:rsidP="00AD5E6F">
      <w:pPr>
        <w:spacing w:before="100" w:beforeAutospacing="1" w:after="100" w:afterAutospacing="1"/>
        <w:rPr>
          <w:rFonts w:eastAsia="Times New Roman" w:cstheme="minorHAnsi"/>
        </w:rPr>
      </w:pPr>
      <w:r>
        <w:rPr>
          <w:rFonts w:eastAsia="Times New Roman" w:cstheme="minorHAnsi"/>
        </w:rPr>
        <w:t>As the sun sets on its golden anniversary, the BRTN stands not only as a symbol of the past but also as a beacon for the future of amateur radio.</w:t>
      </w:r>
    </w:p>
    <w:p w14:paraId="7207CF58" w14:textId="60B3A07B" w:rsidR="00DE3B12" w:rsidRDefault="00B2002D" w:rsidP="003B201D">
      <w:pPr>
        <w:widowControl w:val="0"/>
        <w:contextualSpacing/>
        <w:rPr>
          <w:rFonts w:ascii="Arial" w:eastAsia="Times New Roman" w:hAnsi="Arial" w:cs="Arial"/>
          <w:b/>
          <w:bCs/>
          <w:color w:val="222222"/>
          <w:sz w:val="32"/>
          <w:szCs w:val="32"/>
          <w:u w:val="single"/>
          <w:shd w:val="clear" w:color="auto" w:fill="FFFFFF"/>
        </w:rPr>
      </w:pPr>
      <w:r>
        <w:rPr>
          <w:rFonts w:ascii="Arial" w:eastAsia="Times New Roman" w:hAnsi="Arial" w:cs="Arial"/>
          <w:b/>
          <w:bCs/>
          <w:color w:val="222222"/>
          <w:sz w:val="32"/>
          <w:szCs w:val="32"/>
          <w:u w:val="single"/>
          <w:shd w:val="clear" w:color="auto" w:fill="FFFFFF"/>
        </w:rPr>
        <w:t>____________________________________________________</w:t>
      </w:r>
    </w:p>
    <w:p w14:paraId="1343E564" w14:textId="77777777" w:rsidR="00DE3B12" w:rsidRDefault="00DE3B12" w:rsidP="003B201D">
      <w:pPr>
        <w:widowControl w:val="0"/>
        <w:contextualSpacing/>
        <w:rPr>
          <w:rFonts w:ascii="Arial" w:eastAsia="Times New Roman" w:hAnsi="Arial" w:cs="Arial"/>
          <w:b/>
          <w:bCs/>
          <w:color w:val="222222"/>
          <w:sz w:val="32"/>
          <w:szCs w:val="32"/>
          <w:u w:val="single"/>
          <w:shd w:val="clear" w:color="auto" w:fill="FFFFFF"/>
        </w:rPr>
      </w:pPr>
    </w:p>
    <w:p w14:paraId="36215991" w14:textId="77777777" w:rsidR="00B2002D" w:rsidRPr="00B2002D" w:rsidRDefault="00B2002D" w:rsidP="00B2002D">
      <w:pPr>
        <w:shd w:val="clear" w:color="auto" w:fill="FFFFFF"/>
        <w:spacing w:after="160" w:line="276" w:lineRule="atLeast"/>
        <w:rPr>
          <w:rFonts w:ascii="Aptos" w:eastAsia="Times New Roman" w:hAnsi="Aptos" w:cs="Arial"/>
          <w:color w:val="222222"/>
          <w:sz w:val="36"/>
          <w:szCs w:val="36"/>
        </w:rPr>
      </w:pPr>
      <w:r w:rsidRPr="00B2002D">
        <w:rPr>
          <w:rFonts w:ascii="Aptos" w:eastAsia="Times New Roman" w:hAnsi="Aptos" w:cs="Arial"/>
          <w:b/>
          <w:bCs/>
          <w:color w:val="222222"/>
          <w:sz w:val="36"/>
          <w:szCs w:val="36"/>
        </w:rPr>
        <w:t>Student “Ham Radio Open House” was a NW Ohio community affair</w:t>
      </w:r>
    </w:p>
    <w:p w14:paraId="3875D5F6" w14:textId="77777777" w:rsidR="00B2002D" w:rsidRPr="00B2002D" w:rsidRDefault="00B2002D" w:rsidP="00B2002D">
      <w:pPr>
        <w:shd w:val="clear" w:color="auto" w:fill="FFFFFF"/>
        <w:spacing w:after="160" w:line="276" w:lineRule="atLeast"/>
        <w:rPr>
          <w:rFonts w:ascii="Aptos" w:eastAsia="Times New Roman" w:hAnsi="Aptos" w:cs="Arial"/>
          <w:color w:val="222222"/>
        </w:rPr>
      </w:pPr>
      <w:r w:rsidRPr="00B2002D">
        <w:rPr>
          <w:rFonts w:ascii="Aptos" w:eastAsia="Times New Roman" w:hAnsi="Aptos" w:cs="Arial"/>
          <w:color w:val="222222"/>
        </w:rPr>
        <w:t>Clubs from the very corner of northwest Ohio held a “very open” Ham Radio Open House event outside of Northwest State Community College south of Archbold. Standing by a tent erected on the college lawn, Stan DeGroff, W8SRD, enthusiastically addressed a group of students saying, “Amateur radio is full of career choices! It can lead you in so many directions.” </w:t>
      </w:r>
    </w:p>
    <w:p w14:paraId="1B9E0062" w14:textId="77777777" w:rsidR="00B2002D" w:rsidRPr="00B2002D" w:rsidRDefault="00B2002D" w:rsidP="00B2002D">
      <w:pPr>
        <w:shd w:val="clear" w:color="auto" w:fill="FFFFFF"/>
        <w:spacing w:after="160" w:line="276" w:lineRule="atLeast"/>
        <w:rPr>
          <w:rFonts w:ascii="Aptos" w:eastAsia="Times New Roman" w:hAnsi="Aptos" w:cs="Arial"/>
          <w:color w:val="222222"/>
        </w:rPr>
      </w:pPr>
      <w:r w:rsidRPr="00B2002D">
        <w:rPr>
          <w:rFonts w:ascii="Aptos" w:eastAsia="Times New Roman" w:hAnsi="Aptos" w:cs="Arial"/>
          <w:color w:val="222222"/>
        </w:rPr>
        <w:t>DeGroff, who is president of the Williams County Amateur Radio Association (WCARA), reminded them that so many facets of amateur radio can lead to fascinating careers in the fields of science, technology, engineering, and mathematics. He explained how his own interest in amateur radio and computer programming led him to some interesting applications in his own career.</w:t>
      </w:r>
    </w:p>
    <w:p w14:paraId="1781640E" w14:textId="77777777" w:rsidR="00B2002D" w:rsidRPr="00B2002D" w:rsidRDefault="00B2002D" w:rsidP="00B2002D">
      <w:pPr>
        <w:shd w:val="clear" w:color="auto" w:fill="FFFFFF"/>
        <w:spacing w:after="160" w:line="276" w:lineRule="atLeast"/>
        <w:rPr>
          <w:rFonts w:ascii="Aptos" w:eastAsia="Times New Roman" w:hAnsi="Aptos" w:cs="Arial"/>
          <w:color w:val="222222"/>
        </w:rPr>
      </w:pPr>
      <w:r w:rsidRPr="00B2002D">
        <w:rPr>
          <w:rFonts w:ascii="Aptos" w:eastAsia="Times New Roman" w:hAnsi="Aptos" w:cs="Arial"/>
          <w:color w:val="222222"/>
        </w:rPr>
        <w:t xml:space="preserve">The students were there to meet with area ham radio operators as a part of an open house in celebration of World Amateur Radio Day. One of the club members, Mike Kwiatkowski, KE8YUJ, an instructor at the college and a recent graduate of the ARRL Teacher’s Institute, has been working with other WCARA club members to plan experiences that can stir more interest in young people </w:t>
      </w:r>
      <w:proofErr w:type="gramStart"/>
      <w:r w:rsidRPr="00B2002D">
        <w:rPr>
          <w:rFonts w:ascii="Aptos" w:eastAsia="Times New Roman" w:hAnsi="Aptos" w:cs="Arial"/>
          <w:color w:val="222222"/>
        </w:rPr>
        <w:t>about</w:t>
      </w:r>
      <w:proofErr w:type="gramEnd"/>
      <w:r w:rsidRPr="00B2002D">
        <w:rPr>
          <w:rFonts w:ascii="Aptos" w:eastAsia="Times New Roman" w:hAnsi="Aptos" w:cs="Arial"/>
          <w:color w:val="222222"/>
        </w:rPr>
        <w:t xml:space="preserve"> amateur radio.</w:t>
      </w:r>
    </w:p>
    <w:p w14:paraId="59E82641" w14:textId="77777777" w:rsidR="00B2002D" w:rsidRPr="00B2002D" w:rsidRDefault="00B2002D" w:rsidP="00B2002D">
      <w:pPr>
        <w:shd w:val="clear" w:color="auto" w:fill="FFFFFF"/>
        <w:spacing w:after="160" w:line="276" w:lineRule="atLeast"/>
        <w:rPr>
          <w:rFonts w:ascii="Aptos" w:eastAsia="Times New Roman" w:hAnsi="Aptos" w:cs="Arial"/>
          <w:color w:val="222222"/>
        </w:rPr>
      </w:pPr>
      <w:r w:rsidRPr="00B2002D">
        <w:rPr>
          <w:rFonts w:ascii="Aptos" w:eastAsia="Times New Roman" w:hAnsi="Aptos" w:cs="Arial"/>
          <w:color w:val="222222"/>
        </w:rPr>
        <w:t>After getting the go-ahead from the college to hold the Ham Radio Open House on April 22, the group set up a tent with some working radios, antennas and remote solar-powered equipment. Kwiatkowski also spoke with a colleague, Matt Geiger, WB3AK, an instructor at the Four County Career Center, which is next door to the college, and he said he would bring over a couple of classes of his high school students to the tent.</w:t>
      </w:r>
    </w:p>
    <w:p w14:paraId="3A107C28" w14:textId="77777777" w:rsidR="00B2002D" w:rsidRPr="00B2002D" w:rsidRDefault="00B2002D" w:rsidP="00B2002D">
      <w:pPr>
        <w:shd w:val="clear" w:color="auto" w:fill="FFFFFF"/>
        <w:spacing w:after="160" w:line="276" w:lineRule="atLeast"/>
        <w:rPr>
          <w:rFonts w:ascii="Aptos" w:eastAsia="Times New Roman" w:hAnsi="Aptos" w:cs="Arial"/>
          <w:color w:val="222222"/>
        </w:rPr>
      </w:pPr>
      <w:r w:rsidRPr="00B2002D">
        <w:rPr>
          <w:rFonts w:ascii="Aptos" w:eastAsia="Times New Roman" w:hAnsi="Aptos" w:cs="Arial"/>
          <w:color w:val="222222"/>
        </w:rPr>
        <w:t>Since the students from both schools are largely from Williams, Fulton, Defiance and Henry counties, the club also put out the word to some members of the neighboring county amateur radio clubs to see if they would like to come that day.</w:t>
      </w:r>
    </w:p>
    <w:p w14:paraId="2577DDA1" w14:textId="77777777" w:rsidR="00B2002D" w:rsidRPr="00B2002D" w:rsidRDefault="00B2002D" w:rsidP="00B2002D">
      <w:pPr>
        <w:shd w:val="clear" w:color="auto" w:fill="FFFFFF"/>
        <w:spacing w:after="160" w:line="276" w:lineRule="atLeast"/>
        <w:rPr>
          <w:rFonts w:ascii="Aptos" w:eastAsia="Times New Roman" w:hAnsi="Aptos" w:cs="Arial"/>
          <w:color w:val="222222"/>
        </w:rPr>
      </w:pPr>
      <w:r w:rsidRPr="00B2002D">
        <w:rPr>
          <w:rFonts w:ascii="Aptos" w:eastAsia="Times New Roman" w:hAnsi="Aptos" w:cs="Arial"/>
          <w:color w:val="222222"/>
        </w:rPr>
        <w:t xml:space="preserve">Gretchen Arno, KE8OKA, secretary of the Fulton County Amateur Radio Club, made an impactful presentation as she contacted a man who was operating his radio in a Parks </w:t>
      </w:r>
      <w:proofErr w:type="gramStart"/>
      <w:r w:rsidRPr="00B2002D">
        <w:rPr>
          <w:rFonts w:ascii="Aptos" w:eastAsia="Times New Roman" w:hAnsi="Aptos" w:cs="Arial"/>
          <w:color w:val="222222"/>
        </w:rPr>
        <w:t>On</w:t>
      </w:r>
      <w:proofErr w:type="gramEnd"/>
      <w:r w:rsidRPr="00B2002D">
        <w:rPr>
          <w:rFonts w:ascii="Aptos" w:eastAsia="Times New Roman" w:hAnsi="Aptos" w:cs="Arial"/>
          <w:color w:val="222222"/>
        </w:rPr>
        <w:t xml:space="preserve"> </w:t>
      </w:r>
      <w:proofErr w:type="gramStart"/>
      <w:r w:rsidRPr="00B2002D">
        <w:rPr>
          <w:rFonts w:ascii="Aptos" w:eastAsia="Times New Roman" w:hAnsi="Aptos" w:cs="Arial"/>
          <w:color w:val="222222"/>
        </w:rPr>
        <w:t>The</w:t>
      </w:r>
      <w:proofErr w:type="gramEnd"/>
      <w:r w:rsidRPr="00B2002D">
        <w:rPr>
          <w:rFonts w:ascii="Aptos" w:eastAsia="Times New Roman" w:hAnsi="Aptos" w:cs="Arial"/>
          <w:color w:val="222222"/>
        </w:rPr>
        <w:t xml:space="preserve"> Air contest in New Jersey. It </w:t>
      </w:r>
      <w:proofErr w:type="gramStart"/>
      <w:r w:rsidRPr="00B2002D">
        <w:rPr>
          <w:rFonts w:ascii="Aptos" w:eastAsia="Times New Roman" w:hAnsi="Aptos" w:cs="Arial"/>
          <w:color w:val="222222"/>
        </w:rPr>
        <w:t>opened up</w:t>
      </w:r>
      <w:proofErr w:type="gramEnd"/>
      <w:r w:rsidRPr="00B2002D">
        <w:rPr>
          <w:rFonts w:ascii="Aptos" w:eastAsia="Times New Roman" w:hAnsi="Aptos" w:cs="Arial"/>
          <w:color w:val="222222"/>
        </w:rPr>
        <w:t xml:space="preserve"> a slew of questions about how amateur radio operators make contacts, participate in contests, what equipment they use, how it helps people, and more. Randall Schad, WZ8Q, president of the Defiance County Amateur Radio Club, also stopped by during the day.</w:t>
      </w:r>
    </w:p>
    <w:p w14:paraId="027E2DD4" w14:textId="77777777" w:rsidR="00B2002D" w:rsidRPr="00B2002D" w:rsidRDefault="00B2002D" w:rsidP="00B2002D">
      <w:pPr>
        <w:shd w:val="clear" w:color="auto" w:fill="FFFFFF"/>
        <w:spacing w:after="160" w:line="276" w:lineRule="atLeast"/>
        <w:rPr>
          <w:rFonts w:ascii="Aptos" w:eastAsia="Times New Roman" w:hAnsi="Aptos" w:cs="Arial"/>
          <w:color w:val="222222"/>
        </w:rPr>
      </w:pPr>
      <w:r w:rsidRPr="00B2002D">
        <w:rPr>
          <w:rFonts w:ascii="Aptos" w:eastAsia="Times New Roman" w:hAnsi="Aptos" w:cs="Arial"/>
          <w:color w:val="222222"/>
        </w:rPr>
        <w:t xml:space="preserve">The students asked which antennas were better to use than others. DeGroff spoke about the antennas on hand, saying how the best antenna often depends upon what you are trying to accomplish but also elaborated that different antennas have been created due to the experimentation that amateur radio operators are known for. Ham radio operators have a reputation for their ingenuity as they try to find new and different ways to make communication breakthroughs. To demonstrate, he showed the students an antenna he </w:t>
      </w:r>
      <w:proofErr w:type="gramStart"/>
      <w:r w:rsidRPr="00B2002D">
        <w:rPr>
          <w:rFonts w:ascii="Aptos" w:eastAsia="Times New Roman" w:hAnsi="Aptos" w:cs="Arial"/>
          <w:color w:val="222222"/>
        </w:rPr>
        <w:t>made out of</w:t>
      </w:r>
      <w:proofErr w:type="gramEnd"/>
      <w:r w:rsidRPr="00B2002D">
        <w:rPr>
          <w:rFonts w:ascii="Aptos" w:eastAsia="Times New Roman" w:hAnsi="Aptos" w:cs="Arial"/>
          <w:color w:val="222222"/>
        </w:rPr>
        <w:t xml:space="preserve"> a tape measure used for searching for the direction of a signal.</w:t>
      </w:r>
    </w:p>
    <w:p w14:paraId="3DB0C44E" w14:textId="77777777" w:rsidR="00B2002D" w:rsidRPr="00B2002D" w:rsidRDefault="00B2002D" w:rsidP="00B2002D">
      <w:pPr>
        <w:shd w:val="clear" w:color="auto" w:fill="FFFFFF"/>
        <w:spacing w:after="160" w:line="276" w:lineRule="atLeast"/>
        <w:rPr>
          <w:rFonts w:ascii="Aptos" w:eastAsia="Times New Roman" w:hAnsi="Aptos" w:cs="Arial"/>
          <w:color w:val="222222"/>
        </w:rPr>
      </w:pPr>
      <w:r w:rsidRPr="00B2002D">
        <w:rPr>
          <w:rFonts w:ascii="Aptos" w:eastAsia="Times New Roman" w:hAnsi="Aptos" w:cs="Arial"/>
          <w:color w:val="222222"/>
        </w:rPr>
        <w:t>Bill Priest, W8BNO, demonstrated a radio with waterfalls on the screen to indicate places where people were talking. He stopped at one of the waterfalls to make a contact and ended up talking with W5LEX, the radio room of the USS Lexington on the Gulf coast of Texas!</w:t>
      </w:r>
    </w:p>
    <w:p w14:paraId="4167B736" w14:textId="77777777" w:rsidR="00B2002D" w:rsidRPr="00B2002D" w:rsidRDefault="00B2002D" w:rsidP="00B2002D">
      <w:pPr>
        <w:shd w:val="clear" w:color="auto" w:fill="FFFFFF"/>
        <w:spacing w:after="160" w:line="276" w:lineRule="atLeast"/>
        <w:rPr>
          <w:rFonts w:ascii="Aptos" w:eastAsia="Times New Roman" w:hAnsi="Aptos" w:cs="Arial"/>
          <w:color w:val="222222"/>
        </w:rPr>
      </w:pPr>
      <w:r w:rsidRPr="00B2002D">
        <w:rPr>
          <w:rFonts w:ascii="Aptos" w:eastAsia="Times New Roman" w:hAnsi="Aptos" w:cs="Arial"/>
          <w:color w:val="222222"/>
        </w:rPr>
        <w:t>He also pointed out that many operators are using computers attached to their radios to make digital contacts around the world, and in other cases some amateurs are setting up cutting edge communications systems, such as mesh networks, to provide communications in communities during emergencies.</w:t>
      </w:r>
    </w:p>
    <w:p w14:paraId="42EC590D" w14:textId="77777777" w:rsidR="00B2002D" w:rsidRPr="00B2002D" w:rsidRDefault="00B2002D" w:rsidP="00B2002D">
      <w:pPr>
        <w:shd w:val="clear" w:color="auto" w:fill="FFFFFF"/>
        <w:spacing w:after="160" w:line="276" w:lineRule="atLeast"/>
        <w:rPr>
          <w:rFonts w:ascii="Aptos" w:eastAsia="Times New Roman" w:hAnsi="Aptos" w:cs="Arial"/>
          <w:color w:val="222222"/>
        </w:rPr>
      </w:pPr>
      <w:r w:rsidRPr="00B2002D">
        <w:rPr>
          <w:rFonts w:ascii="Aptos" w:eastAsia="Times New Roman" w:hAnsi="Aptos" w:cs="Arial"/>
          <w:color w:val="222222"/>
        </w:rPr>
        <w:t xml:space="preserve">Still others, he pointed out, use their equipment to make special </w:t>
      </w:r>
      <w:proofErr w:type="gramStart"/>
      <w:r w:rsidRPr="00B2002D">
        <w:rPr>
          <w:rFonts w:ascii="Aptos" w:eastAsia="Times New Roman" w:hAnsi="Aptos" w:cs="Arial"/>
          <w:color w:val="222222"/>
        </w:rPr>
        <w:t>contacts</w:t>
      </w:r>
      <w:proofErr w:type="gramEnd"/>
      <w:r w:rsidRPr="00B2002D">
        <w:rPr>
          <w:rFonts w:ascii="Aptos" w:eastAsia="Times New Roman" w:hAnsi="Aptos" w:cs="Arial"/>
          <w:color w:val="222222"/>
        </w:rPr>
        <w:t xml:space="preserve"> with astronauts in space and in the International Space Station. Mr. Geiger said he knows there is </w:t>
      </w:r>
      <w:proofErr w:type="gramStart"/>
      <w:r w:rsidRPr="00B2002D">
        <w:rPr>
          <w:rFonts w:ascii="Aptos" w:eastAsia="Times New Roman" w:hAnsi="Aptos" w:cs="Arial"/>
          <w:color w:val="222222"/>
        </w:rPr>
        <w:t>interest</w:t>
      </w:r>
      <w:proofErr w:type="gramEnd"/>
      <w:r w:rsidRPr="00B2002D">
        <w:rPr>
          <w:rFonts w:ascii="Aptos" w:eastAsia="Times New Roman" w:hAnsi="Aptos" w:cs="Arial"/>
          <w:color w:val="222222"/>
        </w:rPr>
        <w:t xml:space="preserve"> in working on a class project to do just that in his class, perhaps next year.</w:t>
      </w:r>
    </w:p>
    <w:p w14:paraId="002117AD" w14:textId="77777777" w:rsidR="00B2002D" w:rsidRPr="00B2002D" w:rsidRDefault="00B2002D" w:rsidP="00B2002D">
      <w:pPr>
        <w:shd w:val="clear" w:color="auto" w:fill="FFFFFF"/>
        <w:spacing w:after="160" w:line="276" w:lineRule="atLeast"/>
        <w:rPr>
          <w:rFonts w:ascii="Aptos" w:eastAsia="Times New Roman" w:hAnsi="Aptos" w:cs="Arial"/>
          <w:color w:val="222222"/>
        </w:rPr>
      </w:pPr>
      <w:r w:rsidRPr="00B2002D">
        <w:rPr>
          <w:rFonts w:ascii="Aptos" w:eastAsia="Times New Roman" w:hAnsi="Aptos" w:cs="Arial"/>
          <w:color w:val="222222"/>
        </w:rPr>
        <w:t xml:space="preserve">Eventually, the Williams County </w:t>
      </w:r>
      <w:proofErr w:type="gramStart"/>
      <w:r w:rsidRPr="00B2002D">
        <w:rPr>
          <w:rFonts w:ascii="Aptos" w:eastAsia="Times New Roman" w:hAnsi="Aptos" w:cs="Arial"/>
          <w:color w:val="222222"/>
        </w:rPr>
        <w:t>club</w:t>
      </w:r>
      <w:proofErr w:type="gramEnd"/>
      <w:r w:rsidRPr="00B2002D">
        <w:rPr>
          <w:rFonts w:ascii="Aptos" w:eastAsia="Times New Roman" w:hAnsi="Aptos" w:cs="Arial"/>
          <w:color w:val="222222"/>
        </w:rPr>
        <w:t xml:space="preserve"> would like to offer some training classes that help young people and other interested people become new ham operators. All the people who coordinated the event agreed they would like to see it repeated next year.</w:t>
      </w:r>
    </w:p>
    <w:p w14:paraId="1095F40F" w14:textId="77777777" w:rsidR="00B2002D" w:rsidRPr="00B2002D" w:rsidRDefault="00B2002D" w:rsidP="00B2002D">
      <w:pPr>
        <w:shd w:val="clear" w:color="auto" w:fill="FFFFFF"/>
        <w:spacing w:after="160" w:line="276" w:lineRule="atLeast"/>
        <w:rPr>
          <w:rFonts w:ascii="Aptos" w:eastAsia="Times New Roman" w:hAnsi="Aptos" w:cs="Arial"/>
          <w:color w:val="222222"/>
        </w:rPr>
      </w:pPr>
      <w:r w:rsidRPr="00B2002D">
        <w:rPr>
          <w:rFonts w:ascii="Aptos" w:eastAsia="Times New Roman" w:hAnsi="Aptos" w:cs="Arial"/>
          <w:color w:val="222222"/>
        </w:rPr>
        <w:t>And Mr. Geiger said that after one of the classes returned from the tent that day, a student asked to borrow a technician class license manual from the group of ARRL manuals he keeps on hand. He said he hopes she will soon be able to join the growing group of young amateur radio operators as a result.</w:t>
      </w:r>
    </w:p>
    <w:p w14:paraId="2BCAAE0D" w14:textId="40889BD2" w:rsidR="00DE3B12" w:rsidRDefault="00FB4891" w:rsidP="003B201D">
      <w:pPr>
        <w:widowControl w:val="0"/>
        <w:contextualSpacing/>
        <w:rPr>
          <w:rFonts w:ascii="Arial" w:eastAsia="Times New Roman" w:hAnsi="Arial" w:cs="Arial"/>
          <w:b/>
          <w:bCs/>
          <w:color w:val="222222"/>
          <w:sz w:val="32"/>
          <w:szCs w:val="32"/>
          <w:u w:val="single"/>
          <w:shd w:val="clear" w:color="auto" w:fill="FFFFFF"/>
        </w:rPr>
      </w:pPr>
      <w:r>
        <w:rPr>
          <w:rFonts w:ascii="Arial" w:eastAsia="Times New Roman" w:hAnsi="Arial" w:cs="Arial"/>
          <w:b/>
          <w:bCs/>
          <w:color w:val="222222"/>
          <w:sz w:val="32"/>
          <w:szCs w:val="32"/>
          <w:u w:val="single"/>
          <w:shd w:val="clear" w:color="auto" w:fill="FFFFFF"/>
        </w:rPr>
        <w:t>____________________________________________________</w:t>
      </w:r>
    </w:p>
    <w:p w14:paraId="78158379" w14:textId="77777777" w:rsidR="00DE3B12" w:rsidRDefault="00DE3B12" w:rsidP="003B201D">
      <w:pPr>
        <w:widowControl w:val="0"/>
        <w:contextualSpacing/>
        <w:rPr>
          <w:rFonts w:ascii="Arial" w:eastAsia="Times New Roman" w:hAnsi="Arial" w:cs="Arial"/>
          <w:b/>
          <w:bCs/>
          <w:color w:val="222222"/>
          <w:sz w:val="32"/>
          <w:szCs w:val="32"/>
          <w:u w:val="single"/>
          <w:shd w:val="clear" w:color="auto" w:fill="FFFFFF"/>
        </w:rPr>
      </w:pPr>
    </w:p>
    <w:p w14:paraId="34B7A95F" w14:textId="1984008B"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41ECCA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The following information is for </w:t>
      </w:r>
      <w:r w:rsidRPr="00BD042C">
        <w:rPr>
          <w:rFonts w:eastAsia="Times New Roman"/>
          <w:b/>
          <w:bCs/>
          <w:i/>
          <w:iCs/>
          <w:color w:val="222222"/>
          <w:u w:val="single"/>
          <w:shd w:val="clear" w:color="auto" w:fill="FFFFFF"/>
        </w:rPr>
        <w:t xml:space="preserve">ALL </w:t>
      </w:r>
      <w:r w:rsidRPr="00BD042C">
        <w:rPr>
          <w:rFonts w:eastAsia="Times New Roman"/>
          <w:b/>
          <w:bCs/>
          <w:color w:val="222222"/>
          <w:u w:val="single"/>
          <w:shd w:val="clear" w:color="auto" w:fill="FFFFFF"/>
        </w:rPr>
        <w:t>exam sessions:</w:t>
      </w:r>
    </w:p>
    <w:p w14:paraId="1C9E7837"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It is now an FCC requirement to have an FCC FRN; </w:t>
      </w:r>
      <w:proofErr w:type="gramStart"/>
      <w:r w:rsidRPr="00BD042C">
        <w:rPr>
          <w:rFonts w:eastAsia="Times New Roman"/>
          <w:bCs/>
        </w:rPr>
        <w:t>active</w:t>
      </w:r>
      <w:proofErr w:type="gramEnd"/>
      <w:r w:rsidRPr="00BD042C">
        <w:rPr>
          <w:rFonts w:eastAsia="Times New Roman"/>
          <w:bCs/>
        </w:rPr>
        <w:t xml:space="preserve"> email address and active phone number before taking any exam. </w:t>
      </w:r>
      <w:r w:rsidRPr="00BD042C">
        <w:rPr>
          <w:rFonts w:eastAsia="Times New Roman"/>
        </w:rPr>
        <w:t xml:space="preserve">Please bring your FCC FRN, original license, a copy of your license (if a licensed ham), a valid photo ID and $15.00 - Cash preferred. </w:t>
      </w:r>
    </w:p>
    <w:p w14:paraId="0676A363"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Effective April 19, 2022, the FCC will charge a $35.00 application fee for amateur radio licenses. The fee will apply to </w:t>
      </w:r>
      <w:proofErr w:type="gramStart"/>
      <w:r w:rsidRPr="00BD042C">
        <w:rPr>
          <w:rFonts w:eastAsia="Times New Roman"/>
          <w:bCs/>
        </w:rPr>
        <w:t>new,</w:t>
      </w:r>
      <w:proofErr w:type="gramEnd"/>
      <w:r w:rsidRPr="00BD042C">
        <w:rPr>
          <w:rFonts w:eastAsia="Times New Roman"/>
          <w:bCs/>
        </w:rPr>
        <w:t xml:space="preserve"> renewal, rule waiver, and modification applications that request a new vanity call sign. License upgrades will not have a fee applied. The fee will be per application. </w:t>
      </w:r>
      <w:r w:rsidRPr="00BD042C">
        <w:rPr>
          <w:rFonts w:eastAsia="Times New Roman"/>
          <w:bCs/>
          <w:i/>
          <w:iCs/>
        </w:rPr>
        <w:t xml:space="preserve">VE's </w:t>
      </w:r>
      <w:r w:rsidRPr="00BD042C">
        <w:rPr>
          <w:rFonts w:eastAsia="Times New Roman"/>
          <w:bCs/>
          <w:i/>
          <w:iCs/>
          <w:u w:val="single"/>
        </w:rPr>
        <w:t>will not collect</w:t>
      </w:r>
      <w:r w:rsidRPr="00BD042C">
        <w:rPr>
          <w:rFonts w:eastAsia="Times New Roman"/>
          <w:bCs/>
          <w:i/>
          <w:iCs/>
        </w:rPr>
        <w:t xml:space="preserve"> the fees at exam sessions.</w:t>
      </w:r>
    </w:p>
    <w:p w14:paraId="4E74B90B" w14:textId="67AAFFC4" w:rsidR="00BD042C" w:rsidRDefault="00BD042C" w:rsidP="0072294D">
      <w:pPr>
        <w:spacing w:before="100" w:beforeAutospacing="1" w:after="100" w:afterAutospacing="1"/>
        <w:rPr>
          <w:rFonts w:eastAsia="Times New Roman"/>
          <w:color w:val="222222"/>
          <w:shd w:val="clear" w:color="auto" w:fill="FFFFFF"/>
        </w:rPr>
      </w:pPr>
      <w:r w:rsidRPr="00BD042C">
        <w:rPr>
          <w:rFonts w:eastAsia="Times New Roman"/>
          <w:b/>
          <w:bCs/>
          <w:color w:val="222222"/>
          <w:u w:val="single"/>
          <w:shd w:val="clear" w:color="auto" w:fill="FFFFFF"/>
        </w:rPr>
        <w:t>AE8FP Amateur Radio Test Team</w:t>
      </w:r>
      <w:r w:rsidRPr="00BD042C">
        <w:rPr>
          <w:rFonts w:eastAsia="Times New Roman"/>
          <w:color w:val="222222"/>
          <w:shd w:val="clear" w:color="auto" w:fill="FFFFFF"/>
        </w:rPr>
        <w:t xml:space="preserve">   administers ARRL-VEC testing in the Central Ohio area. Our test dates for 2024 are as follows: </w:t>
      </w:r>
      <w:proofErr w:type="spellStart"/>
      <w:r w:rsidRPr="00BD042C">
        <w:rPr>
          <w:rFonts w:eastAsia="Times New Roman"/>
          <w:color w:val="222222"/>
          <w:shd w:val="clear" w:color="auto" w:fill="FFFFFF"/>
        </w:rPr>
        <w:t>Januray</w:t>
      </w:r>
      <w:proofErr w:type="spellEnd"/>
      <w:r w:rsidRPr="00BD042C">
        <w:rPr>
          <w:rFonts w:eastAsia="Times New Roman"/>
          <w:color w:val="222222"/>
          <w:shd w:val="clear" w:color="auto" w:fill="FFFFFF"/>
        </w:rPr>
        <w:t xml:space="preserve"> </w:t>
      </w:r>
      <w:proofErr w:type="gramStart"/>
      <w:r w:rsidRPr="00BD042C">
        <w:rPr>
          <w:rFonts w:eastAsia="Times New Roman"/>
          <w:color w:val="222222"/>
          <w:shd w:val="clear" w:color="auto" w:fill="FFFFFF"/>
        </w:rPr>
        <w:t xml:space="preserve">20,   </w:t>
      </w:r>
      <w:proofErr w:type="gramEnd"/>
      <w:r w:rsidRPr="00BD042C">
        <w:rPr>
          <w:rFonts w:eastAsia="Times New Roman"/>
          <w:color w:val="222222"/>
          <w:shd w:val="clear" w:color="auto" w:fill="FFFFFF"/>
        </w:rPr>
        <w:t xml:space="preserve"> April </w:t>
      </w:r>
      <w:proofErr w:type="gramStart"/>
      <w:r w:rsidRPr="00BD042C">
        <w:rPr>
          <w:rFonts w:eastAsia="Times New Roman"/>
          <w:color w:val="222222"/>
          <w:shd w:val="clear" w:color="auto" w:fill="FFFFFF"/>
        </w:rPr>
        <w:t xml:space="preserve">27,   </w:t>
      </w:r>
      <w:proofErr w:type="gramEnd"/>
      <w:r w:rsidRPr="00BD042C">
        <w:rPr>
          <w:rFonts w:eastAsia="Times New Roman"/>
          <w:color w:val="222222"/>
          <w:shd w:val="clear" w:color="auto" w:fill="FFFFFF"/>
        </w:rPr>
        <w:t xml:space="preserve"> July </w:t>
      </w:r>
      <w:proofErr w:type="gramStart"/>
      <w:r w:rsidRPr="00BD042C">
        <w:rPr>
          <w:rFonts w:eastAsia="Times New Roman"/>
          <w:color w:val="222222"/>
          <w:shd w:val="clear" w:color="auto" w:fill="FFFFFF"/>
        </w:rPr>
        <w:t xml:space="preserve">20,   </w:t>
      </w:r>
      <w:proofErr w:type="gramEnd"/>
      <w:r w:rsidRPr="00BD042C">
        <w:rPr>
          <w:rFonts w:eastAsia="Times New Roman"/>
          <w:color w:val="222222"/>
          <w:shd w:val="clear" w:color="auto" w:fill="FFFFFF"/>
        </w:rPr>
        <w:t xml:space="preserve"> and October 19.                Time and location for these dates are 10:00am at the Westerville Fire Station #111, 400 W. Main St in Westerville, Ohio. The listed dates are co-sponsored by the Central Ohio Radio Club (CORC).</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 xml:space="preserve">Pre-Registration is </w:t>
      </w:r>
      <w:proofErr w:type="gramStart"/>
      <w:r w:rsidRPr="00BD042C">
        <w:rPr>
          <w:rFonts w:eastAsia="Times New Roman"/>
          <w:color w:val="222222"/>
          <w:shd w:val="clear" w:color="auto" w:fill="FFFFFF"/>
        </w:rPr>
        <w:t>required, and</w:t>
      </w:r>
      <w:proofErr w:type="gramEnd"/>
      <w:r w:rsidRPr="00BD042C">
        <w:rPr>
          <w:rFonts w:eastAsia="Times New Roman"/>
          <w:color w:val="222222"/>
          <w:shd w:val="clear" w:color="auto" w:fill="FFFFFF"/>
        </w:rPr>
        <w:t xml:space="preserve"> open the 1st of each testing month. All information is available at </w:t>
      </w:r>
      <w:hyperlink r:id="rId100" w:tgtFrame="_blank" w:history="1">
        <w:r w:rsidRPr="00BD042C">
          <w:rPr>
            <w:rFonts w:eastAsia="Times New Roman"/>
            <w:color w:val="1155CC"/>
            <w:u w:val="single"/>
            <w:shd w:val="clear" w:color="auto" w:fill="FFFFFF"/>
          </w:rPr>
          <w:t>www.ae8fp.net</w:t>
        </w:r>
      </w:hyperlink>
      <w:r w:rsidRPr="00BD042C">
        <w:rPr>
          <w:rFonts w:eastAsia="Times New Roman"/>
          <w:color w:val="222222"/>
          <w:shd w:val="clear" w:color="auto" w:fill="FFFFFF"/>
        </w:rPr>
        <w:t> &lt;</w:t>
      </w:r>
      <w:hyperlink r:id="rId101" w:tgtFrame="_blank" w:history="1">
        <w:r w:rsidRPr="00BD042C">
          <w:rPr>
            <w:rFonts w:eastAsia="Times New Roman"/>
            <w:color w:val="1155CC"/>
            <w:u w:val="single"/>
            <w:shd w:val="clear" w:color="auto" w:fill="FFFFFF"/>
          </w:rPr>
          <w:t>http://www.ae8fp.net/</w:t>
        </w:r>
      </w:hyperlink>
      <w:r w:rsidRPr="00BD042C">
        <w:rPr>
          <w:rFonts w:eastAsia="Times New Roman"/>
          <w:color w:val="222222"/>
          <w:shd w:val="clear" w:color="auto" w:fill="FFFFFF"/>
        </w:rPr>
        <w:t>&gt;</w:t>
      </w:r>
    </w:p>
    <w:p w14:paraId="30F005B5" w14:textId="77777777" w:rsidR="00B45996" w:rsidRPr="00B45996" w:rsidRDefault="00B45996" w:rsidP="00B45996">
      <w:pPr>
        <w:shd w:val="clear" w:color="auto" w:fill="FFFFFF"/>
        <w:spacing w:after="160" w:line="235" w:lineRule="atLeast"/>
        <w:rPr>
          <w:rFonts w:eastAsia="Times New Roman"/>
          <w:b/>
          <w:bCs/>
          <w:color w:val="222222"/>
          <w:u w:val="single"/>
        </w:rPr>
      </w:pPr>
      <w:r w:rsidRPr="00B45996">
        <w:rPr>
          <w:rFonts w:eastAsia="Times New Roman"/>
          <w:b/>
          <w:bCs/>
          <w:color w:val="222222"/>
          <w:u w:val="single"/>
        </w:rPr>
        <w:t>Alliance Amateur Radio Club</w:t>
      </w:r>
    </w:p>
    <w:p w14:paraId="0317B3BE"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The Alliance Amateur Radio Club holds quarterly VE testing, at the Christ United Methodist Church in Alliance.</w:t>
      </w:r>
    </w:p>
    <w:p w14:paraId="3F574256" w14:textId="39C683DE"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Upcoming Exam Dates are</w:t>
      </w:r>
      <w:r>
        <w:rPr>
          <w:rFonts w:eastAsia="Times New Roman"/>
          <w:color w:val="222222"/>
        </w:rPr>
        <w:t>:</w:t>
      </w:r>
    </w:p>
    <w:p w14:paraId="7B1569B0" w14:textId="6D700DA6"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Saturday, June 21st, 2025</w:t>
      </w:r>
      <w:r>
        <w:rPr>
          <w:rFonts w:eastAsia="Times New Roman"/>
          <w:color w:val="222222"/>
        </w:rPr>
        <w:t xml:space="preserve">, </w:t>
      </w:r>
      <w:r w:rsidRPr="00B45996">
        <w:rPr>
          <w:rFonts w:eastAsia="Times New Roman"/>
          <w:color w:val="222222"/>
        </w:rPr>
        <w:t>Saturday, August 16th, 2025</w:t>
      </w:r>
      <w:r>
        <w:rPr>
          <w:rFonts w:eastAsia="Times New Roman"/>
          <w:color w:val="222222"/>
        </w:rPr>
        <w:t xml:space="preserve">, and </w:t>
      </w:r>
      <w:r w:rsidRPr="00B45996">
        <w:rPr>
          <w:rFonts w:eastAsia="Times New Roman"/>
          <w:color w:val="222222"/>
        </w:rPr>
        <w:t>Saturday, October 25th, 2025</w:t>
      </w:r>
    </w:p>
    <w:p w14:paraId="7F84903A"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The address is 470 E. Broadway St, Alliance, OH (</w:t>
      </w:r>
      <w:hyperlink r:id="rId102" w:tgtFrame="_blank" w:history="1">
        <w:r w:rsidRPr="00B45996">
          <w:rPr>
            <w:rFonts w:eastAsia="Times New Roman"/>
            <w:color w:val="467886"/>
            <w:u w:val="single"/>
          </w:rPr>
          <w:t>https://maps.app.goo.gl/prDyEPp6siJun2ibA</w:t>
        </w:r>
      </w:hyperlink>
      <w:r w:rsidRPr="00B45996">
        <w:rPr>
          <w:rFonts w:eastAsia="Times New Roman"/>
          <w:color w:val="222222"/>
        </w:rPr>
        <w:t>).</w:t>
      </w:r>
    </w:p>
    <w:p w14:paraId="1B9DF4B0"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 xml:space="preserve">Registration begins at </w:t>
      </w:r>
      <w:proofErr w:type="gramStart"/>
      <w:r w:rsidRPr="00B45996">
        <w:rPr>
          <w:rFonts w:eastAsia="Times New Roman"/>
          <w:color w:val="222222"/>
        </w:rPr>
        <w:t>8 AM, and</w:t>
      </w:r>
      <w:proofErr w:type="gramEnd"/>
      <w:r w:rsidRPr="00B45996">
        <w:rPr>
          <w:rFonts w:eastAsia="Times New Roman"/>
          <w:color w:val="222222"/>
        </w:rPr>
        <w:t xml:space="preserve"> </w:t>
      </w:r>
      <w:proofErr w:type="gramStart"/>
      <w:r w:rsidRPr="00B45996">
        <w:rPr>
          <w:rFonts w:eastAsia="Times New Roman"/>
          <w:color w:val="222222"/>
        </w:rPr>
        <w:t>testing</w:t>
      </w:r>
      <w:proofErr w:type="gramEnd"/>
      <w:r w:rsidRPr="00B45996">
        <w:rPr>
          <w:rFonts w:eastAsia="Times New Roman"/>
          <w:color w:val="222222"/>
        </w:rPr>
        <w:t xml:space="preserve"> at 9am.</w:t>
      </w:r>
    </w:p>
    <w:p w14:paraId="0D31CEAC" w14:textId="7DEAE9DC"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More information can be found at </w:t>
      </w:r>
      <w:hyperlink r:id="rId103" w:tgtFrame="_blank" w:history="1">
        <w:r w:rsidRPr="00B45996">
          <w:rPr>
            <w:rFonts w:eastAsia="Times New Roman"/>
            <w:color w:val="1155CC"/>
            <w:u w:val="single"/>
          </w:rPr>
          <w:t>www.w8lky.org/licensing/ve-exams/</w:t>
        </w:r>
      </w:hyperlink>
      <w:r w:rsidRPr="00B45996">
        <w:rPr>
          <w:rFonts w:eastAsia="Times New Roman"/>
          <w:color w:val="222222"/>
        </w:rPr>
        <w:t>.</w:t>
      </w:r>
    </w:p>
    <w:p w14:paraId="3B76474C" w14:textId="77777777" w:rsidR="00BD042C" w:rsidRPr="00BD042C" w:rsidRDefault="00BD042C" w:rsidP="00BD042C">
      <w:pPr>
        <w:spacing w:before="100" w:beforeAutospacing="1" w:after="100" w:afterAutospacing="1"/>
        <w:rPr>
          <w:rFonts w:eastAsia="Times New Roman"/>
        </w:rPr>
      </w:pPr>
      <w:r w:rsidRPr="00BD042C">
        <w:rPr>
          <w:rFonts w:eastAsia="Times New Roman"/>
          <w:b/>
          <w:u w:val="single"/>
        </w:rPr>
        <w:t>All Things Amateur Radio Association (ATARA)</w:t>
      </w:r>
      <w:r w:rsidRPr="00BD042C">
        <w:rPr>
          <w:rFonts w:eastAsia="Times New Roman"/>
        </w:rPr>
        <w:t xml:space="preserve"> </w:t>
      </w:r>
      <w:r w:rsidRPr="00BD042C">
        <w:rPr>
          <w:rFonts w:ascii="Arial" w:eastAsia="Times New Roman" w:hAnsi="Arial" w:cs="Arial"/>
          <w:color w:val="222222"/>
          <w:shd w:val="clear" w:color="auto" w:fill="FFFFFF"/>
        </w:rPr>
        <w:t xml:space="preserve">hosts testing sessions every second Tuesday of the month in Lancaster.  Our testing sessions use </w:t>
      </w:r>
      <w:proofErr w:type="spellStart"/>
      <w:r w:rsidRPr="00BD042C">
        <w:rPr>
          <w:rFonts w:ascii="Arial" w:eastAsia="Times New Roman" w:hAnsi="Arial" w:cs="Arial"/>
          <w:color w:val="222222"/>
          <w:shd w:val="clear" w:color="auto" w:fill="FFFFFF"/>
        </w:rPr>
        <w:t>Examtools</w:t>
      </w:r>
      <w:proofErr w:type="spellEnd"/>
      <w:r w:rsidRPr="00BD042C">
        <w:rPr>
          <w:rFonts w:ascii="Arial" w:eastAsia="Times New Roman" w:hAnsi="Arial" w:cs="Arial"/>
          <w:color w:val="222222"/>
          <w:shd w:val="clear" w:color="auto" w:fill="FFFFFF"/>
        </w:rPr>
        <w:t>, a digital testing platform, and administers the exams on tablets. Simply sign up for a free account at </w:t>
      </w:r>
      <w:hyperlink r:id="rId104" w:tgtFrame="_blank" w:history="1">
        <w:r w:rsidRPr="00BD042C">
          <w:rPr>
            <w:rFonts w:ascii="Arial" w:eastAsia="Times New Roman" w:hAnsi="Arial" w:cs="Arial"/>
            <w:color w:val="1155CC"/>
            <w:u w:val="single"/>
            <w:shd w:val="clear" w:color="auto" w:fill="FFFFFF"/>
          </w:rPr>
          <w:t>https://hamstudy.org/register</w:t>
        </w:r>
      </w:hyperlink>
      <w:r w:rsidRPr="00BD042C">
        <w:rPr>
          <w:rFonts w:ascii="Arial" w:eastAsia="Times New Roman" w:hAnsi="Arial" w:cs="Arial"/>
          <w:color w:val="222222"/>
          <w:shd w:val="clear" w:color="auto" w:fill="FFFFFF"/>
        </w:rPr>
        <w:t xml:space="preserve"> and then search for our session and register through the </w:t>
      </w:r>
      <w:proofErr w:type="spellStart"/>
      <w:r w:rsidRPr="00BD042C">
        <w:rPr>
          <w:rFonts w:ascii="Arial" w:eastAsia="Times New Roman" w:hAnsi="Arial" w:cs="Arial"/>
          <w:color w:val="222222"/>
          <w:shd w:val="clear" w:color="auto" w:fill="FFFFFF"/>
        </w:rPr>
        <w:t>Hamstudy</w:t>
      </w:r>
      <w:proofErr w:type="spellEnd"/>
      <w:r w:rsidRPr="00BD042C">
        <w:rPr>
          <w:rFonts w:ascii="Arial" w:eastAsia="Times New Roman" w:hAnsi="Arial" w:cs="Arial"/>
          <w:color w:val="222222"/>
          <w:shd w:val="clear" w:color="auto" w:fill="FFFFFF"/>
        </w:rPr>
        <w:t xml:space="preserve"> website. Reach out with any questions to Jarrod – KE8MBL at hamexams@atara-w8atr.fun.</w:t>
      </w:r>
    </w:p>
    <w:p w14:paraId="439A06F3"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CARS</w:t>
      </w:r>
    </w:p>
    <w:p w14:paraId="0709780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color w:val="222222"/>
          <w:shd w:val="clear" w:color="auto" w:fill="FFFFFF"/>
        </w:rPr>
        <w:t xml:space="preserve">VE testing from CARS - Cuyahoga Amateur Radio Society - at Elmwood Recreation Center, 6200 Wisnieski Parkway in Independence, Ohio </w:t>
      </w:r>
      <w:proofErr w:type="gramStart"/>
      <w:r w:rsidRPr="00BD042C">
        <w:rPr>
          <w:rFonts w:eastAsia="Times New Roman"/>
          <w:color w:val="222222"/>
          <w:shd w:val="clear" w:color="auto" w:fill="FFFFFF"/>
        </w:rPr>
        <w:t>44131  Time</w:t>
      </w:r>
      <w:proofErr w:type="gramEnd"/>
      <w:r w:rsidRPr="00BD042C">
        <w:rPr>
          <w:rFonts w:eastAsia="Times New Roman"/>
          <w:color w:val="222222"/>
          <w:shd w:val="clear" w:color="auto" w:fill="FFFFFF"/>
        </w:rPr>
        <w:t>: 9:15 AM (Walk-ins allowed) Always the 2nd Sunday of the odd month. Go to CARS  </w:t>
      </w:r>
      <w:hyperlink r:id="rId105" w:tgtFrame="_blank" w:history="1">
        <w:r w:rsidRPr="00BD042C">
          <w:rPr>
            <w:rFonts w:eastAsia="Times New Roman"/>
            <w:color w:val="1155CC"/>
            <w:u w:val="single"/>
            <w:shd w:val="clear" w:color="auto" w:fill="FFFFFF"/>
          </w:rPr>
          <w:t>www.2cars.org</w:t>
        </w:r>
      </w:hyperlink>
      <w:r w:rsidRPr="00BD042C">
        <w:rPr>
          <w:rFonts w:eastAsia="Times New Roman"/>
          <w:color w:val="222222"/>
          <w:shd w:val="clear" w:color="auto" w:fill="FFFFFF"/>
        </w:rPr>
        <w:t xml:space="preserve"> for </w:t>
      </w:r>
      <w:proofErr w:type="gramStart"/>
      <w:r w:rsidRPr="00BD042C">
        <w:rPr>
          <w:rFonts w:eastAsia="Times New Roman"/>
          <w:color w:val="222222"/>
          <w:shd w:val="clear" w:color="auto" w:fill="FFFFFF"/>
        </w:rPr>
        <w:t>detailed</w:t>
      </w:r>
      <w:proofErr w:type="gramEnd"/>
      <w:r w:rsidRPr="00BD042C">
        <w:rPr>
          <w:rFonts w:eastAsia="Times New Roman"/>
          <w:color w:val="222222"/>
          <w:shd w:val="clear" w:color="auto" w:fill="FFFFFF"/>
        </w:rPr>
        <w:t xml:space="preserve"> map of location.  Call Metro W8MET 216-520-1320 for details </w:t>
      </w:r>
    </w:p>
    <w:p w14:paraId="114ED05B" w14:textId="77777777" w:rsidR="00BD042C" w:rsidRPr="00BD042C" w:rsidRDefault="00BD042C" w:rsidP="00BD042C">
      <w:pPr>
        <w:widowControl w:val="0"/>
        <w:contextualSpacing/>
        <w:rPr>
          <w:rFonts w:eastAsia="Times New Roman"/>
          <w:b/>
          <w:bCs/>
          <w:color w:val="222222"/>
          <w:u w:val="single"/>
          <w:shd w:val="clear" w:color="auto" w:fill="FFFFFF"/>
        </w:rPr>
      </w:pPr>
    </w:p>
    <w:p w14:paraId="7DCB98B7" w14:textId="77777777" w:rsidR="00382110" w:rsidRPr="00382110" w:rsidRDefault="00382110" w:rsidP="00382110">
      <w:pPr>
        <w:widowControl w:val="0"/>
        <w:contextualSpacing/>
        <w:rPr>
          <w:rFonts w:eastAsia="Times New Roman"/>
          <w:color w:val="222222"/>
          <w:shd w:val="clear" w:color="auto" w:fill="FFFFFF"/>
        </w:rPr>
      </w:pPr>
      <w:r w:rsidRPr="00382110">
        <w:rPr>
          <w:rFonts w:eastAsia="Times New Roman"/>
          <w:b/>
          <w:bCs/>
          <w:color w:val="222222"/>
          <w:u w:val="single"/>
          <w:shd w:val="clear" w:color="auto" w:fill="FFFFFF"/>
        </w:rPr>
        <w:t>Clark County Amateur Radio Association (</w:t>
      </w:r>
      <w:proofErr w:type="gramStart"/>
      <w:r w:rsidRPr="00382110">
        <w:rPr>
          <w:rFonts w:eastAsia="Times New Roman"/>
          <w:b/>
          <w:bCs/>
          <w:color w:val="222222"/>
          <w:u w:val="single"/>
          <w:shd w:val="clear" w:color="auto" w:fill="FFFFFF"/>
        </w:rPr>
        <w:t xml:space="preserve">CLARA) </w:t>
      </w:r>
      <w:r w:rsidRPr="00382110">
        <w:rPr>
          <w:rFonts w:eastAsia="Times New Roman"/>
          <w:color w:val="222222"/>
          <w:shd w:val="clear" w:color="auto" w:fill="FFFFFF"/>
        </w:rPr>
        <w:t xml:space="preserve">  </w:t>
      </w:r>
      <w:proofErr w:type="gramEnd"/>
      <w:r w:rsidRPr="00382110">
        <w:rPr>
          <w:rFonts w:eastAsia="Times New Roman"/>
          <w:color w:val="222222"/>
          <w:shd w:val="clear" w:color="auto" w:fill="FFFFFF"/>
        </w:rPr>
        <w:t xml:space="preserve">                                                                       </w:t>
      </w:r>
      <w:r w:rsidRPr="00382110">
        <w:rPr>
          <w:rFonts w:eastAsia="Times New Roman"/>
        </w:rPr>
        <w:t>What:</w:t>
      </w:r>
      <w:r w:rsidRPr="00382110">
        <w:rPr>
          <w:rFonts w:eastAsia="Times New Roman"/>
        </w:rPr>
        <w:tab/>
        <w:t>CLARA sponsored A.R.R.L. VE Testing - Walk-ins allowed. Pre-Register via email preferred.</w:t>
      </w:r>
      <w:r w:rsidRPr="00382110">
        <w:rPr>
          <w:rFonts w:eastAsia="Times New Roman"/>
          <w:color w:val="222222"/>
          <w:shd w:val="clear" w:color="auto" w:fill="FFFFFF"/>
        </w:rPr>
        <w:t xml:space="preserve">                                                                                                                                  When: On every second Saturday of each even numbered month starting at</w:t>
      </w:r>
      <w:r w:rsidRPr="00382110">
        <w:rPr>
          <w:rFonts w:eastAsia="Times New Roman"/>
          <w:color w:val="222222"/>
        </w:rPr>
        <w:t xml:space="preserve"> </w:t>
      </w:r>
      <w:r w:rsidRPr="00382110">
        <w:rPr>
          <w:rFonts w:eastAsia="Times New Roman"/>
          <w:color w:val="222222"/>
          <w:shd w:val="clear" w:color="auto" w:fill="FFFFFF"/>
        </w:rPr>
        <w:t>10:00 AM Feb</w:t>
      </w:r>
      <w:r w:rsidRPr="00382110">
        <w:rPr>
          <w:rFonts w:eastAsia="Times New Roman"/>
          <w:color w:val="222222"/>
        </w:rPr>
        <w:br/>
      </w:r>
      <w:r w:rsidRPr="00382110">
        <w:rPr>
          <w:rFonts w:eastAsia="Times New Roman"/>
          <w:color w:val="222222"/>
          <w:shd w:val="clear" w:color="auto" w:fill="FFFFFF"/>
        </w:rPr>
        <w:t xml:space="preserve">8th; Apr 12th; Jun 14th; Aug 9th; Oct 11th; and Dec 13th, 2025. </w:t>
      </w:r>
    </w:p>
    <w:p w14:paraId="06AE94CD" w14:textId="77777777" w:rsidR="00382110" w:rsidRPr="00382110" w:rsidRDefault="00382110" w:rsidP="00382110">
      <w:pPr>
        <w:widowControl w:val="0"/>
        <w:contextualSpacing/>
        <w:rPr>
          <w:rFonts w:eastAsia="Times New Roman"/>
        </w:rPr>
      </w:pPr>
      <w:r w:rsidRPr="00382110">
        <w:rPr>
          <w:rFonts w:eastAsia="Times New Roman"/>
        </w:rPr>
        <w:t xml:space="preserve">Where: </w:t>
      </w:r>
      <w:proofErr w:type="spellStart"/>
      <w:r w:rsidRPr="00382110">
        <w:rPr>
          <w:rFonts w:eastAsia="Times New Roman"/>
        </w:rPr>
        <w:t>Springview</w:t>
      </w:r>
      <w:proofErr w:type="spellEnd"/>
      <w:r w:rsidRPr="00382110">
        <w:rPr>
          <w:rFonts w:eastAsia="Times New Roman"/>
        </w:rP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w:t>
      </w:r>
    </w:p>
    <w:p w14:paraId="728F3ABC" w14:textId="77777777" w:rsidR="00382110" w:rsidRPr="00382110" w:rsidRDefault="00382110" w:rsidP="00382110">
      <w:pPr>
        <w:widowControl w:val="0"/>
        <w:contextualSpacing/>
        <w:rPr>
          <w:rFonts w:eastAsia="Times New Roman"/>
        </w:rPr>
      </w:pPr>
      <w:r w:rsidRPr="00382110">
        <w:rPr>
          <w:rFonts w:eastAsia="Times New Roman"/>
        </w:rPr>
        <w:t xml:space="preserve">  </w:t>
      </w:r>
    </w:p>
    <w:p w14:paraId="7BCD3C53" w14:textId="77777777" w:rsidR="00382110" w:rsidRPr="00382110" w:rsidRDefault="00382110" w:rsidP="00382110">
      <w:pPr>
        <w:widowControl w:val="0"/>
        <w:contextualSpacing/>
        <w:rPr>
          <w:rFonts w:eastAsia="Times New Roman"/>
          <w:b/>
          <w:bCs/>
          <w:color w:val="222222"/>
          <w:u w:val="single"/>
          <w:shd w:val="clear" w:color="auto" w:fill="FFFFFF"/>
        </w:rPr>
      </w:pPr>
      <w:r w:rsidRPr="00382110">
        <w:rPr>
          <w:rFonts w:eastAsia="Times New Roman"/>
        </w:rPr>
        <w:t xml:space="preserve">For more information contact Roland W. Ude, W8BUZ, (937) 605-4951 </w:t>
      </w:r>
      <w:r w:rsidRPr="00382110">
        <w:rPr>
          <w:rFonts w:eastAsia="Times New Roman"/>
          <w:bCs/>
        </w:rPr>
        <w:t>Email:</w:t>
      </w:r>
      <w:r w:rsidRPr="00382110">
        <w:rPr>
          <w:rFonts w:eastAsia="Times New Roman"/>
        </w:rPr>
        <w:t xml:space="preserve"> </w:t>
      </w:r>
      <w:hyperlink r:id="rId106" w:history="1">
        <w:r w:rsidRPr="00382110">
          <w:rPr>
            <w:rFonts w:eastAsia="Times New Roman"/>
            <w:color w:val="0000FF"/>
            <w:u w:val="single"/>
          </w:rPr>
          <w:t>buzz@baylorhill.com</w:t>
        </w:r>
      </w:hyperlink>
    </w:p>
    <w:p w14:paraId="5A570157" w14:textId="77777777" w:rsidR="00BD042C" w:rsidRDefault="00BD042C" w:rsidP="00BD042C">
      <w:pPr>
        <w:widowControl w:val="0"/>
        <w:contextualSpacing/>
        <w:rPr>
          <w:rFonts w:eastAsia="Times New Roman"/>
          <w:b/>
          <w:bCs/>
          <w:color w:val="222222"/>
          <w:u w:val="single"/>
          <w:shd w:val="clear" w:color="auto" w:fill="FFFFFF"/>
        </w:rPr>
      </w:pPr>
    </w:p>
    <w:p w14:paraId="64A7129A" w14:textId="77777777" w:rsidR="002D2DCA" w:rsidRPr="002D2DCA" w:rsidRDefault="002D2DCA" w:rsidP="002D2DCA">
      <w:pPr>
        <w:spacing w:line="276" w:lineRule="auto"/>
        <w:rPr>
          <w:rFonts w:eastAsia="Times New Roman"/>
          <w:b/>
          <w:u w:val="single"/>
          <w:lang w:val="en"/>
        </w:rPr>
      </w:pPr>
      <w:r w:rsidRPr="002D2DCA">
        <w:rPr>
          <w:rFonts w:eastAsia="Times New Roman"/>
          <w:b/>
          <w:u w:val="single"/>
          <w:lang w:val="en"/>
        </w:rPr>
        <w:t>Cuyahoga Falls Amateur Radio Club VE Testing</w:t>
      </w:r>
    </w:p>
    <w:p w14:paraId="19FCCA45" w14:textId="77777777" w:rsidR="002D2DCA" w:rsidRPr="002D2DCA" w:rsidRDefault="002D2DCA" w:rsidP="002D2DCA">
      <w:pPr>
        <w:rPr>
          <w:rFonts w:eastAsia="Times New Roman"/>
          <w:i/>
          <w:color w:val="0000FF"/>
          <w:lang w:val="en"/>
        </w:rPr>
      </w:pPr>
      <w:r w:rsidRPr="002D2DCA">
        <w:rPr>
          <w:rFonts w:eastAsia="Times New Roman"/>
          <w:lang w:val="en"/>
        </w:rPr>
        <w:t xml:space="preserve">Exam sessions are </w:t>
      </w:r>
      <w:proofErr w:type="gramStart"/>
      <w:r w:rsidRPr="002D2DCA">
        <w:rPr>
          <w:rFonts w:eastAsia="Times New Roman"/>
          <w:lang w:val="en"/>
        </w:rPr>
        <w:t>held on</w:t>
      </w:r>
      <w:proofErr w:type="gramEnd"/>
      <w:r w:rsidRPr="002D2DCA">
        <w:rPr>
          <w:rFonts w:eastAsia="Times New Roman"/>
          <w:lang w:val="en"/>
        </w:rPr>
        <w:t xml:space="preserve"> monthly. For a complete list of upcoming sessions, locations and registration, visit </w:t>
      </w:r>
      <w:hyperlink r:id="rId107">
        <w:r w:rsidRPr="002D2DCA">
          <w:rPr>
            <w:rFonts w:eastAsia="Times New Roman"/>
            <w:i/>
            <w:color w:val="0000FF"/>
            <w:lang w:val="en"/>
          </w:rPr>
          <w:t>https://cfarc-edu.org/registration</w:t>
        </w:r>
      </w:hyperlink>
      <w:r w:rsidRPr="002D2DCA">
        <w:rPr>
          <w:rFonts w:eastAsia="Times New Roman"/>
          <w:i/>
          <w:color w:val="0000FF"/>
          <w:lang w:val="en"/>
        </w:rPr>
        <w:t xml:space="preserve">. </w:t>
      </w:r>
    </w:p>
    <w:p w14:paraId="49FFC65D" w14:textId="77777777" w:rsidR="002D2DCA" w:rsidRPr="00BD042C" w:rsidRDefault="002D2DCA" w:rsidP="00BD042C">
      <w:pPr>
        <w:widowControl w:val="0"/>
        <w:contextualSpacing/>
        <w:rPr>
          <w:rFonts w:eastAsia="Times New Roman"/>
          <w:b/>
          <w:bCs/>
          <w:color w:val="222222"/>
          <w:u w:val="single"/>
          <w:shd w:val="clear" w:color="auto" w:fill="FFFFFF"/>
        </w:rPr>
      </w:pPr>
    </w:p>
    <w:p w14:paraId="56DB4863" w14:textId="77777777" w:rsidR="00BD042C" w:rsidRPr="00BD042C" w:rsidRDefault="00BD042C" w:rsidP="00BD042C">
      <w:pPr>
        <w:widowControl w:val="0"/>
        <w:contextualSpacing/>
        <w:rPr>
          <w:rFonts w:eastAsia="Times New Roman"/>
          <w:color w:val="0563C1" w:themeColor="hyperlink"/>
          <w:u w:val="single"/>
          <w:shd w:val="clear" w:color="auto" w:fill="FFFFFF"/>
        </w:rPr>
      </w:pPr>
      <w:r w:rsidRPr="00BD042C">
        <w:rPr>
          <w:rFonts w:eastAsia="Times New Roman"/>
          <w:b/>
          <w:bCs/>
          <w:color w:val="222222"/>
          <w:u w:val="single"/>
          <w:shd w:val="clear" w:color="auto" w:fill="FFFFFF"/>
        </w:rPr>
        <w:t>Dayton Amateur Radio Association (DARA)</w:t>
      </w:r>
      <w:r w:rsidRPr="00BD042C">
        <w:rPr>
          <w:rFonts w:eastAsia="Times New Roman"/>
          <w:b/>
          <w:bCs/>
          <w:color w:val="FF0000"/>
        </w:rPr>
        <w:br/>
      </w:r>
      <w:r w:rsidRPr="00BD042C">
        <w:rPr>
          <w:rFonts w:eastAsia="Times New Roman"/>
          <w:color w:val="FF0000"/>
          <w:shd w:val="clear" w:color="auto" w:fill="FFFFFF"/>
        </w:rPr>
        <w:t> </w:t>
      </w:r>
      <w:r w:rsidRPr="00BD042C">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08" w:history="1">
        <w:r w:rsidRPr="00BD042C">
          <w:rPr>
            <w:rFonts w:eastAsia="Times New Roman"/>
            <w:color w:val="0563C1" w:themeColor="hyperlink"/>
            <w:u w:val="single"/>
            <w:shd w:val="clear" w:color="auto" w:fill="FFFFFF"/>
          </w:rPr>
          <w:t>exams.w8bi@gmail.com</w:t>
        </w:r>
      </w:hyperlink>
    </w:p>
    <w:p w14:paraId="3574D961" w14:textId="77777777" w:rsidR="00BD042C" w:rsidRPr="00BD042C" w:rsidRDefault="00BD042C" w:rsidP="00BD042C">
      <w:pPr>
        <w:widowControl w:val="0"/>
        <w:contextualSpacing/>
        <w:rPr>
          <w:rFonts w:eastAsia="Times New Roman"/>
          <w:b/>
          <w:bCs/>
          <w:u w:val="single"/>
          <w:shd w:val="clear" w:color="auto" w:fill="FFFFFF"/>
        </w:rPr>
      </w:pPr>
    </w:p>
    <w:p w14:paraId="5EC428CA" w14:textId="77777777" w:rsidR="00BD042C" w:rsidRPr="00BD042C" w:rsidRDefault="00BD042C" w:rsidP="00BD042C">
      <w:pPr>
        <w:rPr>
          <w:rFonts w:eastAsia="Times New Roman"/>
        </w:rPr>
      </w:pPr>
      <w:r w:rsidRPr="00BD042C">
        <w:rPr>
          <w:rFonts w:eastAsia="Times New Roman"/>
          <w:b/>
          <w:bCs/>
          <w:u w:val="single"/>
        </w:rPr>
        <w:t>The Findlay Radio Club</w:t>
      </w:r>
      <w:r w:rsidRPr="00BD042C">
        <w:rPr>
          <w:rFonts w:eastAsia="Times New Roman"/>
        </w:rPr>
        <w:t xml:space="preserve"> </w:t>
      </w:r>
    </w:p>
    <w:p w14:paraId="265DC352" w14:textId="77777777" w:rsidR="00BD042C" w:rsidRPr="00BD042C" w:rsidRDefault="00BD042C" w:rsidP="00BD042C">
      <w:pPr>
        <w:rPr>
          <w:rFonts w:eastAsia="Times New Roman"/>
          <w:color w:val="222222"/>
          <w:shd w:val="clear" w:color="auto" w:fill="FFFFFF"/>
        </w:rPr>
      </w:pPr>
      <w:r w:rsidRPr="00BD042C">
        <w:rPr>
          <w:rFonts w:eastAsia="Times New Roman"/>
          <w:color w:val="222222"/>
          <w:shd w:val="clear" w:color="auto" w:fill="FFFFFF"/>
        </w:rPr>
        <w:t xml:space="preserve">The Findlay Radio Club sponsors an Exam </w:t>
      </w:r>
      <w:proofErr w:type="gramStart"/>
      <w:r w:rsidRPr="00BD042C">
        <w:rPr>
          <w:rFonts w:eastAsia="Times New Roman"/>
          <w:color w:val="222222"/>
          <w:shd w:val="clear" w:color="auto" w:fill="FFFFFF"/>
        </w:rPr>
        <w:t>Session</w:t>
      </w:r>
      <w:proofErr w:type="gramEnd"/>
      <w:r w:rsidRPr="00BD042C">
        <w:rPr>
          <w:rFonts w:eastAsia="Times New Roman"/>
          <w:color w:val="222222"/>
          <w:shd w:val="clear" w:color="auto" w:fill="FFFFFF"/>
        </w:rPr>
        <w:t xml:space="preserve"> the second Saturday of</w:t>
      </w:r>
      <w:r w:rsidRPr="00BD042C">
        <w:rPr>
          <w:rFonts w:eastAsia="Times New Roman"/>
          <w:color w:val="222222"/>
        </w:rPr>
        <w:br/>
      </w:r>
      <w:r w:rsidRPr="00BD042C">
        <w:rPr>
          <w:rFonts w:eastAsia="Times New Roman"/>
          <w:color w:val="222222"/>
          <w:shd w:val="clear" w:color="auto" w:fill="FFFFFF"/>
        </w:rPr>
        <w:t xml:space="preserve">every month except September when we have our </w:t>
      </w:r>
      <w:proofErr w:type="spellStart"/>
      <w:r w:rsidRPr="00BD042C">
        <w:rPr>
          <w:rFonts w:eastAsia="Times New Roman"/>
          <w:color w:val="222222"/>
          <w:shd w:val="clear" w:color="auto" w:fill="FFFFFF"/>
        </w:rPr>
        <w:t>Hamfest</w:t>
      </w:r>
      <w:proofErr w:type="spellEnd"/>
      <w:r w:rsidRPr="00BD042C">
        <w:rPr>
          <w:rFonts w:eastAsia="Times New Roman"/>
          <w:color w:val="222222"/>
          <w:shd w:val="clear" w:color="auto" w:fill="FFFFFF"/>
        </w:rPr>
        <w:t>. The Exam Session</w:t>
      </w:r>
      <w:r w:rsidRPr="00BD042C">
        <w:rPr>
          <w:rFonts w:eastAsia="Times New Roman"/>
          <w:color w:val="222222"/>
        </w:rPr>
        <w:br/>
      </w:r>
      <w:r w:rsidRPr="00BD042C">
        <w:rPr>
          <w:rFonts w:eastAsia="Times New Roman"/>
          <w:color w:val="222222"/>
          <w:shd w:val="clear" w:color="auto" w:fill="FFFFFF"/>
        </w:rPr>
        <w:t>takes place at the Findlay Radio Club, 1333 West Sandusky St., Findlay</w:t>
      </w:r>
      <w:r w:rsidRPr="00BD042C">
        <w:rPr>
          <w:rFonts w:eastAsia="Times New Roman"/>
          <w:color w:val="222222"/>
        </w:rPr>
        <w:br/>
      </w:r>
      <w:proofErr w:type="gramStart"/>
      <w:r w:rsidRPr="00BD042C">
        <w:rPr>
          <w:rFonts w:eastAsia="Times New Roman"/>
          <w:color w:val="222222"/>
          <w:shd w:val="clear" w:color="auto" w:fill="FFFFFF"/>
        </w:rPr>
        <w:t>Ohio  45839</w:t>
      </w:r>
      <w:proofErr w:type="gramEnd"/>
      <w:r w:rsidRPr="00BD042C">
        <w:rPr>
          <w:rFonts w:eastAsia="Times New Roman"/>
          <w:color w:val="222222"/>
          <w:shd w:val="clear" w:color="auto" w:fill="FFFFFF"/>
        </w:rPr>
        <w:t>. The session begins at 9 AM. Pre-registration is</w:t>
      </w:r>
      <w:r w:rsidRPr="00BD042C">
        <w:rPr>
          <w:rFonts w:eastAsia="Times New Roman"/>
          <w:color w:val="222222"/>
        </w:rPr>
        <w:br/>
      </w:r>
      <w:proofErr w:type="gramStart"/>
      <w:r w:rsidRPr="00BD042C">
        <w:rPr>
          <w:rFonts w:eastAsia="Times New Roman"/>
          <w:color w:val="222222"/>
          <w:shd w:val="clear" w:color="auto" w:fill="FFFFFF"/>
        </w:rPr>
        <w:t>recommended, but</w:t>
      </w:r>
      <w:proofErr w:type="gramEnd"/>
      <w:r w:rsidRPr="00BD042C">
        <w:rPr>
          <w:rFonts w:eastAsia="Times New Roman"/>
          <w:color w:val="222222"/>
          <w:shd w:val="clear" w:color="auto" w:fill="FFFFFF"/>
        </w:rPr>
        <w:t xml:space="preserve"> not required. You can pre-register at </w:t>
      </w:r>
      <w:hyperlink r:id="rId109" w:tgtFrame="_blank" w:history="1">
        <w:r w:rsidRPr="00BD042C">
          <w:rPr>
            <w:rFonts w:eastAsia="Times New Roman"/>
            <w:color w:val="1155CC"/>
            <w:u w:val="single"/>
            <w:shd w:val="clear" w:color="auto" w:fill="FFFFFF"/>
          </w:rPr>
          <w:t>hamstudy.org</w:t>
        </w:r>
      </w:hyperlink>
      <w:r w:rsidRPr="00BD042C">
        <w:rPr>
          <w:rFonts w:eastAsia="Times New Roman"/>
          <w:color w:val="222222"/>
          <w:shd w:val="clear" w:color="auto" w:fill="FFFFFF"/>
        </w:rPr>
        <w:t>. We</w:t>
      </w:r>
      <w:r w:rsidRPr="00BD042C">
        <w:rPr>
          <w:rFonts w:eastAsia="Times New Roman"/>
          <w:color w:val="222222"/>
        </w:rPr>
        <w:br/>
      </w:r>
      <w:r w:rsidRPr="00BD042C">
        <w:rPr>
          <w:rFonts w:eastAsia="Times New Roman"/>
          <w:color w:val="222222"/>
          <w:shd w:val="clear" w:color="auto" w:fill="FFFFFF"/>
        </w:rPr>
        <w:t>can also give Exams remotely on-line on your schedule if you can't make</w:t>
      </w:r>
      <w:r w:rsidRPr="00BD042C">
        <w:rPr>
          <w:rFonts w:eastAsia="Times New Roman"/>
          <w:color w:val="222222"/>
        </w:rPr>
        <w:br/>
      </w:r>
      <w:r w:rsidRPr="00BD042C">
        <w:rPr>
          <w:rFonts w:eastAsia="Times New Roman"/>
          <w:color w:val="222222"/>
          <w:shd w:val="clear" w:color="auto" w:fill="FFFFFF"/>
        </w:rPr>
        <w:t>to a session.</w:t>
      </w:r>
    </w:p>
    <w:p w14:paraId="761AF6E1" w14:textId="77777777" w:rsidR="00BD042C" w:rsidRPr="00BD042C" w:rsidRDefault="00BD042C" w:rsidP="00BD042C">
      <w:pPr>
        <w:rPr>
          <w:rFonts w:eastAsia="Times New Roman"/>
        </w:rPr>
      </w:pPr>
    </w:p>
    <w:p w14:paraId="037E0AA1" w14:textId="77777777" w:rsidR="00BD042C" w:rsidRPr="00BD042C" w:rsidRDefault="00BD042C" w:rsidP="00BD042C">
      <w:pPr>
        <w:rPr>
          <w:rFonts w:eastAsia="Times New Roman"/>
        </w:rPr>
      </w:pPr>
      <w:r w:rsidRPr="00BD042C">
        <w:rPr>
          <w:rFonts w:eastAsia="Times New Roman"/>
        </w:rPr>
        <w:t>The club has meetings on the first and third Thursdays at the clubhouse at 7:30 PM. The meetings are also available on Zoom. Contact N8ET if you would like to log in. All are welcome.</w:t>
      </w:r>
    </w:p>
    <w:p w14:paraId="156A83C1" w14:textId="77777777" w:rsidR="00BD042C" w:rsidRPr="00BD042C" w:rsidRDefault="00BD042C" w:rsidP="00BD042C">
      <w:pPr>
        <w:rPr>
          <w:rFonts w:eastAsia="Times New Roman"/>
        </w:rPr>
      </w:pPr>
    </w:p>
    <w:p w14:paraId="324D3E9C" w14:textId="77777777" w:rsidR="00BD042C" w:rsidRPr="00BD042C" w:rsidRDefault="00BD042C" w:rsidP="00BD042C">
      <w:pPr>
        <w:rPr>
          <w:rFonts w:eastAsia="Times New Roman"/>
        </w:rPr>
      </w:pPr>
      <w:r w:rsidRPr="00BD042C">
        <w:rPr>
          <w:rFonts w:eastAsia="Times New Roman"/>
        </w:rP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rsidRPr="00BD042C">
        <w:rPr>
          <w:rFonts w:eastAsia="Times New Roman"/>
        </w:rPr>
        <w:t>Flgigi</w:t>
      </w:r>
      <w:proofErr w:type="spellEnd"/>
      <w:r w:rsidRPr="00BD042C">
        <w:rPr>
          <w:rFonts w:eastAsia="Times New Roman"/>
        </w:rPr>
        <w:t xml:space="preserve">, </w:t>
      </w:r>
      <w:proofErr w:type="spellStart"/>
      <w:r w:rsidRPr="00BD042C">
        <w:rPr>
          <w:rFonts w:eastAsia="Times New Roman"/>
        </w:rPr>
        <w:t>Flmsg</w:t>
      </w:r>
      <w:proofErr w:type="spellEnd"/>
      <w:r w:rsidRPr="00BD042C">
        <w:rPr>
          <w:rFonts w:eastAsia="Times New Roman"/>
        </w:rPr>
        <w:t xml:space="preserve">, and </w:t>
      </w:r>
      <w:proofErr w:type="spellStart"/>
      <w:r w:rsidRPr="00BD042C">
        <w:rPr>
          <w:rFonts w:eastAsia="Times New Roman"/>
        </w:rPr>
        <w:t>Flamp</w:t>
      </w:r>
      <w:proofErr w:type="spellEnd"/>
      <w:r w:rsidRPr="00BD042C">
        <w:rPr>
          <w:rFonts w:eastAsia="Times New Roman"/>
        </w:rPr>
        <w:t>. In past sessions we have built antennas, fired up new rigs, and generally had a good time!</w:t>
      </w:r>
    </w:p>
    <w:p w14:paraId="5867A2B0" w14:textId="77777777" w:rsidR="00BD042C" w:rsidRPr="00BD042C" w:rsidRDefault="00BD042C" w:rsidP="00BD042C">
      <w:pPr>
        <w:rPr>
          <w:rFonts w:eastAsia="Times New Roman"/>
        </w:rPr>
      </w:pPr>
    </w:p>
    <w:p w14:paraId="17AFCA40" w14:textId="77777777" w:rsidR="00BD042C" w:rsidRPr="00BD042C" w:rsidRDefault="00BD042C" w:rsidP="00BD042C">
      <w:pPr>
        <w:widowControl w:val="0"/>
        <w:rPr>
          <w:rFonts w:eastAsia="Times New Roman"/>
          <w:b/>
          <w:bCs/>
          <w:color w:val="222222"/>
          <w:u w:val="single"/>
          <w:shd w:val="clear" w:color="auto" w:fill="FFFFFF"/>
        </w:rPr>
      </w:pPr>
    </w:p>
    <w:p w14:paraId="4DEEA575" w14:textId="77777777" w:rsidR="00BD042C" w:rsidRPr="00BD042C" w:rsidRDefault="00BD042C" w:rsidP="00BD042C">
      <w:pPr>
        <w:widowControl w:val="0"/>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Geauga Amateur Radio Association (GARA)  </w:t>
      </w:r>
    </w:p>
    <w:p w14:paraId="574E59C9"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73D75D84" w14:textId="77777777" w:rsidR="00BD042C" w:rsidRPr="00BD042C" w:rsidRDefault="00BD042C" w:rsidP="00BD042C">
      <w:pPr>
        <w:widowControl w:val="0"/>
        <w:rPr>
          <w:rFonts w:eastAsia="Times New Roman"/>
          <w:color w:val="222222"/>
          <w:shd w:val="clear" w:color="auto" w:fill="FFFFFF"/>
        </w:rPr>
      </w:pPr>
    </w:p>
    <w:p w14:paraId="282B8791" w14:textId="77777777" w:rsidR="00BD042C" w:rsidRPr="00BD042C" w:rsidRDefault="00BD042C" w:rsidP="00BD042C">
      <w:pPr>
        <w:shd w:val="clear" w:color="auto" w:fill="FFFFFF"/>
        <w:rPr>
          <w:rFonts w:eastAsia="Times New Roman"/>
        </w:rPr>
      </w:pPr>
      <w:r w:rsidRPr="00BD042C">
        <w:rPr>
          <w:rFonts w:asciiTheme="minorHAnsi" w:hAnsiTheme="minorHAnsi" w:cstheme="minorBidi"/>
          <w:noProof/>
          <w:kern w:val="2"/>
          <w:sz w:val="22"/>
          <w:szCs w:val="22"/>
        </w:rPr>
        <w:drawing>
          <wp:anchor distT="0" distB="0" distL="114300" distR="114300" simplePos="0" relativeHeight="251644928" behindDoc="0" locked="0" layoutInCell="1" allowOverlap="1" wp14:anchorId="0A748625" wp14:editId="334ADD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42C">
        <w:rPr>
          <w:rFonts w:eastAsia="Times New Roman"/>
          <w:color w:val="222222"/>
          <w:shd w:val="clear" w:color="auto" w:fill="FFFFFF"/>
        </w:rPr>
        <w:t xml:space="preserve">The GARA schedule of exams are these Sundays at 2pm.  Dates for 2024 are </w:t>
      </w:r>
      <w:r w:rsidRPr="00BD042C">
        <w:rPr>
          <w:rFonts w:eastAsia="Times New Roman"/>
        </w:rPr>
        <w:t>Jan 14, March 10, May12, July 14, Sept 15, and Nov 17, 2024. All sessions are at 2:00PM each month</w:t>
      </w:r>
    </w:p>
    <w:p w14:paraId="28FC8DD5" w14:textId="77777777" w:rsidR="00BD042C" w:rsidRPr="00BD042C" w:rsidRDefault="00BD042C" w:rsidP="00BD042C">
      <w:pPr>
        <w:widowControl w:val="0"/>
        <w:rPr>
          <w:rFonts w:eastAsia="Times New Roman"/>
          <w:color w:val="222222"/>
          <w:shd w:val="clear" w:color="auto" w:fill="FFFFFF"/>
        </w:rPr>
      </w:pPr>
    </w:p>
    <w:p w14:paraId="7BD9FB24" w14:textId="77777777" w:rsidR="00BD042C" w:rsidRPr="00BD042C" w:rsidRDefault="00BD042C" w:rsidP="00BD042C">
      <w:pPr>
        <w:widowControl w:val="0"/>
        <w:rPr>
          <w:rFonts w:eastAsia="Times New Roman"/>
          <w:color w:val="222222"/>
          <w:shd w:val="clear" w:color="auto" w:fill="FFFFFF"/>
        </w:rPr>
      </w:pPr>
    </w:p>
    <w:p w14:paraId="7484A151"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Exams are </w:t>
      </w:r>
      <w:proofErr w:type="gramStart"/>
      <w:r w:rsidRPr="00BD042C">
        <w:rPr>
          <w:rFonts w:eastAsia="Times New Roman"/>
          <w:color w:val="222222"/>
          <w:shd w:val="clear" w:color="auto" w:fill="FFFFFF"/>
        </w:rPr>
        <w:t>held</w:t>
      </w:r>
      <w:proofErr w:type="gramEnd"/>
      <w:r w:rsidRPr="00BD042C">
        <w:rPr>
          <w:rFonts w:eastAsia="Times New Roman"/>
          <w:color w:val="222222"/>
          <w:shd w:val="clear" w:color="auto" w:fill="FFFFFF"/>
        </w:rPr>
        <w:t xml:space="preserve">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BD042C">
        <w:rPr>
          <w:rFonts w:eastAsia="Times New Roman"/>
          <w:color w:val="222222"/>
          <w:shd w:val="clear" w:color="auto" w:fill="FFFFFF"/>
        </w:rPr>
        <w:t>off of</w:t>
      </w:r>
      <w:proofErr w:type="gramEnd"/>
      <w:r w:rsidRPr="00BD042C">
        <w:rPr>
          <w:rFonts w:eastAsia="Times New Roman"/>
          <w:color w:val="222222"/>
          <w:shd w:val="clear" w:color="auto" w:fill="FFFFFF"/>
        </w:rPr>
        <w:t xml:space="preserve"> State Route 44 between State Route 322 and State Route 87 on Merritt Road.  </w:t>
      </w:r>
    </w:p>
    <w:p w14:paraId="1F2D8967" w14:textId="77777777" w:rsidR="00BD042C" w:rsidRPr="00BD042C" w:rsidRDefault="00BD042C" w:rsidP="00BD042C">
      <w:pPr>
        <w:widowControl w:val="0"/>
        <w:rPr>
          <w:rFonts w:eastAsia="Times New Roman"/>
          <w:color w:val="222222"/>
          <w:shd w:val="clear" w:color="auto" w:fill="FFFFFF"/>
        </w:rPr>
      </w:pPr>
    </w:p>
    <w:p w14:paraId="30FCFA54"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Please arrive a few minutes before 14:00 to allow adequate time to process the necessary </w:t>
      </w:r>
      <w:proofErr w:type="gramStart"/>
      <w:r w:rsidRPr="00BD042C">
        <w:rPr>
          <w:rFonts w:eastAsia="Times New Roman"/>
          <w:color w:val="222222"/>
          <w:shd w:val="clear" w:color="auto" w:fill="FFFFFF"/>
        </w:rPr>
        <w:t>paper work</w:t>
      </w:r>
      <w:proofErr w:type="gramEnd"/>
      <w:r w:rsidRPr="00BD042C">
        <w:rPr>
          <w:rFonts w:eastAsia="Times New Roman"/>
          <w:color w:val="222222"/>
          <w:shd w:val="clear" w:color="auto" w:fill="FFFFFF"/>
        </w:rPr>
        <w:t xml:space="preserve"> and take your test. Bring your 1) photo ID, 2) email address, 3) FCC FRN, 4) a printout of your current license </w:t>
      </w:r>
      <w:proofErr w:type="gramStart"/>
      <w:r w:rsidRPr="00BD042C">
        <w:rPr>
          <w:rFonts w:eastAsia="Times New Roman"/>
          <w:color w:val="222222"/>
          <w:shd w:val="clear" w:color="auto" w:fill="FFFFFF"/>
        </w:rPr>
        <w:t>if taking</w:t>
      </w:r>
      <w:proofErr w:type="gramEnd"/>
      <w:r w:rsidRPr="00BD042C">
        <w:rPr>
          <w:rFonts w:eastAsia="Times New Roman"/>
          <w:color w:val="222222"/>
          <w:shd w:val="clear" w:color="auto" w:fill="FFFFFF"/>
        </w:rPr>
        <w:t xml:space="preserve"> the General or Extra exam.</w:t>
      </w:r>
    </w:p>
    <w:p w14:paraId="741C2E0C" w14:textId="77777777" w:rsidR="00BD042C" w:rsidRPr="00BD042C" w:rsidRDefault="00BD042C" w:rsidP="00BD042C">
      <w:pPr>
        <w:widowControl w:val="0"/>
        <w:rPr>
          <w:rFonts w:eastAsia="Times New Roman"/>
          <w:color w:val="222222"/>
          <w:shd w:val="clear" w:color="auto" w:fill="FFFFFF"/>
        </w:rPr>
      </w:pPr>
    </w:p>
    <w:p w14:paraId="781F71C6" w14:textId="77777777" w:rsidR="00BD042C" w:rsidRPr="00BD042C" w:rsidRDefault="00BD042C" w:rsidP="00BD042C">
      <w:pPr>
        <w:shd w:val="clear" w:color="auto" w:fill="FFFFFF"/>
        <w:rPr>
          <w:rFonts w:eastAsia="Times New Roman"/>
        </w:rPr>
      </w:pPr>
      <w:r w:rsidRPr="00BD042C">
        <w:rPr>
          <w:rFonts w:eastAsia="Times New Roman"/>
          <w:shd w:val="clear" w:color="auto" w:fill="FFFFFF"/>
        </w:rPr>
        <w:t xml:space="preserve">Additional info may be obtained from </w:t>
      </w:r>
      <w:r w:rsidRPr="00BD042C">
        <w:rPr>
          <w:rFonts w:eastAsia="Times New Roman"/>
        </w:rPr>
        <w:t xml:space="preserve">Jackie Welch, N8JMW by email  </w:t>
      </w:r>
      <w:hyperlink r:id="rId111" w:history="1">
        <w:r w:rsidRPr="00BD042C">
          <w:rPr>
            <w:rFonts w:eastAsia="Times New Roman"/>
            <w:color w:val="0563C1" w:themeColor="hyperlink"/>
            <w:u w:val="single"/>
          </w:rPr>
          <w:t>n8jmw2@gmail.ccom</w:t>
        </w:r>
      </w:hyperlink>
      <w:r w:rsidRPr="00BD042C">
        <w:rPr>
          <w:rFonts w:eastAsia="Times New Roman"/>
          <w:u w:val="single"/>
        </w:rPr>
        <w:t xml:space="preserve">  </w:t>
      </w:r>
      <w:r w:rsidRPr="00BD042C">
        <w:rPr>
          <w:rFonts w:eastAsia="Times New Roman"/>
        </w:rPr>
        <w:t xml:space="preserve">or calling at 440-228-2716.  More information is available from </w:t>
      </w:r>
      <w:r w:rsidRPr="00BD042C">
        <w:rPr>
          <w:rFonts w:eastAsia="Times New Roman"/>
          <w:shd w:val="clear" w:color="auto" w:fill="FFFFFF"/>
        </w:rPr>
        <w:t xml:space="preserve">the Geauga Amateur Radio Association website  </w:t>
      </w:r>
      <w:hyperlink r:id="rId112" w:history="1">
        <w:r w:rsidRPr="00BD042C">
          <w:rPr>
            <w:rFonts w:asciiTheme="minorHAnsi" w:hAnsiTheme="minorHAnsi" w:cstheme="minorBidi"/>
            <w:color w:val="0563C1" w:themeColor="hyperlink"/>
            <w:kern w:val="2"/>
            <w:sz w:val="22"/>
            <w:szCs w:val="22"/>
            <w:u w:val="single"/>
          </w:rPr>
          <w:t>https://geaugaara.org</w:t>
        </w:r>
      </w:hyperlink>
      <w:r w:rsidRPr="00BD042C">
        <w:rPr>
          <w:rFonts w:asciiTheme="minorHAnsi" w:hAnsiTheme="minorHAnsi" w:cstheme="minorBidi"/>
          <w:color w:val="0563C1" w:themeColor="hyperlink"/>
          <w:kern w:val="2"/>
          <w:sz w:val="22"/>
          <w:szCs w:val="22"/>
          <w:u w:val="single"/>
        </w:rPr>
        <w:t xml:space="preserve"> </w:t>
      </w:r>
    </w:p>
    <w:p w14:paraId="695CBD07" w14:textId="77777777" w:rsidR="00BD042C" w:rsidRPr="00BD042C" w:rsidRDefault="00BD042C" w:rsidP="00BD042C">
      <w:pPr>
        <w:widowControl w:val="0"/>
        <w:contextualSpacing/>
        <w:rPr>
          <w:rFonts w:eastAsia="Times New Roman"/>
          <w:b/>
          <w:bCs/>
          <w:u w:val="single"/>
          <w:shd w:val="clear" w:color="auto" w:fill="FFFFFF"/>
        </w:rPr>
      </w:pPr>
    </w:p>
    <w:p w14:paraId="25CC9860"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Huber Heights Amateur Radio Club</w:t>
      </w:r>
    </w:p>
    <w:p w14:paraId="34FE64C1" w14:textId="77777777" w:rsidR="00BD042C" w:rsidRPr="00BD042C" w:rsidRDefault="00BD042C" w:rsidP="00BD042C">
      <w:pPr>
        <w:widowControl w:val="0"/>
        <w:contextualSpacing/>
        <w:rPr>
          <w:rFonts w:eastAsia="Times New Roman"/>
          <w:shd w:val="clear" w:color="auto" w:fill="FFFFFF"/>
        </w:rPr>
      </w:pPr>
      <w:r w:rsidRPr="00BD042C">
        <w:rPr>
          <w:rFonts w:eastAsia="Times New Roman"/>
          <w:color w:val="222222"/>
          <w:shd w:val="clear" w:color="auto" w:fill="FFFFFF"/>
        </w:rPr>
        <w:t>Huber heights amateur radio club does ARRL VE testing the second Saturday of each even numbered month. Feb, Apr, Jun, Aug, Oct, Dec. 9:30-11:</w:t>
      </w:r>
      <w:proofErr w:type="gramStart"/>
      <w:r w:rsidRPr="00BD042C">
        <w:rPr>
          <w:rFonts w:eastAsia="Times New Roman"/>
          <w:color w:val="222222"/>
          <w:shd w:val="clear" w:color="auto" w:fill="FFFFFF"/>
        </w:rPr>
        <w:t>00  For</w:t>
      </w:r>
      <w:proofErr w:type="gramEnd"/>
      <w:r w:rsidRPr="00BD042C">
        <w:rPr>
          <w:rFonts w:eastAsia="Times New Roman"/>
          <w:color w:val="222222"/>
          <w:shd w:val="clear" w:color="auto" w:fill="FFFFFF"/>
        </w:rPr>
        <w:t xml:space="preserve"> more information contact Jim Storms – AB8YK at  </w:t>
      </w:r>
      <w:hyperlink r:id="rId113" w:history="1">
        <w:r w:rsidRPr="00BD042C">
          <w:rPr>
            <w:rFonts w:eastAsia="Times New Roman"/>
            <w:color w:val="0563C1" w:themeColor="hyperlink"/>
            <w:u w:val="single"/>
            <w:shd w:val="clear" w:color="auto" w:fill="FFFFFF"/>
          </w:rPr>
          <w:t>ab8yk@hotmail.com</w:t>
        </w:r>
      </w:hyperlink>
      <w:r w:rsidRPr="00BD042C">
        <w:rPr>
          <w:rFonts w:eastAsia="Times New Roman"/>
          <w:color w:val="222222"/>
          <w:shd w:val="clear" w:color="auto" w:fill="FFFFFF"/>
        </w:rPr>
        <w:t xml:space="preserve"> </w:t>
      </w:r>
    </w:p>
    <w:p w14:paraId="1E6C1DB3" w14:textId="77777777" w:rsidR="00BD042C" w:rsidRPr="00BD042C" w:rsidRDefault="00BD042C" w:rsidP="00BD042C">
      <w:pPr>
        <w:widowControl w:val="0"/>
        <w:contextualSpacing/>
        <w:rPr>
          <w:rFonts w:eastAsia="Times New Roman"/>
          <w:b/>
          <w:bCs/>
          <w:u w:val="single"/>
          <w:shd w:val="clear" w:color="auto" w:fill="FFFFFF"/>
        </w:rPr>
      </w:pPr>
    </w:p>
    <w:p w14:paraId="6203E6FF" w14:textId="77777777" w:rsidR="00985ED3" w:rsidRDefault="00985ED3" w:rsidP="00BD042C">
      <w:pPr>
        <w:widowControl w:val="0"/>
        <w:contextualSpacing/>
        <w:rPr>
          <w:rFonts w:eastAsia="Times New Roman"/>
          <w:b/>
          <w:bCs/>
          <w:u w:val="single"/>
          <w:shd w:val="clear" w:color="auto" w:fill="FFFFFF"/>
        </w:rPr>
      </w:pPr>
    </w:p>
    <w:p w14:paraId="34BC30D9" w14:textId="7F00EFFE"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The Lake County Amateur Radio Association</w:t>
      </w:r>
    </w:p>
    <w:p w14:paraId="32AABFFC" w14:textId="77777777" w:rsidR="00BD042C" w:rsidRPr="00BD042C" w:rsidRDefault="00BD042C" w:rsidP="00BD042C">
      <w:pPr>
        <w:jc w:val="both"/>
      </w:pPr>
      <w:r w:rsidRPr="00BD042C">
        <w:t xml:space="preserve">The Lake County Amateur Radio Association is holding its </w:t>
      </w:r>
      <w:r w:rsidRPr="00BD042C">
        <w:rPr>
          <w:b/>
          <w:sz w:val="28"/>
        </w:rPr>
        <w:t>2024</w:t>
      </w:r>
      <w:r w:rsidRPr="00BD042C">
        <w:t xml:space="preserve"> Amateur Radio license exams at the </w:t>
      </w:r>
      <w:r w:rsidRPr="00BD042C">
        <w:rPr>
          <w:b/>
          <w:sz w:val="28"/>
        </w:rPr>
        <w:t>Kirtland Library</w:t>
      </w:r>
      <w:r w:rsidRPr="00BD042C">
        <w:rPr>
          <w:sz w:val="28"/>
        </w:rPr>
        <w:t>,</w:t>
      </w:r>
      <w:r w:rsidRPr="00BD042C">
        <w:t xml:space="preserve"> 9267 Chillicothe Road, on the following dates: </w:t>
      </w:r>
    </w:p>
    <w:p w14:paraId="5B940781" w14:textId="77777777" w:rsidR="00BD042C" w:rsidRPr="00BD042C" w:rsidRDefault="00BD042C" w:rsidP="00BD042C">
      <w:pPr>
        <w:jc w:val="both"/>
      </w:pPr>
      <w:r w:rsidRPr="00BD042C">
        <w:tab/>
      </w:r>
      <w:r w:rsidRPr="00BD042C">
        <w:tab/>
        <w:t>Saturday. February 3</w:t>
      </w:r>
      <w:r w:rsidRPr="00BD042C">
        <w:tab/>
      </w:r>
      <w:r w:rsidRPr="00BD042C">
        <w:tab/>
      </w:r>
      <w:r w:rsidRPr="00BD042C">
        <w:tab/>
        <w:t>Saturday, August 3</w:t>
      </w:r>
    </w:p>
    <w:p w14:paraId="58F0BB59" w14:textId="77777777" w:rsidR="00BD042C" w:rsidRPr="00BD042C" w:rsidRDefault="00BD042C" w:rsidP="00BD042C">
      <w:pPr>
        <w:jc w:val="both"/>
      </w:pPr>
      <w:r w:rsidRPr="00BD042C">
        <w:tab/>
      </w:r>
      <w:r w:rsidRPr="00BD042C">
        <w:tab/>
        <w:t>Saturday, April 6</w:t>
      </w:r>
      <w:r w:rsidRPr="00BD042C">
        <w:tab/>
      </w:r>
      <w:r w:rsidRPr="00BD042C">
        <w:tab/>
      </w:r>
      <w:r w:rsidRPr="00BD042C">
        <w:tab/>
        <w:t>Saturday, October 5</w:t>
      </w:r>
    </w:p>
    <w:p w14:paraId="26503D38" w14:textId="77777777" w:rsidR="00BD042C" w:rsidRPr="00BD042C" w:rsidRDefault="00BD042C" w:rsidP="00BD042C">
      <w:pPr>
        <w:jc w:val="both"/>
      </w:pPr>
      <w:r w:rsidRPr="00BD042C">
        <w:tab/>
      </w:r>
      <w:r w:rsidRPr="00BD042C">
        <w:tab/>
        <w:t>Saturday, June 1</w:t>
      </w:r>
      <w:r w:rsidRPr="00BD042C">
        <w:tab/>
      </w:r>
      <w:r w:rsidRPr="00BD042C">
        <w:tab/>
      </w:r>
      <w:r w:rsidRPr="00BD042C">
        <w:tab/>
        <w:t>Saturday, December 7</w:t>
      </w:r>
    </w:p>
    <w:p w14:paraId="6F4958CB" w14:textId="77777777" w:rsidR="00BD042C" w:rsidRPr="00BD042C" w:rsidRDefault="00BD042C" w:rsidP="00BD042C">
      <w:pPr>
        <w:jc w:val="both"/>
      </w:pPr>
    </w:p>
    <w:p w14:paraId="6BE06093" w14:textId="77777777" w:rsidR="00BD042C" w:rsidRPr="00BD042C" w:rsidRDefault="00BD042C" w:rsidP="00BD042C">
      <w:pPr>
        <w:spacing w:after="120"/>
      </w:pPr>
      <w:r w:rsidRPr="00BD042C">
        <w:t xml:space="preserve">This bi-monthly schedule is the first Saturday of every even-numbered month (e.g., February being the second month, etc.). They are </w:t>
      </w:r>
      <w:proofErr w:type="gramStart"/>
      <w:r w:rsidRPr="00BD042C">
        <w:t>held</w:t>
      </w:r>
      <w:proofErr w:type="gramEnd"/>
      <w:r w:rsidRPr="00BD042C">
        <w:t xml:space="preserve"> at the Kirtland Library, 9267 Chillicothe Road. It is 1.7 miles south of I-90 on Route 306 (Chillicothe Rd).  The library is on the left, just beyond the Marathon gas station. The tests will start at </w:t>
      </w:r>
      <w:r w:rsidRPr="00BD042C">
        <w:rPr>
          <w:b/>
          <w:sz w:val="26"/>
        </w:rPr>
        <w:t xml:space="preserve">12 noon.  </w:t>
      </w:r>
      <w:r w:rsidRPr="00BD042C">
        <w:t>Please arrive a few minutes earlier.</w:t>
      </w:r>
    </w:p>
    <w:p w14:paraId="19E5D8EC" w14:textId="77777777" w:rsidR="00BD042C" w:rsidRPr="00BD042C" w:rsidRDefault="00BD042C" w:rsidP="00BD042C">
      <w:pPr>
        <w:jc w:val="both"/>
      </w:pPr>
      <w:r w:rsidRPr="00BD042C">
        <w:t xml:space="preserve">To register, you will need a NCVEC 605 Form, which will be available </w:t>
      </w:r>
      <w:proofErr w:type="gramStart"/>
      <w:r w:rsidRPr="00BD042C">
        <w:t>at</w:t>
      </w:r>
      <w:proofErr w:type="gramEnd"/>
      <w:r w:rsidRPr="00BD042C">
        <w:t xml:space="preserve"> the test.  If you would like to complete one ahead of time, be sure it is the Sept 2017 version or later. You can find it by Googling “NCVEC quick-form 605” and clicking on the </w:t>
      </w:r>
      <w:proofErr w:type="spellStart"/>
      <w:r w:rsidRPr="00BD042C">
        <w:t>url</w:t>
      </w:r>
      <w:proofErr w:type="spellEnd"/>
      <w:r w:rsidRPr="00BD042C">
        <w:t xml:space="preserve"> for a pdf of the form. Please note</w:t>
      </w:r>
      <w:r w:rsidRPr="00BD042C">
        <w:rPr>
          <w:b/>
        </w:rPr>
        <w:t xml:space="preserve"> </w:t>
      </w:r>
      <w:r w:rsidRPr="00BD042C">
        <w:rPr>
          <w:b/>
          <w:sz w:val="28"/>
        </w:rPr>
        <w:t xml:space="preserve">the </w:t>
      </w:r>
      <w:r w:rsidRPr="00BD042C">
        <w:rPr>
          <w:b/>
        </w:rPr>
        <w:t xml:space="preserve">FCC </w:t>
      </w:r>
      <w:r w:rsidRPr="00BD042C">
        <w:rPr>
          <w:b/>
          <w:sz w:val="28"/>
        </w:rPr>
        <w:t>requires you to provide a</w:t>
      </w:r>
      <w:r w:rsidRPr="00BD042C">
        <w:rPr>
          <w:b/>
        </w:rPr>
        <w:t xml:space="preserve"> FRN</w:t>
      </w:r>
      <w:r w:rsidRPr="00BD042C">
        <w:t xml:space="preserve"> (FCC Registration Number). Social Security Numbers are no longer accepted. If you are new to ham radio and don’t have </w:t>
      </w:r>
      <w:proofErr w:type="gramStart"/>
      <w:r w:rsidRPr="00BD042C">
        <w:t>a</w:t>
      </w:r>
      <w:proofErr w:type="gramEnd"/>
      <w:r w:rsidRPr="00BD042C">
        <w:t xml:space="preserve"> FRN, Google “New FRN” and follow the fcc.gov link.</w:t>
      </w:r>
    </w:p>
    <w:p w14:paraId="21BF9068" w14:textId="77777777" w:rsidR="00BD042C" w:rsidRPr="00BD042C" w:rsidRDefault="00BD042C" w:rsidP="00BD042C"/>
    <w:p w14:paraId="4D13A1E0" w14:textId="77777777" w:rsidR="00BD042C" w:rsidRPr="00BD042C" w:rsidRDefault="00BD042C" w:rsidP="00BD042C">
      <w:pPr>
        <w:jc w:val="both"/>
      </w:pPr>
      <w:r w:rsidRPr="00BD042C">
        <w:t xml:space="preserve">If you are currently licensed, be sure to </w:t>
      </w:r>
      <w:r w:rsidRPr="00BD042C">
        <w:rPr>
          <w:b/>
          <w:sz w:val="28"/>
        </w:rPr>
        <w:t>bring a copy of your license to the exam</w:t>
      </w:r>
      <w:r w:rsidRPr="00BD042C">
        <w:rPr>
          <w:b/>
        </w:rPr>
        <w:t xml:space="preserve">.  </w:t>
      </w:r>
      <w:r w:rsidRPr="00BD042C">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114" w:history="1">
        <w:r w:rsidRPr="00BD042C">
          <w:rPr>
            <w:color w:val="0563C1" w:themeColor="hyperlink"/>
            <w:u w:val="single"/>
          </w:rPr>
          <w:t>scottfarnham@roadrunner.com</w:t>
        </w:r>
      </w:hyperlink>
    </w:p>
    <w:p w14:paraId="0535DBC8" w14:textId="77777777" w:rsidR="00BD042C" w:rsidRPr="00BD042C" w:rsidRDefault="00BD042C" w:rsidP="00BD042C">
      <w:pPr>
        <w:jc w:val="both"/>
      </w:pPr>
    </w:p>
    <w:p w14:paraId="7E3D2D1E" w14:textId="77777777" w:rsidR="00BD042C" w:rsidRDefault="00BD042C" w:rsidP="00BD042C">
      <w:pPr>
        <w:jc w:val="both"/>
      </w:pPr>
      <w:r w:rsidRPr="00BD042C">
        <w:t xml:space="preserve"> </w:t>
      </w:r>
      <w:r w:rsidRPr="00BD042C">
        <w:rPr>
          <w:b/>
          <w:sz w:val="28"/>
        </w:rPr>
        <w:t>In addition</w:t>
      </w:r>
      <w:r w:rsidRPr="00BD042C">
        <w:t xml:space="preserve"> to the $15 test fee, the FCC now charges $35 to add you to the Amateur Radio database. The FCC will e-mail successful </w:t>
      </w:r>
      <w:proofErr w:type="gramStart"/>
      <w:r w:rsidRPr="00BD042C">
        <w:t>candidates</w:t>
      </w:r>
      <w:proofErr w:type="gramEnd"/>
      <w:r w:rsidRPr="00BD042C">
        <w:t xml:space="preserve"> instructions for payment directly to them. Payment must be made within 10 days of the e-mail. This charge does not apply to upgrades.</w:t>
      </w:r>
    </w:p>
    <w:p w14:paraId="78BC67E1" w14:textId="77777777" w:rsidR="000C4574" w:rsidRPr="00BD042C" w:rsidRDefault="000C4574" w:rsidP="00BD042C">
      <w:pPr>
        <w:jc w:val="both"/>
      </w:pPr>
    </w:p>
    <w:p w14:paraId="286ABC5E" w14:textId="77777777" w:rsidR="000C4574" w:rsidRDefault="00BD042C" w:rsidP="00BD042C">
      <w:r w:rsidRPr="00BD042C">
        <w:rPr>
          <w:b/>
          <w:bCs/>
          <w:u w:val="single"/>
        </w:rPr>
        <w:t>The Lancaster and Fairfield County Amateur Radio Club (LFCARC</w:t>
      </w:r>
      <w:r w:rsidRPr="00BD042C">
        <w:t xml:space="preserve">)                              </w:t>
      </w:r>
    </w:p>
    <w:p w14:paraId="0FDC3D39" w14:textId="6EEA2A6E" w:rsidR="00BD042C" w:rsidRPr="00BD042C" w:rsidRDefault="00BD042C" w:rsidP="00BD042C">
      <w:pPr>
        <w:rPr>
          <w:rFonts w:eastAsia="Times New Roman"/>
        </w:rPr>
      </w:pPr>
      <w:r w:rsidRPr="00BD042C">
        <w:rPr>
          <w:rFonts w:eastAsia="Times New Roman"/>
        </w:rPr>
        <w:t>The Lancaster and Fairfield County Amateur Radio Club (LFCARC) hosts exam sessions on the first Saturday each month at 10:00 am in Lancaster Ohio at the Fairfield County EMA, 240 Baldwin Dr., Lancaster Ohio.</w:t>
      </w:r>
    </w:p>
    <w:p w14:paraId="0F255B59" w14:textId="77777777" w:rsidR="00BD042C" w:rsidRPr="00BD042C" w:rsidRDefault="00BD042C" w:rsidP="00BD042C">
      <w:pPr>
        <w:rPr>
          <w:rFonts w:eastAsia="Times New Roman"/>
        </w:rPr>
      </w:pPr>
      <w:r w:rsidRPr="00BD042C">
        <w:rPr>
          <w:rFonts w:eastAsia="Times New Roman"/>
        </w:rPr>
        <w:t xml:space="preserve">To register for an exam, </w:t>
      </w:r>
      <w:hyperlink r:id="rId115" w:history="1">
        <w:r w:rsidRPr="00BD042C">
          <w:rPr>
            <w:rFonts w:eastAsia="Times New Roman"/>
            <w:color w:val="0563C1" w:themeColor="hyperlink"/>
            <w:u w:val="single"/>
          </w:rPr>
          <w:t>Click Here.</w:t>
        </w:r>
      </w:hyperlink>
    </w:p>
    <w:p w14:paraId="272E1C2E" w14:textId="77777777" w:rsidR="00BD042C" w:rsidRPr="00BD042C" w:rsidRDefault="00BD042C" w:rsidP="00BD042C">
      <w:pPr>
        <w:rPr>
          <w:rFonts w:eastAsia="Times New Roman"/>
        </w:rPr>
      </w:pPr>
      <w:r w:rsidRPr="00BD042C">
        <w:rPr>
          <w:rFonts w:eastAsia="Times New Roman"/>
        </w:rPr>
        <w:t>Questions: Contact me at ve_testing@k8qik.org.</w:t>
      </w:r>
    </w:p>
    <w:p w14:paraId="2EFBE90E" w14:textId="77777777" w:rsidR="00BD042C" w:rsidRPr="00BD042C" w:rsidRDefault="00BD042C" w:rsidP="00BD042C">
      <w:pPr>
        <w:spacing w:after="160" w:line="259" w:lineRule="auto"/>
      </w:pPr>
    </w:p>
    <w:p w14:paraId="1128777C" w14:textId="77777777" w:rsidR="00BD042C" w:rsidRPr="00BD042C" w:rsidRDefault="00BD042C" w:rsidP="00BD042C">
      <w:pPr>
        <w:spacing w:after="160" w:line="259" w:lineRule="auto"/>
      </w:pPr>
      <w:r w:rsidRPr="00BD042C">
        <w:rPr>
          <w:b/>
          <w:bCs/>
          <w:u w:val="single"/>
        </w:rPr>
        <w:t xml:space="preserve">Lisbon Area Amateur Radio Association </w:t>
      </w:r>
      <w:r w:rsidRPr="00BD042C">
        <w:t xml:space="preserve">      </w:t>
      </w:r>
    </w:p>
    <w:p w14:paraId="5D91C838"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 xml:space="preserve">The Lisbon Area Amateur Radio Association VE </w:t>
      </w:r>
      <w:proofErr w:type="gramStart"/>
      <w:r w:rsidRPr="003473B5">
        <w:rPr>
          <w:rFonts w:eastAsia="Times New Roman"/>
          <w:color w:val="222222"/>
        </w:rPr>
        <w:t>schedule</w:t>
      </w:r>
      <w:proofErr w:type="gramEnd"/>
      <w:r w:rsidRPr="003473B5">
        <w:rPr>
          <w:rFonts w:eastAsia="Times New Roman"/>
          <w:color w:val="222222"/>
        </w:rPr>
        <w:t xml:space="preserve"> for 2025.</w:t>
      </w:r>
    </w:p>
    <w:p w14:paraId="3CBAECB4" w14:textId="77777777" w:rsidR="003473B5" w:rsidRPr="003473B5" w:rsidRDefault="003473B5" w:rsidP="003473B5">
      <w:pPr>
        <w:shd w:val="clear" w:color="auto" w:fill="FFFFFF"/>
        <w:rPr>
          <w:rFonts w:eastAsia="Times New Roman"/>
          <w:color w:val="222222"/>
        </w:rPr>
      </w:pPr>
    </w:p>
    <w:p w14:paraId="6A177F7E"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 xml:space="preserve">Feb 8th; Mar 8th; Apr 12th; May 10th; Jun </w:t>
      </w:r>
      <w:proofErr w:type="gramStart"/>
      <w:r w:rsidRPr="003473B5">
        <w:rPr>
          <w:rFonts w:eastAsia="Times New Roman"/>
          <w:color w:val="222222"/>
        </w:rPr>
        <w:t>14th;</w:t>
      </w:r>
      <w:proofErr w:type="gramEnd"/>
      <w:r w:rsidRPr="003473B5">
        <w:rPr>
          <w:rFonts w:eastAsia="Times New Roman"/>
          <w:color w:val="222222"/>
        </w:rPr>
        <w:t> </w:t>
      </w:r>
    </w:p>
    <w:p w14:paraId="2282F744"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Aug 9th; Sep 13th; Oct 11th; Nov 8th; Dec 13th.</w:t>
      </w:r>
    </w:p>
    <w:p w14:paraId="1554B429" w14:textId="77777777" w:rsidR="003473B5" w:rsidRPr="003473B5" w:rsidRDefault="003473B5" w:rsidP="003473B5">
      <w:pPr>
        <w:shd w:val="clear" w:color="auto" w:fill="FFFFFF"/>
        <w:rPr>
          <w:rFonts w:eastAsia="Times New Roman"/>
          <w:color w:val="222222"/>
        </w:rPr>
      </w:pPr>
    </w:p>
    <w:p w14:paraId="6D90552B"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At the Columbiana County EMA at 215 South Market St, Lisbon, OH 44432.</w:t>
      </w:r>
    </w:p>
    <w:p w14:paraId="55204F60"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Check in at 1 PM, testing at 1:30 PM.</w:t>
      </w:r>
    </w:p>
    <w:p w14:paraId="53920059" w14:textId="77777777" w:rsidR="003473B5" w:rsidRPr="003473B5" w:rsidRDefault="003473B5" w:rsidP="003473B5">
      <w:pPr>
        <w:shd w:val="clear" w:color="auto" w:fill="FFFFFF"/>
        <w:rPr>
          <w:rFonts w:eastAsia="Times New Roman"/>
          <w:color w:val="222222"/>
        </w:rPr>
      </w:pPr>
    </w:p>
    <w:p w14:paraId="23243472"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Make sure you have your FRN number from the FCC.</w:t>
      </w:r>
    </w:p>
    <w:p w14:paraId="3EFCB249" w14:textId="77777777" w:rsidR="003473B5" w:rsidRPr="003473B5" w:rsidRDefault="003473B5" w:rsidP="003473B5">
      <w:pPr>
        <w:shd w:val="clear" w:color="auto" w:fill="FFFFFF"/>
        <w:rPr>
          <w:rFonts w:ascii="Arial" w:eastAsia="Times New Roman" w:hAnsi="Arial" w:cs="Arial"/>
          <w:color w:val="222222"/>
        </w:rPr>
      </w:pPr>
      <w:r w:rsidRPr="003473B5">
        <w:rPr>
          <w:rFonts w:eastAsia="Times New Roman"/>
          <w:color w:val="222222"/>
        </w:rPr>
        <w:t>Contact NN8B at </w:t>
      </w:r>
      <w:hyperlink r:id="rId116" w:tgtFrame="_blank" w:history="1">
        <w:r w:rsidRPr="003473B5">
          <w:rPr>
            <w:rFonts w:eastAsia="Times New Roman"/>
            <w:color w:val="1155CC"/>
            <w:u w:val="single"/>
          </w:rPr>
          <w:t>nn8b.oh@gmail.com</w:t>
        </w:r>
      </w:hyperlink>
      <w:r w:rsidRPr="003473B5">
        <w:rPr>
          <w:rFonts w:eastAsia="Times New Roman"/>
          <w:color w:val="222222"/>
        </w:rPr>
        <w:t> for any further information</w:t>
      </w:r>
      <w:r w:rsidRPr="003473B5">
        <w:rPr>
          <w:rFonts w:ascii="Arial" w:eastAsia="Times New Roman" w:hAnsi="Arial" w:cs="Arial"/>
          <w:b/>
          <w:bCs/>
          <w:color w:val="222222"/>
        </w:rPr>
        <w:t>.</w:t>
      </w:r>
    </w:p>
    <w:p w14:paraId="587C88C4" w14:textId="4D5F56CD" w:rsidR="00BD042C" w:rsidRPr="00BD042C" w:rsidRDefault="00BD042C" w:rsidP="00BD042C">
      <w:pPr>
        <w:spacing w:after="160" w:line="259" w:lineRule="auto"/>
      </w:pP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WE CAN ALSO GIVE THE TEST AT OUR REGULAR MEETINGS</w:t>
      </w:r>
      <w:r w:rsidRPr="00BD042C">
        <w:rPr>
          <w:rFonts w:eastAsia="Times New Roman"/>
          <w:color w:val="222222"/>
        </w:rPr>
        <w:br/>
      </w:r>
      <w:r w:rsidRPr="00BD042C">
        <w:rPr>
          <w:rFonts w:eastAsia="Times New Roman"/>
          <w:color w:val="222222"/>
          <w:shd w:val="clear" w:color="auto" w:fill="FFFFFF"/>
        </w:rPr>
        <w:t>THAT ARE NORMALLY ON THE 3RD THURSDAY OF EACH MONTH.</w:t>
      </w:r>
      <w:r w:rsidRPr="00BD042C">
        <w:rPr>
          <w:rFonts w:eastAsia="Times New Roman"/>
          <w:color w:val="222222"/>
        </w:rPr>
        <w:br/>
      </w:r>
      <w:r w:rsidRPr="00BD042C">
        <w:rPr>
          <w:rFonts w:eastAsia="Times New Roman"/>
          <w:color w:val="222222"/>
          <w:shd w:val="clear" w:color="auto" w:fill="FFFFFF"/>
        </w:rPr>
        <w:t>LAARA MEETINGS ARE HELD AT THE COLUMBIANA COUNTY</w:t>
      </w:r>
      <w:r w:rsidRPr="00BD042C">
        <w:rPr>
          <w:rFonts w:eastAsia="Times New Roman"/>
          <w:color w:val="222222"/>
        </w:rPr>
        <w:br/>
      </w:r>
      <w:r w:rsidRPr="00BD042C">
        <w:rPr>
          <w:rFonts w:eastAsia="Times New Roman"/>
          <w:color w:val="222222"/>
          <w:shd w:val="clear" w:color="auto" w:fill="FFFFFF"/>
        </w:rPr>
        <w:t>EMERGENCY MANAGEMENT AGENCY AT THE SAME ADDRESS AS ABOVE. SEE THE </w:t>
      </w:r>
      <w:hyperlink r:id="rId117" w:tgtFrame="_blank" w:history="1">
        <w:r w:rsidRPr="00BD042C">
          <w:rPr>
            <w:rFonts w:eastAsia="Times New Roman"/>
            <w:color w:val="1155CC"/>
            <w:u w:val="single"/>
            <w:shd w:val="clear" w:color="auto" w:fill="FFFFFF"/>
          </w:rPr>
          <w:t>K8GQB.COM</w:t>
        </w:r>
      </w:hyperlink>
      <w:r w:rsidRPr="00BD042C">
        <w:rPr>
          <w:rFonts w:eastAsia="Times New Roman"/>
          <w:color w:val="222222"/>
          <w:shd w:val="clear" w:color="auto" w:fill="FFFFFF"/>
        </w:rPr>
        <w:t> WEB SITE FOR UPDATES.</w:t>
      </w:r>
      <w:r w:rsidRPr="00BD042C">
        <w:rPr>
          <w:rFonts w:eastAsia="Times New Roman"/>
          <w:color w:val="222222"/>
        </w:rPr>
        <w:br/>
      </w:r>
      <w:r w:rsidRPr="00BD042C">
        <w:rPr>
          <w:rFonts w:eastAsia="Times New Roman"/>
          <w:color w:val="222222"/>
          <w:shd w:val="clear" w:color="auto" w:fill="FFFFFF"/>
        </w:rPr>
        <w:t>MEETING TIME IS 6:30 PM.</w:t>
      </w:r>
      <w:r w:rsidRPr="00BD042C">
        <w:rPr>
          <w:rFonts w:eastAsia="Times New Roman"/>
          <w:color w:val="222222"/>
        </w:rPr>
        <w:br/>
      </w:r>
      <w:r w:rsidRPr="00BD042C">
        <w:rPr>
          <w:rFonts w:eastAsia="Times New Roman"/>
          <w:color w:val="222222"/>
          <w:shd w:val="clear" w:color="auto" w:fill="FFFFFF"/>
        </w:rPr>
        <w:t>WE HAVE ACTIVITY MEETINGS ON THE ODD MONTHS AND</w:t>
      </w:r>
      <w:r w:rsidRPr="00BD042C">
        <w:rPr>
          <w:rFonts w:eastAsia="Times New Roman"/>
          <w:color w:val="222222"/>
        </w:rPr>
        <w:br/>
      </w:r>
      <w:r w:rsidRPr="00BD042C">
        <w:rPr>
          <w:rFonts w:eastAsia="Times New Roman"/>
          <w:color w:val="222222"/>
          <w:shd w:val="clear" w:color="auto" w:fill="FFFFFF"/>
        </w:rPr>
        <w:t>BUSINESS MEETINGS ON THE EVEN MONTHS.</w:t>
      </w:r>
    </w:p>
    <w:p w14:paraId="6A05BFB7" w14:textId="77777777" w:rsidR="00291F30" w:rsidRDefault="00291F30" w:rsidP="00BD042C">
      <w:pPr>
        <w:spacing w:after="160" w:line="259" w:lineRule="auto"/>
        <w:rPr>
          <w:b/>
          <w:bCs/>
          <w:u w:val="single"/>
        </w:rPr>
      </w:pPr>
    </w:p>
    <w:p w14:paraId="3C97B44D" w14:textId="66EB4011" w:rsidR="00BD042C" w:rsidRPr="00BD042C" w:rsidRDefault="00BD042C" w:rsidP="00BD042C">
      <w:pPr>
        <w:spacing w:after="160" w:line="259" w:lineRule="auto"/>
      </w:pPr>
      <w:r w:rsidRPr="00BD042C">
        <w:rPr>
          <w:b/>
          <w:bCs/>
          <w:u w:val="single"/>
        </w:rPr>
        <w:t xml:space="preserve">Madison County </w:t>
      </w:r>
      <w:r w:rsidRPr="00BD042C">
        <w:t xml:space="preserve">                                                                                                                      </w:t>
      </w:r>
    </w:p>
    <w:p w14:paraId="6BBD0B55" w14:textId="77777777" w:rsidR="00C0085A" w:rsidRPr="00C0085A" w:rsidRDefault="00C0085A" w:rsidP="00C0085A">
      <w:r w:rsidRPr="00C0085A">
        <w:t>The Madison County Amateur Radio Club Laurel testing group offers testing on the first</w:t>
      </w:r>
    </w:p>
    <w:p w14:paraId="4E68B6C3" w14:textId="77777777" w:rsidR="00C0085A" w:rsidRPr="00C0085A" w:rsidRDefault="00C0085A" w:rsidP="00C0085A">
      <w:r w:rsidRPr="00C0085A">
        <w:t>Thursday of January, March, May, July 10, September and November. Tests are held at 7:00PM</w:t>
      </w:r>
    </w:p>
    <w:p w14:paraId="22382C7C" w14:textId="77777777" w:rsidR="00C0085A" w:rsidRPr="00C0085A" w:rsidRDefault="00C0085A" w:rsidP="00C0085A">
      <w:r w:rsidRPr="00C0085A">
        <w:t>at the Madison County EMA located at 271 Elm St. London, OH. There is no Fee for testing.</w:t>
      </w:r>
    </w:p>
    <w:p w14:paraId="600F5C20" w14:textId="77777777" w:rsidR="00C0085A" w:rsidRPr="00C0085A" w:rsidRDefault="00C0085A" w:rsidP="00C0085A">
      <w:r w:rsidRPr="00C0085A">
        <w:t>Pre-Registration is not required but preferred. Walk-ins are welcome. You are required to have</w:t>
      </w:r>
    </w:p>
    <w:p w14:paraId="484E119D" w14:textId="77777777" w:rsidR="00C0085A" w:rsidRPr="00C0085A" w:rsidRDefault="00C0085A" w:rsidP="00C0085A">
      <w:r w:rsidRPr="00C0085A">
        <w:t>proper ID, an email address and a copy of your FRN or current ham radio license. For more</w:t>
      </w:r>
    </w:p>
    <w:p w14:paraId="2574E132" w14:textId="14571371" w:rsidR="00291F30" w:rsidRDefault="00C0085A" w:rsidP="00C0085A">
      <w:r w:rsidRPr="00C0085A">
        <w:t xml:space="preserve">information or to get pre-registered send email to </w:t>
      </w:r>
      <w:hyperlink r:id="rId118" w:history="1">
        <w:r w:rsidRPr="0073285E">
          <w:rPr>
            <w:rStyle w:val="Hyperlink"/>
          </w:rPr>
          <w:t>Exams@mcarcho.org</w:t>
        </w:r>
      </w:hyperlink>
      <w:r>
        <w:t xml:space="preserve"> .</w:t>
      </w:r>
    </w:p>
    <w:p w14:paraId="7051789B" w14:textId="77777777" w:rsidR="00C0085A" w:rsidRPr="00C0085A" w:rsidRDefault="00C0085A" w:rsidP="00C0085A"/>
    <w:p w14:paraId="6DAC6B69" w14:textId="77777777" w:rsidR="00BD042C" w:rsidRPr="00BD042C" w:rsidRDefault="00BD042C" w:rsidP="00BD042C">
      <w:pPr>
        <w:shd w:val="clear" w:color="auto" w:fill="FFFFFF"/>
        <w:rPr>
          <w:rFonts w:eastAsia="Times New Roman"/>
          <w:color w:val="222222"/>
        </w:rPr>
      </w:pPr>
      <w:r w:rsidRPr="00BD042C">
        <w:rPr>
          <w:rFonts w:eastAsia="Times New Roman"/>
          <w:b/>
          <w:bCs/>
          <w:color w:val="222222"/>
          <w:u w:val="single"/>
        </w:rPr>
        <w:t>The Milford Amateur Radio Club (MARC)</w:t>
      </w:r>
      <w:r w:rsidRPr="00BD042C">
        <w:rPr>
          <w:rFonts w:eastAsia="Times New Roman"/>
          <w:color w:val="222222"/>
        </w:rPr>
        <w:t xml:space="preserve"> </w:t>
      </w:r>
    </w:p>
    <w:p w14:paraId="3F262B04" w14:textId="51FE27F0" w:rsidR="00BD042C" w:rsidRPr="0009206A" w:rsidRDefault="00FA0AD3" w:rsidP="0009206A">
      <w:pPr>
        <w:spacing w:after="160" w:line="278" w:lineRule="auto"/>
        <w:rPr>
          <w:rFonts w:eastAsia="Times New Roman"/>
          <w:kern w:val="2"/>
        </w:rPr>
      </w:pPr>
      <w:r w:rsidRPr="00FA0AD3">
        <w:rPr>
          <w:rFonts w:eastAsia="Times New Roman"/>
          <w:kern w:val="2"/>
        </w:rPr>
        <w:t xml:space="preserve">No charge VE exams are normally </w:t>
      </w:r>
      <w:proofErr w:type="gramStart"/>
      <w:r w:rsidRPr="00FA0AD3">
        <w:rPr>
          <w:rFonts w:eastAsia="Times New Roman"/>
          <w:kern w:val="2"/>
        </w:rPr>
        <w:t>given</w:t>
      </w:r>
      <w:proofErr w:type="gramEnd"/>
      <w:r w:rsidRPr="00FA0AD3">
        <w:rPr>
          <w:rFonts w:eastAsia="Times New Roman"/>
          <w:kern w:val="2"/>
        </w:rPr>
        <w:t xml:space="preserve"> the third Thursday of each month at 6:00 </w:t>
      </w:r>
      <w:proofErr w:type="spellStart"/>
      <w:proofErr w:type="gramStart"/>
      <w:r w:rsidRPr="00FA0AD3">
        <w:rPr>
          <w:rFonts w:eastAsia="Times New Roman"/>
          <w:kern w:val="2"/>
        </w:rPr>
        <w:t>PM.Miami</w:t>
      </w:r>
      <w:proofErr w:type="spellEnd"/>
      <w:proofErr w:type="gramEnd"/>
      <w:r w:rsidRPr="00FA0AD3">
        <w:rPr>
          <w:rFonts w:eastAsia="Times New Roman"/>
          <w:kern w:val="2"/>
        </w:rPr>
        <w:t xml:space="preserve"> Township Civic Center 6101 Meijer Drive, Milford, OH 45150The facility is handicapped accessible.  Map and further details are on our </w:t>
      </w:r>
      <w:proofErr w:type="spellStart"/>
      <w:proofErr w:type="gramStart"/>
      <w:r w:rsidRPr="00FA0AD3">
        <w:rPr>
          <w:rFonts w:eastAsia="Times New Roman"/>
          <w:kern w:val="2"/>
        </w:rPr>
        <w:t>website.Pre</w:t>
      </w:r>
      <w:proofErr w:type="spellEnd"/>
      <w:proofErr w:type="gramEnd"/>
      <w:r w:rsidRPr="00FA0AD3">
        <w:rPr>
          <w:rFonts w:eastAsia="Times New Roman"/>
          <w:kern w:val="2"/>
        </w:rPr>
        <w:t xml:space="preserve">-registration is required:   </w:t>
      </w:r>
      <w:hyperlink r:id="rId119" w:history="1">
        <w:r w:rsidRPr="00FA0AD3">
          <w:rPr>
            <w:rFonts w:eastAsia="Times New Roman"/>
            <w:color w:val="0563C1" w:themeColor="hyperlink"/>
            <w:kern w:val="2"/>
            <w:u w:val="single"/>
          </w:rPr>
          <w:t>https://milfordhamradio.org/license-exams</w:t>
        </w:r>
      </w:hyperlink>
    </w:p>
    <w:p w14:paraId="364D03E8" w14:textId="77777777" w:rsidR="00BD042C" w:rsidRPr="00BD042C" w:rsidRDefault="00BD042C" w:rsidP="00BD042C">
      <w:pPr>
        <w:shd w:val="clear" w:color="auto" w:fill="FFFFFF"/>
        <w:spacing w:after="160" w:line="235" w:lineRule="atLeast"/>
        <w:rPr>
          <w:rFonts w:eastAsia="Times New Roman"/>
          <w:color w:val="222222"/>
        </w:rPr>
      </w:pPr>
      <w:r w:rsidRPr="00BD042C">
        <w:rPr>
          <w:b/>
          <w:bCs/>
          <w:u w:val="single"/>
        </w:rPr>
        <w:t xml:space="preserve">Northern Ohio Amateur Radio Society (NOARS) </w:t>
      </w:r>
      <w:r w:rsidRPr="00BD042C">
        <w:t xml:space="preserve">                                                                        </w:t>
      </w:r>
      <w:r w:rsidRPr="00BD042C">
        <w:rPr>
          <w:rFonts w:ascii="Arial" w:eastAsia="Times New Roman" w:hAnsi="Arial" w:cs="Arial"/>
          <w:color w:val="222222"/>
          <w:shd w:val="clear" w:color="auto" w:fill="FFFFFF"/>
        </w:rPr>
        <w:t xml:space="preserve"> </w:t>
      </w:r>
    </w:p>
    <w:p w14:paraId="0E15EECD" w14:textId="3D7BC34D" w:rsidR="00B45996" w:rsidRPr="00B45996" w:rsidRDefault="00BD042C" w:rsidP="00B45996">
      <w:pPr>
        <w:shd w:val="clear" w:color="auto" w:fill="FFFFFF"/>
        <w:rPr>
          <w:rFonts w:ascii="Arial" w:eastAsia="Times New Roman" w:hAnsi="Arial" w:cs="Arial"/>
          <w:color w:val="222222"/>
        </w:rPr>
      </w:pPr>
      <w:r w:rsidRPr="00BD042C">
        <w:rPr>
          <w:rFonts w:eastAsia="Times New Roman"/>
          <w:color w:val="222222"/>
        </w:rPr>
        <w:t>Six VE testing sessions in 202</w:t>
      </w:r>
      <w:r w:rsidR="00B45996">
        <w:rPr>
          <w:rFonts w:eastAsia="Times New Roman"/>
          <w:color w:val="222222"/>
        </w:rPr>
        <w:t>5</w:t>
      </w:r>
      <w:r w:rsidRPr="00BD042C">
        <w:rPr>
          <w:rFonts w:eastAsia="Times New Roman"/>
          <w:color w:val="222222"/>
        </w:rPr>
        <w:t xml:space="preserve">.  Registration is appreciated but walk-ins are welcome.  Contact Elaine, </w:t>
      </w:r>
      <w:proofErr w:type="gramStart"/>
      <w:r w:rsidRPr="00BD042C">
        <w:rPr>
          <w:rFonts w:eastAsia="Times New Roman"/>
          <w:color w:val="222222"/>
        </w:rPr>
        <w:t>KC8FOS</w:t>
      </w:r>
      <w:proofErr w:type="gramEnd"/>
      <w:r w:rsidRPr="00BD042C">
        <w:rPr>
          <w:rFonts w:eastAsia="Times New Roman"/>
          <w:color w:val="222222"/>
        </w:rPr>
        <w:t xml:space="preserve"> for more information or to register.  </w:t>
      </w:r>
      <w:hyperlink r:id="rId120" w:tgtFrame="_blank" w:history="1">
        <w:r w:rsidRPr="00BD042C">
          <w:rPr>
            <w:rFonts w:eastAsia="Times New Roman"/>
            <w:color w:val="0563C1"/>
            <w:u w:val="single"/>
          </w:rPr>
          <w:t>ewilkinson1951@gmail.com</w:t>
        </w:r>
      </w:hyperlink>
      <w:r w:rsidRPr="00BD042C">
        <w:rPr>
          <w:rFonts w:eastAsia="Times New Roman"/>
          <w:color w:val="222222"/>
        </w:rPr>
        <w:t> or 216-337-</w:t>
      </w:r>
    </w:p>
    <w:p w14:paraId="439BB1C0" w14:textId="500047B3" w:rsid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4235</w:t>
      </w:r>
      <w:r w:rsidR="00B45996">
        <w:rPr>
          <w:rFonts w:eastAsia="Times New Roman"/>
          <w:color w:val="222222"/>
        </w:rPr>
        <w:t>.</w:t>
      </w:r>
    </w:p>
    <w:p w14:paraId="1496909C" w14:textId="77777777" w:rsidR="00B45996" w:rsidRPr="00B45996" w:rsidRDefault="00B45996" w:rsidP="00B45996">
      <w:pPr>
        <w:shd w:val="clear" w:color="auto" w:fill="FFFFFF"/>
        <w:rPr>
          <w:rFonts w:eastAsia="Times New Roman"/>
          <w:color w:val="222222"/>
        </w:rPr>
      </w:pPr>
      <w:r w:rsidRPr="00B45996">
        <w:rPr>
          <w:rFonts w:eastAsia="Times New Roman"/>
          <w:color w:val="222222"/>
        </w:rPr>
        <w:t xml:space="preserve">January </w:t>
      </w:r>
      <w:proofErr w:type="gramStart"/>
      <w:r w:rsidRPr="00B45996">
        <w:rPr>
          <w:rFonts w:eastAsia="Times New Roman"/>
          <w:color w:val="222222"/>
        </w:rPr>
        <w:t>4,  March</w:t>
      </w:r>
      <w:proofErr w:type="gramEnd"/>
      <w:r w:rsidRPr="00B45996">
        <w:rPr>
          <w:rFonts w:eastAsia="Times New Roman"/>
          <w:color w:val="222222"/>
        </w:rPr>
        <w:t xml:space="preserve"> </w:t>
      </w:r>
      <w:proofErr w:type="gramStart"/>
      <w:r w:rsidRPr="00B45996">
        <w:rPr>
          <w:rFonts w:eastAsia="Times New Roman"/>
          <w:color w:val="222222"/>
        </w:rPr>
        <w:t>1,  May</w:t>
      </w:r>
      <w:proofErr w:type="gramEnd"/>
      <w:r w:rsidRPr="00B45996">
        <w:rPr>
          <w:rFonts w:eastAsia="Times New Roman"/>
          <w:color w:val="222222"/>
        </w:rPr>
        <w:t xml:space="preserve"> </w:t>
      </w:r>
      <w:proofErr w:type="gramStart"/>
      <w:r w:rsidRPr="00B45996">
        <w:rPr>
          <w:rFonts w:eastAsia="Times New Roman"/>
          <w:color w:val="222222"/>
        </w:rPr>
        <w:t>3,  July</w:t>
      </w:r>
      <w:proofErr w:type="gramEnd"/>
      <w:r w:rsidRPr="00B45996">
        <w:rPr>
          <w:rFonts w:eastAsia="Times New Roman"/>
          <w:color w:val="222222"/>
        </w:rPr>
        <w:t xml:space="preserve"> </w:t>
      </w:r>
      <w:proofErr w:type="gramStart"/>
      <w:r w:rsidRPr="00B45996">
        <w:rPr>
          <w:rFonts w:eastAsia="Times New Roman"/>
          <w:color w:val="222222"/>
        </w:rPr>
        <w:t>5,  Sept</w:t>
      </w:r>
      <w:proofErr w:type="gramEnd"/>
      <w:r w:rsidRPr="00B45996">
        <w:rPr>
          <w:rFonts w:eastAsia="Times New Roman"/>
          <w:color w:val="222222"/>
        </w:rPr>
        <w:t xml:space="preserve"> </w:t>
      </w:r>
      <w:proofErr w:type="gramStart"/>
      <w:r w:rsidRPr="00B45996">
        <w:rPr>
          <w:rFonts w:eastAsia="Times New Roman"/>
          <w:color w:val="222222"/>
        </w:rPr>
        <w:t>6,  November</w:t>
      </w:r>
      <w:proofErr w:type="gramEnd"/>
      <w:r w:rsidRPr="00B45996">
        <w:rPr>
          <w:rFonts w:eastAsia="Times New Roman"/>
          <w:color w:val="222222"/>
        </w:rPr>
        <w:t xml:space="preserve"> 1.</w:t>
      </w:r>
    </w:p>
    <w:p w14:paraId="6F365ED3" w14:textId="77777777" w:rsidR="00B45996" w:rsidRPr="00B45996" w:rsidRDefault="00B45996" w:rsidP="00B45996">
      <w:pPr>
        <w:shd w:val="clear" w:color="auto" w:fill="FFFFFF"/>
        <w:rPr>
          <w:rFonts w:eastAsia="Times New Roman"/>
          <w:color w:val="222222"/>
        </w:rPr>
      </w:pPr>
      <w:r w:rsidRPr="00B45996">
        <w:rPr>
          <w:rFonts w:eastAsia="Times New Roman"/>
          <w:color w:val="222222"/>
        </w:rPr>
        <w:t>Sessions are held at the Fairview Park Library, 21255 Lorain Rd., Fairview Park 44126.</w:t>
      </w:r>
    </w:p>
    <w:p w14:paraId="23E60831" w14:textId="77777777" w:rsidR="00BD042C" w:rsidRPr="00BD042C" w:rsidRDefault="00BD042C" w:rsidP="00BD042C">
      <w:pPr>
        <w:widowControl w:val="0"/>
        <w:contextualSpacing/>
        <w:rPr>
          <w:rFonts w:eastAsia="Times New Roman"/>
          <w:b/>
          <w:bCs/>
          <w:color w:val="222222"/>
          <w:u w:val="single"/>
          <w:shd w:val="clear" w:color="auto" w:fill="FFFFFF"/>
        </w:rPr>
      </w:pPr>
    </w:p>
    <w:p w14:paraId="4AD51080"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Portage County Amateur Radio Service (PCARS)</w:t>
      </w:r>
    </w:p>
    <w:p w14:paraId="6AE6CA07" w14:textId="77777777" w:rsidR="00BD042C" w:rsidRPr="00BD042C" w:rsidRDefault="00BD042C" w:rsidP="00BD042C">
      <w:pPr>
        <w:textAlignment w:val="baseline"/>
        <w:rPr>
          <w:rFonts w:eastAsia="Times New Roman"/>
          <w:color w:val="333333"/>
        </w:rPr>
      </w:pPr>
      <w:r w:rsidRPr="00BD042C">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121" w:history="1">
        <w:r w:rsidRPr="00BD042C">
          <w:rPr>
            <w:rFonts w:eastAsia="Times New Roman"/>
            <w:color w:val="0563C1" w:themeColor="hyperlink"/>
            <w:u w:val="single"/>
          </w:rPr>
          <w:t>www.portcars.org</w:t>
        </w:r>
      </w:hyperlink>
      <w:r w:rsidRPr="00BD042C">
        <w:rPr>
          <w:rFonts w:eastAsia="Times New Roman"/>
          <w:color w:val="333333"/>
        </w:rPr>
        <w:t xml:space="preserve"> .</w:t>
      </w:r>
    </w:p>
    <w:p w14:paraId="32E14BFB" w14:textId="77777777" w:rsidR="00BD042C" w:rsidRPr="00BD042C" w:rsidRDefault="00BD042C" w:rsidP="00BD042C">
      <w:pPr>
        <w:textAlignment w:val="baseline"/>
        <w:rPr>
          <w:rFonts w:eastAsia="Times New Roman"/>
          <w:color w:val="333333"/>
        </w:rPr>
      </w:pPr>
      <w:r w:rsidRPr="00BD042C">
        <w:rPr>
          <w:rFonts w:eastAsia="Times New Roman"/>
          <w:color w:val="333333"/>
        </w:rPr>
        <w:t>If you have any questions, don’t hesitate to contact me at KB8UUZ@</w:t>
      </w:r>
      <w:proofErr w:type="gramStart"/>
      <w:r w:rsidRPr="00BD042C">
        <w:rPr>
          <w:rFonts w:eastAsia="Times New Roman"/>
          <w:color w:val="333333"/>
        </w:rPr>
        <w:t>gmail,com</w:t>
      </w:r>
      <w:bookmarkStart w:id="17" w:name="_6kxzgxllf7yc" w:colFirst="0" w:colLast="0"/>
      <w:bookmarkEnd w:id="17"/>
      <w:proofErr w:type="gramEnd"/>
    </w:p>
    <w:p w14:paraId="082CA325" w14:textId="77777777" w:rsidR="00BD042C" w:rsidRPr="00BD042C" w:rsidRDefault="00BD042C" w:rsidP="00BD042C">
      <w:pPr>
        <w:rPr>
          <w:rFonts w:eastAsia="Times New Roman"/>
          <w:b/>
          <w:bCs/>
          <w:u w:val="single"/>
        </w:rPr>
      </w:pPr>
    </w:p>
    <w:p w14:paraId="227BA924" w14:textId="77777777" w:rsidR="00BD042C" w:rsidRPr="00BD042C" w:rsidRDefault="00BD042C" w:rsidP="00BD042C">
      <w:pPr>
        <w:rPr>
          <w:rFonts w:eastAsia="Times New Roman"/>
          <w:b/>
          <w:bCs/>
          <w:u w:val="single"/>
        </w:rPr>
      </w:pPr>
    </w:p>
    <w:p w14:paraId="7D14869E" w14:textId="77777777" w:rsidR="00BD042C" w:rsidRPr="00BD042C" w:rsidRDefault="00BD042C" w:rsidP="00BD042C">
      <w:pPr>
        <w:rPr>
          <w:rFonts w:eastAsia="Times New Roman"/>
          <w:b/>
          <w:bCs/>
          <w:u w:val="single"/>
        </w:rPr>
      </w:pPr>
      <w:proofErr w:type="spellStart"/>
      <w:r w:rsidRPr="00BD042C">
        <w:rPr>
          <w:rFonts w:eastAsia="Times New Roman"/>
          <w:b/>
          <w:bCs/>
          <w:u w:val="single"/>
        </w:rPr>
        <w:t>Tusco</w:t>
      </w:r>
      <w:proofErr w:type="spellEnd"/>
      <w:r w:rsidRPr="00BD042C">
        <w:rPr>
          <w:rFonts w:eastAsia="Times New Roman"/>
          <w:b/>
          <w:bCs/>
          <w:u w:val="single"/>
        </w:rPr>
        <w:t xml:space="preserve"> Amateur Radio Club W8ZX </w:t>
      </w:r>
    </w:p>
    <w:p w14:paraId="177D529D" w14:textId="77777777" w:rsidR="00BD042C" w:rsidRPr="00BD042C" w:rsidRDefault="00BD042C" w:rsidP="00BD042C">
      <w:pPr>
        <w:rPr>
          <w:rFonts w:eastAsia="Times New Roman"/>
        </w:rPr>
      </w:pPr>
    </w:p>
    <w:p w14:paraId="3DD70436" w14:textId="77777777" w:rsidR="00BD042C" w:rsidRPr="00BD042C" w:rsidRDefault="00BD042C" w:rsidP="00BD042C">
      <w:pPr>
        <w:rPr>
          <w:rFonts w:eastAsia="Times New Roman"/>
        </w:rPr>
      </w:pPr>
      <w:r w:rsidRPr="00BD042C">
        <w:rPr>
          <w:rFonts w:eastAsia="Times New Roman"/>
        </w:rPr>
        <w:t xml:space="preserve">VE Testing sessions are held on the second Saturday of every even numbered month at the Dover Faith Church, 420 N Wooster Ave, Dover, OH 44622. Pre-registration is not necessary. Doors open at 0830 for registration, exams begin at 0900. </w:t>
      </w:r>
      <w:proofErr w:type="gramStart"/>
      <w:r w:rsidRPr="00BD042C">
        <w:rPr>
          <w:rFonts w:eastAsia="Times New Roman"/>
        </w:rPr>
        <w:t>Cost</w:t>
      </w:r>
      <w:proofErr w:type="gramEnd"/>
      <w:r w:rsidRPr="00BD042C">
        <w:rPr>
          <w:rFonts w:eastAsia="Times New Roman"/>
        </w:rPr>
        <w:t xml:space="preserve"> is $15. You are required to have an email address and a copy of your FRN or current ham radio license. For more information please go to </w:t>
      </w:r>
      <w:hyperlink r:id="rId122" w:tgtFrame="_blank" w:history="1">
        <w:r w:rsidRPr="00BD042C">
          <w:rPr>
            <w:rFonts w:eastAsia="Times New Roman"/>
            <w:color w:val="1155CC"/>
            <w:u w:val="single"/>
          </w:rPr>
          <w:t>www.w8zx.net/exam</w:t>
        </w:r>
      </w:hyperlink>
      <w:r w:rsidRPr="00BD042C">
        <w:rPr>
          <w:rFonts w:eastAsia="Times New Roman"/>
        </w:rPr>
        <w:t> or email </w:t>
      </w:r>
      <w:hyperlink r:id="rId123" w:tgtFrame="_blank" w:history="1">
        <w:r w:rsidRPr="00BD042C">
          <w:rPr>
            <w:rFonts w:eastAsia="Times New Roman"/>
            <w:color w:val="1155CC"/>
            <w:u w:val="single"/>
          </w:rPr>
          <w:t>VETEAM@N8BAG.NET</w:t>
        </w:r>
      </w:hyperlink>
      <w:r w:rsidRPr="00BD042C">
        <w:rPr>
          <w:rFonts w:eastAsia="Times New Roman"/>
        </w:rPr>
        <w:t>.</w:t>
      </w:r>
    </w:p>
    <w:p w14:paraId="7CC967C7" w14:textId="77777777" w:rsidR="00BD042C" w:rsidRPr="00BD042C" w:rsidRDefault="00BD042C" w:rsidP="00BD042C">
      <w:pPr>
        <w:rPr>
          <w:rFonts w:eastAsia="Times New Roman"/>
        </w:rPr>
      </w:pPr>
    </w:p>
    <w:p w14:paraId="559F272A" w14:textId="77777777" w:rsidR="00BD042C" w:rsidRPr="00BD042C" w:rsidRDefault="00BD042C" w:rsidP="00BD042C">
      <w:pPr>
        <w:rPr>
          <w:rFonts w:eastAsia="Times New Roman"/>
          <w:b/>
          <w:bCs/>
          <w:u w:val="single"/>
        </w:rPr>
      </w:pPr>
      <w:proofErr w:type="spellStart"/>
      <w:r w:rsidRPr="00BD042C">
        <w:rPr>
          <w:rFonts w:eastAsia="Times New Roman"/>
          <w:b/>
          <w:bCs/>
          <w:u w:val="single"/>
        </w:rPr>
        <w:t>Silvercreek</w:t>
      </w:r>
      <w:proofErr w:type="spellEnd"/>
      <w:r w:rsidRPr="00BD042C">
        <w:rPr>
          <w:rFonts w:eastAsia="Times New Roman"/>
          <w:b/>
          <w:bCs/>
          <w:u w:val="single"/>
        </w:rPr>
        <w:t xml:space="preserve"> ARA (SARA)</w:t>
      </w:r>
    </w:p>
    <w:p w14:paraId="20A97E15"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Holds six exam sessions per year for all license classes. Pre-registration requested but not required. </w:t>
      </w:r>
    </w:p>
    <w:p w14:paraId="2156B523" w14:textId="77777777" w:rsidR="009B364C" w:rsidRPr="009B364C" w:rsidRDefault="009B364C" w:rsidP="009B364C">
      <w:pPr>
        <w:shd w:val="clear" w:color="auto" w:fill="FFFFFF"/>
        <w:rPr>
          <w:rFonts w:eastAsia="Times New Roman"/>
          <w:color w:val="000000"/>
        </w:rPr>
      </w:pPr>
    </w:p>
    <w:p w14:paraId="166FBA76"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2024:</w:t>
      </w:r>
    </w:p>
    <w:p w14:paraId="575103ED"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December 7th - Sharon Center UM Church (Wadsworth/Medina Co.)</w:t>
      </w:r>
    </w:p>
    <w:p w14:paraId="5A108ABD" w14:textId="77777777" w:rsidR="009B364C" w:rsidRPr="009B364C" w:rsidRDefault="009B364C" w:rsidP="009B364C">
      <w:pPr>
        <w:shd w:val="clear" w:color="auto" w:fill="FFFFFF"/>
        <w:rPr>
          <w:rFonts w:eastAsia="Times New Roman"/>
          <w:color w:val="000000"/>
        </w:rPr>
      </w:pPr>
    </w:p>
    <w:p w14:paraId="47A7673A"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2025:</w:t>
      </w:r>
    </w:p>
    <w:p w14:paraId="7C2FEB7E"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February 1st - Smithville Brethren Church (Smithville/Wayne Co.)</w:t>
      </w:r>
      <w:r w:rsidRPr="009B364C">
        <w:rPr>
          <w:rFonts w:eastAsia="Times New Roman"/>
          <w:color w:val="000000"/>
        </w:rPr>
        <w:br/>
        <w:t>Saturday, April 5th - Sharon Center UM Church (Wadsworth/Medina Co.)</w:t>
      </w:r>
      <w:r w:rsidRPr="009B364C">
        <w:rPr>
          <w:rFonts w:eastAsia="Times New Roman"/>
          <w:color w:val="000000"/>
        </w:rPr>
        <w:br/>
        <w:t>Saturday, June 7th - Sharon Center UM Church (Wadsworth/Medina Co.)</w:t>
      </w:r>
      <w:r w:rsidRPr="009B364C">
        <w:rPr>
          <w:rFonts w:eastAsia="Times New Roman"/>
          <w:color w:val="000000"/>
        </w:rPr>
        <w:br/>
        <w:t>Saturday, August 2</w:t>
      </w:r>
      <w:r w:rsidRPr="009B364C">
        <w:rPr>
          <w:rFonts w:eastAsia="Times New Roman"/>
          <w:color w:val="000000"/>
          <w:vertAlign w:val="superscript"/>
        </w:rPr>
        <w:t>nd</w:t>
      </w:r>
      <w:r w:rsidRPr="009B364C">
        <w:rPr>
          <w:rFonts w:eastAsia="Times New Roman"/>
          <w:color w:val="000000"/>
        </w:rPr>
        <w:t> - Smithville Brethren Church (Smithville/Wayne Co.)</w:t>
      </w:r>
      <w:r w:rsidRPr="009B364C">
        <w:rPr>
          <w:rFonts w:eastAsia="Times New Roman"/>
          <w:color w:val="000000"/>
        </w:rPr>
        <w:br/>
        <w:t>Saturday, October 4th - Sharon Center UM Church (Wadsworth/Medina Co.)</w:t>
      </w:r>
      <w:r w:rsidRPr="009B364C">
        <w:rPr>
          <w:rFonts w:eastAsia="Times New Roman"/>
          <w:color w:val="000000"/>
        </w:rPr>
        <w:br/>
        <w:t>Saturday, December 6</w:t>
      </w:r>
      <w:r w:rsidRPr="009B364C">
        <w:rPr>
          <w:rFonts w:eastAsia="Times New Roman"/>
          <w:color w:val="000000"/>
          <w:vertAlign w:val="superscript"/>
        </w:rPr>
        <w:t>th</w:t>
      </w:r>
      <w:r w:rsidRPr="009B364C">
        <w:rPr>
          <w:rFonts w:eastAsia="Times New Roman"/>
          <w:color w:val="000000"/>
        </w:rPr>
        <w:t>  - Sharon Center UM Church (Wadsworth/Medina Co.)</w:t>
      </w:r>
    </w:p>
    <w:p w14:paraId="556A2F4B" w14:textId="77777777" w:rsidR="009B364C" w:rsidRPr="009B364C" w:rsidRDefault="009B364C" w:rsidP="009B364C">
      <w:pPr>
        <w:shd w:val="clear" w:color="auto" w:fill="FFFFFF"/>
        <w:rPr>
          <w:rFonts w:eastAsia="Times New Roman"/>
          <w:color w:val="000000"/>
        </w:rPr>
      </w:pPr>
    </w:p>
    <w:p w14:paraId="65A52716" w14:textId="77777777" w:rsidR="009B364C" w:rsidRPr="009B364C" w:rsidRDefault="009B364C" w:rsidP="009B364C">
      <w:pPr>
        <w:shd w:val="clear" w:color="auto" w:fill="FFFFFF"/>
        <w:rPr>
          <w:rFonts w:eastAsia="Times New Roman"/>
          <w:color w:val="000000"/>
        </w:rPr>
      </w:pPr>
    </w:p>
    <w:p w14:paraId="22066F5C" w14:textId="77777777" w:rsidR="00BA5474" w:rsidRDefault="009B364C" w:rsidP="00BA196E">
      <w:pPr>
        <w:shd w:val="clear" w:color="auto" w:fill="FFFFFF"/>
        <w:rPr>
          <w:rFonts w:eastAsia="Times New Roman"/>
          <w:color w:val="000000"/>
        </w:rPr>
      </w:pPr>
      <w:r w:rsidRPr="009B364C">
        <w:rPr>
          <w:rFonts w:eastAsia="Times New Roman"/>
          <w:color w:val="000000"/>
        </w:rPr>
        <w:t>All sessions begin at 10:00am. For directions and test information visit </w:t>
      </w:r>
      <w:hyperlink r:id="rId124" w:tgtFrame="_blank" w:history="1">
        <w:r w:rsidRPr="009B364C">
          <w:rPr>
            <w:rFonts w:eastAsia="Times New Roman"/>
            <w:color w:val="1155CC"/>
            <w:u w:val="single"/>
          </w:rPr>
          <w:t>https://w8wky.org/license-exams/</w:t>
        </w:r>
      </w:hyperlink>
      <w:r w:rsidRPr="009B364C">
        <w:rPr>
          <w:rFonts w:eastAsia="Times New Roman"/>
          <w:color w:val="000000"/>
        </w:rPr>
        <w:t xml:space="preserve">. Pre-Registration to expedite paperwork is </w:t>
      </w:r>
      <w:proofErr w:type="gramStart"/>
      <w:r w:rsidRPr="009B364C">
        <w:rPr>
          <w:rFonts w:eastAsia="Times New Roman"/>
          <w:color w:val="000000"/>
        </w:rPr>
        <w:t>requested, but</w:t>
      </w:r>
      <w:proofErr w:type="gramEnd"/>
      <w:r w:rsidRPr="009B364C">
        <w:rPr>
          <w:rFonts w:eastAsia="Times New Roman"/>
          <w:color w:val="000000"/>
        </w:rPr>
        <w:t xml:space="preserve"> not required at </w:t>
      </w:r>
      <w:hyperlink r:id="rId125" w:tgtFrame="_blank" w:history="1">
        <w:r w:rsidRPr="009B364C">
          <w:rPr>
            <w:rFonts w:eastAsia="Times New Roman"/>
            <w:color w:val="1155CC"/>
            <w:u w:val="single"/>
          </w:rPr>
          <w:t>https://w8wky.org/sara-ve-registration-form/</w:t>
        </w:r>
      </w:hyperlink>
      <w:r w:rsidRPr="009B364C">
        <w:rPr>
          <w:rFonts w:eastAsia="Times New Roman"/>
          <w:color w:val="000000"/>
        </w:rPr>
        <w:t>. Sign up and if you aren't ready or can't make it, just notify the VE team lead.</w:t>
      </w:r>
    </w:p>
    <w:p w14:paraId="14AEA562" w14:textId="77777777" w:rsidR="00095431" w:rsidRDefault="00095431" w:rsidP="00BA196E">
      <w:pPr>
        <w:shd w:val="clear" w:color="auto" w:fill="FFFFFF"/>
        <w:rPr>
          <w:rFonts w:eastAsia="Times New Roman"/>
          <w:color w:val="000000"/>
        </w:rPr>
      </w:pPr>
    </w:p>
    <w:p w14:paraId="11D71522" w14:textId="7BF2B49D" w:rsidR="00267E24" w:rsidRDefault="00BD042C" w:rsidP="00BB5B05">
      <w:pPr>
        <w:widowControl w:val="0"/>
        <w:contextualSpacing/>
        <w:rPr>
          <w:rFonts w:eastAsia="Times New Roman"/>
          <w:b/>
          <w:bCs/>
          <w:noProof/>
          <w:sz w:val="32"/>
          <w:szCs w:val="32"/>
        </w:rPr>
      </w:pPr>
      <w:r w:rsidRPr="00BD042C">
        <w:rPr>
          <w:rFonts w:eastAsia="Times New Roman"/>
          <w:b/>
          <w:bCs/>
          <w:color w:val="000222"/>
          <w:u w:val="single"/>
        </w:rPr>
        <w:t>West Chester Amateur Radio Association (WC8</w:t>
      </w:r>
      <w:proofErr w:type="gramStart"/>
      <w:r w:rsidRPr="00BD042C">
        <w:rPr>
          <w:rFonts w:eastAsia="Times New Roman"/>
          <w:b/>
          <w:bCs/>
          <w:color w:val="000222"/>
          <w:u w:val="single"/>
        </w:rPr>
        <w:t>VOA)</w:t>
      </w:r>
      <w:r w:rsidRPr="00BD042C">
        <w:rPr>
          <w:rFonts w:eastAsia="Times New Roman"/>
          <w:color w:val="222222"/>
        </w:rPr>
        <w:t>Exam</w:t>
      </w:r>
      <w:proofErr w:type="gramEnd"/>
      <w:r w:rsidRPr="00BD042C">
        <w:rPr>
          <w:rFonts w:eastAsia="Times New Roman"/>
          <w:color w:val="222222"/>
        </w:rPr>
        <w:t xml:space="preserve"> sessions are held one Saturday each month at 10:00 AM-Noon at the VOA Bethany Relay Museum located at </w:t>
      </w:r>
      <w:r w:rsidRPr="00BD042C">
        <w:rPr>
          <w:rFonts w:eastAsia="Times New Roman"/>
          <w:i/>
          <w:iCs/>
          <w:color w:val="000000"/>
        </w:rPr>
        <w:t xml:space="preserve">8070 </w:t>
      </w:r>
      <w:proofErr w:type="spellStart"/>
      <w:r w:rsidRPr="00BD042C">
        <w:rPr>
          <w:rFonts w:eastAsia="Times New Roman"/>
          <w:i/>
          <w:iCs/>
          <w:color w:val="000000"/>
        </w:rPr>
        <w:t>Tylersville</w:t>
      </w:r>
      <w:proofErr w:type="spellEnd"/>
      <w:r w:rsidRPr="00BD042C">
        <w:rPr>
          <w:rFonts w:eastAsia="Times New Roman"/>
          <w:i/>
          <w:iCs/>
          <w:color w:val="000000"/>
        </w:rPr>
        <w:t xml:space="preserve"> Rd, West Chester, Ohio 45069</w:t>
      </w:r>
      <w:r w:rsidRPr="00BD042C">
        <w:rPr>
          <w:rFonts w:eastAsia="Times New Roman"/>
          <w:i/>
          <w:iCs/>
          <w:color w:val="222222"/>
        </w:rPr>
        <w:t>. </w:t>
      </w:r>
      <w:r w:rsidRPr="00BD042C">
        <w:rPr>
          <w:rFonts w:eastAsia="Times New Roman"/>
          <w:color w:val="222222"/>
        </w:rPr>
        <w:t xml:space="preserve">For more information and links to register, please </w:t>
      </w:r>
      <w:r w:rsidR="00BA196E">
        <w:rPr>
          <w:rFonts w:eastAsia="Times New Roman"/>
          <w:color w:val="222222"/>
        </w:rPr>
        <w:t xml:space="preserve">see our website at </w:t>
      </w:r>
      <w:hyperlink r:id="rId126" w:history="1">
        <w:r w:rsidR="00BA196E" w:rsidRPr="00C91385">
          <w:rPr>
            <w:rStyle w:val="Hyperlink"/>
            <w:rFonts w:eastAsia="Times New Roman"/>
          </w:rPr>
          <w:t>https://wc8voa.org/licensing/</w:t>
        </w:r>
      </w:hyperlink>
      <w:r w:rsidR="00BA196E">
        <w:rPr>
          <w:rFonts w:eastAsia="Times New Roman"/>
          <w:color w:val="222222"/>
        </w:rPr>
        <w:t xml:space="preserve"> </w:t>
      </w:r>
    </w:p>
    <w:p w14:paraId="267E1BB1" w14:textId="77777777" w:rsidR="00093A9F" w:rsidRPr="00093A9F" w:rsidRDefault="00093A9F" w:rsidP="00093A9F">
      <w:pPr>
        <w:widowControl w:val="0"/>
        <w:pBdr>
          <w:bottom w:val="single" w:sz="12" w:space="1" w:color="auto"/>
        </w:pBdr>
        <w:contextualSpacing/>
        <w:rPr>
          <w:rFonts w:eastAsia="Times New Roman"/>
          <w:color w:val="222222"/>
        </w:rPr>
      </w:pPr>
    </w:p>
    <w:p w14:paraId="7819950F" w14:textId="77777777" w:rsidR="00D37324" w:rsidRDefault="00D37324" w:rsidP="00D37324">
      <w:pPr>
        <w:widowControl w:val="0"/>
        <w:contextualSpacing/>
        <w:rPr>
          <w:rFonts w:eastAsia="Times New Roman"/>
          <w:b/>
          <w:bCs/>
          <w:noProof/>
          <w:sz w:val="32"/>
          <w:szCs w:val="32"/>
        </w:rPr>
      </w:pPr>
      <w:bookmarkStart w:id="18" w:name="_Hlk191060832"/>
    </w:p>
    <w:p w14:paraId="041F2F65" w14:textId="0BDB535C" w:rsidR="00D37324" w:rsidRPr="00D37324" w:rsidRDefault="00D37324" w:rsidP="00D37324">
      <w:pPr>
        <w:widowControl w:val="0"/>
        <w:contextualSpacing/>
        <w:rPr>
          <w:rFonts w:eastAsia="Times New Roman"/>
          <w:b/>
          <w:bCs/>
          <w:color w:val="222222"/>
          <w:sz w:val="32"/>
          <w:szCs w:val="32"/>
          <w:shd w:val="clear" w:color="auto" w:fill="FFFFFF"/>
        </w:rPr>
      </w:pPr>
      <w:r w:rsidRPr="00D37324">
        <w:rPr>
          <w:rFonts w:eastAsia="Times New Roman"/>
          <w:b/>
          <w:bCs/>
          <w:color w:val="222222"/>
          <w:sz w:val="32"/>
          <w:szCs w:val="32"/>
          <w:shd w:val="clear" w:color="auto" w:fill="FFFFFF"/>
        </w:rPr>
        <w:t xml:space="preserve"> From the Geauga Amateur Radio Association</w:t>
      </w:r>
    </w:p>
    <w:p w14:paraId="3B69F4B5" w14:textId="77777777" w:rsidR="00D37324" w:rsidRPr="00D37324" w:rsidRDefault="00D37324" w:rsidP="00D37324">
      <w:pPr>
        <w:widowControl w:val="0"/>
        <w:contextualSpacing/>
        <w:rPr>
          <w:rFonts w:ascii="Arial" w:eastAsia="Times New Roman" w:hAnsi="Arial" w:cs="Arial"/>
          <w:b/>
          <w:bCs/>
          <w:color w:val="222222"/>
          <w:shd w:val="clear" w:color="auto" w:fill="FFFFFF"/>
        </w:rPr>
      </w:pPr>
    </w:p>
    <w:p w14:paraId="6ADD9460" w14:textId="77777777" w:rsidR="00D37324" w:rsidRPr="00D37324" w:rsidRDefault="00D37324" w:rsidP="00D37324">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37324" w:rsidRPr="00D37324" w14:paraId="439EFD2F" w14:textId="77777777" w:rsidTr="00306FF1">
        <w:trPr>
          <w:trHeight w:val="450"/>
        </w:trPr>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31"/>
            </w:tblGrid>
            <w:tr w:rsidR="00D37324" w:rsidRPr="00D37324" w14:paraId="6BC1A0BD" w14:textId="77777777" w:rsidTr="00306FF1">
              <w:tc>
                <w:tcPr>
                  <w:tcW w:w="0" w:type="auto"/>
                  <w:tcMar>
                    <w:top w:w="75" w:type="dxa"/>
                    <w:left w:w="225" w:type="dxa"/>
                    <w:bottom w:w="0" w:type="dxa"/>
                    <w:right w:w="0" w:type="dxa"/>
                  </w:tcMar>
                  <w:vAlign w:val="center"/>
                  <w:hideMark/>
                </w:tcPr>
                <w:p w14:paraId="519211CC" w14:textId="77777777" w:rsidR="00D37324" w:rsidRPr="00D37324" w:rsidRDefault="00D37324" w:rsidP="00D37324">
                  <w:pPr>
                    <w:rPr>
                      <w:rFonts w:eastAsia="Times New Roman"/>
                    </w:rPr>
                  </w:pPr>
                  <w:hyperlink r:id="rId127" w:tgtFrame="_blank" w:history="1"/>
                </w:p>
              </w:tc>
            </w:tr>
            <w:tr w:rsidR="00D37324" w:rsidRPr="00D37324" w14:paraId="07A90F73" w14:textId="77777777" w:rsidTr="00306FF1">
              <w:tc>
                <w:tcPr>
                  <w:tcW w:w="0" w:type="auto"/>
                  <w:tcMar>
                    <w:top w:w="75" w:type="dxa"/>
                    <w:left w:w="225" w:type="dxa"/>
                    <w:bottom w:w="0" w:type="dxa"/>
                    <w:right w:w="0" w:type="dxa"/>
                  </w:tcMar>
                  <w:vAlign w:val="center"/>
                  <w:hideMark/>
                </w:tcPr>
                <w:p w14:paraId="7E40667F" w14:textId="77777777" w:rsidR="00D37324" w:rsidRPr="00D37324" w:rsidRDefault="00D37324" w:rsidP="00D37324">
                  <w:pPr>
                    <w:rPr>
                      <w:rFonts w:eastAsia="Times New Roman"/>
                    </w:rPr>
                  </w:pPr>
                </w:p>
              </w:tc>
            </w:tr>
          </w:tbl>
          <w:p w14:paraId="7BC2653F" w14:textId="77777777" w:rsidR="00D37324" w:rsidRPr="00D37324" w:rsidRDefault="00D37324" w:rsidP="00D37324">
            <w:pPr>
              <w:suppressAutoHyphens/>
              <w:autoSpaceDN w:val="0"/>
              <w:textAlignment w:val="baseline"/>
              <w:rPr>
                <w:rFonts w:eastAsia="NSimSun"/>
                <w:kern w:val="3"/>
                <w:lang w:eastAsia="zh-CN" w:bidi="hi-IN"/>
              </w:rPr>
            </w:pPr>
          </w:p>
          <w:p w14:paraId="6BB3241C" w14:textId="10B0D88F" w:rsidR="00D37324" w:rsidRP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 xml:space="preserve">Future “Elmer “sessions will be held at the Geauga County EOC, 12518 Merritt Rd. Chardon, Ohio on 4/13/25, 10/12/25, and 12/14/25Starting at 2 PM. There will also be 2 Outdoor sessions held at the Chrystal Lake Picnic Shelter in Headwaters Park, 12265 Old State Rd. in </w:t>
            </w:r>
            <w:proofErr w:type="spellStart"/>
            <w:r w:rsidRPr="00D37324">
              <w:rPr>
                <w:rFonts w:eastAsia="NSimSun"/>
                <w:kern w:val="3"/>
                <w:lang w:eastAsia="zh-CN" w:bidi="hi-IN"/>
              </w:rPr>
              <w:t>Claridon</w:t>
            </w:r>
            <w:proofErr w:type="spellEnd"/>
            <w:r w:rsidRPr="00D37324">
              <w:rPr>
                <w:rFonts w:eastAsia="NSimSun"/>
                <w:kern w:val="3"/>
                <w:lang w:eastAsia="zh-CN" w:bidi="hi-IN"/>
              </w:rPr>
              <w:t xml:space="preserve"> and </w:t>
            </w:r>
            <w:proofErr w:type="spellStart"/>
            <w:r w:rsidRPr="00D37324">
              <w:rPr>
                <w:rFonts w:eastAsia="NSimSun"/>
                <w:kern w:val="3"/>
                <w:lang w:eastAsia="zh-CN" w:bidi="hi-IN"/>
              </w:rPr>
              <w:t>Huntsburg</w:t>
            </w:r>
            <w:proofErr w:type="spellEnd"/>
            <w:r w:rsidRPr="00D37324">
              <w:rPr>
                <w:rFonts w:eastAsia="NSimSun"/>
                <w:kern w:val="3"/>
                <w:lang w:eastAsia="zh-CN" w:bidi="hi-IN"/>
              </w:rPr>
              <w:t xml:space="preserve"> townships on 9/8/25 and 8/10/25 also starting at 2 PM.</w:t>
            </w:r>
          </w:p>
          <w:p w14:paraId="527D3AAF" w14:textId="77777777" w:rsidR="00D37324" w:rsidRPr="00D37324" w:rsidRDefault="00D37324" w:rsidP="00D37324">
            <w:pPr>
              <w:suppressAutoHyphens/>
              <w:autoSpaceDN w:val="0"/>
              <w:textAlignment w:val="baseline"/>
              <w:rPr>
                <w:rFonts w:eastAsia="NSimSun"/>
                <w:kern w:val="3"/>
                <w:lang w:eastAsia="zh-CN" w:bidi="hi-IN"/>
              </w:rPr>
            </w:pPr>
          </w:p>
          <w:p w14:paraId="294136CC" w14:textId="4C9D35F2" w:rsidR="00D37324" w:rsidRP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Everyone is welcome regardless of your radio experience so please join us in sharing the knowledge.</w:t>
            </w:r>
          </w:p>
          <w:p w14:paraId="45E0072D" w14:textId="71502FF4" w:rsidR="00D37324" w:rsidRPr="00D37324" w:rsidRDefault="00D37324" w:rsidP="00D37324">
            <w:pPr>
              <w:suppressAutoHyphens/>
              <w:autoSpaceDN w:val="0"/>
              <w:textAlignment w:val="baseline"/>
              <w:rPr>
                <w:rFonts w:eastAsia="NSimSun"/>
                <w:kern w:val="3"/>
                <w:lang w:eastAsia="zh-CN" w:bidi="hi-IN"/>
              </w:rPr>
            </w:pPr>
          </w:p>
          <w:p w14:paraId="3E8025BC" w14:textId="5B90E16E" w:rsidR="00D37324" w:rsidRP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 xml:space="preserve">For any </w:t>
            </w:r>
            <w:proofErr w:type="gramStart"/>
            <w:r w:rsidRPr="00D37324">
              <w:rPr>
                <w:rFonts w:eastAsia="NSimSun"/>
                <w:kern w:val="3"/>
                <w:lang w:eastAsia="zh-CN" w:bidi="hi-IN"/>
              </w:rPr>
              <w:t>questions</w:t>
            </w:r>
            <w:proofErr w:type="gramEnd"/>
            <w:r w:rsidRPr="00D37324">
              <w:rPr>
                <w:rFonts w:eastAsia="NSimSun"/>
                <w:kern w:val="3"/>
                <w:lang w:eastAsia="zh-CN" w:bidi="hi-IN"/>
              </w:rPr>
              <w:t xml:space="preserve"> please contact Dale Byers K8DOB at </w:t>
            </w:r>
            <w:hyperlink r:id="rId128" w:history="1">
              <w:r w:rsidRPr="00D37324">
                <w:rPr>
                  <w:rFonts w:eastAsia="NSimSun"/>
                  <w:color w:val="0563C1" w:themeColor="hyperlink"/>
                  <w:kern w:val="3"/>
                  <w:u w:val="single"/>
                  <w:lang w:eastAsia="zh-CN" w:bidi="hi-IN"/>
                </w:rPr>
                <w:t>k8dob@outlook.com</w:t>
              </w:r>
            </w:hyperlink>
          </w:p>
          <w:p w14:paraId="553475B6" w14:textId="13378BBC" w:rsidR="00D37324" w:rsidRPr="00D37324" w:rsidRDefault="00D37324" w:rsidP="00D37324">
            <w:pPr>
              <w:suppressAutoHyphens/>
              <w:autoSpaceDN w:val="0"/>
              <w:textAlignment w:val="baseline"/>
              <w:rPr>
                <w:rFonts w:eastAsia="NSimSun"/>
                <w:kern w:val="3"/>
                <w:lang w:eastAsia="zh-CN" w:bidi="hi-IN"/>
              </w:rPr>
            </w:pPr>
          </w:p>
          <w:p w14:paraId="5894ADD8" w14:textId="2F42D3A2" w:rsid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 xml:space="preserve">GARA will also be offering a </w:t>
            </w:r>
            <w:proofErr w:type="gramStart"/>
            <w:r w:rsidRPr="00D37324">
              <w:rPr>
                <w:rFonts w:eastAsia="NSimSun"/>
                <w:kern w:val="3"/>
                <w:lang w:eastAsia="zh-CN" w:bidi="hi-IN"/>
              </w:rPr>
              <w:t>7 week</w:t>
            </w:r>
            <w:proofErr w:type="gramEnd"/>
            <w:r w:rsidRPr="00D37324">
              <w:rPr>
                <w:rFonts w:eastAsia="NSimSun"/>
                <w:kern w:val="3"/>
                <w:lang w:eastAsia="zh-CN" w:bidi="hi-IN"/>
              </w:rPr>
              <w:t xml:space="preserve"> Tech class beginning April 4</w:t>
            </w:r>
            <w:r w:rsidRPr="00D37324">
              <w:rPr>
                <w:rFonts w:eastAsia="NSimSun"/>
                <w:kern w:val="3"/>
                <w:vertAlign w:val="superscript"/>
                <w:lang w:eastAsia="zh-CN" w:bidi="hi-IN"/>
              </w:rPr>
              <w:t>th</w:t>
            </w:r>
            <w:r w:rsidRPr="00D37324">
              <w:rPr>
                <w:rFonts w:eastAsia="NSimSun"/>
                <w:kern w:val="3"/>
                <w:lang w:eastAsia="zh-CN" w:bidi="hi-IN"/>
              </w:rPr>
              <w:t xml:space="preserve">.  All classes are Fridays from 6:30 to 9:00PM.  Contact Jackie Clay for more info  </w:t>
            </w:r>
            <w:hyperlink r:id="rId129" w:history="1">
              <w:r w:rsidRPr="00D37324">
                <w:rPr>
                  <w:rFonts w:eastAsia="NSimSun"/>
                  <w:color w:val="0563C1" w:themeColor="hyperlink"/>
                  <w:kern w:val="3"/>
                  <w:u w:val="single"/>
                  <w:lang w:eastAsia="zh-CN" w:bidi="hi-IN"/>
                </w:rPr>
                <w:t>n8jmw2@gmail.com</w:t>
              </w:r>
            </w:hyperlink>
            <w:r w:rsidRPr="00D37324">
              <w:rPr>
                <w:rFonts w:eastAsia="NSimSun"/>
                <w:kern w:val="3"/>
                <w:lang w:eastAsia="zh-CN" w:bidi="hi-IN"/>
              </w:rPr>
              <w:t xml:space="preserve"> </w:t>
            </w:r>
          </w:p>
          <w:p w14:paraId="26123C86" w14:textId="77777777" w:rsidR="00D62C9B" w:rsidRDefault="00D62C9B" w:rsidP="00D62C9B">
            <w:pPr>
              <w:spacing w:after="160" w:line="259" w:lineRule="auto"/>
              <w:rPr>
                <w:rFonts w:eastAsia="Times New Roman"/>
                <w:b/>
                <w:sz w:val="32"/>
                <w:szCs w:val="32"/>
              </w:rPr>
            </w:pPr>
          </w:p>
          <w:p w14:paraId="7F93BE97" w14:textId="502DBD87" w:rsidR="00D62C9B" w:rsidRPr="00D62C9B" w:rsidRDefault="00586258" w:rsidP="00D62C9B">
            <w:pPr>
              <w:spacing w:after="160" w:line="259" w:lineRule="auto"/>
              <w:rPr>
                <w:rFonts w:eastAsia="Times New Roman"/>
                <w:b/>
                <w:sz w:val="32"/>
                <w:szCs w:val="32"/>
              </w:rPr>
            </w:pPr>
            <w:r>
              <w:rPr>
                <w:rFonts w:eastAsia="Times New Roman"/>
                <w:b/>
                <w:sz w:val="32"/>
                <w:szCs w:val="32"/>
              </w:rPr>
              <w:t>__________________________________________________________</w:t>
            </w:r>
          </w:p>
          <w:p w14:paraId="78CCE964" w14:textId="77777777" w:rsidR="00884285" w:rsidRDefault="00884285" w:rsidP="00D62C9B">
            <w:pPr>
              <w:spacing w:after="160" w:line="259" w:lineRule="auto"/>
              <w:jc w:val="center"/>
              <w:rPr>
                <w:rFonts w:ascii="Calibri" w:eastAsia="Times New Roman" w:hAnsi="Calibri"/>
                <w:b/>
                <w:sz w:val="40"/>
                <w:szCs w:val="22"/>
              </w:rPr>
            </w:pPr>
          </w:p>
          <w:p w14:paraId="79546939" w14:textId="03A1FF54" w:rsidR="001E414F" w:rsidRPr="001E414F" w:rsidRDefault="001E414F" w:rsidP="00D62C9B">
            <w:pPr>
              <w:spacing w:after="160" w:line="259" w:lineRule="auto"/>
              <w:jc w:val="center"/>
              <w:rPr>
                <w:rFonts w:ascii="Calibri" w:eastAsia="Times New Roman" w:hAnsi="Calibri"/>
                <w:b/>
                <w:sz w:val="40"/>
                <w:szCs w:val="22"/>
              </w:rPr>
            </w:pPr>
            <w:r w:rsidRPr="001E414F">
              <w:rPr>
                <w:rFonts w:ascii="Calibri" w:eastAsia="Times New Roman" w:hAnsi="Calibri"/>
                <w:b/>
                <w:sz w:val="40"/>
                <w:szCs w:val="22"/>
              </w:rPr>
              <w:t>Win a Kenwood TS-590SG</w:t>
            </w:r>
          </w:p>
          <w:p w14:paraId="7E77C7DA" w14:textId="0E77D178" w:rsidR="00A854D3" w:rsidRDefault="001E414F" w:rsidP="00D37324">
            <w:pPr>
              <w:suppressAutoHyphens/>
              <w:autoSpaceDN w:val="0"/>
              <w:textAlignment w:val="baseline"/>
              <w:rPr>
                <w:rFonts w:eastAsia="NSimSun"/>
                <w:b/>
                <w:bCs/>
                <w:kern w:val="3"/>
                <w:sz w:val="32"/>
                <w:szCs w:val="32"/>
                <w:lang w:eastAsia="zh-CN" w:bidi="hi-IN"/>
              </w:rPr>
            </w:pPr>
            <w:r>
              <w:rPr>
                <w:noProof/>
              </w:rPr>
              <w:drawing>
                <wp:anchor distT="0" distB="0" distL="114300" distR="114300" simplePos="0" relativeHeight="251653120" behindDoc="0" locked="0" layoutInCell="1" allowOverlap="1" wp14:anchorId="2550FABA" wp14:editId="07DCFEA0">
                  <wp:simplePos x="0" y="0"/>
                  <wp:positionH relativeFrom="column">
                    <wp:posOffset>971550</wp:posOffset>
                  </wp:positionH>
                  <wp:positionV relativeFrom="paragraph">
                    <wp:posOffset>81915</wp:posOffset>
                  </wp:positionV>
                  <wp:extent cx="3693795" cy="1457960"/>
                  <wp:effectExtent l="0" t="0" r="190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693795" cy="1457960"/>
                          </a:xfrm>
                          <a:prstGeom prst="rect">
                            <a:avLst/>
                          </a:prstGeom>
                        </pic:spPr>
                      </pic:pic>
                    </a:graphicData>
                  </a:graphic>
                  <wp14:sizeRelH relativeFrom="margin">
                    <wp14:pctWidth>0</wp14:pctWidth>
                  </wp14:sizeRelH>
                  <wp14:sizeRelV relativeFrom="margin">
                    <wp14:pctHeight>0</wp14:pctHeight>
                  </wp14:sizeRelV>
                </wp:anchor>
              </w:drawing>
            </w:r>
          </w:p>
          <w:p w14:paraId="742F0196" w14:textId="77777777" w:rsidR="00A854D3" w:rsidRDefault="00A854D3" w:rsidP="00D37324">
            <w:pPr>
              <w:suppressAutoHyphens/>
              <w:autoSpaceDN w:val="0"/>
              <w:textAlignment w:val="baseline"/>
              <w:rPr>
                <w:rFonts w:eastAsia="NSimSun"/>
                <w:b/>
                <w:bCs/>
                <w:kern w:val="3"/>
                <w:sz w:val="32"/>
                <w:szCs w:val="32"/>
                <w:lang w:eastAsia="zh-CN" w:bidi="hi-IN"/>
              </w:rPr>
            </w:pPr>
          </w:p>
          <w:p w14:paraId="20A1AADB" w14:textId="2EF52ACD" w:rsidR="00555713" w:rsidRPr="00D37324" w:rsidRDefault="00555713" w:rsidP="00D37324">
            <w:pPr>
              <w:suppressAutoHyphens/>
              <w:autoSpaceDN w:val="0"/>
              <w:textAlignment w:val="baseline"/>
              <w:rPr>
                <w:rFonts w:eastAsia="NSimSun"/>
                <w:b/>
                <w:bCs/>
                <w:kern w:val="3"/>
                <w:sz w:val="32"/>
                <w:szCs w:val="32"/>
                <w:lang w:eastAsia="zh-CN" w:bidi="hi-IN"/>
              </w:rPr>
            </w:pPr>
          </w:p>
          <w:p w14:paraId="1475F36F" w14:textId="77777777" w:rsidR="00D37324" w:rsidRPr="00D37324" w:rsidRDefault="00D37324" w:rsidP="00D37324">
            <w:pPr>
              <w:suppressAutoHyphens/>
              <w:autoSpaceDN w:val="0"/>
              <w:textAlignment w:val="baseline"/>
              <w:rPr>
                <w:rFonts w:eastAsia="NSimSun"/>
                <w:kern w:val="3"/>
                <w:lang w:eastAsia="zh-CN" w:bidi="hi-IN"/>
              </w:rPr>
            </w:pPr>
          </w:p>
          <w:p w14:paraId="0C08AB44" w14:textId="77777777" w:rsidR="00D37324" w:rsidRPr="00D37324" w:rsidRDefault="00D37324" w:rsidP="00D37324">
            <w:pPr>
              <w:rPr>
                <w:rFonts w:eastAsia="Times New Roman"/>
                <w:color w:val="000000"/>
              </w:rPr>
            </w:pPr>
          </w:p>
        </w:tc>
      </w:tr>
    </w:tbl>
    <w:bookmarkEnd w:id="18"/>
    <w:p w14:paraId="0A2093B6" w14:textId="77777777" w:rsidR="00D62C9B" w:rsidRDefault="00C65E55" w:rsidP="00C65E55">
      <w:pPr>
        <w:tabs>
          <w:tab w:val="left" w:pos="6193"/>
        </w:tabs>
        <w:spacing w:after="160" w:line="259" w:lineRule="auto"/>
        <w:jc w:val="center"/>
        <w:rPr>
          <w:rFonts w:ascii="Calibri" w:eastAsia="Times New Roman" w:hAnsi="Calibri"/>
          <w:sz w:val="22"/>
          <w:szCs w:val="22"/>
        </w:rPr>
      </w:pPr>
      <w:r w:rsidRPr="00C65E55">
        <w:rPr>
          <w:rFonts w:ascii="Calibri" w:eastAsia="Times New Roman" w:hAnsi="Calibri"/>
          <w:sz w:val="22"/>
          <w:szCs w:val="22"/>
        </w:rPr>
        <w:br/>
      </w:r>
    </w:p>
    <w:p w14:paraId="00621815" w14:textId="25AA1CD3" w:rsidR="00C65E55" w:rsidRPr="00C65E55" w:rsidRDefault="00C65E55" w:rsidP="00C65E55">
      <w:pPr>
        <w:tabs>
          <w:tab w:val="left" w:pos="6193"/>
        </w:tabs>
        <w:spacing w:after="160" w:line="259" w:lineRule="auto"/>
        <w:jc w:val="center"/>
        <w:rPr>
          <w:rFonts w:eastAsia="Times New Roman"/>
          <w:sz w:val="28"/>
          <w:szCs w:val="28"/>
        </w:rPr>
      </w:pPr>
      <w:r w:rsidRPr="00C65E55">
        <w:rPr>
          <w:rFonts w:eastAsia="Times New Roman"/>
          <w:sz w:val="28"/>
          <w:szCs w:val="28"/>
        </w:rPr>
        <w:t>Tickets are now on sale.</w:t>
      </w:r>
    </w:p>
    <w:p w14:paraId="4E4290A8" w14:textId="77777777" w:rsidR="00C65E55" w:rsidRPr="00C65E55" w:rsidRDefault="00C65E55" w:rsidP="00C65E55">
      <w:pPr>
        <w:tabs>
          <w:tab w:val="left" w:pos="6193"/>
        </w:tabs>
        <w:spacing w:after="160" w:line="259" w:lineRule="auto"/>
        <w:jc w:val="center"/>
        <w:rPr>
          <w:rFonts w:eastAsia="Times New Roman"/>
          <w:sz w:val="28"/>
          <w:szCs w:val="28"/>
        </w:rPr>
      </w:pPr>
      <w:r w:rsidRPr="00C65E55">
        <w:rPr>
          <w:rFonts w:eastAsia="Times New Roman"/>
          <w:sz w:val="28"/>
          <w:szCs w:val="28"/>
        </w:rPr>
        <w:t>For more information, or to purchase tickets, please go to</w:t>
      </w:r>
    </w:p>
    <w:p w14:paraId="6AB44B41" w14:textId="77777777" w:rsidR="00C65E55" w:rsidRPr="00C65E55" w:rsidRDefault="00C65E55" w:rsidP="00C65E55">
      <w:pPr>
        <w:tabs>
          <w:tab w:val="left" w:pos="6193"/>
        </w:tabs>
        <w:spacing w:after="160" w:line="259" w:lineRule="auto"/>
        <w:jc w:val="center"/>
        <w:rPr>
          <w:rFonts w:eastAsia="Times New Roman"/>
          <w:sz w:val="28"/>
          <w:szCs w:val="28"/>
        </w:rPr>
      </w:pPr>
      <w:hyperlink r:id="rId131" w:history="1">
        <w:r w:rsidRPr="00C65E55">
          <w:rPr>
            <w:rFonts w:eastAsia="Times New Roman"/>
            <w:color w:val="0563C1"/>
            <w:sz w:val="28"/>
            <w:szCs w:val="28"/>
            <w:u w:val="single"/>
          </w:rPr>
          <w:t>https://www.w8lky.org/fundraisers/hf_rig_raffle/</w:t>
        </w:r>
      </w:hyperlink>
    </w:p>
    <w:p w14:paraId="6C5DBD21" w14:textId="77777777" w:rsidR="00C65E55" w:rsidRDefault="00C65E55" w:rsidP="00BB5B05">
      <w:pPr>
        <w:widowControl w:val="0"/>
        <w:pBdr>
          <w:bottom w:val="single" w:sz="12" w:space="1" w:color="auto"/>
        </w:pBdr>
        <w:contextualSpacing/>
        <w:rPr>
          <w:rFonts w:eastAsia="Times New Roman"/>
          <w:b/>
          <w:bCs/>
          <w:noProof/>
          <w:sz w:val="32"/>
          <w:szCs w:val="32"/>
        </w:rPr>
      </w:pPr>
    </w:p>
    <w:p w14:paraId="659D5C1A" w14:textId="77777777" w:rsidR="00C65E55" w:rsidRDefault="00C65E55" w:rsidP="00586258">
      <w:pPr>
        <w:tabs>
          <w:tab w:val="left" w:pos="6193"/>
        </w:tabs>
        <w:spacing w:after="160" w:line="259" w:lineRule="auto"/>
        <w:rPr>
          <w:rFonts w:ascii="Calibri" w:eastAsia="Times New Roman" w:hAnsi="Calibri"/>
          <w:sz w:val="22"/>
          <w:szCs w:val="22"/>
        </w:rPr>
      </w:pPr>
    </w:p>
    <w:p w14:paraId="4A758A5B" w14:textId="77777777" w:rsidR="00F41F14" w:rsidRPr="00F41F14" w:rsidRDefault="00F41F14" w:rsidP="00F41F14">
      <w:pPr>
        <w:tabs>
          <w:tab w:val="left" w:pos="6193"/>
        </w:tabs>
        <w:spacing w:after="160" w:line="259" w:lineRule="auto"/>
        <w:rPr>
          <w:rFonts w:eastAsia="Times New Roman"/>
          <w:b/>
          <w:bCs/>
          <w:sz w:val="32"/>
          <w:szCs w:val="32"/>
        </w:rPr>
      </w:pPr>
      <w:r w:rsidRPr="00F41F14">
        <w:rPr>
          <w:rFonts w:eastAsia="Times New Roman"/>
          <w:b/>
          <w:bCs/>
          <w:sz w:val="32"/>
          <w:szCs w:val="32"/>
        </w:rPr>
        <w:t>AUXCOMM Class in Dayton Area to be held immediately prior to Hamvention.</w:t>
      </w:r>
    </w:p>
    <w:p w14:paraId="138D244F" w14:textId="77777777" w:rsidR="00F41F14" w:rsidRPr="00F41F14" w:rsidRDefault="00F41F14" w:rsidP="00F41F14">
      <w:pPr>
        <w:tabs>
          <w:tab w:val="left" w:pos="6193"/>
        </w:tabs>
        <w:spacing w:after="160" w:line="259" w:lineRule="auto"/>
        <w:rPr>
          <w:rFonts w:eastAsia="Times New Roman"/>
        </w:rPr>
      </w:pPr>
      <w:r w:rsidRPr="00F41F14">
        <w:rPr>
          <w:rFonts w:eastAsia="Times New Roman"/>
        </w:rPr>
        <w:t xml:space="preserve">The Cybersecurity and Infrastructure Security Agency’s (CISA) nationally recognized </w:t>
      </w:r>
      <w:proofErr w:type="gramStart"/>
      <w:r w:rsidRPr="00F41F14">
        <w:rPr>
          <w:rFonts w:eastAsia="Times New Roman"/>
        </w:rPr>
        <w:t>AUXCOMM course</w:t>
      </w:r>
      <w:proofErr w:type="gramEnd"/>
      <w:r w:rsidRPr="00F41F14">
        <w:rPr>
          <w:rFonts w:eastAsia="Times New Roman"/>
        </w:rPr>
        <w:t xml:space="preserve"> returns to the Dayton area in May. The class will be held in Beavercreek, Greene County, Ohio at a location just 9 miles from the Hamvention site. The class will be held on Tuesday, May 13 through Thursday, May 15, 2025.</w:t>
      </w:r>
    </w:p>
    <w:p w14:paraId="03BBF50C" w14:textId="77777777" w:rsidR="00F41F14" w:rsidRPr="00F41F14" w:rsidRDefault="00F41F14" w:rsidP="00F41F14">
      <w:pPr>
        <w:tabs>
          <w:tab w:val="left" w:pos="6193"/>
        </w:tabs>
        <w:spacing w:after="160" w:line="259" w:lineRule="auto"/>
        <w:rPr>
          <w:rFonts w:eastAsia="Times New Roman"/>
        </w:rPr>
      </w:pPr>
      <w:r w:rsidRPr="00F41F14">
        <w:rPr>
          <w:rFonts w:eastAsia="Times New Roman"/>
        </w:rPr>
        <w:t>Requirements:</w:t>
      </w:r>
    </w:p>
    <w:p w14:paraId="5CB47153" w14:textId="77777777" w:rsidR="00F41F14" w:rsidRPr="00F41F14" w:rsidRDefault="00F41F14" w:rsidP="00F41F14">
      <w:pPr>
        <w:tabs>
          <w:tab w:val="left" w:pos="6193"/>
        </w:tabs>
        <w:spacing w:after="160" w:line="259" w:lineRule="auto"/>
        <w:rPr>
          <w:rFonts w:eastAsia="Times New Roman"/>
        </w:rPr>
      </w:pPr>
      <w:r w:rsidRPr="00F41F14">
        <w:rPr>
          <w:rFonts w:eastAsia="Times New Roman"/>
        </w:rPr>
        <w:t>Valid Amateur Radio License</w:t>
      </w:r>
    </w:p>
    <w:p w14:paraId="116C5E30" w14:textId="77777777" w:rsidR="00F41F14" w:rsidRPr="00F41F14" w:rsidRDefault="00F41F14" w:rsidP="00F41F14">
      <w:pPr>
        <w:tabs>
          <w:tab w:val="left" w:pos="6193"/>
        </w:tabs>
        <w:spacing w:after="160" w:line="259" w:lineRule="auto"/>
        <w:rPr>
          <w:rFonts w:eastAsia="Times New Roman"/>
        </w:rPr>
      </w:pPr>
      <w:r w:rsidRPr="00F41F14">
        <w:rPr>
          <w:rFonts w:eastAsia="Times New Roman"/>
        </w:rPr>
        <w:t>Successful Completion of IS-100, IS-200, IS-700, IS-800.</w:t>
      </w:r>
    </w:p>
    <w:p w14:paraId="05661389" w14:textId="77777777" w:rsidR="00F41F14" w:rsidRPr="00F41F14" w:rsidRDefault="00F41F14" w:rsidP="00F41F14">
      <w:pPr>
        <w:tabs>
          <w:tab w:val="left" w:pos="6193"/>
        </w:tabs>
        <w:spacing w:after="160" w:line="259" w:lineRule="auto"/>
        <w:rPr>
          <w:rFonts w:eastAsia="Times New Roman"/>
        </w:rPr>
      </w:pPr>
    </w:p>
    <w:p w14:paraId="380815CF" w14:textId="77777777" w:rsidR="00F41F14" w:rsidRPr="00F41F14" w:rsidRDefault="00F41F14" w:rsidP="00F41F14">
      <w:pPr>
        <w:tabs>
          <w:tab w:val="left" w:pos="6193"/>
        </w:tabs>
        <w:spacing w:after="160" w:line="259" w:lineRule="auto"/>
        <w:rPr>
          <w:rFonts w:eastAsia="Times New Roman"/>
        </w:rPr>
      </w:pPr>
      <w:r w:rsidRPr="00F41F14">
        <w:rPr>
          <w:rFonts w:eastAsia="Times New Roman"/>
        </w:rPr>
        <w:t>To receive further information by email, send a message to OHAUXCOMM@gmail.com expressing your interest. Be sure to include your name, callsign, and contact information.</w:t>
      </w:r>
    </w:p>
    <w:p w14:paraId="29397207" w14:textId="77777777" w:rsidR="00F41F14" w:rsidRPr="00F41F14" w:rsidRDefault="00F41F14" w:rsidP="00F41F14">
      <w:pPr>
        <w:tabs>
          <w:tab w:val="left" w:pos="6193"/>
        </w:tabs>
        <w:spacing w:after="160" w:line="259" w:lineRule="auto"/>
        <w:rPr>
          <w:rFonts w:eastAsia="Times New Roman"/>
        </w:rPr>
      </w:pPr>
    </w:p>
    <w:p w14:paraId="1BD8497E" w14:textId="77777777" w:rsidR="00F41F14" w:rsidRPr="00F41F14" w:rsidRDefault="00F41F14" w:rsidP="00F41F14">
      <w:pPr>
        <w:tabs>
          <w:tab w:val="left" w:pos="6193"/>
        </w:tabs>
        <w:spacing w:after="160" w:line="259" w:lineRule="auto"/>
        <w:rPr>
          <w:rFonts w:eastAsia="Times New Roman"/>
        </w:rPr>
      </w:pPr>
      <w:r w:rsidRPr="00F41F14">
        <w:rPr>
          <w:rFonts w:eastAsia="Times New Roman"/>
        </w:rPr>
        <w:t xml:space="preserve">Bob </w:t>
      </w:r>
      <w:proofErr w:type="gramStart"/>
      <w:r w:rsidRPr="00F41F14">
        <w:rPr>
          <w:rFonts w:eastAsia="Times New Roman"/>
        </w:rPr>
        <w:t>Baker  N</w:t>
      </w:r>
      <w:proofErr w:type="gramEnd"/>
      <w:r w:rsidRPr="00F41F14">
        <w:rPr>
          <w:rFonts w:eastAsia="Times New Roman"/>
        </w:rPr>
        <w:t>8</w:t>
      </w:r>
      <w:proofErr w:type="gramStart"/>
      <w:r w:rsidRPr="00F41F14">
        <w:rPr>
          <w:rFonts w:eastAsia="Times New Roman"/>
        </w:rPr>
        <w:t>ADO  AUXC</w:t>
      </w:r>
      <w:proofErr w:type="gramEnd"/>
    </w:p>
    <w:p w14:paraId="7C84820E" w14:textId="53881D2C" w:rsidR="00F41F14" w:rsidRDefault="00F41F14" w:rsidP="00F41F14">
      <w:pPr>
        <w:tabs>
          <w:tab w:val="left" w:pos="6193"/>
        </w:tabs>
        <w:spacing w:after="160" w:line="259" w:lineRule="auto"/>
        <w:rPr>
          <w:rFonts w:eastAsia="Times New Roman"/>
        </w:rPr>
      </w:pPr>
      <w:r w:rsidRPr="00F41F14">
        <w:rPr>
          <w:rFonts w:eastAsia="Times New Roman"/>
        </w:rPr>
        <w:t>Greene County Ohio ARES Emergency Coordinator</w:t>
      </w:r>
    </w:p>
    <w:p w14:paraId="055BB8F9" w14:textId="77777777" w:rsidR="00FA0279" w:rsidRDefault="00225B89" w:rsidP="00F41F14">
      <w:pPr>
        <w:tabs>
          <w:tab w:val="left" w:pos="6193"/>
        </w:tabs>
        <w:spacing w:after="160" w:line="259" w:lineRule="auto"/>
      </w:pPr>
      <w:r w:rsidRPr="00FA0279">
        <w:rPr>
          <w:sz w:val="32"/>
          <w:szCs w:val="32"/>
        </w:rPr>
        <w:t>Southwest Ohio DX Association</w:t>
      </w:r>
      <w:r>
        <w:t xml:space="preserve"> </w:t>
      </w:r>
    </w:p>
    <w:p w14:paraId="2912F659" w14:textId="5399EDC2" w:rsidR="00455CC6" w:rsidRDefault="00225B89" w:rsidP="00F41F14">
      <w:pPr>
        <w:tabs>
          <w:tab w:val="left" w:pos="6193"/>
        </w:tabs>
        <w:spacing w:after="160" w:line="259" w:lineRule="auto"/>
        <w:rPr>
          <w:rFonts w:eastAsia="Times New Roman"/>
        </w:rPr>
      </w:pPr>
      <w:r>
        <w:t xml:space="preserve">The DX Forum at the 2025 Dayton Hamvention is set to be an exciting event for amateur radio enthusiasts, featuring presentations from renowned </w:t>
      </w:r>
      <w:proofErr w:type="spellStart"/>
      <w:r>
        <w:t>DXpeditions</w:t>
      </w:r>
      <w:proofErr w:type="spellEnd"/>
      <w:r>
        <w:t xml:space="preserve"> and special awards. Moderated by Brian Bathe, AD8FD, and sponsored by the </w:t>
      </w:r>
      <w:proofErr w:type="spellStart"/>
      <w:r>
        <w:t>SouthWest</w:t>
      </w:r>
      <w:proofErr w:type="spellEnd"/>
      <w:r>
        <w:t xml:space="preserve"> Ohio DX Association (SWODXA), the forum will provide valuable insights and experiences from the world of </w:t>
      </w:r>
      <w:proofErr w:type="spellStart"/>
      <w:r>
        <w:t>DXing</w:t>
      </w:r>
      <w:proofErr w:type="spellEnd"/>
      <w:r>
        <w:t xml:space="preserve">. This year's featured </w:t>
      </w:r>
      <w:proofErr w:type="spellStart"/>
      <w:r>
        <w:t>DXpeditions</w:t>
      </w:r>
      <w:proofErr w:type="spellEnd"/>
      <w:r>
        <w:t xml:space="preserve"> include: • 3D2Y to Rotuma presented by K4NHW, KD9LSV, LY7J, W2FQ • 7O2WX to Yemen presented by OK2WX • XT2MD to Burkina Faso presented by KB2FMH • V73WW to Marshall Islands presented by DK6SP • N5J to Jarvis Island presented by N1DG In addition to these exciting presentations there will also be a raffle drawing for an </w:t>
      </w:r>
      <w:proofErr w:type="spellStart"/>
      <w:r>
        <w:t>Icom</w:t>
      </w:r>
      <w:proofErr w:type="spellEnd"/>
      <w:r>
        <w:t xml:space="preserve"> IC-705, giving attendees a chance to win this highly sought after radio. Join us at the DX Forum to connect with fellow amateur radio operators, learn from experienced </w:t>
      </w:r>
      <w:proofErr w:type="spellStart"/>
      <w:r>
        <w:t>DXers</w:t>
      </w:r>
      <w:proofErr w:type="spellEnd"/>
      <w:r>
        <w:t xml:space="preserve">, and celebrate the achievements within our community. The forum will be held in Room 1 on Saturday, May 17th, from 11:15 AM to 1:25 PM. For more information, please visit Hamvention's official website. You may also consider attending the DX Dinner held at the Marriott Hotel at the </w:t>
      </w:r>
      <w:proofErr w:type="spellStart"/>
      <w:r>
        <w:t>Universityu</w:t>
      </w:r>
      <w:proofErr w:type="spellEnd"/>
      <w:r>
        <w:t xml:space="preserve"> of Dayton Friday night. There will be a cash bar starting at 5:30 p.m., with dinner served at 7:00. The keynote speaker will be W8HC, Hal Turley. This is an excellent opportunity to meet new hams and to renew old acquaintances as well as to learn about past </w:t>
      </w:r>
      <w:proofErr w:type="spellStart"/>
      <w:r>
        <w:t>DXpeditions</w:t>
      </w:r>
      <w:proofErr w:type="spellEnd"/>
      <w:r>
        <w:t xml:space="preserve"> and those in the planning stages. Tickets are going fast, so don’t wait too long. Go now to https://swodxaevents.org/dinner-tickets/ to secure a seat.</w:t>
      </w:r>
    </w:p>
    <w:p w14:paraId="5E918E65" w14:textId="42350312" w:rsidR="00F41F14" w:rsidRPr="00E709DF" w:rsidRDefault="00E709DF" w:rsidP="00586258">
      <w:pPr>
        <w:tabs>
          <w:tab w:val="left" w:pos="6193"/>
        </w:tabs>
        <w:spacing w:after="160" w:line="259" w:lineRule="auto"/>
        <w:rPr>
          <w:rFonts w:eastAsia="Times New Roman"/>
          <w:b/>
          <w:bCs/>
          <w:sz w:val="28"/>
          <w:szCs w:val="28"/>
        </w:rPr>
      </w:pPr>
      <w:r>
        <w:rPr>
          <w:rFonts w:eastAsia="Times New Roman"/>
          <w:b/>
          <w:bCs/>
          <w:sz w:val="28"/>
          <w:szCs w:val="28"/>
        </w:rPr>
        <w:t>__________________________________________________________________</w:t>
      </w:r>
    </w:p>
    <w:p w14:paraId="7E791612" w14:textId="7122757F"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Your Club news should be listed here!</w:t>
      </w:r>
    </w:p>
    <w:p w14:paraId="0650AD39" w14:textId="6D4AA034"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132" w:history="1">
        <w:r w:rsidRPr="00BB5B05">
          <w:rPr>
            <w:rFonts w:eastAsia="Times New Roman"/>
            <w:noProof/>
            <w:color w:val="0563C1" w:themeColor="hyperlink"/>
            <w:u w:val="single"/>
          </w:rPr>
          <w:t>WB8LCD@ARRL.ORG</w:t>
        </w:r>
      </w:hyperlink>
    </w:p>
    <w:p w14:paraId="4F07826C" w14:textId="070EE689"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ECBE98A"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3A13AAB2"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33" w:tgtFrame="_blank" w:history="1">
        <w:r w:rsidRPr="00874D6D">
          <w:rPr>
            <w:rFonts w:eastAsia="Times New Roman"/>
            <w:color w:val="1155CC"/>
            <w:u w:val="single"/>
          </w:rPr>
          <w:t>www.arrl.org</w:t>
        </w:r>
      </w:hyperlink>
    </w:p>
    <w:p w14:paraId="5AD6E807" w14:textId="09593472"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34" w:tgtFrame="_blank" w:history="1">
        <w:r w:rsidRPr="00874D6D">
          <w:rPr>
            <w:rFonts w:eastAsia="Times New Roman"/>
            <w:color w:val="1155CC"/>
            <w:u w:val="single"/>
          </w:rPr>
          <w:t>www.arrl.org/clubs</w:t>
        </w:r>
      </w:hyperlink>
    </w:p>
    <w:p w14:paraId="01903175" w14:textId="493F121C"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35" w:tgtFrame="_blank" w:history="1">
        <w:r w:rsidRPr="00874D6D">
          <w:rPr>
            <w:rFonts w:eastAsia="Times New Roman"/>
            <w:color w:val="1155CC"/>
            <w:u w:val="single"/>
          </w:rPr>
          <w:t>www.arrl.org/sections</w:t>
        </w:r>
      </w:hyperlink>
    </w:p>
    <w:p w14:paraId="13C611F9" w14:textId="7C925473"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36" w:tgtFrame="_blank" w:history="1">
        <w:r w:rsidRPr="00874D6D">
          <w:rPr>
            <w:rFonts w:eastAsia="Times New Roman"/>
            <w:color w:val="1155CC"/>
            <w:u w:val="single"/>
          </w:rPr>
          <w:t>www.arrl.org/class</w:t>
        </w:r>
      </w:hyperlink>
    </w:p>
    <w:p w14:paraId="30AC4757" w14:textId="6B31DA80"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37" w:tgtFrame="_blank" w:history="1">
        <w:r w:rsidRPr="00874D6D">
          <w:rPr>
            <w:rFonts w:eastAsia="Times New Roman"/>
            <w:color w:val="1155CC"/>
            <w:u w:val="single"/>
          </w:rPr>
          <w:t>www.arrl.org/exam</w:t>
        </w:r>
      </w:hyperlink>
    </w:p>
    <w:p w14:paraId="5C399754" w14:textId="32D4FC7D" w:rsidR="00874D6D" w:rsidRPr="00874D6D" w:rsidRDefault="00874D6D" w:rsidP="00874D6D">
      <w:pPr>
        <w:spacing w:before="120" w:after="150"/>
        <w:rPr>
          <w:rFonts w:eastAsia="Times New Roman"/>
          <w:color w:val="222222"/>
        </w:rPr>
      </w:pPr>
      <w:r w:rsidRPr="00874D6D">
        <w:rPr>
          <w:rFonts w:eastAsia="Times New Roman"/>
          <w:color w:val="222222"/>
        </w:rPr>
        <w:t xml:space="preserve">Find a </w:t>
      </w:r>
      <w:proofErr w:type="spellStart"/>
      <w:r w:rsidRPr="00874D6D">
        <w:rPr>
          <w:rFonts w:eastAsia="Times New Roman"/>
          <w:color w:val="222222"/>
        </w:rPr>
        <w:t>Hamfest</w:t>
      </w:r>
      <w:proofErr w:type="spellEnd"/>
      <w:r w:rsidRPr="00874D6D">
        <w:rPr>
          <w:rFonts w:eastAsia="Times New Roman"/>
          <w:color w:val="222222"/>
        </w:rPr>
        <w:t xml:space="preserve"> or Convention: </w:t>
      </w:r>
      <w:hyperlink r:id="rId138" w:tgtFrame="_blank" w:history="1">
        <w:r w:rsidRPr="00874D6D">
          <w:rPr>
            <w:rFonts w:eastAsia="Times New Roman"/>
            <w:color w:val="1155CC"/>
            <w:u w:val="single"/>
          </w:rPr>
          <w:t>www.arrl.org/hamfests</w:t>
        </w:r>
      </w:hyperlink>
    </w:p>
    <w:p w14:paraId="227A0495" w14:textId="301DFFEC" w:rsidR="003D0A87" w:rsidRDefault="00874D6D" w:rsidP="00DF251F">
      <w:pPr>
        <w:pBdr>
          <w:bottom w:val="single" w:sz="12" w:space="1" w:color="auto"/>
        </w:pBdr>
        <w:spacing w:before="120" w:after="150"/>
        <w:rPr>
          <w:rFonts w:eastAsia="Times New Roman"/>
          <w:color w:val="1155CC"/>
          <w:u w:val="single"/>
        </w:rPr>
      </w:pPr>
      <w:r w:rsidRPr="00874D6D">
        <w:rPr>
          <w:rFonts w:eastAsia="Times New Roman"/>
          <w:color w:val="222222"/>
        </w:rPr>
        <w:t>Email ARRL Clubs: </w:t>
      </w:r>
      <w:hyperlink r:id="rId139" w:tgtFrame="_blank" w:history="1">
        <w:r w:rsidRPr="00874D6D">
          <w:rPr>
            <w:rFonts w:eastAsia="Times New Roman"/>
            <w:color w:val="1155CC"/>
            <w:u w:val="single"/>
          </w:rPr>
          <w:t>clubs@arrl.org</w:t>
        </w:r>
      </w:hyperlink>
    </w:p>
    <w:p w14:paraId="39625342" w14:textId="77777777" w:rsidR="00D04798" w:rsidRDefault="00D04798" w:rsidP="00DF251F">
      <w:pPr>
        <w:pBdr>
          <w:bottom w:val="single" w:sz="12" w:space="1" w:color="auto"/>
        </w:pBdr>
        <w:spacing w:before="120" w:after="150"/>
        <w:rPr>
          <w:rFonts w:eastAsia="Times New Roman"/>
          <w:color w:val="222222"/>
        </w:rPr>
      </w:pPr>
    </w:p>
    <w:p w14:paraId="6552F375" w14:textId="77777777" w:rsidR="00D04798" w:rsidRDefault="00D04798" w:rsidP="000E39E3">
      <w:pPr>
        <w:shd w:val="clear" w:color="auto" w:fill="FFFFFF" w:themeFill="background1"/>
        <w:rPr>
          <w:rFonts w:eastAsia="Times New Roman"/>
          <w:color w:val="000000"/>
          <w:sz w:val="32"/>
          <w:szCs w:val="32"/>
        </w:rPr>
      </w:pPr>
    </w:p>
    <w:p w14:paraId="250DBF64" w14:textId="5EE79A32" w:rsidR="00D17AE4" w:rsidRDefault="00D17AE4" w:rsidP="00D17AE4">
      <w:pPr>
        <w:shd w:val="clear" w:color="auto" w:fill="FFFFFF" w:themeFill="background1"/>
        <w:rPr>
          <w:sz w:val="28"/>
          <w:szCs w:val="28"/>
        </w:rPr>
      </w:pPr>
      <w:r>
        <w:rPr>
          <w:noProof/>
        </w:rPr>
        <w:drawing>
          <wp:anchor distT="0" distB="0" distL="114300" distR="114300" simplePos="0" relativeHeight="251676672" behindDoc="0" locked="0" layoutInCell="1" allowOverlap="1" wp14:anchorId="7B109E81" wp14:editId="761367F9">
            <wp:simplePos x="0" y="0"/>
            <wp:positionH relativeFrom="column">
              <wp:posOffset>4524375</wp:posOffset>
            </wp:positionH>
            <wp:positionV relativeFrom="paragraph">
              <wp:posOffset>0</wp:posOffset>
            </wp:positionV>
            <wp:extent cx="1554480" cy="1905000"/>
            <wp:effectExtent l="0" t="0" r="7620" b="0"/>
            <wp:wrapSquare wrapText="bothSides"/>
            <wp:docPr id="298888936" name="Picture 9"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88936" name="Picture 9" descr="A person sitting in a chair&#10;&#10;AI-generated content may be incorrec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28"/>
          <w:szCs w:val="28"/>
        </w:rPr>
        <w:t>DX This Week – #330</w:t>
      </w:r>
    </w:p>
    <w:p w14:paraId="1B742730" w14:textId="77777777" w:rsidR="00D17AE4" w:rsidRDefault="00D17AE4" w:rsidP="00D17AE4">
      <w:pPr>
        <w:shd w:val="clear" w:color="auto" w:fill="FFFFFF" w:themeFill="background1"/>
        <w:rPr>
          <w:b/>
          <w:bCs/>
          <w:color w:val="000000"/>
        </w:rPr>
      </w:pPr>
      <w:r>
        <w:rPr>
          <w:sz w:val="32"/>
          <w:szCs w:val="32"/>
        </w:rPr>
        <w:t xml:space="preserve">Bill - AJ8B </w:t>
      </w:r>
      <w:r>
        <w:rPr>
          <w:b/>
          <w:bCs/>
        </w:rPr>
        <w:t>(</w:t>
      </w:r>
      <w:hyperlink r:id="rId141" w:history="1">
        <w:r>
          <w:rPr>
            <w:rStyle w:val="Hyperlink"/>
            <w:b/>
            <w:bCs/>
          </w:rPr>
          <w:t>thedxmentor@gmail.com</w:t>
        </w:r>
      </w:hyperlink>
      <w:r>
        <w:rPr>
          <w:b/>
          <w:bCs/>
        </w:rPr>
        <w:t xml:space="preserve"> / </w:t>
      </w:r>
      <w:hyperlink r:id="rId142" w:history="1">
        <w:r>
          <w:rPr>
            <w:rStyle w:val="Hyperlink"/>
            <w:b/>
            <w:bCs/>
          </w:rPr>
          <w:t>www.aj8b.com</w:t>
        </w:r>
      </w:hyperlink>
      <w:r>
        <w:rPr>
          <w:b/>
          <w:bCs/>
        </w:rPr>
        <w:t xml:space="preserve"> ) </w:t>
      </w:r>
      <w:r>
        <w:rPr>
          <w:b/>
          <w:bCs/>
        </w:rPr>
        <w:tab/>
      </w:r>
    </w:p>
    <w:p w14:paraId="52101755" w14:textId="77777777" w:rsidR="00D17AE4" w:rsidRDefault="00D17AE4" w:rsidP="00D17AE4">
      <w:pPr>
        <w:rPr>
          <w:i/>
          <w:iCs/>
          <w:sz w:val="28"/>
          <w:szCs w:val="28"/>
        </w:rPr>
      </w:pPr>
    </w:p>
    <w:p w14:paraId="4E5BE8E0" w14:textId="77777777" w:rsidR="00D17AE4" w:rsidRDefault="00D17AE4" w:rsidP="00D17AE4">
      <w:pPr>
        <w:pStyle w:val="Heading1"/>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Congratulations to my friend and one of my mentors, K8DV, Dave Vest. Dave earned the 60M DXCC award with hard work and patience. Congratulations to Dave. </w:t>
      </w:r>
    </w:p>
    <w:p w14:paraId="3701C0C7" w14:textId="35541C7B" w:rsidR="00D17AE4" w:rsidRDefault="00D17AE4" w:rsidP="00D17AE4">
      <w:pPr>
        <w:rPr>
          <w:rFonts w:eastAsia="Times New Roman"/>
          <w:color w:val="000000"/>
        </w:rPr>
      </w:pPr>
      <w:r>
        <w:rPr>
          <w:noProof/>
          <w:color w:val="000000"/>
        </w:rPr>
        <w:drawing>
          <wp:anchor distT="0" distB="0" distL="114300" distR="114300" simplePos="0" relativeHeight="251678720" behindDoc="0" locked="0" layoutInCell="1" allowOverlap="1" wp14:anchorId="479DB7A8" wp14:editId="6188A64E">
            <wp:simplePos x="0" y="0"/>
            <wp:positionH relativeFrom="column">
              <wp:posOffset>-38100</wp:posOffset>
            </wp:positionH>
            <wp:positionV relativeFrom="paragraph">
              <wp:posOffset>133985</wp:posOffset>
            </wp:positionV>
            <wp:extent cx="3462020" cy="2590800"/>
            <wp:effectExtent l="0" t="0" r="5080" b="0"/>
            <wp:wrapSquare wrapText="bothSides"/>
            <wp:docPr id="2105999334" name="Picture 8" descr="A certificate with a re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99334" name="Picture 8" descr="A certificate with a red border&#10;&#10;AI-generated content may be incorrec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62020" cy="2590800"/>
                    </a:xfrm>
                    <a:prstGeom prst="rect">
                      <a:avLst/>
                    </a:prstGeom>
                    <a:noFill/>
                  </pic:spPr>
                </pic:pic>
              </a:graphicData>
            </a:graphic>
            <wp14:sizeRelH relativeFrom="margin">
              <wp14:pctWidth>0</wp14:pctWidth>
            </wp14:sizeRelH>
            <wp14:sizeRelV relativeFrom="margin">
              <wp14:pctHeight>0</wp14:pctHeight>
            </wp14:sizeRelV>
          </wp:anchor>
        </w:drawing>
      </w:r>
    </w:p>
    <w:p w14:paraId="594D5F3E" w14:textId="762B4C1C" w:rsidR="00D17AE4" w:rsidRDefault="00D17AE4" w:rsidP="00D17AE4">
      <w:r>
        <w:rPr>
          <w:noProof/>
        </w:rPr>
        <mc:AlternateContent>
          <mc:Choice Requires="wps">
            <w:drawing>
              <wp:inline distT="0" distB="0" distL="0" distR="0" wp14:anchorId="089B82C6" wp14:editId="7CAF8FC4">
                <wp:extent cx="304800" cy="304800"/>
                <wp:effectExtent l="0" t="0" r="0" b="0"/>
                <wp:docPr id="1036066194"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3933E2"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84BBC45" w14:textId="77777777" w:rsidR="00D17AE4" w:rsidRDefault="00D17AE4" w:rsidP="00D17AE4">
      <w:pPr>
        <w:pStyle w:val="Heading1"/>
        <w:rPr>
          <w:rFonts w:ascii="Times New Roman" w:hAnsi="Times New Roman" w:cs="Times New Roman"/>
          <w:color w:val="auto"/>
          <w:sz w:val="28"/>
          <w:szCs w:val="28"/>
        </w:rPr>
      </w:pPr>
      <w:r>
        <w:rPr>
          <w:rFonts w:ascii="Times New Roman" w:eastAsia="Times New Roman" w:hAnsi="Times New Roman" w:cs="Times New Roman"/>
          <w:color w:val="auto"/>
          <w:sz w:val="28"/>
          <w:szCs w:val="28"/>
        </w:rPr>
        <w:t xml:space="preserve">Also, if I may, I wanted to mention that I have earned, finally, WAZ CW. I was able to get Zone 24 on CW when I logged BI4KVT last week. It takes some time and </w:t>
      </w:r>
      <w:proofErr w:type="gramStart"/>
      <w:r>
        <w:rPr>
          <w:rFonts w:ascii="Times New Roman" w:eastAsia="Times New Roman" w:hAnsi="Times New Roman" w:cs="Times New Roman"/>
          <w:color w:val="auto"/>
          <w:sz w:val="28"/>
          <w:szCs w:val="28"/>
        </w:rPr>
        <w:t>effort</w:t>
      </w:r>
      <w:proofErr w:type="gramEnd"/>
      <w:r>
        <w:rPr>
          <w:rFonts w:ascii="Times New Roman" w:eastAsia="Times New Roman" w:hAnsi="Times New Roman" w:cs="Times New Roman"/>
          <w:color w:val="auto"/>
          <w:sz w:val="28"/>
          <w:szCs w:val="28"/>
        </w:rPr>
        <w:t xml:space="preserve"> but it is worth it! Let me know what you have achieved! </w:t>
      </w:r>
    </w:p>
    <w:p w14:paraId="5C826860" w14:textId="77777777" w:rsidR="00D17AE4" w:rsidRDefault="00D17AE4" w:rsidP="00D17AE4">
      <w:pPr>
        <w:pStyle w:val="Heading1"/>
        <w:rPr>
          <w:rFonts w:ascii="Times New Roman" w:hAnsi="Times New Roman" w:cs="Times New Roman"/>
          <w:color w:val="auto"/>
          <w:sz w:val="28"/>
          <w:szCs w:val="28"/>
        </w:rPr>
      </w:pPr>
      <w:r>
        <w:rPr>
          <w:rFonts w:ascii="Times New Roman" w:eastAsia="Times New Roman" w:hAnsi="Times New Roman" w:cs="Times New Roman"/>
          <w:color w:val="auto"/>
          <w:sz w:val="28"/>
          <w:szCs w:val="28"/>
        </w:rPr>
        <w:t> </w:t>
      </w:r>
    </w:p>
    <w:p w14:paraId="11EB0564" w14:textId="77777777" w:rsidR="00D17AE4" w:rsidRDefault="00D17AE4" w:rsidP="00D17AE4">
      <w:pPr>
        <w:pStyle w:val="Heading1"/>
        <w:rPr>
          <w:color w:val="auto"/>
          <w:sz w:val="28"/>
          <w:szCs w:val="28"/>
        </w:rPr>
      </w:pPr>
      <w:r>
        <w:rPr>
          <w:rFonts w:ascii="Times New Roman" w:eastAsia="Times New Roman" w:hAnsi="Times New Roman" w:cs="Times New Roman"/>
          <w:color w:val="auto"/>
          <w:sz w:val="28"/>
          <w:szCs w:val="28"/>
        </w:rPr>
        <w:t>Each week I am trying to focus on those entities that will be available in the next 7 days. There is so much data to sift through that I thought a focus on the next week might be helpful. Here is what should be on in the coming week</w:t>
      </w:r>
      <w:r>
        <w:rPr>
          <w:rFonts w:eastAsia="Times New Roman"/>
          <w:color w:val="auto"/>
          <w:sz w:val="28"/>
          <w:szCs w:val="28"/>
        </w:rPr>
        <w:t>.  </w:t>
      </w:r>
    </w:p>
    <w:p w14:paraId="003A90FE" w14:textId="77777777" w:rsidR="00D17AE4" w:rsidRDefault="00D17AE4" w:rsidP="00D17AE4">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61D91492" w14:textId="77777777" w:rsidR="00D17AE4" w:rsidRDefault="00D17AE4" w:rsidP="00D17AE4"/>
    <w:p w14:paraId="5FF71D00" w14:textId="77777777" w:rsidR="00D17AE4" w:rsidRDefault="00D17AE4" w:rsidP="00D17AE4">
      <w:pPr>
        <w:pStyle w:val="paragraph"/>
        <w:textAlignment w:val="baseline"/>
      </w:pPr>
      <w:r>
        <w:rPr>
          <w:rStyle w:val="Heading1Char"/>
          <w:b/>
          <w:bCs/>
          <w:color w:val="FF0000"/>
          <w:sz w:val="28"/>
          <w:szCs w:val="28"/>
        </w:rPr>
        <w:t xml:space="preserve">This section of DX News comes from Bernie, W3UR, editor of the DailyDX, the WeeklyDX, and the How’s DX column in QST. If you would like a free 2-week trial of the DailyDX, your only source of real-time DX information, just drop me a note at </w:t>
      </w:r>
      <w:hyperlink r:id="rId144" w:history="1">
        <w:r>
          <w:rPr>
            <w:rStyle w:val="Hyperlink"/>
            <w:rFonts w:eastAsiaTheme="majorEastAsia"/>
            <w:b/>
            <w:bCs/>
            <w:sz w:val="28"/>
            <w:szCs w:val="28"/>
          </w:rPr>
          <w:t>thedxmentor@gmail.com</w:t>
        </w:r>
      </w:hyperlink>
      <w:r>
        <w:t>.</w:t>
      </w:r>
    </w:p>
    <w:p w14:paraId="262069CF" w14:textId="77777777" w:rsidR="00D17AE4" w:rsidRDefault="00D17AE4" w:rsidP="00D17AE4">
      <w:pPr>
        <w:pStyle w:val="paragraph"/>
        <w:rPr>
          <w:color w:val="222222"/>
          <w:sz w:val="28"/>
          <w:szCs w:val="28"/>
          <w:shd w:val="clear" w:color="auto" w:fill="FFFFFF"/>
        </w:rPr>
      </w:pPr>
      <w:r>
        <w:rPr>
          <w:color w:val="222222"/>
          <w:sz w:val="28"/>
          <w:szCs w:val="28"/>
          <w:shd w:val="clear" w:color="auto" w:fill="FFFFFF"/>
        </w:rPr>
        <w:t>ZS8W, Yuris, continues to hand out the QSO from Prince Edward and Marion Islands! After 3 days of operating, he had 7,241 QSOs in the log. Yuris is currently focusing on FT8 95% of the time based on the results in Clublog. AD8FD, Brian, was one of the first to get him in the log, maybe one of the first 10. Brian said, “Right place at the right time!” Congratulations to Brian and all the other hams who have worked ZS8W for an all-time new one! </w:t>
      </w:r>
    </w:p>
    <w:p w14:paraId="4487F7C0" w14:textId="77777777" w:rsidR="00D17AE4" w:rsidRDefault="00D17AE4" w:rsidP="00D17AE4">
      <w:pPr>
        <w:pStyle w:val="paragraph"/>
        <w:rPr>
          <w:color w:val="222222"/>
          <w:sz w:val="28"/>
          <w:szCs w:val="28"/>
          <w:shd w:val="clear" w:color="auto" w:fill="FFFFFF"/>
        </w:rPr>
      </w:pPr>
      <w:r>
        <w:rPr>
          <w:color w:val="222222"/>
          <w:sz w:val="28"/>
          <w:szCs w:val="28"/>
          <w:shd w:val="clear" w:color="auto" w:fill="FFFFFF"/>
        </w:rPr>
        <w:t> </w:t>
      </w:r>
    </w:p>
    <w:p w14:paraId="2F385A84" w14:textId="77777777" w:rsidR="00D17AE4" w:rsidRDefault="00D17AE4" w:rsidP="00D17AE4">
      <w:pPr>
        <w:pStyle w:val="paragraph"/>
        <w:rPr>
          <w:color w:val="222222"/>
          <w:sz w:val="28"/>
          <w:szCs w:val="28"/>
          <w:shd w:val="clear" w:color="auto" w:fill="FFFFFF"/>
        </w:rPr>
      </w:pPr>
      <w:r>
        <w:rPr>
          <w:color w:val="222222"/>
          <w:sz w:val="28"/>
          <w:szCs w:val="28"/>
          <w:shd w:val="clear" w:color="auto" w:fill="FFFFFF"/>
        </w:rPr>
        <w:t xml:space="preserve">I have this update from FO/A – the Austral Islands. DK8ZZ reports that the TX9A team "is still ready for new challenges."  During one of the most recent operating shifts, they had good 6M activity from Central America and Brazil, plus North America.  They got 80 European stations on 80M and plan more 80M activity before their sunrise today.  With rain in the forecast for the next few days, they think that could cause some QRN.  The log was updated on Club Log, with 9,000 dupes, and the log will be "sorted out" when the operation is over, and OQRS will be "activated" then too. </w:t>
      </w:r>
      <w:hyperlink r:id="rId145" w:history="1">
        <w:r>
          <w:rPr>
            <w:rStyle w:val="Hyperlink"/>
            <w:sz w:val="28"/>
            <w:szCs w:val="28"/>
            <w:shd w:val="clear" w:color="auto" w:fill="FFFFFF"/>
          </w:rPr>
          <w:t>https://clublog.org/logsearch/TX9A</w:t>
        </w:r>
      </w:hyperlink>
    </w:p>
    <w:p w14:paraId="1FF544A9" w14:textId="77777777" w:rsidR="00D17AE4" w:rsidRDefault="00D17AE4" w:rsidP="00D17AE4">
      <w:pPr>
        <w:pStyle w:val="paragraph"/>
        <w:rPr>
          <w:rFonts w:eastAsiaTheme="majorEastAsia"/>
          <w:sz w:val="28"/>
          <w:szCs w:val="28"/>
        </w:rPr>
      </w:pPr>
      <w:r>
        <w:rPr>
          <w:rFonts w:eastAsiaTheme="majorEastAsia"/>
          <w:sz w:val="28"/>
          <w:szCs w:val="28"/>
        </w:rPr>
        <w:t>To celebrate the 80 years since the end of World War II in Europe, TM45END, in France, will be QRV until May 31.  QSL to F5JYD. </w:t>
      </w:r>
    </w:p>
    <w:p w14:paraId="1F57BE8B" w14:textId="77777777" w:rsidR="00D17AE4" w:rsidRDefault="00D17AE4" w:rsidP="00D17AE4">
      <w:pPr>
        <w:rPr>
          <w:rFonts w:eastAsiaTheme="majorEastAsia"/>
          <w:sz w:val="28"/>
          <w:szCs w:val="28"/>
        </w:rPr>
      </w:pPr>
      <w:r>
        <w:rPr>
          <w:rFonts w:eastAsiaTheme="majorEastAsia"/>
          <w:sz w:val="28"/>
          <w:szCs w:val="28"/>
        </w:rPr>
        <w:t>  </w:t>
      </w:r>
    </w:p>
    <w:p w14:paraId="0435A85A" w14:textId="77777777" w:rsidR="00D17AE4" w:rsidRDefault="00D17AE4" w:rsidP="00D17AE4">
      <w:pPr>
        <w:rPr>
          <w:rFonts w:eastAsiaTheme="majorEastAsia"/>
          <w:sz w:val="28"/>
          <w:szCs w:val="28"/>
        </w:rPr>
      </w:pPr>
      <w:r>
        <w:rPr>
          <w:rFonts w:eastAsiaTheme="majorEastAsia"/>
          <w:sz w:val="28"/>
          <w:szCs w:val="28"/>
        </w:rPr>
        <w:t xml:space="preserve">The </w:t>
      </w:r>
      <w:proofErr w:type="gramStart"/>
      <w:r>
        <w:rPr>
          <w:rFonts w:eastAsiaTheme="majorEastAsia"/>
          <w:sz w:val="28"/>
          <w:szCs w:val="28"/>
        </w:rPr>
        <w:t>North West</w:t>
      </w:r>
      <w:proofErr w:type="gramEnd"/>
      <w:r>
        <w:rPr>
          <w:rFonts w:eastAsiaTheme="majorEastAsia"/>
          <w:sz w:val="28"/>
          <w:szCs w:val="28"/>
        </w:rPr>
        <w:t xml:space="preserve"> Group, MN0NWG, from Northern Ireland, will be QRV with a special call, GB0AEL, until May 31.  They are commemorating Amelia Earhart's transatlantic flight.  It was May 20-21, 1932, that Earhart was the first woman to fly solo across the Atlantic, nonstop.  She flew from Harbor Grace, Newfoundland, Canada, 15 hours to Londonderry, Northern Ireland.  QSL to MI0HOZ direct or bureau.  </w:t>
      </w:r>
    </w:p>
    <w:p w14:paraId="19882D9C" w14:textId="77777777" w:rsidR="00D17AE4" w:rsidRDefault="00D17AE4" w:rsidP="00D17AE4">
      <w:pPr>
        <w:rPr>
          <w:rFonts w:eastAsiaTheme="majorEastAsia"/>
          <w:sz w:val="28"/>
          <w:szCs w:val="28"/>
        </w:rPr>
      </w:pPr>
      <w:r>
        <w:rPr>
          <w:rFonts w:eastAsiaTheme="majorEastAsia"/>
          <w:sz w:val="28"/>
          <w:szCs w:val="28"/>
        </w:rPr>
        <w:t> </w:t>
      </w:r>
    </w:p>
    <w:p w14:paraId="184A73E5" w14:textId="77777777" w:rsidR="00D17AE4" w:rsidRDefault="00D17AE4" w:rsidP="00D17AE4">
      <w:pPr>
        <w:rPr>
          <w:rFonts w:eastAsiaTheme="majorEastAsia"/>
          <w:sz w:val="28"/>
          <w:szCs w:val="28"/>
        </w:rPr>
      </w:pPr>
      <w:r>
        <w:rPr>
          <w:rFonts w:eastAsiaTheme="majorEastAsia"/>
          <w:sz w:val="28"/>
          <w:szCs w:val="28"/>
        </w:rPr>
        <w:t>The Guernsey group will be QRV until May 14 using GU6EFW.  The ops are ON1BN, ON4AML, ON6EF, ON6VJ, ON7TA, ON7VM and ON9DJ.  They play 160-6 SSB, CW and digital and will try the QO-100 Satellite and 2.3 GHz EME. QSL to ON6EF.  https://hamradioexpedition.com/ </w:t>
      </w:r>
    </w:p>
    <w:p w14:paraId="7B4CD0D5" w14:textId="77777777" w:rsidR="00D17AE4" w:rsidRDefault="00D17AE4" w:rsidP="00D17AE4">
      <w:pPr>
        <w:rPr>
          <w:rFonts w:eastAsiaTheme="majorEastAsia"/>
          <w:sz w:val="28"/>
          <w:szCs w:val="28"/>
        </w:rPr>
      </w:pPr>
      <w:r>
        <w:rPr>
          <w:rFonts w:eastAsiaTheme="majorEastAsia"/>
          <w:sz w:val="28"/>
          <w:szCs w:val="28"/>
        </w:rPr>
        <w:t> </w:t>
      </w:r>
    </w:p>
    <w:p w14:paraId="4CF487DE" w14:textId="77777777" w:rsidR="00D17AE4" w:rsidRDefault="00D17AE4" w:rsidP="00D17AE4">
      <w:pPr>
        <w:rPr>
          <w:rFonts w:eastAsiaTheme="majorEastAsia"/>
          <w:sz w:val="28"/>
          <w:szCs w:val="28"/>
        </w:rPr>
      </w:pPr>
      <w:r>
        <w:rPr>
          <w:rFonts w:eastAsiaTheme="majorEastAsia"/>
          <w:sz w:val="28"/>
          <w:szCs w:val="28"/>
        </w:rPr>
        <w:t>Until May 10</w:t>
      </w:r>
      <w:r>
        <w:rPr>
          <w:rFonts w:eastAsiaTheme="majorEastAsia"/>
          <w:sz w:val="28"/>
          <w:szCs w:val="28"/>
          <w:vertAlign w:val="superscript"/>
        </w:rPr>
        <w:t>th</w:t>
      </w:r>
      <w:r>
        <w:rPr>
          <w:rFonts w:eastAsiaTheme="majorEastAsia"/>
          <w:sz w:val="28"/>
          <w:szCs w:val="28"/>
        </w:rPr>
        <w:t>, Kazakhstani amateur radio operators will conduct a commemorative activity marking the 80th anniversary of the Victory in World War II and recognizing the Republic's contribution to the fight against Nazism.  </w:t>
      </w:r>
    </w:p>
    <w:p w14:paraId="5C0D3FAA" w14:textId="77777777" w:rsidR="00D17AE4" w:rsidRDefault="00D17AE4" w:rsidP="00D17AE4">
      <w:pPr>
        <w:rPr>
          <w:rFonts w:eastAsiaTheme="majorEastAsia"/>
          <w:sz w:val="28"/>
          <w:szCs w:val="28"/>
        </w:rPr>
      </w:pPr>
      <w:r>
        <w:rPr>
          <w:rFonts w:eastAsiaTheme="majorEastAsia"/>
          <w:sz w:val="28"/>
          <w:szCs w:val="28"/>
        </w:rPr>
        <w:t> </w:t>
      </w:r>
    </w:p>
    <w:p w14:paraId="03504BCE" w14:textId="77777777" w:rsidR="00D17AE4" w:rsidRDefault="00D17AE4" w:rsidP="00D17AE4">
      <w:pPr>
        <w:rPr>
          <w:rFonts w:eastAsiaTheme="majorEastAsia"/>
          <w:sz w:val="28"/>
          <w:szCs w:val="28"/>
        </w:rPr>
      </w:pPr>
      <w:r>
        <w:rPr>
          <w:rFonts w:eastAsiaTheme="majorEastAsia"/>
          <w:sz w:val="28"/>
          <w:szCs w:val="28"/>
        </w:rPr>
        <w:t xml:space="preserve">The D84C team is going to </w:t>
      </w:r>
      <w:proofErr w:type="spellStart"/>
      <w:r>
        <w:rPr>
          <w:rFonts w:eastAsiaTheme="majorEastAsia"/>
          <w:sz w:val="28"/>
          <w:szCs w:val="28"/>
        </w:rPr>
        <w:t>Chuja</w:t>
      </w:r>
      <w:proofErr w:type="spellEnd"/>
      <w:r>
        <w:rPr>
          <w:rFonts w:eastAsiaTheme="majorEastAsia"/>
          <w:sz w:val="28"/>
          <w:szCs w:val="28"/>
        </w:rPr>
        <w:t xml:space="preserve"> Island, Korea, AS-084, for an operation until May 6</w:t>
      </w:r>
      <w:r>
        <w:rPr>
          <w:rFonts w:eastAsiaTheme="majorEastAsia"/>
          <w:sz w:val="28"/>
          <w:szCs w:val="28"/>
          <w:vertAlign w:val="superscript"/>
        </w:rPr>
        <w:t>th</w:t>
      </w:r>
      <w:r>
        <w:rPr>
          <w:rFonts w:eastAsiaTheme="majorEastAsia"/>
          <w:sz w:val="28"/>
          <w:szCs w:val="28"/>
        </w:rPr>
        <w:t xml:space="preserve">. There will be four ops, with ICOM radios, a 7610, 7300 and 756PRO3, plus IC-2KL and IC-PW1 amps.  For antennas it's a K4KIO </w:t>
      </w:r>
      <w:proofErr w:type="spellStart"/>
      <w:r>
        <w:rPr>
          <w:rFonts w:eastAsiaTheme="majorEastAsia"/>
          <w:sz w:val="28"/>
          <w:szCs w:val="28"/>
        </w:rPr>
        <w:t>hexbeam</w:t>
      </w:r>
      <w:proofErr w:type="spellEnd"/>
      <w:r>
        <w:rPr>
          <w:rFonts w:eastAsiaTheme="majorEastAsia"/>
          <w:sz w:val="28"/>
          <w:szCs w:val="28"/>
        </w:rPr>
        <w:t xml:space="preserve">, a homebrew </w:t>
      </w:r>
      <w:proofErr w:type="spellStart"/>
      <w:r>
        <w:rPr>
          <w:rFonts w:eastAsiaTheme="majorEastAsia"/>
          <w:sz w:val="28"/>
          <w:szCs w:val="28"/>
        </w:rPr>
        <w:t>hexbeam</w:t>
      </w:r>
      <w:proofErr w:type="spellEnd"/>
      <w:r>
        <w:rPr>
          <w:rFonts w:eastAsiaTheme="majorEastAsia"/>
          <w:sz w:val="28"/>
          <w:szCs w:val="28"/>
        </w:rPr>
        <w:t xml:space="preserve">, and </w:t>
      </w:r>
      <w:proofErr w:type="spellStart"/>
      <w:r>
        <w:rPr>
          <w:rFonts w:eastAsiaTheme="majorEastAsia"/>
          <w:sz w:val="28"/>
          <w:szCs w:val="28"/>
        </w:rPr>
        <w:t>Cushcraft</w:t>
      </w:r>
      <w:proofErr w:type="spellEnd"/>
      <w:r>
        <w:rPr>
          <w:rFonts w:eastAsiaTheme="majorEastAsia"/>
          <w:sz w:val="28"/>
          <w:szCs w:val="28"/>
        </w:rPr>
        <w:t xml:space="preserve"> R7 vertical.  Op 6K2CFI will do CW, 6K2GRX will do the FT8 and DS3HWS will also focus on CW.  DS4NYE will do SSB and RTTY. </w:t>
      </w:r>
    </w:p>
    <w:p w14:paraId="3A78D8A8" w14:textId="77777777" w:rsidR="00D17AE4" w:rsidRDefault="00D17AE4" w:rsidP="00D17AE4">
      <w:pPr>
        <w:rPr>
          <w:rFonts w:eastAsiaTheme="majorEastAsia"/>
          <w:sz w:val="28"/>
          <w:szCs w:val="28"/>
        </w:rPr>
      </w:pPr>
      <w:r>
        <w:rPr>
          <w:rFonts w:eastAsiaTheme="majorEastAsia"/>
          <w:sz w:val="28"/>
          <w:szCs w:val="28"/>
        </w:rPr>
        <w:t> </w:t>
      </w:r>
    </w:p>
    <w:p w14:paraId="491C6F10" w14:textId="77777777" w:rsidR="00D17AE4" w:rsidRDefault="00D17AE4" w:rsidP="00D17AE4">
      <w:pPr>
        <w:rPr>
          <w:rFonts w:eastAsiaTheme="majorEastAsia"/>
          <w:sz w:val="28"/>
          <w:szCs w:val="28"/>
        </w:rPr>
      </w:pPr>
      <w:r>
        <w:rPr>
          <w:rFonts w:eastAsiaTheme="majorEastAsia"/>
          <w:sz w:val="28"/>
          <w:szCs w:val="28"/>
        </w:rPr>
        <w:t xml:space="preserve">MDXC will conduct their next </w:t>
      </w:r>
      <w:proofErr w:type="spellStart"/>
      <w:r>
        <w:rPr>
          <w:rFonts w:eastAsiaTheme="majorEastAsia"/>
          <w:sz w:val="28"/>
          <w:szCs w:val="28"/>
        </w:rPr>
        <w:t>DXpedition</w:t>
      </w:r>
      <w:proofErr w:type="spellEnd"/>
      <w:r>
        <w:rPr>
          <w:rFonts w:eastAsiaTheme="majorEastAsia"/>
          <w:sz w:val="28"/>
          <w:szCs w:val="28"/>
        </w:rPr>
        <w:t xml:space="preserve"> to Bioko Island, Equatorial Guinea October 30-November 10. A team of 14 operators will use the callsign 3C2MD and operate on 160-6M, all modes. Specialists will activate EME (DL8JJ) and QO-100 (GI4DOH) from this DXCC entity for the first time. Equatorial Guinea ranks #127 on Club Log’s Most Wanted DXCC List but is semi-rare on “human modes,” ranking #66 on CW and #43 on SSB. QSL via IK2VUC. More details will follow. </w:t>
      </w:r>
    </w:p>
    <w:p w14:paraId="62DD94F9" w14:textId="77777777" w:rsidR="00D17AE4" w:rsidRDefault="00D17AE4" w:rsidP="00D17AE4">
      <w:pPr>
        <w:rPr>
          <w:rFonts w:eastAsiaTheme="majorEastAsia"/>
          <w:sz w:val="28"/>
          <w:szCs w:val="28"/>
        </w:rPr>
      </w:pPr>
      <w:r>
        <w:rPr>
          <w:rFonts w:eastAsiaTheme="majorEastAsia"/>
          <w:sz w:val="28"/>
          <w:szCs w:val="28"/>
        </w:rPr>
        <w:t> </w:t>
      </w:r>
    </w:p>
    <w:p w14:paraId="69A8FE54" w14:textId="77777777" w:rsidR="00D17AE4" w:rsidRDefault="00D17AE4" w:rsidP="00D17AE4">
      <w:pPr>
        <w:rPr>
          <w:rFonts w:eastAsia="Times New Roman"/>
          <w:color w:val="000000"/>
          <w:sz w:val="28"/>
          <w:szCs w:val="28"/>
        </w:rPr>
      </w:pPr>
      <w:r>
        <w:rPr>
          <w:sz w:val="28"/>
          <w:szCs w:val="28"/>
        </w:rPr>
        <w:t xml:space="preserve">The most recent DX Mentor Podcast episode is available this weekend. Dan, KB6NU, was the guest. Dan talked about his blog, his mission statement and </w:t>
      </w:r>
      <w:proofErr w:type="gramStart"/>
      <w:r>
        <w:rPr>
          <w:sz w:val="28"/>
          <w:szCs w:val="28"/>
        </w:rPr>
        <w:t>all of</w:t>
      </w:r>
      <w:proofErr w:type="gramEnd"/>
      <w:r>
        <w:rPr>
          <w:sz w:val="28"/>
          <w:szCs w:val="28"/>
        </w:rPr>
        <w:t xml:space="preserve"> the training materials that he has developed as well as the successful classes he has given.  </w:t>
      </w:r>
    </w:p>
    <w:p w14:paraId="1331CF9C" w14:textId="77777777" w:rsidR="00D17AE4" w:rsidRDefault="00D17AE4" w:rsidP="00D17AE4">
      <w:pPr>
        <w:rPr>
          <w:sz w:val="28"/>
          <w:szCs w:val="28"/>
        </w:rPr>
      </w:pPr>
      <w:r>
        <w:rPr>
          <w:sz w:val="28"/>
          <w:szCs w:val="28"/>
        </w:rPr>
        <w:t xml:space="preserve">If you are interested in DX Podcasts and YouTube channels, you should check out the DX Mentor Facebook page and subscribe to be kept up to date on </w:t>
      </w:r>
      <w:proofErr w:type="gramStart"/>
      <w:r>
        <w:rPr>
          <w:sz w:val="28"/>
          <w:szCs w:val="28"/>
        </w:rPr>
        <w:t>all of</w:t>
      </w:r>
      <w:proofErr w:type="gramEnd"/>
      <w:r>
        <w:rPr>
          <w:sz w:val="28"/>
          <w:szCs w:val="28"/>
        </w:rPr>
        <w:t xml:space="preserve"> the DX activities. </w:t>
      </w:r>
    </w:p>
    <w:p w14:paraId="78F64725" w14:textId="77777777" w:rsidR="00D17AE4" w:rsidRDefault="00D17AE4" w:rsidP="00D17AE4">
      <w:pPr>
        <w:rPr>
          <w:sz w:val="28"/>
          <w:szCs w:val="28"/>
        </w:rPr>
      </w:pPr>
    </w:p>
    <w:p w14:paraId="1B144E7B" w14:textId="77777777" w:rsidR="00D17AE4" w:rsidRDefault="00D17AE4" w:rsidP="00D17AE4">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751377DB" w14:textId="77777777" w:rsidR="00D17AE4" w:rsidRDefault="00D17AE4" w:rsidP="00D17AE4"/>
    <w:p w14:paraId="06EA0F16" w14:textId="77777777" w:rsidR="00D17AE4" w:rsidRDefault="00D17AE4" w:rsidP="00D17AE4"/>
    <w:p w14:paraId="5C5182A7" w14:textId="7569CF90" w:rsidR="00D17AE4" w:rsidRDefault="00D17AE4" w:rsidP="00D17AE4">
      <w:pPr>
        <w:pStyle w:val="paragraph"/>
        <w:shd w:val="clear" w:color="auto" w:fill="FFFFFF"/>
        <w:spacing w:before="0" w:beforeAutospacing="0" w:after="0" w:afterAutospacing="0"/>
        <w:textAlignment w:val="baseline"/>
        <w:rPr>
          <w:rStyle w:val="scxw233715563"/>
          <w:color w:val="000000"/>
          <w:sz w:val="28"/>
          <w:szCs w:val="28"/>
        </w:rPr>
      </w:pPr>
      <w:r>
        <w:drawing>
          <wp:anchor distT="0" distB="0" distL="114300" distR="114300" simplePos="0" relativeHeight="251677696" behindDoc="0" locked="0" layoutInCell="1" allowOverlap="1" wp14:anchorId="50F49822" wp14:editId="6F5044BC">
            <wp:simplePos x="0" y="0"/>
            <wp:positionH relativeFrom="margin">
              <wp:posOffset>0</wp:posOffset>
            </wp:positionH>
            <wp:positionV relativeFrom="paragraph">
              <wp:posOffset>1270</wp:posOffset>
            </wp:positionV>
            <wp:extent cx="1647825" cy="1695450"/>
            <wp:effectExtent l="0" t="0" r="9525" b="0"/>
            <wp:wrapSquare wrapText="bothSides"/>
            <wp:docPr id="1741321506"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ack text on a white background&#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Pr>
          <w:rStyle w:val="eop"/>
          <w:rFonts w:ascii="Consolas" w:hAnsi="Consolas" w:cs="Segoe UI"/>
          <w:sz w:val="28"/>
          <w:szCs w:val="28"/>
        </w:rPr>
        <w:t> </w:t>
      </w:r>
      <w:r>
        <w:rPr>
          <w:rStyle w:val="normaltextru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Pr>
          <w:rStyle w:val="scxw233715563"/>
          <w:color w:val="000000"/>
          <w:sz w:val="28"/>
          <w:szCs w:val="28"/>
        </w:rPr>
        <w:t> </w:t>
      </w:r>
    </w:p>
    <w:p w14:paraId="3E0E1B55" w14:textId="77777777" w:rsidR="00D17AE4" w:rsidRDefault="00D17AE4" w:rsidP="00D17AE4">
      <w:pPr>
        <w:pStyle w:val="paragraph"/>
      </w:pPr>
      <w:r>
        <w:rPr>
          <w:sz w:val="28"/>
          <w:szCs w:val="28"/>
        </w:rPr>
        <w:t>Please send me an email if you need any details.</w:t>
      </w:r>
    </w:p>
    <w:p w14:paraId="3E3B5D7A" w14:textId="77777777" w:rsidR="00D17AE4" w:rsidRDefault="00D17AE4" w:rsidP="00D17AE4">
      <w:pPr>
        <w:pStyle w:val="paragraph"/>
        <w:rPr>
          <w:sz w:val="28"/>
          <w:szCs w:val="28"/>
        </w:rPr>
      </w:pPr>
    </w:p>
    <w:p w14:paraId="067DE3BF" w14:textId="77777777" w:rsidR="00D17AE4" w:rsidRDefault="00D17AE4" w:rsidP="00D17AE4">
      <w:pPr>
        <w:pStyle w:val="paragraph"/>
        <w:rPr>
          <w:rStyle w:val="scxw233715563"/>
          <w:b/>
          <w:bCs/>
        </w:rPr>
      </w:pPr>
      <w:r>
        <w:rPr>
          <w:sz w:val="28"/>
          <w:szCs w:val="28"/>
        </w:rPr>
        <w:t xml:space="preserve">  U</w:t>
      </w:r>
      <w:r>
        <w:rPr>
          <w:b/>
          <w:bCs/>
          <w:sz w:val="28"/>
          <w:szCs w:val="28"/>
        </w:rPr>
        <w:t>ntil next week, this is Bill, AJ8B saying 73 and thanks to my XYL Karen for her love and support. I Hope to hear you in the pileups! Have a great DX week!</w:t>
      </w:r>
    </w:p>
    <w:p w14:paraId="2696C25F" w14:textId="77777777" w:rsidR="00D17AE4" w:rsidRDefault="00D17AE4" w:rsidP="00D17AE4">
      <w:pPr>
        <w:rPr>
          <w:rStyle w:val="scxw233715563"/>
          <w:color w:val="000000" w:themeColor="text1"/>
          <w:sz w:val="28"/>
          <w:szCs w:val="28"/>
        </w:rPr>
      </w:pPr>
    </w:p>
    <w:p w14:paraId="00AB81E5" w14:textId="77777777" w:rsidR="00D17AE4" w:rsidRDefault="00D17AE4" w:rsidP="00D17AE4">
      <w:pPr>
        <w:pStyle w:val="paragraph"/>
        <w:shd w:val="clear" w:color="auto" w:fill="FFFFFF"/>
        <w:spacing w:before="0" w:beforeAutospacing="0" w:after="0" w:afterAutospacing="0"/>
        <w:textAlignment w:val="baseline"/>
        <w:rPr>
          <w:rStyle w:val="eop"/>
        </w:rPr>
      </w:pPr>
    </w:p>
    <w:tbl>
      <w:tblPr>
        <w:tblW w:w="7419" w:type="dxa"/>
        <w:tblLook w:val="04A0" w:firstRow="1" w:lastRow="0" w:firstColumn="1" w:lastColumn="0" w:noHBand="0" w:noVBand="1"/>
      </w:tblPr>
      <w:tblGrid>
        <w:gridCol w:w="2809"/>
        <w:gridCol w:w="2233"/>
        <w:gridCol w:w="2377"/>
      </w:tblGrid>
      <w:tr w:rsidR="00D17AE4" w14:paraId="5E2ECC2B" w14:textId="77777777" w:rsidTr="00D17AE4">
        <w:trPr>
          <w:trHeight w:val="720"/>
        </w:trPr>
        <w:tc>
          <w:tcPr>
            <w:tcW w:w="2809"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4EA2D754" w14:textId="77777777" w:rsidR="00D17AE4" w:rsidRDefault="00D17AE4">
            <w:pPr>
              <w:jc w:val="center"/>
              <w:rPr>
                <w:rFonts w:ascii="Calibri" w:hAnsi="Calibri" w:cs="Calibri"/>
                <w:b/>
                <w:bCs/>
                <w:sz w:val="32"/>
                <w:szCs w:val="32"/>
              </w:rPr>
            </w:pPr>
            <w:r>
              <w:rPr>
                <w:rFonts w:ascii="Calibri" w:hAnsi="Calibri" w:cs="Calibri"/>
                <w:b/>
                <w:bCs/>
                <w:sz w:val="32"/>
                <w:szCs w:val="32"/>
              </w:rPr>
              <w:t>Contest</w:t>
            </w:r>
          </w:p>
        </w:tc>
        <w:tc>
          <w:tcPr>
            <w:tcW w:w="2233" w:type="dxa"/>
            <w:tcBorders>
              <w:top w:val="single" w:sz="4" w:space="0" w:color="000000"/>
              <w:left w:val="nil"/>
              <w:bottom w:val="single" w:sz="4" w:space="0" w:color="000000"/>
              <w:right w:val="nil"/>
            </w:tcBorders>
            <w:tcMar>
              <w:top w:w="15" w:type="dxa"/>
              <w:left w:w="108" w:type="dxa"/>
              <w:bottom w:w="15" w:type="dxa"/>
              <w:right w:w="108" w:type="dxa"/>
            </w:tcMar>
            <w:hideMark/>
          </w:tcPr>
          <w:p w14:paraId="582B80A4" w14:textId="77777777" w:rsidR="00D17AE4" w:rsidRDefault="00D17AE4">
            <w:pPr>
              <w:jc w:val="center"/>
              <w:rPr>
                <w:color w:val="000000"/>
                <w:sz w:val="32"/>
                <w:szCs w:val="32"/>
              </w:rPr>
            </w:pPr>
            <w:r>
              <w:rPr>
                <w:rFonts w:ascii="Calibri" w:hAnsi="Calibri" w:cs="Calibri"/>
                <w:b/>
                <w:bCs/>
                <w:sz w:val="32"/>
                <w:szCs w:val="32"/>
              </w:rPr>
              <w:t>Start</w:t>
            </w:r>
            <w:r>
              <w:rPr>
                <w:rFonts w:ascii="Calibri" w:hAnsi="Calibri" w:cs="Calibri"/>
                <w:b/>
                <w:bCs/>
                <w:sz w:val="32"/>
                <w:szCs w:val="32"/>
              </w:rPr>
              <w:br/>
              <w:t xml:space="preserve">          Date</w:t>
            </w:r>
          </w:p>
        </w:tc>
        <w:tc>
          <w:tcPr>
            <w:tcW w:w="2377"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17F2F1B1" w14:textId="77777777" w:rsidR="00D17AE4" w:rsidRDefault="00D17AE4">
            <w:pPr>
              <w:jc w:val="center"/>
              <w:rPr>
                <w:sz w:val="32"/>
                <w:szCs w:val="32"/>
              </w:rPr>
            </w:pPr>
            <w:r>
              <w:rPr>
                <w:rFonts w:ascii="Calibri" w:hAnsi="Calibri" w:cs="Calibri"/>
                <w:b/>
                <w:bCs/>
                <w:sz w:val="32"/>
                <w:szCs w:val="32"/>
              </w:rPr>
              <w:t>End</w:t>
            </w:r>
            <w:r>
              <w:rPr>
                <w:rFonts w:ascii="Calibri" w:hAnsi="Calibri" w:cs="Calibri"/>
                <w:b/>
                <w:bCs/>
                <w:sz w:val="32"/>
                <w:szCs w:val="32"/>
              </w:rPr>
              <w:br/>
              <w:t xml:space="preserve">           Date</w:t>
            </w:r>
          </w:p>
        </w:tc>
      </w:tr>
      <w:tr w:rsidR="00D17AE4" w14:paraId="181B3ABC"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45B88A7" w14:textId="77777777" w:rsidR="00D17AE4" w:rsidRDefault="00D17AE4">
            <w:pPr>
              <w:rPr>
                <w:rFonts w:ascii="Roboto Mono" w:hAnsi="Roboto Mono"/>
                <w:color w:val="FF0000"/>
              </w:rPr>
            </w:pPr>
            <w:r>
              <w:rPr>
                <w:rFonts w:ascii="Roboto Mono" w:hAnsi="Roboto Mono"/>
                <w:color w:val="FF0000"/>
              </w:rPr>
              <w:t>10-10 Intl. Spring Contest, CW</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6965240" w14:textId="77777777" w:rsidR="00D17AE4" w:rsidRDefault="00D17AE4">
            <w:pPr>
              <w:jc w:val="right"/>
              <w:rPr>
                <w:rFonts w:ascii="Roboto Mono" w:hAnsi="Roboto Mono"/>
                <w:color w:val="FF0000"/>
              </w:rPr>
            </w:pPr>
            <w:r>
              <w:rPr>
                <w:rFonts w:ascii="Roboto Mono" w:hAnsi="Roboto Mono"/>
                <w:color w:val="FF0000"/>
              </w:rPr>
              <w:t>5/3/2025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FDE2416" w14:textId="77777777" w:rsidR="00D17AE4" w:rsidRDefault="00D17AE4">
            <w:pPr>
              <w:jc w:val="right"/>
              <w:rPr>
                <w:rFonts w:ascii="Roboto Mono" w:hAnsi="Roboto Mono"/>
                <w:color w:val="FF0000"/>
              </w:rPr>
            </w:pPr>
            <w:r>
              <w:rPr>
                <w:rFonts w:ascii="Roboto Mono" w:hAnsi="Roboto Mono"/>
                <w:color w:val="FF0000"/>
              </w:rPr>
              <w:t>5/4/2025</w:t>
            </w:r>
          </w:p>
        </w:tc>
      </w:tr>
      <w:tr w:rsidR="00D17AE4" w14:paraId="2F7D5106"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7A8F07F" w14:textId="77777777" w:rsidR="00D17AE4" w:rsidRDefault="00D17AE4">
            <w:pPr>
              <w:rPr>
                <w:rFonts w:ascii="Roboto Mono" w:hAnsi="Roboto Mono"/>
              </w:rPr>
            </w:pPr>
            <w:r>
              <w:rPr>
                <w:rFonts w:ascii="Roboto Mono" w:hAnsi="Roboto Mono"/>
              </w:rPr>
              <w:t>New England QSO Party</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71F2CCD" w14:textId="77777777" w:rsidR="00D17AE4" w:rsidRDefault="00D17AE4">
            <w:pPr>
              <w:jc w:val="right"/>
              <w:rPr>
                <w:rFonts w:ascii="Roboto Mono" w:hAnsi="Roboto Mono"/>
              </w:rPr>
            </w:pPr>
            <w:r>
              <w:rPr>
                <w:rFonts w:ascii="Roboto Mono" w:hAnsi="Roboto Mono"/>
              </w:rPr>
              <w:t>5/3/2025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2068731" w14:textId="77777777" w:rsidR="00D17AE4" w:rsidRDefault="00D17AE4">
            <w:pPr>
              <w:jc w:val="right"/>
              <w:rPr>
                <w:rFonts w:ascii="Roboto Mono" w:hAnsi="Roboto Mono"/>
              </w:rPr>
            </w:pPr>
            <w:r>
              <w:rPr>
                <w:rFonts w:ascii="Roboto Mono" w:hAnsi="Roboto Mono"/>
              </w:rPr>
              <w:t>5/4/2025</w:t>
            </w:r>
          </w:p>
        </w:tc>
      </w:tr>
      <w:tr w:rsidR="00D17AE4" w14:paraId="1A6080D4"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59A0E12" w14:textId="77777777" w:rsidR="00D17AE4" w:rsidRDefault="00D17AE4">
            <w:pPr>
              <w:rPr>
                <w:rFonts w:ascii="Roboto Mono" w:hAnsi="Roboto Mono"/>
              </w:rPr>
            </w:pPr>
            <w:r>
              <w:rPr>
                <w:rFonts w:ascii="Roboto Mono" w:hAnsi="Roboto Mono"/>
              </w:rPr>
              <w:t>Delaware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21ABFE7" w14:textId="77777777" w:rsidR="00D17AE4" w:rsidRDefault="00D17AE4">
            <w:pPr>
              <w:jc w:val="right"/>
              <w:rPr>
                <w:rFonts w:ascii="Roboto Mono" w:hAnsi="Roboto Mono"/>
              </w:rPr>
            </w:pPr>
            <w:r>
              <w:rPr>
                <w:rFonts w:ascii="Roboto Mono" w:hAnsi="Roboto Mono"/>
              </w:rPr>
              <w:t>5/3/2025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740C208" w14:textId="77777777" w:rsidR="00D17AE4" w:rsidRDefault="00D17AE4">
            <w:pPr>
              <w:jc w:val="right"/>
              <w:rPr>
                <w:rFonts w:ascii="Roboto Mono" w:hAnsi="Roboto Mono"/>
              </w:rPr>
            </w:pPr>
            <w:r>
              <w:rPr>
                <w:rFonts w:ascii="Roboto Mono" w:hAnsi="Roboto Mono"/>
              </w:rPr>
              <w:t>5/4/2025</w:t>
            </w:r>
          </w:p>
        </w:tc>
      </w:tr>
      <w:tr w:rsidR="00D17AE4" w14:paraId="1316CA7A"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33B0948" w14:textId="77777777" w:rsidR="00D17AE4" w:rsidRDefault="00D17AE4">
            <w:pPr>
              <w:rPr>
                <w:rFonts w:ascii="Roboto Mono" w:hAnsi="Roboto Mono"/>
              </w:rPr>
            </w:pPr>
            <w:r>
              <w:rPr>
                <w:rFonts w:ascii="Roboto Mono" w:hAnsi="Roboto Mono"/>
              </w:rPr>
              <w:t>Idaho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ADFAE7B" w14:textId="77777777" w:rsidR="00D17AE4" w:rsidRDefault="00D17AE4">
            <w:pPr>
              <w:jc w:val="right"/>
              <w:rPr>
                <w:rFonts w:ascii="Roboto Mono" w:hAnsi="Roboto Mono"/>
              </w:rPr>
            </w:pPr>
            <w:r>
              <w:rPr>
                <w:rFonts w:ascii="Roboto Mono" w:hAnsi="Roboto Mono"/>
              </w:rPr>
              <w:t>3/8/2025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2355551" w14:textId="77777777" w:rsidR="00D17AE4" w:rsidRDefault="00D17AE4">
            <w:pPr>
              <w:jc w:val="right"/>
              <w:rPr>
                <w:rFonts w:ascii="Roboto Mono" w:hAnsi="Roboto Mono"/>
              </w:rPr>
            </w:pPr>
            <w:r>
              <w:rPr>
                <w:rFonts w:ascii="Roboto Mono" w:hAnsi="Roboto Mono"/>
              </w:rPr>
              <w:t>3/9/2025</w:t>
            </w:r>
          </w:p>
        </w:tc>
      </w:tr>
      <w:tr w:rsidR="00D17AE4" w14:paraId="0C012DAD"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C626E81" w14:textId="77777777" w:rsidR="00D17AE4" w:rsidRDefault="00D17AE4">
            <w:pPr>
              <w:rPr>
                <w:rFonts w:ascii="Roboto Mono" w:hAnsi="Roboto Mono"/>
              </w:rPr>
            </w:pPr>
            <w:r>
              <w:rPr>
                <w:rFonts w:ascii="Roboto Mono" w:hAnsi="Roboto Mono"/>
              </w:rPr>
              <w:t>Indiana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7362FF2" w14:textId="77777777" w:rsidR="00D17AE4" w:rsidRDefault="00D17AE4">
            <w:pPr>
              <w:jc w:val="right"/>
              <w:rPr>
                <w:rFonts w:ascii="Roboto Mono" w:hAnsi="Roboto Mono"/>
              </w:rPr>
            </w:pPr>
            <w:r>
              <w:rPr>
                <w:rFonts w:ascii="Roboto Mono" w:hAnsi="Roboto Mono"/>
              </w:rPr>
              <w:t>5/3/2025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4DA0BBE" w14:textId="77777777" w:rsidR="00D17AE4" w:rsidRDefault="00D17AE4">
            <w:pPr>
              <w:jc w:val="right"/>
              <w:rPr>
                <w:rFonts w:ascii="Roboto Mono" w:hAnsi="Roboto Mono"/>
              </w:rPr>
            </w:pPr>
            <w:r>
              <w:rPr>
                <w:rFonts w:ascii="Roboto Mono" w:hAnsi="Roboto Mono"/>
              </w:rPr>
              <w:t>5/4/2025</w:t>
            </w:r>
          </w:p>
        </w:tc>
      </w:tr>
      <w:tr w:rsidR="00D17AE4" w14:paraId="5601B7E6"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441FB6C" w14:textId="77777777" w:rsidR="00D17AE4" w:rsidRDefault="00D17AE4">
            <w:pPr>
              <w:rPr>
                <w:rFonts w:ascii="Roboto Mono" w:hAnsi="Roboto Mono"/>
                <w:color w:val="FF0000"/>
              </w:rPr>
            </w:pPr>
            <w:r>
              <w:rPr>
                <w:rFonts w:ascii="Roboto Mono" w:hAnsi="Roboto Mono"/>
                <w:color w:val="FF0000"/>
              </w:rPr>
              <w:t>SWODXA DXDINNER</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2573335" w14:textId="77777777" w:rsidR="00D17AE4" w:rsidRDefault="00D17AE4">
            <w:pPr>
              <w:jc w:val="right"/>
              <w:rPr>
                <w:rFonts w:ascii="Roboto Mono" w:hAnsi="Roboto Mono"/>
                <w:color w:val="FF0000"/>
              </w:rPr>
            </w:pPr>
            <w:r>
              <w:rPr>
                <w:rFonts w:ascii="Roboto Mono" w:hAnsi="Roboto Mono"/>
                <w:color w:val="FF0000"/>
              </w:rPr>
              <w:t>5/16/2025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6542AFB" w14:textId="77777777" w:rsidR="00D17AE4" w:rsidRDefault="00D17AE4">
            <w:pPr>
              <w:jc w:val="right"/>
              <w:rPr>
                <w:rFonts w:ascii="Roboto Mono" w:hAnsi="Roboto Mono"/>
                <w:color w:val="FF0000"/>
              </w:rPr>
            </w:pPr>
            <w:r>
              <w:rPr>
                <w:rFonts w:ascii="Roboto Mono" w:hAnsi="Roboto Mono"/>
                <w:color w:val="FF0000"/>
              </w:rPr>
              <w:t> </w:t>
            </w:r>
          </w:p>
        </w:tc>
      </w:tr>
      <w:tr w:rsidR="00D17AE4" w14:paraId="5981280F"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AF8CECB" w14:textId="77777777" w:rsidR="00D17AE4" w:rsidRDefault="00D17AE4">
            <w:pPr>
              <w:rPr>
                <w:rFonts w:ascii="Roboto Mono" w:hAnsi="Roboto Mono"/>
                <w:color w:val="FF0000"/>
              </w:rPr>
            </w:pPr>
            <w:r>
              <w:rPr>
                <w:rFonts w:ascii="Roboto Mono" w:hAnsi="Roboto Mono"/>
                <w:color w:val="FF0000"/>
              </w:rPr>
              <w:t xml:space="preserve">SWODXA </w:t>
            </w:r>
            <w:proofErr w:type="spellStart"/>
            <w:r>
              <w:rPr>
                <w:rFonts w:ascii="Roboto Mono" w:hAnsi="Roboto Mono"/>
                <w:color w:val="FF0000"/>
              </w:rPr>
              <w:t>DXForum</w:t>
            </w:r>
            <w:proofErr w:type="spellEnd"/>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6220C39" w14:textId="77777777" w:rsidR="00D17AE4" w:rsidRDefault="00D17AE4">
            <w:pPr>
              <w:jc w:val="right"/>
              <w:rPr>
                <w:rFonts w:ascii="Roboto Mono" w:hAnsi="Roboto Mono"/>
                <w:color w:val="FF0000"/>
              </w:rPr>
            </w:pPr>
            <w:r>
              <w:rPr>
                <w:rFonts w:ascii="Roboto Mono" w:hAnsi="Roboto Mono"/>
                <w:color w:val="FF0000"/>
              </w:rPr>
              <w:t>5/17/2025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33BD5AC" w14:textId="77777777" w:rsidR="00D17AE4" w:rsidRDefault="00D17AE4">
            <w:pPr>
              <w:jc w:val="right"/>
              <w:rPr>
                <w:rFonts w:ascii="Roboto Mono" w:hAnsi="Roboto Mono"/>
                <w:color w:val="FF0000"/>
              </w:rPr>
            </w:pPr>
            <w:r>
              <w:rPr>
                <w:rFonts w:ascii="Roboto Mono" w:hAnsi="Roboto Mono"/>
                <w:color w:val="FF0000"/>
              </w:rPr>
              <w:t> </w:t>
            </w:r>
          </w:p>
        </w:tc>
      </w:tr>
      <w:tr w:rsidR="00D17AE4" w14:paraId="18E1BA3C"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AEABBF6" w14:textId="77777777" w:rsidR="00D17AE4" w:rsidRDefault="00D17AE4">
            <w:pPr>
              <w:rPr>
                <w:rFonts w:ascii="Roboto Mono" w:hAnsi="Roboto Mono"/>
              </w:rPr>
            </w:pPr>
            <w:r>
              <w:rPr>
                <w:rFonts w:ascii="Roboto Mono" w:hAnsi="Roboto Mono"/>
              </w:rPr>
              <w:t>Arkansas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A39B784" w14:textId="77777777" w:rsidR="00D17AE4" w:rsidRDefault="00D17AE4">
            <w:pPr>
              <w:jc w:val="right"/>
              <w:rPr>
                <w:rFonts w:ascii="Roboto Mono" w:hAnsi="Roboto Mono"/>
              </w:rPr>
            </w:pPr>
            <w:r>
              <w:rPr>
                <w:rFonts w:ascii="Roboto Mono" w:hAnsi="Roboto Mono"/>
              </w:rPr>
              <w:t>5/17/2025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342130E" w14:textId="77777777" w:rsidR="00D17AE4" w:rsidRDefault="00D17AE4">
            <w:pPr>
              <w:jc w:val="right"/>
              <w:rPr>
                <w:rFonts w:ascii="Roboto Mono" w:hAnsi="Roboto Mono"/>
              </w:rPr>
            </w:pPr>
            <w:r>
              <w:rPr>
                <w:rFonts w:ascii="Roboto Mono" w:hAnsi="Roboto Mono"/>
              </w:rPr>
              <w:t>5/18/2025</w:t>
            </w:r>
          </w:p>
        </w:tc>
      </w:tr>
      <w:tr w:rsidR="00D17AE4" w14:paraId="0632B38A"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6B2417B" w14:textId="77777777" w:rsidR="00D17AE4" w:rsidRDefault="00D17AE4">
            <w:pPr>
              <w:rPr>
                <w:rFonts w:ascii="Roboto Mono" w:hAnsi="Roboto Mono"/>
                <w:color w:val="FF0000"/>
              </w:rPr>
            </w:pPr>
            <w:r>
              <w:rPr>
                <w:rFonts w:ascii="Roboto Mono" w:hAnsi="Roboto Mono"/>
                <w:color w:val="FF0000"/>
              </w:rPr>
              <w:t>CQ WW WPX Contest, CW</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F86C036" w14:textId="77777777" w:rsidR="00D17AE4" w:rsidRDefault="00D17AE4">
            <w:pPr>
              <w:jc w:val="right"/>
              <w:rPr>
                <w:rFonts w:ascii="Roboto Mono" w:hAnsi="Roboto Mono"/>
                <w:color w:val="FF0000"/>
              </w:rPr>
            </w:pPr>
            <w:r>
              <w:rPr>
                <w:rFonts w:ascii="Roboto Mono" w:hAnsi="Roboto Mono"/>
                <w:color w:val="FF0000"/>
              </w:rPr>
              <w:t>5/24/2025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F8897C2" w14:textId="77777777" w:rsidR="00D17AE4" w:rsidRDefault="00D17AE4">
            <w:pPr>
              <w:jc w:val="right"/>
              <w:rPr>
                <w:rFonts w:ascii="Roboto Mono" w:hAnsi="Roboto Mono"/>
                <w:color w:val="FF0000"/>
              </w:rPr>
            </w:pPr>
            <w:r>
              <w:rPr>
                <w:rFonts w:ascii="Roboto Mono" w:hAnsi="Roboto Mono"/>
                <w:color w:val="FF0000"/>
              </w:rPr>
              <w:t>5/25/2025</w:t>
            </w:r>
          </w:p>
        </w:tc>
      </w:tr>
      <w:tr w:rsidR="00D17AE4" w14:paraId="72BC8569"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21E623D" w14:textId="77777777" w:rsidR="00D17AE4" w:rsidRDefault="00D17AE4">
            <w:pPr>
              <w:rPr>
                <w:rFonts w:ascii="Roboto Mono" w:hAnsi="Roboto Mono"/>
                <w:color w:val="FF0000"/>
              </w:rPr>
            </w:pPr>
            <w:r>
              <w:rPr>
                <w:rFonts w:ascii="Roboto Mono" w:hAnsi="Roboto Mono"/>
                <w:color w:val="FF0000"/>
              </w:rPr>
              <w:t>ARRL International Digital Contest</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2ABA556" w14:textId="77777777" w:rsidR="00D17AE4" w:rsidRDefault="00D17AE4">
            <w:pPr>
              <w:jc w:val="right"/>
              <w:rPr>
                <w:rFonts w:ascii="Roboto Mono" w:hAnsi="Roboto Mono"/>
                <w:color w:val="FF0000"/>
              </w:rPr>
            </w:pPr>
            <w:r>
              <w:rPr>
                <w:rFonts w:ascii="Roboto Mono" w:hAnsi="Roboto Mono"/>
                <w:color w:val="FF0000"/>
              </w:rPr>
              <w:t>6/7/2025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DF2B2A7" w14:textId="77777777" w:rsidR="00D17AE4" w:rsidRDefault="00D17AE4">
            <w:pPr>
              <w:jc w:val="right"/>
              <w:rPr>
                <w:rFonts w:ascii="Roboto Mono" w:hAnsi="Roboto Mono"/>
                <w:color w:val="FF0000"/>
              </w:rPr>
            </w:pPr>
            <w:r>
              <w:rPr>
                <w:rFonts w:ascii="Roboto Mono" w:hAnsi="Roboto Mono"/>
                <w:color w:val="FF0000"/>
              </w:rPr>
              <w:t>6/8/2025</w:t>
            </w:r>
          </w:p>
        </w:tc>
      </w:tr>
      <w:tr w:rsidR="00D17AE4" w14:paraId="030F4F86"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556F7B1" w14:textId="77777777" w:rsidR="00D17AE4" w:rsidRDefault="00D17AE4">
            <w:pPr>
              <w:rPr>
                <w:rFonts w:ascii="Roboto Mono" w:hAnsi="Roboto Mono"/>
              </w:rPr>
            </w:pPr>
            <w:r>
              <w:rPr>
                <w:rFonts w:ascii="Roboto Mono" w:hAnsi="Roboto Mono"/>
              </w:rPr>
              <w:t>10-10 International PSK Contest</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4692688" w14:textId="77777777" w:rsidR="00D17AE4" w:rsidRDefault="00D17AE4">
            <w:pPr>
              <w:jc w:val="right"/>
              <w:rPr>
                <w:rFonts w:ascii="Roboto Mono" w:hAnsi="Roboto Mono"/>
              </w:rPr>
            </w:pPr>
            <w:r>
              <w:rPr>
                <w:rFonts w:ascii="Roboto Mono" w:hAnsi="Roboto Mono"/>
              </w:rPr>
              <w:t>6/7/2025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0F7F218" w14:textId="77777777" w:rsidR="00D17AE4" w:rsidRDefault="00D17AE4">
            <w:pPr>
              <w:jc w:val="right"/>
              <w:rPr>
                <w:rFonts w:ascii="Roboto Mono" w:hAnsi="Roboto Mono"/>
              </w:rPr>
            </w:pPr>
            <w:r>
              <w:rPr>
                <w:rFonts w:ascii="Roboto Mono" w:hAnsi="Roboto Mono"/>
              </w:rPr>
              <w:t>6/8/2025</w:t>
            </w:r>
          </w:p>
        </w:tc>
      </w:tr>
      <w:tr w:rsidR="00D17AE4" w14:paraId="119C7E9D"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D6A821F" w14:textId="77777777" w:rsidR="00D17AE4" w:rsidRDefault="00D17AE4">
            <w:pPr>
              <w:rPr>
                <w:rFonts w:ascii="Roboto Mono" w:hAnsi="Roboto Mono"/>
              </w:rPr>
            </w:pPr>
            <w:r>
              <w:rPr>
                <w:rFonts w:ascii="Roboto Mono" w:hAnsi="Roboto Mono"/>
              </w:rPr>
              <w:t>Kentucky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A0ED32D" w14:textId="77777777" w:rsidR="00D17AE4" w:rsidRDefault="00D17AE4">
            <w:pPr>
              <w:jc w:val="right"/>
              <w:rPr>
                <w:rFonts w:ascii="Roboto Mono" w:hAnsi="Roboto Mono"/>
              </w:rPr>
            </w:pPr>
            <w:r>
              <w:rPr>
                <w:rFonts w:ascii="Roboto Mono" w:hAnsi="Roboto Mono"/>
              </w:rPr>
              <w:t>6/7/2025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5C8561E" w14:textId="77777777" w:rsidR="00D17AE4" w:rsidRDefault="00D17AE4">
            <w:pPr>
              <w:jc w:val="right"/>
              <w:rPr>
                <w:rFonts w:ascii="Roboto Mono" w:hAnsi="Roboto Mono"/>
              </w:rPr>
            </w:pPr>
            <w:r>
              <w:rPr>
                <w:rFonts w:ascii="Roboto Mono" w:hAnsi="Roboto Mono"/>
              </w:rPr>
              <w:t>6/8/2025</w:t>
            </w:r>
          </w:p>
        </w:tc>
      </w:tr>
      <w:tr w:rsidR="00D17AE4" w14:paraId="19A2852F"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BB20BFA" w14:textId="77777777" w:rsidR="00D17AE4" w:rsidRDefault="00D17AE4">
            <w:pPr>
              <w:rPr>
                <w:rFonts w:ascii="Roboto Mono" w:hAnsi="Roboto Mono"/>
              </w:rPr>
            </w:pPr>
            <w:r>
              <w:rPr>
                <w:rFonts w:ascii="Roboto Mono" w:hAnsi="Roboto Mono"/>
              </w:rPr>
              <w:t>ARRL June VHF Contest</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8823F7A" w14:textId="77777777" w:rsidR="00D17AE4" w:rsidRDefault="00D17AE4">
            <w:pPr>
              <w:jc w:val="right"/>
              <w:rPr>
                <w:rFonts w:ascii="Roboto Mono" w:hAnsi="Roboto Mono"/>
              </w:rPr>
            </w:pPr>
            <w:r>
              <w:rPr>
                <w:rFonts w:ascii="Roboto Mono" w:hAnsi="Roboto Mono"/>
              </w:rPr>
              <w:t>6/14/2025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7C9F3FF" w14:textId="77777777" w:rsidR="00D17AE4" w:rsidRDefault="00D17AE4">
            <w:pPr>
              <w:jc w:val="right"/>
              <w:rPr>
                <w:rFonts w:ascii="Roboto Mono" w:hAnsi="Roboto Mono"/>
              </w:rPr>
            </w:pPr>
            <w:r>
              <w:rPr>
                <w:rFonts w:ascii="Roboto Mono" w:hAnsi="Roboto Mono"/>
              </w:rPr>
              <w:t>6/15/2025</w:t>
            </w:r>
          </w:p>
        </w:tc>
      </w:tr>
      <w:tr w:rsidR="00D17AE4" w14:paraId="49DD4E97"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ADC262F" w14:textId="77777777" w:rsidR="00D17AE4" w:rsidRDefault="00D17AE4">
            <w:pPr>
              <w:rPr>
                <w:rFonts w:ascii="Roboto Mono" w:hAnsi="Roboto Mono"/>
                <w:color w:val="FF0000"/>
              </w:rPr>
            </w:pPr>
            <w:r>
              <w:rPr>
                <w:rFonts w:ascii="Roboto Mono" w:hAnsi="Roboto Mono"/>
                <w:color w:val="FF0000"/>
              </w:rPr>
              <w:t>All Asian DX Contest, CW</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AB17ED7" w14:textId="77777777" w:rsidR="00D17AE4" w:rsidRDefault="00D17AE4">
            <w:pPr>
              <w:jc w:val="right"/>
              <w:rPr>
                <w:rFonts w:ascii="Roboto Mono" w:hAnsi="Roboto Mono"/>
                <w:color w:val="FF0000"/>
              </w:rPr>
            </w:pPr>
            <w:r>
              <w:rPr>
                <w:rFonts w:ascii="Roboto Mono" w:hAnsi="Roboto Mono"/>
                <w:color w:val="FF0000"/>
              </w:rPr>
              <w:t>6/21/2025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65BC690" w14:textId="77777777" w:rsidR="00D17AE4" w:rsidRDefault="00D17AE4">
            <w:pPr>
              <w:jc w:val="right"/>
              <w:rPr>
                <w:rFonts w:ascii="Roboto Mono" w:hAnsi="Roboto Mono"/>
                <w:color w:val="FF0000"/>
              </w:rPr>
            </w:pPr>
            <w:r>
              <w:rPr>
                <w:rFonts w:ascii="Roboto Mono" w:hAnsi="Roboto Mono"/>
                <w:color w:val="FF0000"/>
              </w:rPr>
              <w:t>6/22/2025</w:t>
            </w:r>
          </w:p>
        </w:tc>
      </w:tr>
      <w:tr w:rsidR="00D17AE4" w14:paraId="0EC7F5C1" w14:textId="77777777" w:rsidTr="00D17AE4">
        <w:trPr>
          <w:trHeight w:val="308"/>
        </w:trPr>
        <w:tc>
          <w:tcPr>
            <w:tcW w:w="2809"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A1CCD3F" w14:textId="77777777" w:rsidR="00D17AE4" w:rsidRDefault="00D17AE4">
            <w:pPr>
              <w:rPr>
                <w:rFonts w:ascii="Roboto Mono" w:hAnsi="Roboto Mono"/>
              </w:rPr>
            </w:pPr>
            <w:r>
              <w:rPr>
                <w:rFonts w:ascii="Roboto Mono" w:hAnsi="Roboto Mono"/>
              </w:rPr>
              <w:t>West Virginia QSOP</w:t>
            </w:r>
          </w:p>
        </w:tc>
        <w:tc>
          <w:tcPr>
            <w:tcW w:w="2233"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DFAD449" w14:textId="77777777" w:rsidR="00D17AE4" w:rsidRDefault="00D17AE4">
            <w:pPr>
              <w:jc w:val="right"/>
              <w:rPr>
                <w:rFonts w:ascii="Roboto Mono" w:hAnsi="Roboto Mono"/>
              </w:rPr>
            </w:pPr>
            <w:r>
              <w:rPr>
                <w:rFonts w:ascii="Roboto Mono" w:hAnsi="Roboto Mono"/>
              </w:rPr>
              <w:t>6/21/2025</w:t>
            </w:r>
          </w:p>
        </w:tc>
        <w:tc>
          <w:tcPr>
            <w:tcW w:w="2377"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AAECBAA" w14:textId="77777777" w:rsidR="00D17AE4" w:rsidRDefault="00D17AE4">
            <w:pPr>
              <w:jc w:val="right"/>
              <w:rPr>
                <w:rFonts w:ascii="Roboto Mono" w:hAnsi="Roboto Mono"/>
              </w:rPr>
            </w:pPr>
            <w:r>
              <w:rPr>
                <w:rFonts w:ascii="Roboto Mono" w:hAnsi="Roboto Mono"/>
              </w:rPr>
              <w:t>6/22/2025</w:t>
            </w:r>
          </w:p>
        </w:tc>
      </w:tr>
    </w:tbl>
    <w:p w14:paraId="06F9CBCD" w14:textId="54CFE386" w:rsidR="00536CEA" w:rsidRPr="00536CEA" w:rsidRDefault="00536CEA" w:rsidP="00536CEA">
      <w:pPr>
        <w:shd w:val="clear" w:color="auto" w:fill="FFFFFF" w:themeFill="background1"/>
        <w:rPr>
          <w:rFonts w:eastAsia="Times New Roman"/>
          <w:b/>
          <w:bCs/>
          <w:color w:val="000000"/>
        </w:rPr>
      </w:pPr>
      <w:r w:rsidRPr="00536CEA">
        <w:rPr>
          <w:rFonts w:eastAsia="Times New Roman"/>
          <w:b/>
          <w:bCs/>
          <w:color w:val="000000"/>
        </w:rPr>
        <w:tab/>
      </w:r>
    </w:p>
    <w:p w14:paraId="380C2A20" w14:textId="77777777" w:rsidR="00536CEA" w:rsidRPr="00536CEA" w:rsidRDefault="00536CEA" w:rsidP="00536CEA">
      <w:pPr>
        <w:rPr>
          <w:rFonts w:eastAsia="Times New Roman"/>
          <w:i/>
          <w:iCs/>
          <w:color w:val="000000"/>
          <w:sz w:val="28"/>
          <w:szCs w:val="28"/>
        </w:rPr>
      </w:pPr>
    </w:p>
    <w:p w14:paraId="05807ECB" w14:textId="77777777" w:rsidR="00BE2634" w:rsidRPr="00BE2634" w:rsidRDefault="00BE2634" w:rsidP="00BE2634">
      <w:pPr>
        <w:ind w:firstLine="720"/>
        <w:rPr>
          <w:rFonts w:eastAsia="Times New Roman"/>
          <w:color w:val="222222"/>
          <w:sz w:val="28"/>
          <w:szCs w:val="28"/>
          <w:shd w:val="clear" w:color="auto" w:fill="FFFFFF"/>
        </w:rPr>
      </w:pPr>
    </w:p>
    <w:p w14:paraId="73A391A5" w14:textId="77777777" w:rsidR="00267E24" w:rsidRDefault="00267E24" w:rsidP="009D7295">
      <w:pPr>
        <w:shd w:val="clear" w:color="auto" w:fill="FFFFFF" w:themeFill="background1"/>
        <w:rPr>
          <w:rFonts w:eastAsia="Times New Roman"/>
          <w:b/>
          <w:bCs/>
          <w:color w:val="FF0000"/>
          <w:sz w:val="32"/>
          <w:szCs w:val="32"/>
        </w:rPr>
      </w:pPr>
    </w:p>
    <w:p w14:paraId="53969DFF" w14:textId="77777777" w:rsidR="00B75C8A" w:rsidRDefault="00B75C8A" w:rsidP="00FC5ACE">
      <w:pPr>
        <w:pBdr>
          <w:bottom w:val="single" w:sz="12" w:space="1" w:color="auto"/>
        </w:pBdr>
        <w:rPr>
          <w:rFonts w:eastAsia="Times New Roman"/>
          <w:b/>
          <w:bCs/>
          <w:color w:val="FF0000"/>
          <w:sz w:val="32"/>
          <w:szCs w:val="32"/>
        </w:rPr>
      </w:pPr>
    </w:p>
    <w:p w14:paraId="55B7B2AE" w14:textId="77777777" w:rsidR="00690A84" w:rsidRPr="00BE7112" w:rsidRDefault="00690A84" w:rsidP="00BE7112">
      <w:pPr>
        <w:rPr>
          <w:rFonts w:eastAsia="Times New Roman"/>
          <w:b/>
          <w:bCs/>
          <w:i/>
        </w:rPr>
      </w:pPr>
      <w:bookmarkStart w:id="19" w:name="_Hlk112336316"/>
      <w:bookmarkEnd w:id="19"/>
    </w:p>
    <w:p w14:paraId="5DA8594F" w14:textId="67E2A2EA" w:rsidR="000D2F0C" w:rsidRPr="000D2F0C" w:rsidRDefault="000D2F0C" w:rsidP="000D2F0C">
      <w:pPr>
        <w:rPr>
          <w:b/>
          <w:bCs/>
          <w:color w:val="222222"/>
          <w:sz w:val="144"/>
          <w:szCs w:val="144"/>
          <w:shd w:val="clear" w:color="auto" w:fill="FFFFFF"/>
        </w:rPr>
      </w:pPr>
      <w:r w:rsidRPr="000D2F0C">
        <w:rPr>
          <w:b/>
          <w:bCs/>
          <w:color w:val="222222"/>
          <w:sz w:val="144"/>
          <w:szCs w:val="144"/>
          <w:shd w:val="clear" w:color="auto" w:fill="FFFFFF"/>
        </w:rPr>
        <w:t>OHIO’S</w:t>
      </w:r>
      <w:r w:rsidR="004D66C2">
        <w:rPr>
          <w:b/>
          <w:bCs/>
          <w:color w:val="222222"/>
          <w:sz w:val="144"/>
          <w:szCs w:val="144"/>
          <w:shd w:val="clear" w:color="auto" w:fill="FFFFFF"/>
        </w:rPr>
        <w:t xml:space="preserve">  </w:t>
      </w:r>
      <w:r w:rsidR="004D66C2">
        <w:rPr>
          <w:noProof/>
        </w:rPr>
        <w:drawing>
          <wp:inline distT="0" distB="0" distL="0" distR="0" wp14:anchorId="7C90E1EA" wp14:editId="5D37D853">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45017B81" w14:textId="77777777" w:rsidR="00873DA7" w:rsidRDefault="00873DA7" w:rsidP="00873DA7">
      <w:pPr>
        <w:jc w:val="both"/>
        <w:rPr>
          <w:noProof/>
        </w:rPr>
      </w:pPr>
      <w:r>
        <w:rPr>
          <w:noProof/>
        </w:rPr>
        <w:t>Golly sakes!  Who can believe it is May already and HamVention is just hours away?  I guess the whirlwind of ham radio activities and civic responsibilites has caused time to fly. So without further adieu, let’s see what May holds for we who call the Ohio South 40 Region home.</w:t>
      </w:r>
    </w:p>
    <w:p w14:paraId="64EBD1B6" w14:textId="77777777" w:rsidR="00873DA7" w:rsidRDefault="00873DA7" w:rsidP="00873DA7">
      <w:pPr>
        <w:jc w:val="both"/>
        <w:rPr>
          <w:noProof/>
        </w:rPr>
      </w:pPr>
    </w:p>
    <w:p w14:paraId="45D928C1" w14:textId="77777777" w:rsidR="00873DA7" w:rsidRDefault="00873DA7" w:rsidP="00873DA7">
      <w:pPr>
        <w:jc w:val="both"/>
        <w:rPr>
          <w:noProof/>
        </w:rPr>
      </w:pPr>
      <w:r>
        <w:rPr>
          <w:noProof/>
        </w:rPr>
        <w:t xml:space="preserve">The new month got started with the monthly meeting of the </w:t>
      </w:r>
      <w:r>
        <w:rPr>
          <w:b/>
          <w:noProof/>
          <w:sz w:val="28"/>
          <w:szCs w:val="28"/>
          <w:highlight w:val="yellow"/>
        </w:rPr>
        <w:t>Clinton County ARA</w:t>
      </w:r>
      <w:r>
        <w:rPr>
          <w:noProof/>
          <w:color w:val="FFFF00"/>
        </w:rPr>
        <w:t xml:space="preserve"> </w:t>
      </w:r>
      <w:r>
        <w:rPr>
          <w:noProof/>
        </w:rPr>
        <w:t>on the 1</w:t>
      </w:r>
      <w:r>
        <w:rPr>
          <w:noProof/>
          <w:vertAlign w:val="superscript"/>
        </w:rPr>
        <w:t>st</w:t>
      </w:r>
      <w:r>
        <w:rPr>
          <w:noProof/>
        </w:rPr>
        <w:t>.  On the 3</w:t>
      </w:r>
      <w:r>
        <w:rPr>
          <w:noProof/>
          <w:vertAlign w:val="superscript"/>
        </w:rPr>
        <w:t>rd</w:t>
      </w:r>
      <w:r>
        <w:rPr>
          <w:noProof/>
        </w:rPr>
        <w:t xml:space="preserve">, the Field Day Committee of the </w:t>
      </w:r>
      <w:r>
        <w:rPr>
          <w:b/>
          <w:noProof/>
          <w:sz w:val="28"/>
          <w:szCs w:val="28"/>
          <w:highlight w:val="yellow"/>
        </w:rPr>
        <w:t>DeForest ARC</w:t>
      </w:r>
      <w:r>
        <w:rPr>
          <w:noProof/>
        </w:rPr>
        <w:t xml:space="preserve"> will meet at the West Union McDonald’s. The </w:t>
      </w:r>
      <w:r>
        <w:rPr>
          <w:b/>
          <w:noProof/>
          <w:sz w:val="28"/>
          <w:szCs w:val="28"/>
          <w:highlight w:val="yellow"/>
        </w:rPr>
        <w:t>Highland ARA</w:t>
      </w:r>
      <w:r>
        <w:rPr>
          <w:b/>
          <w:noProof/>
          <w:sz w:val="28"/>
          <w:szCs w:val="28"/>
        </w:rPr>
        <w:t xml:space="preserve"> </w:t>
      </w:r>
      <w:r>
        <w:rPr>
          <w:noProof/>
        </w:rPr>
        <w:t>will hold a post VE Test meeting of the license study group on the 5</w:t>
      </w:r>
      <w:r>
        <w:rPr>
          <w:noProof/>
          <w:vertAlign w:val="superscript"/>
        </w:rPr>
        <w:t>th</w:t>
      </w:r>
      <w:r>
        <w:rPr>
          <w:noProof/>
        </w:rPr>
        <w:t xml:space="preserve"> at 7:30 PM at the N8ZNR/W8KIW home to discuss securing your first equipment along with other things pondering to a new ham or someone new to HF.  The </w:t>
      </w:r>
      <w:r>
        <w:rPr>
          <w:b/>
          <w:noProof/>
          <w:sz w:val="28"/>
          <w:szCs w:val="28"/>
          <w:highlight w:val="yellow"/>
        </w:rPr>
        <w:t>Portsmouth RC</w:t>
      </w:r>
      <w:r>
        <w:rPr>
          <w:noProof/>
        </w:rPr>
        <w:t xml:space="preserve"> will meet at the American Legion Post in Portsmouth for their monthly meeting.  Because May 6 is Election Day, the </w:t>
      </w:r>
      <w:r>
        <w:rPr>
          <w:b/>
          <w:noProof/>
          <w:sz w:val="28"/>
          <w:szCs w:val="28"/>
          <w:highlight w:val="yellow"/>
        </w:rPr>
        <w:t>OH-KY-IN ARS</w:t>
      </w:r>
      <w:r>
        <w:rPr>
          <w:noProof/>
        </w:rPr>
        <w:t xml:space="preserve"> will meet at a different location.  Then the </w:t>
      </w:r>
      <w:r>
        <w:rPr>
          <w:b/>
          <w:noProof/>
          <w:sz w:val="28"/>
          <w:szCs w:val="28"/>
          <w:highlight w:val="yellow"/>
        </w:rPr>
        <w:t>Highland ARA</w:t>
      </w:r>
      <w:r>
        <w:rPr>
          <w:noProof/>
        </w:rPr>
        <w:t xml:space="preserve"> will gather on the 8</w:t>
      </w:r>
      <w:r>
        <w:rPr>
          <w:noProof/>
          <w:vertAlign w:val="superscript"/>
        </w:rPr>
        <w:t>th</w:t>
      </w:r>
      <w:r>
        <w:rPr>
          <w:noProof/>
        </w:rPr>
        <w:t xml:space="preserve"> at the Hillsboro Cemetery to decorate the graves of the veterans in advance of Memorial Day.  The 10</w:t>
      </w:r>
      <w:r>
        <w:rPr>
          <w:noProof/>
          <w:vertAlign w:val="superscript"/>
        </w:rPr>
        <w:t>th</w:t>
      </w:r>
      <w:r>
        <w:rPr>
          <w:noProof/>
        </w:rPr>
        <w:t xml:space="preserve"> will see the usual rounds of breakfasts for the </w:t>
      </w:r>
      <w:r>
        <w:rPr>
          <w:noProof/>
          <w:sz w:val="28"/>
          <w:szCs w:val="28"/>
          <w:highlight w:val="yellow"/>
        </w:rPr>
        <w:t>OH-KY-IN ARS</w:t>
      </w:r>
      <w:r>
        <w:rPr>
          <w:noProof/>
        </w:rPr>
        <w:t xml:space="preserve">, the </w:t>
      </w:r>
      <w:r>
        <w:rPr>
          <w:b/>
          <w:noProof/>
          <w:sz w:val="28"/>
          <w:szCs w:val="28"/>
          <w:highlight w:val="yellow"/>
        </w:rPr>
        <w:t>Bainbridge Ham Group</w:t>
      </w:r>
      <w:r>
        <w:rPr>
          <w:noProof/>
        </w:rPr>
        <w:t xml:space="preserve"> and the </w:t>
      </w:r>
      <w:r>
        <w:rPr>
          <w:b/>
          <w:noProof/>
          <w:sz w:val="28"/>
          <w:szCs w:val="28"/>
          <w:highlight w:val="yellow"/>
        </w:rPr>
        <w:t>Highland ARA</w:t>
      </w:r>
      <w:r>
        <w:rPr>
          <w:noProof/>
        </w:rPr>
        <w:t xml:space="preserve">.  The weather should be such that it will find HARA has moved to its summertime gathering spot at Hillsboro’s Liberty Park’s Harmony Lake shelter house.  On May 13, the Wilmington National Weather Office will hold its final virtual training session to begin at 7 PM.  See the NWS website for registration details. Then who can ignore the beginning of </w:t>
      </w:r>
      <w:r>
        <w:rPr>
          <w:b/>
          <w:noProof/>
          <w:sz w:val="28"/>
          <w:szCs w:val="28"/>
          <w:highlight w:val="yellow"/>
        </w:rPr>
        <w:t>Hamvention</w:t>
      </w:r>
      <w:r>
        <w:rPr>
          <w:b/>
          <w:noProof/>
          <w:sz w:val="28"/>
          <w:szCs w:val="28"/>
        </w:rPr>
        <w:t xml:space="preserve"> </w:t>
      </w:r>
      <w:r>
        <w:rPr>
          <w:noProof/>
        </w:rPr>
        <w:t xml:space="preserve">on May 16 and all the various meetings and gatherings that go along with it.  It will run through May 18 at the Greene County Fairgrounds in Xenia.  For those not attending HamVention, the </w:t>
      </w:r>
      <w:r>
        <w:rPr>
          <w:b/>
          <w:noProof/>
          <w:sz w:val="28"/>
          <w:szCs w:val="28"/>
          <w:highlight w:val="yellow"/>
        </w:rPr>
        <w:t>Fayette ARA</w:t>
      </w:r>
      <w:r>
        <w:rPr>
          <w:noProof/>
        </w:rPr>
        <w:t xml:space="preserve"> will hold their monthly breakfast on Saturday morning, May 17, at the Our Place Restaurant in Washington CH.  The </w:t>
      </w:r>
      <w:r>
        <w:rPr>
          <w:b/>
          <w:noProof/>
          <w:sz w:val="28"/>
          <w:szCs w:val="28"/>
          <w:highlight w:val="yellow"/>
        </w:rPr>
        <w:t>Scioto Valley ARS</w:t>
      </w:r>
      <w:r>
        <w:rPr>
          <w:noProof/>
        </w:rPr>
        <w:t xml:space="preserve"> will sponsor their annual hamfest on Saturday, May 24 at the Pike County Fairgrounds in Piketon.  Down in Lawrence County, the </w:t>
      </w:r>
      <w:r>
        <w:rPr>
          <w:b/>
          <w:noProof/>
          <w:sz w:val="28"/>
          <w:szCs w:val="28"/>
          <w:highlight w:val="yellow"/>
        </w:rPr>
        <w:t>Southern Ohio ARA</w:t>
      </w:r>
      <w:r>
        <w:rPr>
          <w:noProof/>
        </w:rPr>
        <w:t xml:space="preserve"> will be providing communications and other assistance to the annual Lawrence County/Ironton Memorial Day Parade.  Wrapping up the month, the </w:t>
      </w:r>
      <w:r>
        <w:rPr>
          <w:b/>
          <w:noProof/>
          <w:sz w:val="28"/>
          <w:szCs w:val="28"/>
          <w:highlight w:val="yellow"/>
        </w:rPr>
        <w:t>Clinton County ARA</w:t>
      </w:r>
      <w:r>
        <w:rPr>
          <w:noProof/>
        </w:rPr>
        <w:t xml:space="preserve"> will have their Last Saturday of the Month breakfast at Sam’s Deli and Meats in Wilmington.</w:t>
      </w:r>
    </w:p>
    <w:p w14:paraId="36FD54B2" w14:textId="77777777" w:rsidR="00873DA7" w:rsidRDefault="00873DA7" w:rsidP="00873DA7">
      <w:pPr>
        <w:jc w:val="both"/>
        <w:rPr>
          <w:noProof/>
        </w:rPr>
      </w:pPr>
    </w:p>
    <w:p w14:paraId="2FA70FAD" w14:textId="77777777" w:rsidR="00873DA7" w:rsidRDefault="00873DA7" w:rsidP="00873DA7">
      <w:pPr>
        <w:jc w:val="both"/>
        <w:rPr>
          <w:noProof/>
        </w:rPr>
      </w:pPr>
      <w:r>
        <w:rPr>
          <w:noProof/>
        </w:rPr>
        <w:t xml:space="preserve">Smoke-n-Beans is the hot spot in Vinton County each Sunday morning when the county’s ham community gathers there for the </w:t>
      </w:r>
      <w:r>
        <w:rPr>
          <w:b/>
          <w:noProof/>
          <w:sz w:val="28"/>
          <w:szCs w:val="28"/>
          <w:highlight w:val="yellow"/>
        </w:rPr>
        <w:t>Vinton County ARA</w:t>
      </w:r>
      <w:r>
        <w:rPr>
          <w:noProof/>
        </w:rPr>
        <w:t>’s weekly coffee.  Rusty Perry invites any amateur in the area or just visiting the Hocking Hills to stop in at any time and enjoy time with some down to earth people.</w:t>
      </w:r>
    </w:p>
    <w:p w14:paraId="37111F9D" w14:textId="77777777" w:rsidR="00873DA7" w:rsidRDefault="00873DA7" w:rsidP="00873DA7">
      <w:pPr>
        <w:jc w:val="both"/>
        <w:rPr>
          <w:noProof/>
        </w:rPr>
      </w:pPr>
    </w:p>
    <w:p w14:paraId="26F6939E" w14:textId="77777777" w:rsidR="00873DA7" w:rsidRDefault="00873DA7" w:rsidP="00873DA7">
      <w:pPr>
        <w:jc w:val="both"/>
        <w:rPr>
          <w:noProof/>
        </w:rPr>
      </w:pPr>
      <w:r>
        <w:rPr>
          <w:noProof/>
        </w:rPr>
        <w:t xml:space="preserve">Information from the </w:t>
      </w:r>
      <w:r>
        <w:rPr>
          <w:b/>
          <w:noProof/>
          <w:sz w:val="28"/>
          <w:szCs w:val="28"/>
          <w:highlight w:val="yellow"/>
        </w:rPr>
        <w:t>Southwest Ohio DX Association</w:t>
      </w:r>
      <w:r>
        <w:rPr>
          <w:noProof/>
        </w:rPr>
        <w:t xml:space="preserve"> and Bill Salyers indicates the popular DX Banquet held annually in conjunction with Hamvention© looks to be another outstanding event. This years event takes place at the University of Dayton Marriott Hotel on Friday evening May 16 and gets underway with a cash bar at 5:30 and dinner starting at 7.  The meal will be followed by a program with the well-known keynote speaker W8HC, Hal Turley.  The bar will reopen following the program for more socializing.  Tickets are going fast.  Check the </w:t>
      </w:r>
      <w:hyperlink r:id="rId148" w:history="1">
        <w:r>
          <w:rPr>
            <w:rStyle w:val="Hyperlink"/>
            <w:noProof/>
          </w:rPr>
          <w:t>www.swodxaevents.org/dinner-tickets/</w:t>
        </w:r>
      </w:hyperlink>
      <w:r>
        <w:rPr>
          <w:noProof/>
        </w:rPr>
        <w:t xml:space="preserve"> to secure a seat or for information.</w:t>
      </w:r>
    </w:p>
    <w:p w14:paraId="5C89D61C" w14:textId="77777777" w:rsidR="00873DA7" w:rsidRDefault="00873DA7" w:rsidP="00873DA7">
      <w:pPr>
        <w:jc w:val="both"/>
        <w:rPr>
          <w:noProof/>
        </w:rPr>
      </w:pPr>
    </w:p>
    <w:p w14:paraId="2EE7D57A" w14:textId="77777777" w:rsidR="00873DA7" w:rsidRDefault="00873DA7" w:rsidP="00873DA7">
      <w:pPr>
        <w:jc w:val="both"/>
        <w:rPr>
          <w:noProof/>
        </w:rPr>
      </w:pPr>
      <w:r>
        <w:rPr>
          <w:noProof/>
        </w:rPr>
        <w:t xml:space="preserve">Another World’s Largest Event also coinciding with Hamvention is the popular “Four Days In May” sponsored by the </w:t>
      </w:r>
      <w:r>
        <w:rPr>
          <w:b/>
          <w:noProof/>
          <w:sz w:val="28"/>
          <w:szCs w:val="28"/>
          <w:highlight w:val="yellow"/>
        </w:rPr>
        <w:t>QRPARC International</w:t>
      </w:r>
      <w:r>
        <w:rPr>
          <w:noProof/>
        </w:rPr>
        <w:t>.  It kicks off on May 15 and goes through the 18</w:t>
      </w:r>
      <w:r>
        <w:rPr>
          <w:noProof/>
          <w:vertAlign w:val="superscript"/>
        </w:rPr>
        <w:t>th</w:t>
      </w:r>
      <w:r>
        <w:rPr>
          <w:noProof/>
        </w:rPr>
        <w:t xml:space="preserve"> at the Fairborn Holiday Inn.  Check out their website for the details at </w:t>
      </w:r>
      <w:hyperlink r:id="rId149" w:history="1">
        <w:r>
          <w:rPr>
            <w:rStyle w:val="Hyperlink"/>
            <w:noProof/>
          </w:rPr>
          <w:t>www.qrparci.org</w:t>
        </w:r>
      </w:hyperlink>
      <w:r>
        <w:rPr>
          <w:noProof/>
        </w:rPr>
        <w:t>.</w:t>
      </w:r>
    </w:p>
    <w:p w14:paraId="0EF572FA" w14:textId="77777777" w:rsidR="00873DA7" w:rsidRDefault="00873DA7" w:rsidP="00873DA7">
      <w:pPr>
        <w:jc w:val="both"/>
        <w:rPr>
          <w:noProof/>
        </w:rPr>
      </w:pPr>
    </w:p>
    <w:p w14:paraId="7948A97F" w14:textId="77777777" w:rsidR="00873DA7" w:rsidRDefault="00873DA7" w:rsidP="00873DA7">
      <w:pPr>
        <w:jc w:val="both"/>
        <w:rPr>
          <w:noProof/>
        </w:rPr>
      </w:pPr>
      <w:r>
        <w:rPr>
          <w:noProof/>
        </w:rPr>
        <w:t xml:space="preserve">Another popular activity during Hamvention does require a short road trip down I-75 to the West Chester/Mason interchange where the National Voice of America Museum will have extended hours. The Museum and the </w:t>
      </w:r>
      <w:r>
        <w:rPr>
          <w:b/>
          <w:noProof/>
          <w:sz w:val="28"/>
          <w:szCs w:val="28"/>
          <w:highlight w:val="yellow"/>
        </w:rPr>
        <w:t>West Chester ARA</w:t>
      </w:r>
      <w:r>
        <w:rPr>
          <w:noProof/>
        </w:rPr>
        <w:t xml:space="preserve"> will extend their hours daily starting the evening of May 15 through 5 PM on Sunday to accommodate those wishing to explore the Museum as a part of their Hamvention experience.</w:t>
      </w:r>
    </w:p>
    <w:p w14:paraId="739B74AE" w14:textId="77777777" w:rsidR="00873DA7" w:rsidRDefault="00873DA7" w:rsidP="00873DA7">
      <w:pPr>
        <w:jc w:val="both"/>
        <w:rPr>
          <w:noProof/>
        </w:rPr>
      </w:pPr>
    </w:p>
    <w:p w14:paraId="2DD827AE" w14:textId="77777777" w:rsidR="00873DA7" w:rsidRDefault="00873DA7" w:rsidP="00873DA7">
      <w:pPr>
        <w:jc w:val="both"/>
        <w:rPr>
          <w:noProof/>
        </w:rPr>
      </w:pPr>
      <w:r>
        <w:rPr>
          <w:noProof/>
        </w:rPr>
        <w:t xml:space="preserve">As previously indicated, because its normal meeting location will be the site for Election Day activities the May 6 meeting of the </w:t>
      </w:r>
      <w:r>
        <w:rPr>
          <w:b/>
          <w:noProof/>
          <w:sz w:val="28"/>
          <w:szCs w:val="28"/>
          <w:highlight w:val="yellow"/>
        </w:rPr>
        <w:t>OH-KY-IN ARS</w:t>
      </w:r>
      <w:r>
        <w:rPr>
          <w:noProof/>
        </w:rPr>
        <w:t xml:space="preserve"> will be relocated to the Lockland Church of the Nazarene, 335 West Wyoming Avenue, in Cincinnati.  The meeting will begin at the usual time.</w:t>
      </w:r>
    </w:p>
    <w:p w14:paraId="58770A69" w14:textId="77777777" w:rsidR="00873DA7" w:rsidRDefault="00873DA7" w:rsidP="00873DA7">
      <w:pPr>
        <w:jc w:val="both"/>
        <w:rPr>
          <w:noProof/>
        </w:rPr>
      </w:pPr>
    </w:p>
    <w:p w14:paraId="69D753EE" w14:textId="77777777" w:rsidR="00873DA7" w:rsidRDefault="00873DA7" w:rsidP="00873DA7">
      <w:pPr>
        <w:jc w:val="both"/>
        <w:rPr>
          <w:noProof/>
        </w:rPr>
      </w:pPr>
      <w:r>
        <w:rPr>
          <w:noProof/>
        </w:rPr>
        <w:t xml:space="preserve">Is your wish list being prepared?  No I’m not talking about Christmas, but Hamvention.  With all the skuttlebut about the economy and the world situation, it will be interesting to see if this years event draws last years nearly 35,000 amateur radio operators and radio technology interested people to the Greene County Fairgrounds in Xenia.  This year’s Hamvention will be on May 16 to 18.  Check it out and plan to attend.  </w:t>
      </w:r>
      <w:hyperlink r:id="rId150" w:history="1">
        <w:r>
          <w:rPr>
            <w:rStyle w:val="Hyperlink"/>
            <w:noProof/>
          </w:rPr>
          <w:t>www.hamvention.org</w:t>
        </w:r>
      </w:hyperlink>
      <w:r>
        <w:rPr>
          <w:noProof/>
        </w:rPr>
        <w:t>.  Get a good pair of walking shoes and if you are going for the first time, try to go with or meet up with someone who has been there before as you can quickly become overwhelmed.  If you are looking for something radio related, it is probably there.  Just finding it is the issue.</w:t>
      </w:r>
    </w:p>
    <w:p w14:paraId="04BBBFFC" w14:textId="77777777" w:rsidR="00873DA7" w:rsidRDefault="00873DA7" w:rsidP="00873DA7">
      <w:pPr>
        <w:jc w:val="both"/>
        <w:rPr>
          <w:noProof/>
        </w:rPr>
      </w:pPr>
    </w:p>
    <w:p w14:paraId="31C0D6F4" w14:textId="77777777" w:rsidR="00873DA7" w:rsidRDefault="00873DA7" w:rsidP="00873DA7">
      <w:pPr>
        <w:jc w:val="both"/>
        <w:rPr>
          <w:noProof/>
        </w:rPr>
      </w:pPr>
      <w:r>
        <w:rPr>
          <w:noProof/>
        </w:rPr>
        <w:t xml:space="preserve">Should you need a Hamvention withdrawal and get your mind reset from the world’s largest event to something of a more reasonal local nature you might consider venturing to the Pike County Fairgrounds in Piketon on May 24.  That’s when the </w:t>
      </w:r>
      <w:r>
        <w:rPr>
          <w:b/>
          <w:noProof/>
          <w:sz w:val="28"/>
          <w:szCs w:val="28"/>
          <w:highlight w:val="yellow"/>
        </w:rPr>
        <w:t>Scioto Valley ARC</w:t>
      </w:r>
      <w:r>
        <w:rPr>
          <w:noProof/>
        </w:rPr>
        <w:t xml:space="preserve"> will conduct its annual hamfest. It’s a good location and easy to get to.  There’s to be a VE session for those who were unable to make Xenia the weekend before.  It always has been a smaller, but excellent, event.</w:t>
      </w:r>
    </w:p>
    <w:p w14:paraId="4E030F27" w14:textId="77777777" w:rsidR="00873DA7" w:rsidRDefault="00873DA7" w:rsidP="00873DA7">
      <w:pPr>
        <w:jc w:val="both"/>
        <w:rPr>
          <w:noProof/>
        </w:rPr>
      </w:pPr>
    </w:p>
    <w:p w14:paraId="66693411" w14:textId="77777777" w:rsidR="00873DA7" w:rsidRDefault="00873DA7" w:rsidP="00873DA7">
      <w:pPr>
        <w:jc w:val="both"/>
        <w:rPr>
          <w:noProof/>
        </w:rPr>
      </w:pPr>
      <w:r>
        <w:rPr>
          <w:noProof/>
        </w:rPr>
        <w:t xml:space="preserve">Ham radio continues to grow in the South 40 Region.  Our FCC data guru Ted Jacobson, W8KVK, rarely goes a week without informing me of a new license, an upgrade or some other indication of ham activity.  His efforts are greatly appreciated.  His most recent updates have indicated these individuals are newly licensed:  usually Gallia and Lawrence Counties don’t show up that often, but this time we’re happy to announce Christopher Fields from Gallipolis and Mathew Delong from Ironton have been issued licenses.  Chris is now KF8DZE and Mathew is KF8DYV.  Matthew Daugherty of Loveland is now KF8DYW.  The Clinton County area has Rocky Inlow of Sabina becoming KF8DWN and Kermit Whitt of Wilmington as KF8DWP.  The </w:t>
      </w:r>
      <w:r>
        <w:rPr>
          <w:b/>
          <w:noProof/>
          <w:sz w:val="28"/>
          <w:szCs w:val="28"/>
          <w:highlight w:val="yellow"/>
        </w:rPr>
        <w:t>Highland ARA</w:t>
      </w:r>
      <w:r>
        <w:rPr>
          <w:noProof/>
        </w:rPr>
        <w:t>’s recent study group produced a batch of work for the FCC.  Hillsboro’s Jane Dixon and Randy Meyers are now KF8DZW and KF8DZV.  Reggie Strauss, KE8DUY and Dick Burba, KF8DMU each stepped up to General.  Gary Rockwell not only changed his call sign to W3GWR, but made General. Leesburg’s Jerry Lucas, KE8ZYA, now holds an Extra class license and immediately applied to become a part of HARA’s VE team.    Although not a part of the study group, Bruce Warfield of Hillsboro is now KF8DWR.  Four others indicate the hope to test at Hamvention on Friday when they will recognize some of the friendly faces of HARA VEs on the Hamvention VE team.</w:t>
      </w:r>
    </w:p>
    <w:p w14:paraId="6CFF5567" w14:textId="77777777" w:rsidR="00873DA7" w:rsidRDefault="00873DA7" w:rsidP="00873DA7">
      <w:pPr>
        <w:jc w:val="both"/>
        <w:rPr>
          <w:noProof/>
        </w:rPr>
      </w:pPr>
    </w:p>
    <w:p w14:paraId="1A7C3978" w14:textId="77777777" w:rsidR="00873DA7" w:rsidRDefault="00873DA7" w:rsidP="00873DA7">
      <w:pPr>
        <w:jc w:val="both"/>
        <w:rPr>
          <w:noProof/>
        </w:rPr>
      </w:pPr>
      <w:r>
        <w:rPr>
          <w:noProof/>
        </w:rPr>
        <w:t xml:space="preserve">The </w:t>
      </w:r>
      <w:r>
        <w:rPr>
          <w:b/>
          <w:noProof/>
          <w:sz w:val="28"/>
          <w:szCs w:val="28"/>
          <w:highlight w:val="yellow"/>
        </w:rPr>
        <w:t>River Cities ARA</w:t>
      </w:r>
      <w:r>
        <w:rPr>
          <w:noProof/>
        </w:rPr>
        <w:t xml:space="preserve"> will hold a Spring Cookout on May 13 at the Central Park Pavillion A in Ashland, KY from 6 until 8.  They will not only eat, but have a GOTA station, offer testing and fox hunt.</w:t>
      </w:r>
    </w:p>
    <w:p w14:paraId="2AB57D8C" w14:textId="77777777" w:rsidR="00873DA7" w:rsidRDefault="00873DA7" w:rsidP="00873DA7">
      <w:pPr>
        <w:jc w:val="both"/>
        <w:rPr>
          <w:noProof/>
        </w:rPr>
      </w:pPr>
    </w:p>
    <w:p w14:paraId="0F9E2C3E" w14:textId="77777777" w:rsidR="00873DA7" w:rsidRDefault="00873DA7" w:rsidP="00873DA7">
      <w:pPr>
        <w:jc w:val="both"/>
        <w:rPr>
          <w:noProof/>
        </w:rPr>
      </w:pPr>
    </w:p>
    <w:p w14:paraId="42140BD5" w14:textId="77777777" w:rsidR="00873DA7" w:rsidRDefault="00873DA7" w:rsidP="00873DA7">
      <w:pPr>
        <w:jc w:val="both"/>
        <w:rPr>
          <w:noProof/>
        </w:rPr>
      </w:pPr>
      <w:r>
        <w:rPr>
          <w:noProof/>
        </w:rPr>
        <w:t xml:space="preserve">I chatted with Billy Massie, AA8KY, at the Athens Hamfest and learned the next meeting of the </w:t>
      </w:r>
      <w:r>
        <w:rPr>
          <w:b/>
          <w:noProof/>
          <w:sz w:val="28"/>
          <w:szCs w:val="28"/>
          <w:highlight w:val="yellow"/>
        </w:rPr>
        <w:t>Southwest Ohio DX Association</w:t>
      </w:r>
      <w:r>
        <w:rPr>
          <w:noProof/>
        </w:rPr>
        <w:t xml:space="preserve"> will be on May 10 at the Marion’s Pizza in Mason.  Their newest newsletter indicates they anticipate alternating between the Mason and the Dayton Mall location.</w:t>
      </w:r>
    </w:p>
    <w:p w14:paraId="1616C4E5" w14:textId="77777777" w:rsidR="00873DA7" w:rsidRDefault="00873DA7" w:rsidP="00873DA7">
      <w:pPr>
        <w:jc w:val="both"/>
        <w:rPr>
          <w:noProof/>
        </w:rPr>
      </w:pPr>
    </w:p>
    <w:p w14:paraId="028C48DB" w14:textId="77777777" w:rsidR="00873DA7" w:rsidRDefault="00873DA7" w:rsidP="00873DA7">
      <w:pPr>
        <w:jc w:val="both"/>
        <w:rPr>
          <w:noProof/>
        </w:rPr>
      </w:pPr>
      <w:r>
        <w:rPr>
          <w:noProof/>
        </w:rPr>
        <w:t xml:space="preserve">With Field Day just around the corner some clubs have already firmed their locations and started their planning.  On May 3 the </w:t>
      </w:r>
      <w:r>
        <w:rPr>
          <w:b/>
          <w:noProof/>
          <w:sz w:val="28"/>
          <w:szCs w:val="28"/>
          <w:highlight w:val="yellow"/>
        </w:rPr>
        <w:t>DeForest RC</w:t>
      </w:r>
      <w:r>
        <w:rPr>
          <w:noProof/>
        </w:rPr>
        <w:t xml:space="preserve">’s Field Day Committee met to choose their location. The </w:t>
      </w:r>
      <w:r>
        <w:rPr>
          <w:b/>
          <w:noProof/>
          <w:sz w:val="28"/>
          <w:szCs w:val="28"/>
          <w:highlight w:val="yellow"/>
        </w:rPr>
        <w:t>Athens County ARA</w:t>
      </w:r>
      <w:r>
        <w:rPr>
          <w:noProof/>
        </w:rPr>
        <w:t xml:space="preserve"> will operate from the Red Cross Building in Athens. The </w:t>
      </w:r>
      <w:r>
        <w:rPr>
          <w:b/>
          <w:noProof/>
          <w:sz w:val="28"/>
          <w:szCs w:val="28"/>
          <w:highlight w:val="yellow"/>
        </w:rPr>
        <w:t>Cambridge ARA</w:t>
      </w:r>
      <w:r>
        <w:rPr>
          <w:noProof/>
        </w:rPr>
        <w:t xml:space="preserve"> will return to the Highland Township Grove Park near New Concord at Bloomfield. The </w:t>
      </w:r>
      <w:r>
        <w:rPr>
          <w:b/>
          <w:noProof/>
          <w:sz w:val="28"/>
          <w:szCs w:val="28"/>
          <w:highlight w:val="yellow"/>
        </w:rPr>
        <w:t>Greater Mason County ARA</w:t>
      </w:r>
      <w:r>
        <w:rPr>
          <w:noProof/>
        </w:rPr>
        <w:t xml:space="preserve"> will operate from the Mason County (KY) EMA Office in Maysville. The </w:t>
      </w:r>
      <w:r>
        <w:rPr>
          <w:b/>
          <w:noProof/>
          <w:sz w:val="28"/>
          <w:szCs w:val="28"/>
          <w:highlight w:val="yellow"/>
        </w:rPr>
        <w:t>Highland ARA</w:t>
      </w:r>
      <w:r>
        <w:rPr>
          <w:noProof/>
        </w:rPr>
        <w:t xml:space="preserve"> will set up at the edge of Hillsboro’s historic district at the historic Scott House on West Main Street. </w:t>
      </w:r>
    </w:p>
    <w:p w14:paraId="5AD3ADDB" w14:textId="77777777" w:rsidR="00873DA7" w:rsidRDefault="00873DA7" w:rsidP="00873DA7">
      <w:pPr>
        <w:jc w:val="both"/>
        <w:rPr>
          <w:noProof/>
        </w:rPr>
      </w:pPr>
    </w:p>
    <w:p w14:paraId="05C1A286" w14:textId="77777777" w:rsidR="00873DA7" w:rsidRDefault="00873DA7" w:rsidP="00873DA7">
      <w:pPr>
        <w:jc w:val="both"/>
        <w:rPr>
          <w:noProof/>
        </w:rPr>
      </w:pPr>
      <w:r>
        <w:rPr>
          <w:noProof/>
        </w:rPr>
        <w:t>A special tip of the hat to a couple South 40 fellows who have achieved some notable achievements in their ham radio journey.  Dave Vest, K8DV, has earned a DXCC certificate for working the minimun 100 countries on 60 meters.  Dwight Kelly, K4YJ, has received a plaque for achieving the ARRL’s challenge of working at least 1,000 DX country contacts.  His plaque has a 2,000 contact endorsement.</w:t>
      </w:r>
    </w:p>
    <w:p w14:paraId="7084B1BD" w14:textId="77777777" w:rsidR="00873DA7" w:rsidRDefault="00873DA7" w:rsidP="00873DA7">
      <w:pPr>
        <w:jc w:val="both"/>
        <w:rPr>
          <w:noProof/>
        </w:rPr>
      </w:pPr>
    </w:p>
    <w:p w14:paraId="2DA38F4E" w14:textId="77777777" w:rsidR="00873DA7" w:rsidRDefault="00873DA7" w:rsidP="00873DA7">
      <w:pPr>
        <w:jc w:val="both"/>
        <w:rPr>
          <w:noProof/>
        </w:rPr>
      </w:pPr>
      <w:r>
        <w:rPr>
          <w:noProof/>
        </w:rPr>
        <w:t>In closing I do have a favor to ask on behalf of a good number of people, with and without licenses, who want to learn more about ham radio, local clubs and how to become licensed.  Please make sure your websites, Facebook pages and other means of letting people know about your organization is up to date and has some evidence of recent activity.  A ham I know recently relocated to another part of Ohio.  He went on-line to find out when the next local club meeting was and its location.  When he got there that evening no one was there.  He found out they had not met at that location for over a year!  So take a moment to look at those sites to make sure they are current.</w:t>
      </w:r>
    </w:p>
    <w:p w14:paraId="76BD6FAF" w14:textId="77777777" w:rsidR="00873DA7" w:rsidRDefault="00873DA7" w:rsidP="00873DA7">
      <w:pPr>
        <w:jc w:val="both"/>
        <w:rPr>
          <w:noProof/>
        </w:rPr>
      </w:pPr>
    </w:p>
    <w:p w14:paraId="5C72904C" w14:textId="77777777" w:rsidR="00873DA7" w:rsidRDefault="00873DA7" w:rsidP="00873DA7">
      <w:pPr>
        <w:jc w:val="both"/>
        <w:rPr>
          <w:noProof/>
        </w:rPr>
      </w:pPr>
      <w:r>
        <w:rPr>
          <w:noProof/>
        </w:rPr>
        <w:t>Until next time, let’s stay safe, happy and radio active.  Plus support your local club.</w:t>
      </w:r>
    </w:p>
    <w:p w14:paraId="0A1AB550" w14:textId="77777777" w:rsidR="00267E24" w:rsidRDefault="00267E24" w:rsidP="00267E24">
      <w:pPr>
        <w:jc w:val="both"/>
        <w:rPr>
          <w:color w:val="000000" w:themeColor="text1"/>
        </w:rPr>
      </w:pPr>
    </w:p>
    <w:p w14:paraId="0A7918A3" w14:textId="77777777" w:rsidR="007222B5" w:rsidRPr="007222B5" w:rsidRDefault="007222B5" w:rsidP="007222B5">
      <w:pPr>
        <w:jc w:val="both"/>
        <w:rPr>
          <w:rFonts w:eastAsia="Times New Roman"/>
          <w:noProof/>
        </w:rPr>
      </w:pPr>
    </w:p>
    <w:p w14:paraId="62B2DE02" w14:textId="77777777" w:rsidR="007222B5" w:rsidRPr="007222B5" w:rsidRDefault="007222B5" w:rsidP="007222B5">
      <w:pPr>
        <w:jc w:val="both"/>
        <w:rPr>
          <w:rFonts w:eastAsia="Times New Roman"/>
          <w:noProof/>
          <w:sz w:val="40"/>
          <w:szCs w:val="40"/>
        </w:rPr>
      </w:pPr>
      <w:r w:rsidRPr="007222B5">
        <w:rPr>
          <w:rFonts w:ascii="Vladimir Script" w:eastAsia="Times New Roman" w:hAnsi="Vladimir Script"/>
          <w:b/>
          <w:noProof/>
          <w:sz w:val="52"/>
          <w:szCs w:val="52"/>
        </w:rPr>
        <w:t>John</w:t>
      </w:r>
      <w:r w:rsidRPr="007222B5">
        <w:rPr>
          <w:rFonts w:ascii="Freestyle Script" w:eastAsia="Times New Roman" w:hAnsi="Freestyle Script"/>
          <w:noProof/>
          <w:sz w:val="52"/>
          <w:szCs w:val="52"/>
        </w:rPr>
        <w:t>,</w:t>
      </w:r>
      <w:r w:rsidRPr="007222B5">
        <w:rPr>
          <w:rFonts w:eastAsia="Times New Roman"/>
          <w:noProof/>
          <w:sz w:val="40"/>
          <w:szCs w:val="40"/>
        </w:rPr>
        <w:t xml:space="preserve"> </w:t>
      </w:r>
      <w:r w:rsidRPr="007222B5">
        <w:rPr>
          <w:rFonts w:eastAsia="Times New Roman"/>
          <w:noProof/>
          <w:sz w:val="28"/>
          <w:szCs w:val="28"/>
        </w:rPr>
        <w:t>W8KIW</w:t>
      </w:r>
    </w:p>
    <w:p w14:paraId="02FBE6CB" w14:textId="77777777" w:rsidR="007222B5" w:rsidRPr="007222B5" w:rsidRDefault="007222B5" w:rsidP="007222B5">
      <w:pPr>
        <w:jc w:val="both"/>
        <w:rPr>
          <w:rFonts w:eastAsia="Times New Roman"/>
          <w:color w:val="000000"/>
        </w:rPr>
      </w:pPr>
    </w:p>
    <w:p w14:paraId="14D1BB16" w14:textId="77777777" w:rsidR="007222B5" w:rsidRPr="007222B5" w:rsidRDefault="007222B5" w:rsidP="007222B5">
      <w:pPr>
        <w:jc w:val="both"/>
        <w:rPr>
          <w:rFonts w:eastAsia="Times New Roman"/>
          <w:color w:val="000000"/>
        </w:rPr>
      </w:pPr>
      <w:hyperlink r:id="rId151" w:history="1">
        <w:r w:rsidRPr="007222B5">
          <w:rPr>
            <w:rFonts w:eastAsia="Times New Roman"/>
            <w:color w:val="0000FF"/>
            <w:u w:val="single"/>
          </w:rPr>
          <w:t>jlevo@cinci.rr.com</w:t>
        </w:r>
      </w:hyperlink>
      <w:r w:rsidRPr="007222B5">
        <w:rPr>
          <w:rFonts w:eastAsia="Times New Roman"/>
          <w:color w:val="000000"/>
        </w:rPr>
        <w:t xml:space="preserve"> or </w:t>
      </w:r>
      <w:hyperlink r:id="rId152" w:history="1">
        <w:r w:rsidRPr="007222B5">
          <w:rPr>
            <w:rFonts w:eastAsia="Times New Roman"/>
            <w:color w:val="0000FF"/>
            <w:u w:val="single"/>
          </w:rPr>
          <w:t>highlandara@gmail.com</w:t>
        </w:r>
      </w:hyperlink>
      <w:r w:rsidRPr="007222B5">
        <w:rPr>
          <w:rFonts w:eastAsia="Times New Roman"/>
          <w:color w:val="000000"/>
        </w:rPr>
        <w:t xml:space="preserve"> or 937-393-4951 (landline-leave a message)</w:t>
      </w:r>
    </w:p>
    <w:p w14:paraId="40C613F4" w14:textId="77777777" w:rsidR="000F54F0" w:rsidRDefault="000F54F0" w:rsidP="00267E24">
      <w:pPr>
        <w:jc w:val="both"/>
        <w:rPr>
          <w:color w:val="000000" w:themeColor="text1"/>
        </w:rPr>
      </w:pPr>
    </w:p>
    <w:p w14:paraId="452BFA57" w14:textId="4F7F6341" w:rsidR="000D2F0C" w:rsidRDefault="001F23FA" w:rsidP="00BE7112">
      <w:pPr>
        <w:rPr>
          <w:b/>
          <w:bCs/>
          <w:color w:val="222222"/>
          <w:sz w:val="32"/>
          <w:szCs w:val="32"/>
          <w:shd w:val="clear" w:color="auto" w:fill="FFFFFF"/>
        </w:rPr>
      </w:pPr>
      <w:r>
        <w:rPr>
          <w:b/>
          <w:bCs/>
          <w:color w:val="222222"/>
          <w:sz w:val="32"/>
          <w:szCs w:val="32"/>
          <w:shd w:val="clear" w:color="auto" w:fill="FFFFFF"/>
        </w:rPr>
        <w:t>__________________________________________________________</w:t>
      </w:r>
    </w:p>
    <w:p w14:paraId="2377F017" w14:textId="77777777" w:rsidR="00607FEF" w:rsidRDefault="00607FEF" w:rsidP="00607FEF">
      <w:pPr>
        <w:pStyle w:val="NormalWeb"/>
        <w:spacing w:before="0" w:beforeAutospacing="0" w:after="0" w:afterAutospacing="0"/>
        <w:rPr>
          <w:color w:val="000000"/>
          <w:sz w:val="26"/>
          <w:szCs w:val="26"/>
        </w:rPr>
      </w:pPr>
    </w:p>
    <w:p w14:paraId="28186F94" w14:textId="7813752E" w:rsidR="00A56159" w:rsidRDefault="00A56159" w:rsidP="00A56159">
      <w:pPr>
        <w:pStyle w:val="NormalWeb"/>
        <w:spacing w:before="0" w:beforeAutospacing="0" w:after="0" w:afterAutospacing="0"/>
        <w:rPr>
          <w:b/>
          <w:bCs/>
          <w:color w:val="000000"/>
          <w:sz w:val="32"/>
          <w:szCs w:val="32"/>
          <w:u w:val="single"/>
        </w:rPr>
      </w:pPr>
      <w:r w:rsidRPr="00A56159">
        <w:rPr>
          <w:b/>
          <w:bCs/>
          <w:color w:val="000000"/>
          <w:sz w:val="32"/>
          <w:szCs w:val="32"/>
          <w:u w:val="single"/>
        </w:rPr>
        <w:t>ARLD0</w:t>
      </w:r>
      <w:r w:rsidR="00FA76B9">
        <w:rPr>
          <w:b/>
          <w:bCs/>
          <w:color w:val="000000"/>
          <w:sz w:val="32"/>
          <w:szCs w:val="32"/>
          <w:u w:val="single"/>
        </w:rPr>
        <w:t>1</w:t>
      </w:r>
      <w:r w:rsidR="006E1D9C">
        <w:rPr>
          <w:b/>
          <w:bCs/>
          <w:color w:val="000000"/>
          <w:sz w:val="32"/>
          <w:szCs w:val="32"/>
          <w:u w:val="single"/>
        </w:rPr>
        <w:t xml:space="preserve">8 </w:t>
      </w:r>
      <w:r w:rsidRPr="00A56159">
        <w:rPr>
          <w:b/>
          <w:bCs/>
          <w:color w:val="000000"/>
          <w:sz w:val="32"/>
          <w:szCs w:val="32"/>
          <w:u w:val="single"/>
        </w:rPr>
        <w:t>DX news</w:t>
      </w:r>
    </w:p>
    <w:p w14:paraId="2CA00078" w14:textId="77777777" w:rsidR="00A71DD4" w:rsidRDefault="00A71DD4" w:rsidP="00A56159">
      <w:pPr>
        <w:pStyle w:val="NormalWeb"/>
        <w:spacing w:before="0" w:beforeAutospacing="0" w:after="0" w:afterAutospacing="0"/>
        <w:rPr>
          <w:b/>
          <w:bCs/>
          <w:color w:val="000000"/>
          <w:sz w:val="32"/>
          <w:szCs w:val="32"/>
          <w:u w:val="single"/>
        </w:rPr>
      </w:pPr>
    </w:p>
    <w:p w14:paraId="2F8997C9" w14:textId="46FC3C32" w:rsidR="00A71DD4" w:rsidRPr="00A71DD4" w:rsidRDefault="00A71DD4" w:rsidP="00A56159">
      <w:pPr>
        <w:pStyle w:val="NormalWeb"/>
        <w:spacing w:before="0" w:beforeAutospacing="0" w:after="0" w:afterAutospacing="0"/>
        <w:rPr>
          <w:b/>
          <w:bCs/>
          <w:color w:val="000000"/>
          <w:u w:val="single"/>
        </w:rPr>
      </w:pPr>
      <w:r w:rsidRPr="00A71DD4">
        <w:rPr>
          <w:color w:val="000000"/>
          <w:shd w:val="clear" w:color="auto" w:fill="FFFFFF"/>
        </w:rPr>
        <w:t>This week's bulletin is made possible with information provided by The Daily DX, 425 DX News, DXNL, OPDX, Contest Corral from QST and the ARRL Contest Calendar and WA7BNM web sites. Thanks to all.</w:t>
      </w:r>
    </w:p>
    <w:p w14:paraId="4C7D5103"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66EA9E7F" w14:textId="77777777" w:rsidR="00D657D4" w:rsidRPr="00821E39" w:rsidRDefault="00D657D4" w:rsidP="006E1D9C">
      <w:pPr>
        <w:pStyle w:val="NormalWeb"/>
        <w:spacing w:before="0" w:beforeAutospacing="0" w:after="0" w:afterAutospacing="0"/>
        <w:rPr>
          <w:color w:val="000000"/>
        </w:rPr>
      </w:pPr>
      <w:r w:rsidRPr="00821E39">
        <w:rPr>
          <w:color w:val="000000"/>
        </w:rPr>
        <w:t>LESOTHO, 7P. Mark, KW4XJ and Arina, KO4PZT are QRV as 7P8AB and 7P8NB, respectively, until mid-2025. QSL via KW4XJ.</w:t>
      </w:r>
    </w:p>
    <w:p w14:paraId="51CF65A6"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1C7B6048" w14:textId="77777777" w:rsidR="00D657D4" w:rsidRPr="00821E39" w:rsidRDefault="00D657D4" w:rsidP="006E1D9C">
      <w:pPr>
        <w:pStyle w:val="NormalWeb"/>
        <w:spacing w:before="0" w:beforeAutospacing="0" w:after="0" w:afterAutospacing="0"/>
        <w:rPr>
          <w:color w:val="000000"/>
        </w:rPr>
      </w:pPr>
      <w:r w:rsidRPr="00821E39">
        <w:rPr>
          <w:color w:val="000000"/>
        </w:rPr>
        <w:t>WEST MALAYSIA, 9M2. A group of operators are QRV as 9M4PA from Aman Island, IOTA AS-015, until May 4. Activity is on the HF bands using CW, SSB, and FT8. QSL direct to 9M2HUS.</w:t>
      </w:r>
    </w:p>
    <w:p w14:paraId="44296EDE"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048F03C8" w14:textId="77777777" w:rsidR="00D657D4" w:rsidRPr="00821E39" w:rsidRDefault="00D657D4" w:rsidP="006E1D9C">
      <w:pPr>
        <w:pStyle w:val="NormalWeb"/>
        <w:spacing w:before="0" w:beforeAutospacing="0" w:after="0" w:afterAutospacing="0"/>
        <w:rPr>
          <w:color w:val="000000"/>
        </w:rPr>
      </w:pPr>
      <w:r w:rsidRPr="00821E39">
        <w:rPr>
          <w:color w:val="000000"/>
        </w:rPr>
        <w:t>CHINA, BY. Special event stations B0CRA, B1CRA, B2CRA, B3CRA, B4CRA, B5CRA, B6CRA, B7CRA, B8CRA and B9CRA will be QRV from May 3 to 5 for the annual 5.5 China Amateur Radio Festival. QSL via operators' instructions.</w:t>
      </w:r>
    </w:p>
    <w:p w14:paraId="7D90CDEB"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3738AE67" w14:textId="77777777" w:rsidR="00D657D4" w:rsidRPr="00821E39" w:rsidRDefault="00D657D4" w:rsidP="006E1D9C">
      <w:pPr>
        <w:pStyle w:val="NormalWeb"/>
        <w:spacing w:before="0" w:beforeAutospacing="0" w:after="0" w:afterAutospacing="0"/>
        <w:rPr>
          <w:color w:val="000000"/>
        </w:rPr>
      </w:pPr>
      <w:r w:rsidRPr="00821E39">
        <w:rPr>
          <w:color w:val="000000"/>
        </w:rPr>
        <w:t xml:space="preserve">ANGOLA, D2. Bernie, ZS4TX is QRV as D2TX from the </w:t>
      </w:r>
      <w:proofErr w:type="spellStart"/>
      <w:r w:rsidRPr="00821E39">
        <w:rPr>
          <w:color w:val="000000"/>
        </w:rPr>
        <w:t>Cuatir</w:t>
      </w:r>
      <w:proofErr w:type="spellEnd"/>
      <w:r w:rsidRPr="00821E39">
        <w:rPr>
          <w:color w:val="000000"/>
        </w:rPr>
        <w:t xml:space="preserve"> Nature Reserve until May 4. Activity is mostly on 2 meters, 70 centimeters EME, and on Satellite RS-44. QSL direct to PA3CMC.</w:t>
      </w:r>
    </w:p>
    <w:p w14:paraId="14876CFA"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2A6C7835" w14:textId="77777777" w:rsidR="00D657D4" w:rsidRPr="00821E39" w:rsidRDefault="00D657D4" w:rsidP="006E1D9C">
      <w:pPr>
        <w:pStyle w:val="NormalWeb"/>
        <w:spacing w:before="0" w:beforeAutospacing="0" w:after="0" w:afterAutospacing="0"/>
        <w:rPr>
          <w:color w:val="000000"/>
        </w:rPr>
      </w:pPr>
      <w:r w:rsidRPr="00821E39">
        <w:rPr>
          <w:color w:val="000000"/>
        </w:rPr>
        <w:t>CAPE VERDE, D4. Harold, DF2WO and Warren, KN6ZZI will be QRV as D44TWO and D44ZZI, respectively, from Santiago Island, IOTA AF-005, from May 5 to 26. Activity will be on the HF bands using mainly CW and FT8, and with mainly SSB and FT8, respectively. This includes being on Satellite QO-100. QSL both calls via M0OXO.</w:t>
      </w:r>
    </w:p>
    <w:p w14:paraId="1E4C4460"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6EE7D669" w14:textId="77777777" w:rsidR="00D657D4" w:rsidRPr="00821E39" w:rsidRDefault="00D657D4" w:rsidP="006E1D9C">
      <w:pPr>
        <w:pStyle w:val="NormalWeb"/>
        <w:spacing w:before="0" w:beforeAutospacing="0" w:after="0" w:afterAutospacing="0"/>
        <w:rPr>
          <w:color w:val="000000"/>
        </w:rPr>
      </w:pPr>
      <w:r w:rsidRPr="00821E39">
        <w:rPr>
          <w:color w:val="000000"/>
        </w:rPr>
        <w:t>FEDERAL REPUBLIC OF GERMANY, DA. Special call sign DM0LIMES is QRV until July 1 for German World Heritage Day. QSL via bureau.</w:t>
      </w:r>
    </w:p>
    <w:p w14:paraId="4F197B8C"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1FA57803" w14:textId="77777777" w:rsidR="00D657D4" w:rsidRPr="00821E39" w:rsidRDefault="00D657D4" w:rsidP="006E1D9C">
      <w:pPr>
        <w:pStyle w:val="NormalWeb"/>
        <w:spacing w:before="0" w:beforeAutospacing="0" w:after="0" w:afterAutospacing="0"/>
        <w:rPr>
          <w:color w:val="000000"/>
        </w:rPr>
      </w:pPr>
      <w:r w:rsidRPr="00821E39">
        <w:rPr>
          <w:color w:val="000000"/>
        </w:rPr>
        <w:t>BELARUS, EW. Belarus stations will use the EV80 prefix until May 9 to mark 80 years since the end of World War II.</w:t>
      </w:r>
    </w:p>
    <w:p w14:paraId="29F9CFE0"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6FA89479" w14:textId="77777777" w:rsidR="00D657D4" w:rsidRPr="00821E39" w:rsidRDefault="00D657D4" w:rsidP="006E1D9C">
      <w:pPr>
        <w:pStyle w:val="NormalWeb"/>
        <w:spacing w:before="0" w:beforeAutospacing="0" w:after="0" w:afterAutospacing="0"/>
        <w:rPr>
          <w:color w:val="000000"/>
        </w:rPr>
      </w:pPr>
      <w:r w:rsidRPr="00821E39">
        <w:rPr>
          <w:color w:val="000000"/>
        </w:rPr>
        <w:t>AUSTRAL ISLANDS, FO. A group of operators are QRV as TX9A from Tubuai, IOTA OC-152, until May 7. Activity is on the HF bands using CW, SSB, FT8, and FT4. QSL via DK8ZZ.</w:t>
      </w:r>
    </w:p>
    <w:p w14:paraId="3154C677"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1C4E9B46" w14:textId="77777777" w:rsidR="00D657D4" w:rsidRPr="00821E39" w:rsidRDefault="00D657D4" w:rsidP="006E1D9C">
      <w:pPr>
        <w:pStyle w:val="NormalWeb"/>
        <w:spacing w:before="0" w:beforeAutospacing="0" w:after="0" w:afterAutospacing="0"/>
        <w:rPr>
          <w:color w:val="000000"/>
        </w:rPr>
      </w:pPr>
      <w:r w:rsidRPr="00821E39">
        <w:rPr>
          <w:color w:val="000000"/>
        </w:rPr>
        <w:t xml:space="preserve">NORTHERN IRELAND, GI. Members of the </w:t>
      </w:r>
      <w:proofErr w:type="gramStart"/>
      <w:r w:rsidRPr="00821E39">
        <w:rPr>
          <w:color w:val="000000"/>
        </w:rPr>
        <w:t>North West</w:t>
      </w:r>
      <w:proofErr w:type="gramEnd"/>
      <w:r w:rsidRPr="00821E39">
        <w:rPr>
          <w:color w:val="000000"/>
        </w:rPr>
        <w:t xml:space="preserve"> Group ARC will be QRV with special event station GB0AEL from May 5 to 31 to commemorate the anniversary of Amelia Earhart's transatlantic flight. QSL via MI0HOZ.</w:t>
      </w:r>
    </w:p>
    <w:p w14:paraId="0EA79051"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4D583CA1" w14:textId="77777777" w:rsidR="00D657D4" w:rsidRPr="00821E39" w:rsidRDefault="00D657D4" w:rsidP="006E1D9C">
      <w:pPr>
        <w:pStyle w:val="NormalWeb"/>
        <w:spacing w:before="0" w:beforeAutospacing="0" w:after="0" w:afterAutospacing="0"/>
        <w:rPr>
          <w:color w:val="000000"/>
        </w:rPr>
      </w:pPr>
      <w:r w:rsidRPr="00821E39">
        <w:rPr>
          <w:color w:val="000000"/>
        </w:rPr>
        <w:t xml:space="preserve">REPUBLIC OF KOREA, HL. Operators 6K2CFI, 6K2GRX, and DS4NYE are QRV as D84C from </w:t>
      </w:r>
      <w:proofErr w:type="spellStart"/>
      <w:r w:rsidRPr="00821E39">
        <w:rPr>
          <w:color w:val="000000"/>
        </w:rPr>
        <w:t>Chuja</w:t>
      </w:r>
      <w:proofErr w:type="spellEnd"/>
      <w:r w:rsidRPr="00821E39">
        <w:rPr>
          <w:color w:val="000000"/>
        </w:rPr>
        <w:t xml:space="preserve"> Island, IOTA AS-084, until May 6. Activity is on the HF bands using CW, SSB, RTTY, and FT8. QSL via DS4NYE.</w:t>
      </w:r>
    </w:p>
    <w:p w14:paraId="4D1AD816"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19E0978A" w14:textId="77777777" w:rsidR="00D657D4" w:rsidRPr="00821E39" w:rsidRDefault="00D657D4" w:rsidP="006E1D9C">
      <w:pPr>
        <w:pStyle w:val="NormalWeb"/>
        <w:spacing w:before="0" w:beforeAutospacing="0" w:after="0" w:afterAutospacing="0"/>
        <w:rPr>
          <w:color w:val="000000"/>
        </w:rPr>
      </w:pPr>
      <w:r w:rsidRPr="00821E39">
        <w:rPr>
          <w:color w:val="000000"/>
        </w:rPr>
        <w:t xml:space="preserve">AUSTRIA, OE. Special event call sign OE100OEVSV is QRV until December 31, </w:t>
      </w:r>
      <w:proofErr w:type="gramStart"/>
      <w:r w:rsidRPr="00821E39">
        <w:rPr>
          <w:color w:val="000000"/>
        </w:rPr>
        <w:t>2025</w:t>
      </w:r>
      <w:proofErr w:type="gramEnd"/>
      <w:r w:rsidRPr="00821E39">
        <w:rPr>
          <w:color w:val="000000"/>
        </w:rPr>
        <w:t xml:space="preserve"> to celebrate the 100th anniversary of the Austrian Amateur Radio Society. QSL via bureau.</w:t>
      </w:r>
    </w:p>
    <w:p w14:paraId="582250EA"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3786FB4C" w14:textId="77777777" w:rsidR="00D657D4" w:rsidRPr="00821E39" w:rsidRDefault="00D657D4" w:rsidP="006E1D9C">
      <w:pPr>
        <w:pStyle w:val="NormalWeb"/>
        <w:spacing w:before="0" w:beforeAutospacing="0" w:after="0" w:afterAutospacing="0"/>
        <w:rPr>
          <w:color w:val="000000"/>
        </w:rPr>
      </w:pPr>
      <w:r w:rsidRPr="00821E39">
        <w:rPr>
          <w:color w:val="000000"/>
        </w:rPr>
        <w:t>PAPUA NEW GUINEA, P2. Xu, BG5DON is QRV as P29XZ. Activity is in his spare time on the 20, 15, 10, and 6 meters FT8 frequencies. QSL direct to EA5GL.</w:t>
      </w:r>
    </w:p>
    <w:p w14:paraId="506367BA"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108F319A" w14:textId="77777777" w:rsidR="00D657D4" w:rsidRPr="00821E39" w:rsidRDefault="00D657D4" w:rsidP="006E1D9C">
      <w:pPr>
        <w:pStyle w:val="NormalWeb"/>
        <w:spacing w:before="0" w:beforeAutospacing="0" w:after="0" w:afterAutospacing="0"/>
        <w:rPr>
          <w:color w:val="000000"/>
        </w:rPr>
      </w:pPr>
      <w:r w:rsidRPr="00821E39">
        <w:rPr>
          <w:color w:val="000000"/>
        </w:rPr>
        <w:t xml:space="preserve">GREECE, SV. Members of the Thessaloniki Amateur Radio Group will be QRV as </w:t>
      </w:r>
      <w:proofErr w:type="gramStart"/>
      <w:r w:rsidRPr="00821E39">
        <w:rPr>
          <w:color w:val="000000"/>
        </w:rPr>
        <w:t>special</w:t>
      </w:r>
      <w:proofErr w:type="gramEnd"/>
      <w:r w:rsidRPr="00821E39">
        <w:rPr>
          <w:color w:val="000000"/>
        </w:rPr>
        <w:t xml:space="preserve"> event </w:t>
      </w:r>
      <w:proofErr w:type="gramStart"/>
      <w:r w:rsidRPr="00821E39">
        <w:rPr>
          <w:color w:val="000000"/>
        </w:rPr>
        <w:t>call sign</w:t>
      </w:r>
      <w:proofErr w:type="gramEnd"/>
      <w:r w:rsidRPr="00821E39">
        <w:rPr>
          <w:color w:val="000000"/>
        </w:rPr>
        <w:t xml:space="preserve"> SX20TARG from May 3 to 17 to celebrate the club's 20th anniversary. QSL via </w:t>
      </w:r>
      <w:proofErr w:type="spellStart"/>
      <w:r w:rsidRPr="00821E39">
        <w:rPr>
          <w:color w:val="000000"/>
        </w:rPr>
        <w:t>eQSL</w:t>
      </w:r>
      <w:proofErr w:type="spellEnd"/>
      <w:r w:rsidRPr="00821E39">
        <w:rPr>
          <w:color w:val="000000"/>
        </w:rPr>
        <w:t>.</w:t>
      </w:r>
    </w:p>
    <w:p w14:paraId="606E8B0E"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0BD97513" w14:textId="77777777" w:rsidR="00D657D4" w:rsidRPr="00821E39" w:rsidRDefault="00D657D4" w:rsidP="006E1D9C">
      <w:pPr>
        <w:pStyle w:val="NormalWeb"/>
        <w:spacing w:before="0" w:beforeAutospacing="0" w:after="0" w:afterAutospacing="0"/>
        <w:rPr>
          <w:color w:val="000000"/>
        </w:rPr>
      </w:pPr>
      <w:r w:rsidRPr="00821E39">
        <w:rPr>
          <w:color w:val="000000"/>
        </w:rPr>
        <w:t xml:space="preserve">NAMIBIA, V5. Remo, HB9SHD is QRV as V51/HB9SHD until June 15. Activity is holiday style on 40 to 6 meters using SSB and various digital modes. QSL via </w:t>
      </w:r>
      <w:proofErr w:type="spellStart"/>
      <w:r w:rsidRPr="00821E39">
        <w:rPr>
          <w:color w:val="000000"/>
        </w:rPr>
        <w:t>LoTW</w:t>
      </w:r>
      <w:proofErr w:type="spellEnd"/>
      <w:r w:rsidRPr="00821E39">
        <w:rPr>
          <w:color w:val="000000"/>
        </w:rPr>
        <w:t>.</w:t>
      </w:r>
    </w:p>
    <w:p w14:paraId="306D1D57"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650B585D" w14:textId="77777777" w:rsidR="00D657D4" w:rsidRPr="00821E39" w:rsidRDefault="00D657D4" w:rsidP="006E1D9C">
      <w:pPr>
        <w:pStyle w:val="NormalWeb"/>
        <w:spacing w:before="0" w:beforeAutospacing="0" w:after="0" w:afterAutospacing="0"/>
        <w:rPr>
          <w:color w:val="000000"/>
        </w:rPr>
      </w:pPr>
      <w:r w:rsidRPr="00821E39">
        <w:rPr>
          <w:color w:val="000000"/>
        </w:rPr>
        <w:t>HONG KONG, VR. Members of the Hong Kong Amateur Radio Transmitting Society are active with special call sign VR100IARU until December 2025 to celebrate the centenary of the IARU. QSL via bureau.</w:t>
      </w:r>
    </w:p>
    <w:p w14:paraId="7F49C5BE"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4C3401AF" w14:textId="77777777" w:rsidR="00D657D4" w:rsidRPr="00821E39" w:rsidRDefault="00D657D4" w:rsidP="006E1D9C">
      <w:pPr>
        <w:pStyle w:val="NormalWeb"/>
        <w:spacing w:before="0" w:beforeAutospacing="0" w:after="0" w:afterAutospacing="0"/>
        <w:rPr>
          <w:color w:val="000000"/>
        </w:rPr>
      </w:pPr>
      <w:r w:rsidRPr="00821E39">
        <w:rPr>
          <w:color w:val="000000"/>
        </w:rPr>
        <w:t>LATVIA, YL. Special event station YL35G will be QRV beginning May 4 to mark the anniversary of reestablished Latvian independence. QSL via YL3GBC.</w:t>
      </w:r>
    </w:p>
    <w:p w14:paraId="02317390" w14:textId="77777777" w:rsidR="00D657D4" w:rsidRPr="00821E39" w:rsidRDefault="00D657D4" w:rsidP="006E1D9C">
      <w:pPr>
        <w:pStyle w:val="NormalWeb"/>
        <w:spacing w:before="0" w:beforeAutospacing="0" w:after="0" w:afterAutospacing="0"/>
        <w:rPr>
          <w:color w:val="000000"/>
        </w:rPr>
      </w:pPr>
      <w:r w:rsidRPr="00821E39">
        <w:rPr>
          <w:color w:val="000000"/>
        </w:rPr>
        <w:t> </w:t>
      </w:r>
    </w:p>
    <w:p w14:paraId="3E2B1EC0" w14:textId="77777777" w:rsidR="00D657D4" w:rsidRPr="00821E39" w:rsidRDefault="00D657D4" w:rsidP="006E1D9C">
      <w:pPr>
        <w:pStyle w:val="NormalWeb"/>
        <w:spacing w:before="0" w:beforeAutospacing="0" w:after="0" w:afterAutospacing="0"/>
        <w:rPr>
          <w:color w:val="000000"/>
        </w:rPr>
      </w:pPr>
      <w:r w:rsidRPr="00821E39">
        <w:rPr>
          <w:color w:val="000000"/>
        </w:rPr>
        <w:t xml:space="preserve">PRINCE EDWARD AND MARION ISLANDS, ZS8. </w:t>
      </w:r>
      <w:proofErr w:type="spellStart"/>
      <w:r w:rsidRPr="00821E39">
        <w:rPr>
          <w:color w:val="000000"/>
        </w:rPr>
        <w:t>Yuris</w:t>
      </w:r>
      <w:proofErr w:type="spellEnd"/>
      <w:r w:rsidRPr="00821E39">
        <w:rPr>
          <w:color w:val="000000"/>
        </w:rPr>
        <w:t>, YL2GM is QRV as ZS8W from Marion Island until May 16 while on work assignment. Activity is in his spare time on 160 to 6 meters using CW, SSB, and FT8. QSL via Club Log.</w:t>
      </w:r>
    </w:p>
    <w:p w14:paraId="605A1CFD" w14:textId="005A1BBB" w:rsidR="00BE3B59" w:rsidRPr="007724D1" w:rsidRDefault="008D74C2" w:rsidP="007724D1">
      <w:pPr>
        <w:pStyle w:val="NormalWeb"/>
        <w:spacing w:before="0" w:beforeAutospacing="0" w:after="0" w:afterAutospacing="0"/>
        <w:rPr>
          <w:color w:val="000000"/>
        </w:rPr>
      </w:pPr>
      <w:r>
        <w:rPr>
          <w:b/>
          <w:sz w:val="44"/>
          <w:szCs w:val="44"/>
        </w:rPr>
        <w:t>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2395EFE3" w14:textId="43A80458" w:rsidR="00BE7112" w:rsidRPr="00BE3B59" w:rsidRDefault="00BE7112" w:rsidP="00BE7112">
      <w:pPr>
        <w:rPr>
          <w:rFonts w:eastAsia="Times New Roman"/>
          <w:b/>
          <w:i/>
          <w:iCs/>
          <w:sz w:val="36"/>
          <w:szCs w:val="36"/>
        </w:rPr>
      </w:pPr>
      <w:bookmarkStart w:id="20" w:name="hamfest"/>
      <w:bookmarkStart w:id="21" w:name="_Hlk50106919"/>
      <w:bookmarkEnd w:id="20"/>
      <w:r w:rsidRPr="00BE3B59">
        <w:rPr>
          <w:rFonts w:eastAsia="Times New Roman"/>
          <w:b/>
          <w:i/>
          <w:iCs/>
          <w:noProof/>
          <w:sz w:val="36"/>
          <w:szCs w:val="36"/>
        </w:rPr>
        <w:drawing>
          <wp:anchor distT="0" distB="0" distL="114300" distR="114300" simplePos="0" relativeHeight="251642880" behindDoc="1" locked="0" layoutInCell="1" allowOverlap="1" wp14:anchorId="605D3168" wp14:editId="0893A9C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54" w:history="1">
        <w:r w:rsidRPr="00BE3B59">
          <w:rPr>
            <w:rStyle w:val="Hyperlink"/>
            <w:rFonts w:eastAsia="Times New Roman"/>
            <w:b/>
            <w:i/>
            <w:iCs/>
            <w:color w:val="auto"/>
            <w:sz w:val="36"/>
            <w:szCs w:val="36"/>
          </w:rPr>
          <w:t xml:space="preserve">Upcoming </w:t>
        </w:r>
        <w:proofErr w:type="spellStart"/>
        <w:r w:rsidRPr="00BE3B59">
          <w:rPr>
            <w:rStyle w:val="Hyperlink"/>
            <w:rFonts w:eastAsia="Times New Roman"/>
            <w:b/>
            <w:i/>
            <w:iCs/>
            <w:color w:val="auto"/>
            <w:sz w:val="36"/>
            <w:szCs w:val="36"/>
          </w:rPr>
          <w:t>Hamfests</w:t>
        </w:r>
        <w:proofErr w:type="spellEnd"/>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65BF413D"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w:t>
      </w:r>
      <w:proofErr w:type="spellStart"/>
      <w:r w:rsidRPr="00BE7112">
        <w:rPr>
          <w:rFonts w:eastAsia="Times New Roman"/>
          <w:bCs/>
        </w:rPr>
        <w:t>hamfests</w:t>
      </w:r>
      <w:proofErr w:type="spellEnd"/>
      <w:r w:rsidRPr="00BE7112">
        <w:rPr>
          <w:rFonts w:eastAsia="Times New Roman"/>
          <w:bCs/>
        </w:rPr>
        <w:t xml:space="preserve"> scheduled for 202</w:t>
      </w:r>
      <w:r w:rsidR="00A5333B">
        <w:rPr>
          <w:rFonts w:eastAsia="Times New Roman"/>
          <w:bCs/>
        </w:rPr>
        <w:t>5</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6A0A2C54" w14:textId="77777777" w:rsidR="00C67CB0" w:rsidRDefault="00C67CB0" w:rsidP="00BE7112">
      <w:pPr>
        <w:rPr>
          <w:rFonts w:eastAsia="Times New Roman"/>
          <w:b/>
        </w:rPr>
      </w:pPr>
    </w:p>
    <w:tbl>
      <w:tblPr>
        <w:tblW w:w="10257"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43"/>
        <w:gridCol w:w="5096"/>
        <w:gridCol w:w="50"/>
      </w:tblGrid>
      <w:tr w:rsidR="00C67CB0" w:rsidRPr="00C67CB0" w14:paraId="6C303041" w14:textId="77777777" w:rsidTr="00F631CD">
        <w:trPr>
          <w:gridBefore w:val="1"/>
          <w:wBefore w:w="23" w:type="dxa"/>
          <w:trHeight w:val="811"/>
          <w:tblCellSpacing w:w="15" w:type="dxa"/>
        </w:trPr>
        <w:tc>
          <w:tcPr>
            <w:tcW w:w="10144" w:type="dxa"/>
            <w:gridSpan w:val="3"/>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t xml:space="preserve">Ohio </w:t>
            </w:r>
            <w:proofErr w:type="spellStart"/>
            <w:r w:rsidRPr="00C67CB0">
              <w:rPr>
                <w:rFonts w:eastAsia="Times New Roman"/>
                <w:b/>
                <w:bCs/>
                <w:i/>
                <w:iCs/>
                <w:sz w:val="72"/>
                <w:szCs w:val="72"/>
              </w:rPr>
              <w:t>Hamfests</w:t>
            </w:r>
            <w:proofErr w:type="spellEnd"/>
          </w:p>
        </w:tc>
      </w:tr>
      <w:tr w:rsidR="00C67CB0" w:rsidRPr="00C67CB0" w14:paraId="266F4BEF" w14:textId="77777777" w:rsidTr="00F631CD">
        <w:trPr>
          <w:gridBefore w:val="1"/>
          <w:wBefore w:w="23" w:type="dxa"/>
          <w:trHeight w:val="281"/>
          <w:tblCellSpacing w:w="15" w:type="dxa"/>
        </w:trPr>
        <w:tc>
          <w:tcPr>
            <w:tcW w:w="10144" w:type="dxa"/>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F631CD">
        <w:trPr>
          <w:gridBefore w:val="1"/>
          <w:wBefore w:w="23" w:type="dxa"/>
          <w:trHeight w:val="803"/>
          <w:tblCellSpacing w:w="15" w:type="dxa"/>
        </w:trPr>
        <w:tc>
          <w:tcPr>
            <w:tcW w:w="10144" w:type="dxa"/>
            <w:gridSpan w:val="3"/>
            <w:tcBorders>
              <w:top w:val="outset" w:sz="6" w:space="0" w:color="auto"/>
              <w:left w:val="outset" w:sz="6" w:space="0" w:color="auto"/>
              <w:bottom w:val="outset" w:sz="6" w:space="0" w:color="auto"/>
              <w:right w:val="outset" w:sz="6" w:space="0" w:color="auto"/>
            </w:tcBorders>
            <w:hideMark/>
          </w:tcPr>
          <w:p w14:paraId="16C0E3BF" w14:textId="4D8398F5" w:rsidR="00C67CB0" w:rsidRPr="00C67CB0" w:rsidRDefault="00FF1BEB" w:rsidP="00C67CB0">
            <w:pPr>
              <w:jc w:val="center"/>
              <w:rPr>
                <w:rFonts w:eastAsia="Times New Roman"/>
              </w:rPr>
            </w:pPr>
            <w:r>
              <w:rPr>
                <w:rFonts w:eastAsia="Times New Roman"/>
                <w:b/>
                <w:bCs/>
                <w:i/>
                <w:iCs/>
                <w:color w:val="FF0000"/>
                <w:sz w:val="72"/>
                <w:szCs w:val="72"/>
              </w:rPr>
              <w:t>2025</w:t>
            </w:r>
          </w:p>
        </w:tc>
      </w:tr>
      <w:tr w:rsidR="003106ED" w:rsidRPr="002556B2" w14:paraId="741920C2"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6EA3B489" w14:textId="21B8DDB8" w:rsidR="003106ED" w:rsidRPr="00FF1BEB" w:rsidRDefault="003106ED" w:rsidP="00EB7E1A">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1951D9B1" w14:textId="312004AA" w:rsidR="007A29B9" w:rsidRPr="007A29B9" w:rsidRDefault="007A29B9" w:rsidP="00A71DD4">
            <w:pPr>
              <w:shd w:val="clear" w:color="auto" w:fill="FFFFFF"/>
              <w:textAlignment w:val="baseline"/>
              <w:rPr>
                <w:rFonts w:eastAsia="Times New Roman"/>
                <w:b/>
                <w:bCs/>
                <w:color w:val="001943"/>
                <w:bdr w:val="none" w:sz="0" w:space="0" w:color="auto" w:frame="1"/>
              </w:rPr>
            </w:pPr>
          </w:p>
        </w:tc>
      </w:tr>
      <w:tr w:rsidR="003106ED" w:rsidRPr="002556B2" w14:paraId="44C59D4A"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2551D78D" w14:textId="77777777" w:rsidR="0022358B" w:rsidRPr="00FF7979" w:rsidRDefault="0022358B" w:rsidP="0022358B">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05/10/2025 - </w:t>
            </w:r>
            <w:r w:rsidRPr="00FF7979">
              <w:rPr>
                <w:rFonts w:eastAsia="Times New Roman"/>
                <w:b/>
                <w:bCs/>
                <w:color w:val="001943"/>
              </w:rPr>
              <w:t>05/15/2025</w:t>
            </w:r>
            <w:r w:rsidRPr="00FF7979">
              <w:rPr>
                <w:rFonts w:eastAsia="Times New Roman"/>
                <w:b/>
                <w:bCs/>
                <w:color w:val="001943"/>
              </w:rPr>
              <w:br/>
            </w:r>
            <w:hyperlink r:id="rId155" w:tooltip="RV Radio Network Rally" w:history="1">
              <w:r w:rsidRPr="00FF7979">
                <w:rPr>
                  <w:rFonts w:eastAsia="Times New Roman"/>
                  <w:b/>
                  <w:bCs/>
                  <w:color w:val="4466BB"/>
                  <w:u w:val="single"/>
                  <w:bdr w:val="none" w:sz="0" w:space="0" w:color="auto" w:frame="1"/>
                </w:rPr>
                <w:t>RV Radio Network Rally</w:t>
              </w:r>
            </w:hyperlink>
          </w:p>
          <w:p w14:paraId="4FC700A2" w14:textId="77777777" w:rsidR="0022358B" w:rsidRPr="00FF7979" w:rsidRDefault="0022358B" w:rsidP="0022358B">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Navarre,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Convention</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RV Radio Network</w:t>
            </w:r>
            <w:r w:rsidRPr="00FF7979">
              <w:rPr>
                <w:rFonts w:eastAsia="Times New Roman"/>
                <w:color w:val="224466"/>
              </w:rPr>
              <w:br/>
            </w:r>
            <w:hyperlink r:id="rId156" w:tooltip="Learn More" w:history="1">
              <w:r w:rsidRPr="00FF7979">
                <w:rPr>
                  <w:rFonts w:eastAsia="Times New Roman"/>
                  <w:b/>
                  <w:bCs/>
                  <w:color w:val="4466BB"/>
                  <w:bdr w:val="none" w:sz="0" w:space="0" w:color="auto" w:frame="1"/>
                </w:rPr>
                <w:t>Learn More</w:t>
              </w:r>
            </w:hyperlink>
          </w:p>
          <w:p w14:paraId="4AC7395E" w14:textId="77777777" w:rsidR="003106ED" w:rsidRPr="00BC7660" w:rsidRDefault="003106ED" w:rsidP="00A71DD4">
            <w:pPr>
              <w:shd w:val="clear" w:color="auto" w:fill="FFFFFF"/>
              <w:textAlignment w:val="baseline"/>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4CDB657F" w14:textId="77777777" w:rsidR="0022358B" w:rsidRPr="00FF7979" w:rsidRDefault="0022358B" w:rsidP="0022358B">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05/15/2025 - </w:t>
            </w:r>
            <w:r w:rsidRPr="00FF7979">
              <w:rPr>
                <w:rFonts w:eastAsia="Times New Roman"/>
                <w:b/>
                <w:bCs/>
                <w:color w:val="001943"/>
              </w:rPr>
              <w:t>05/18/2025</w:t>
            </w:r>
            <w:r w:rsidRPr="00FF7979">
              <w:rPr>
                <w:rFonts w:eastAsia="Times New Roman"/>
                <w:b/>
                <w:bCs/>
                <w:color w:val="001943"/>
              </w:rPr>
              <w:br/>
            </w:r>
            <w:hyperlink r:id="rId157" w:tooltip="Four Days In May " w:history="1">
              <w:r w:rsidRPr="00FF7979">
                <w:rPr>
                  <w:rFonts w:eastAsia="Times New Roman"/>
                  <w:b/>
                  <w:bCs/>
                  <w:color w:val="4466BB"/>
                  <w:u w:val="single"/>
                  <w:bdr w:val="none" w:sz="0" w:space="0" w:color="auto" w:frame="1"/>
                </w:rPr>
                <w:t xml:space="preserve">Four Days </w:t>
              </w:r>
              <w:proofErr w:type="gramStart"/>
              <w:r w:rsidRPr="00FF7979">
                <w:rPr>
                  <w:rFonts w:eastAsia="Times New Roman"/>
                  <w:b/>
                  <w:bCs/>
                  <w:color w:val="4466BB"/>
                  <w:u w:val="single"/>
                  <w:bdr w:val="none" w:sz="0" w:space="0" w:color="auto" w:frame="1"/>
                </w:rPr>
                <w:t>In</w:t>
              </w:r>
              <w:proofErr w:type="gramEnd"/>
              <w:r w:rsidRPr="00FF7979">
                <w:rPr>
                  <w:rFonts w:eastAsia="Times New Roman"/>
                  <w:b/>
                  <w:bCs/>
                  <w:color w:val="4466BB"/>
                  <w:u w:val="single"/>
                  <w:bdr w:val="none" w:sz="0" w:space="0" w:color="auto" w:frame="1"/>
                </w:rPr>
                <w:t xml:space="preserve"> May</w:t>
              </w:r>
            </w:hyperlink>
          </w:p>
          <w:p w14:paraId="17D18A36" w14:textId="77777777" w:rsidR="0022358B" w:rsidRPr="00FF7979" w:rsidRDefault="0022358B" w:rsidP="0022358B">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Fairborn ,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Convention</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QRP Amateur Radio Club International</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58" w:history="1">
              <w:r w:rsidRPr="00FF7979">
                <w:rPr>
                  <w:rFonts w:eastAsia="Times New Roman"/>
                  <w:color w:val="4466BB"/>
                  <w:u w:val="single"/>
                  <w:bdr w:val="none" w:sz="0" w:space="0" w:color="auto" w:frame="1"/>
                </w:rPr>
                <w:t>http://qrparci.org/fdim</w:t>
              </w:r>
            </w:hyperlink>
            <w:r w:rsidRPr="00FF7979">
              <w:rPr>
                <w:rFonts w:eastAsia="Times New Roman"/>
                <w:color w:val="224466"/>
              </w:rPr>
              <w:br/>
            </w:r>
            <w:hyperlink r:id="rId159" w:tooltip="Learn More" w:history="1">
              <w:r w:rsidRPr="00FF7979">
                <w:rPr>
                  <w:rFonts w:eastAsia="Times New Roman"/>
                  <w:b/>
                  <w:bCs/>
                  <w:color w:val="4466BB"/>
                  <w:bdr w:val="none" w:sz="0" w:space="0" w:color="auto" w:frame="1"/>
                </w:rPr>
                <w:t>Learn More</w:t>
              </w:r>
            </w:hyperlink>
          </w:p>
          <w:p w14:paraId="57F09D0B" w14:textId="77777777" w:rsidR="003106ED" w:rsidRPr="00C8546F" w:rsidRDefault="003106ED" w:rsidP="00FF7979">
            <w:pPr>
              <w:shd w:val="clear" w:color="auto" w:fill="FFFFFF"/>
              <w:textAlignment w:val="baseline"/>
              <w:rPr>
                <w:rFonts w:eastAsia="Times New Roman"/>
                <w:b/>
                <w:bCs/>
                <w:color w:val="001943"/>
                <w:bdr w:val="none" w:sz="0" w:space="0" w:color="auto" w:frame="1"/>
              </w:rPr>
            </w:pPr>
          </w:p>
        </w:tc>
      </w:tr>
      <w:tr w:rsidR="0022358B" w:rsidRPr="002556B2" w14:paraId="2F2F2A38"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6860F147" w14:textId="77777777" w:rsidR="0022358B" w:rsidRPr="00FF7979" w:rsidRDefault="0022358B" w:rsidP="0022358B">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05/16/2025 - </w:t>
            </w:r>
            <w:r w:rsidRPr="00FF7979">
              <w:rPr>
                <w:rFonts w:eastAsia="Times New Roman"/>
                <w:b/>
                <w:bCs/>
                <w:color w:val="001943"/>
              </w:rPr>
              <w:t>05/18/2025</w:t>
            </w:r>
            <w:r w:rsidRPr="00FF7979">
              <w:rPr>
                <w:rFonts w:eastAsia="Times New Roman"/>
                <w:b/>
                <w:bCs/>
                <w:color w:val="001943"/>
              </w:rPr>
              <w:br/>
            </w:r>
            <w:hyperlink r:id="rId160" w:tooltip="Dayton Hamvention" w:history="1">
              <w:r w:rsidRPr="00FF7979">
                <w:rPr>
                  <w:rFonts w:eastAsia="Times New Roman"/>
                  <w:b/>
                  <w:bCs/>
                  <w:color w:val="4466BB"/>
                  <w:u w:val="single"/>
                  <w:bdr w:val="none" w:sz="0" w:space="0" w:color="auto" w:frame="1"/>
                </w:rPr>
                <w:t>Dayton Hamvention</w:t>
              </w:r>
            </w:hyperlink>
          </w:p>
          <w:p w14:paraId="6A151532" w14:textId="77777777" w:rsidR="0022358B" w:rsidRPr="00FF7979" w:rsidRDefault="0022358B" w:rsidP="0022358B">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Xenia,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Dayton Amateur Radio Association</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61" w:history="1">
              <w:r w:rsidRPr="00FF7979">
                <w:rPr>
                  <w:rFonts w:eastAsia="Times New Roman"/>
                  <w:color w:val="4466BB"/>
                  <w:u w:val="single"/>
                  <w:bdr w:val="none" w:sz="0" w:space="0" w:color="auto" w:frame="1"/>
                </w:rPr>
                <w:t>http://Hamvention.org</w:t>
              </w:r>
            </w:hyperlink>
            <w:r w:rsidRPr="00FF7979">
              <w:rPr>
                <w:rFonts w:eastAsia="Times New Roman"/>
                <w:color w:val="224466"/>
              </w:rPr>
              <w:br/>
            </w:r>
            <w:hyperlink r:id="rId162" w:tooltip="Learn More" w:history="1">
              <w:r w:rsidRPr="00FF7979">
                <w:rPr>
                  <w:rFonts w:eastAsia="Times New Roman"/>
                  <w:b/>
                  <w:bCs/>
                  <w:color w:val="4466BB"/>
                  <w:bdr w:val="none" w:sz="0" w:space="0" w:color="auto" w:frame="1"/>
                </w:rPr>
                <w:t>Learn More</w:t>
              </w:r>
            </w:hyperlink>
          </w:p>
          <w:p w14:paraId="768BD3E3" w14:textId="77777777" w:rsidR="0022358B" w:rsidRPr="007A29B9" w:rsidRDefault="0022358B" w:rsidP="0022358B">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7C5D94B6" w14:textId="77777777" w:rsidR="00B824CC" w:rsidRPr="00B824CC" w:rsidRDefault="00B824CC" w:rsidP="00B824CC">
            <w:pPr>
              <w:shd w:val="clear" w:color="auto" w:fill="FFFFFF"/>
              <w:textAlignment w:val="baseline"/>
              <w:outlineLvl w:val="2"/>
              <w:rPr>
                <w:rFonts w:eastAsia="Times New Roman"/>
                <w:b/>
                <w:bCs/>
                <w:color w:val="001943"/>
              </w:rPr>
            </w:pPr>
            <w:r w:rsidRPr="00B824CC">
              <w:rPr>
                <w:rFonts w:eastAsia="Times New Roman"/>
                <w:b/>
                <w:bCs/>
                <w:color w:val="001943"/>
                <w:bdr w:val="none" w:sz="0" w:space="0" w:color="auto" w:frame="1"/>
              </w:rPr>
              <w:t>05/24/2025 - </w:t>
            </w:r>
            <w:hyperlink r:id="rId163" w:tooltip="Scioto Valley Amateur Radio Club Hamfest " w:history="1">
              <w:r w:rsidRPr="00B824CC">
                <w:rPr>
                  <w:rFonts w:eastAsia="Times New Roman"/>
                  <w:b/>
                  <w:bCs/>
                  <w:color w:val="4466BB"/>
                  <w:u w:val="single"/>
                  <w:bdr w:val="none" w:sz="0" w:space="0" w:color="auto" w:frame="1"/>
                </w:rPr>
                <w:t xml:space="preserve">Scioto Valley Amateur Radio Club </w:t>
              </w:r>
              <w:proofErr w:type="spellStart"/>
              <w:r w:rsidRPr="00B824CC">
                <w:rPr>
                  <w:rFonts w:eastAsia="Times New Roman"/>
                  <w:b/>
                  <w:bCs/>
                  <w:color w:val="4466BB"/>
                  <w:u w:val="single"/>
                  <w:bdr w:val="none" w:sz="0" w:space="0" w:color="auto" w:frame="1"/>
                </w:rPr>
                <w:t>Hamfest</w:t>
              </w:r>
              <w:proofErr w:type="spellEnd"/>
            </w:hyperlink>
          </w:p>
          <w:p w14:paraId="2D1F17BC" w14:textId="77777777" w:rsidR="00B824CC" w:rsidRPr="00B824CC" w:rsidRDefault="00B824CC" w:rsidP="00B824CC">
            <w:pPr>
              <w:shd w:val="clear" w:color="auto" w:fill="FFFFFF"/>
              <w:textAlignment w:val="baseline"/>
              <w:rPr>
                <w:rFonts w:eastAsia="Times New Roman"/>
                <w:color w:val="224466"/>
              </w:rPr>
            </w:pPr>
            <w:r w:rsidRPr="00B824CC">
              <w:rPr>
                <w:rFonts w:eastAsia="Times New Roman"/>
                <w:b/>
                <w:bCs/>
                <w:color w:val="224466"/>
                <w:bdr w:val="none" w:sz="0" w:space="0" w:color="auto" w:frame="1"/>
              </w:rPr>
              <w:t>Location: </w:t>
            </w:r>
            <w:r w:rsidRPr="00B824CC">
              <w:rPr>
                <w:rFonts w:eastAsia="Times New Roman"/>
                <w:color w:val="224466"/>
              </w:rPr>
              <w:t>Piketon, OH</w:t>
            </w:r>
            <w:r w:rsidRPr="00B824CC">
              <w:rPr>
                <w:rFonts w:eastAsia="Times New Roman"/>
                <w:color w:val="224466"/>
              </w:rPr>
              <w:br/>
            </w:r>
            <w:r w:rsidRPr="00B824CC">
              <w:rPr>
                <w:rFonts w:eastAsia="Times New Roman"/>
                <w:b/>
                <w:bCs/>
                <w:color w:val="224466"/>
                <w:bdr w:val="none" w:sz="0" w:space="0" w:color="auto" w:frame="1"/>
              </w:rPr>
              <w:t>Type:</w:t>
            </w:r>
            <w:r w:rsidRPr="00B824CC">
              <w:rPr>
                <w:rFonts w:eastAsia="Times New Roman"/>
                <w:color w:val="224466"/>
              </w:rPr>
              <w:t xml:space="preserve"> ARRL </w:t>
            </w:r>
            <w:proofErr w:type="spellStart"/>
            <w:r w:rsidRPr="00B824CC">
              <w:rPr>
                <w:rFonts w:eastAsia="Times New Roman"/>
                <w:color w:val="224466"/>
              </w:rPr>
              <w:t>Hamfest</w:t>
            </w:r>
            <w:proofErr w:type="spellEnd"/>
            <w:r w:rsidRPr="00B824CC">
              <w:rPr>
                <w:rFonts w:eastAsia="Times New Roman"/>
                <w:color w:val="224466"/>
              </w:rPr>
              <w:br/>
            </w:r>
            <w:r w:rsidRPr="00B824CC">
              <w:rPr>
                <w:rFonts w:eastAsia="Times New Roman"/>
                <w:b/>
                <w:bCs/>
                <w:color w:val="224466"/>
                <w:bdr w:val="none" w:sz="0" w:space="0" w:color="auto" w:frame="1"/>
              </w:rPr>
              <w:t>Sponsor:</w:t>
            </w:r>
            <w:r w:rsidRPr="00B824CC">
              <w:rPr>
                <w:rFonts w:eastAsia="Times New Roman"/>
                <w:color w:val="224466"/>
              </w:rPr>
              <w:t> Scioto Valley Amateur Radio Club</w:t>
            </w:r>
            <w:r w:rsidRPr="00B824CC">
              <w:rPr>
                <w:rFonts w:eastAsia="Times New Roman"/>
                <w:color w:val="224466"/>
              </w:rPr>
              <w:br/>
            </w:r>
            <w:hyperlink r:id="rId164" w:tooltip="Learn More" w:history="1">
              <w:r w:rsidRPr="00B824CC">
                <w:rPr>
                  <w:rFonts w:eastAsia="Times New Roman"/>
                  <w:b/>
                  <w:bCs/>
                  <w:color w:val="4466BB"/>
                  <w:bdr w:val="none" w:sz="0" w:space="0" w:color="auto" w:frame="1"/>
                </w:rPr>
                <w:t>Learn More</w:t>
              </w:r>
            </w:hyperlink>
          </w:p>
          <w:p w14:paraId="6D4C9CFB" w14:textId="77777777" w:rsidR="0022358B" w:rsidRPr="00FF7979" w:rsidRDefault="0022358B" w:rsidP="0022358B">
            <w:pPr>
              <w:textAlignment w:val="baseline"/>
              <w:outlineLvl w:val="3"/>
              <w:rPr>
                <w:rFonts w:eastAsia="Times New Roman"/>
                <w:caps/>
                <w:color w:val="4A5F71"/>
                <w:spacing w:val="15"/>
              </w:rPr>
            </w:pPr>
          </w:p>
        </w:tc>
      </w:tr>
      <w:tr w:rsidR="0022358B" w:rsidRPr="002556B2" w14:paraId="2E24979A"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27235F15" w14:textId="77777777" w:rsidR="0022358B" w:rsidRPr="00A27AA0" w:rsidRDefault="0022358B" w:rsidP="0022358B">
            <w:pPr>
              <w:shd w:val="clear" w:color="auto" w:fill="FFFFFF"/>
              <w:textAlignment w:val="baseline"/>
              <w:outlineLvl w:val="2"/>
              <w:rPr>
                <w:rFonts w:eastAsia="Times New Roman"/>
                <w:b/>
                <w:bCs/>
                <w:color w:val="001943"/>
              </w:rPr>
            </w:pPr>
            <w:r w:rsidRPr="00A27AA0">
              <w:rPr>
                <w:rFonts w:eastAsia="Times New Roman"/>
                <w:b/>
                <w:bCs/>
                <w:color w:val="001943"/>
                <w:bdr w:val="none" w:sz="0" w:space="0" w:color="auto" w:frame="1"/>
              </w:rPr>
              <w:t>06/07/2025 - </w:t>
            </w:r>
            <w:hyperlink r:id="rId165" w:tooltip="FCARC Summer Hamfest" w:history="1">
              <w:r w:rsidRPr="00A27AA0">
                <w:rPr>
                  <w:rFonts w:eastAsia="Times New Roman"/>
                  <w:b/>
                  <w:bCs/>
                  <w:color w:val="4466BB"/>
                  <w:u w:val="single"/>
                  <w:bdr w:val="none" w:sz="0" w:space="0" w:color="auto" w:frame="1"/>
                </w:rPr>
                <w:t xml:space="preserve">FCARC Summer </w:t>
              </w:r>
              <w:proofErr w:type="spellStart"/>
              <w:r w:rsidRPr="00A27AA0">
                <w:rPr>
                  <w:rFonts w:eastAsia="Times New Roman"/>
                  <w:b/>
                  <w:bCs/>
                  <w:color w:val="4466BB"/>
                  <w:u w:val="single"/>
                  <w:bdr w:val="none" w:sz="0" w:space="0" w:color="auto" w:frame="1"/>
                </w:rPr>
                <w:t>Hamfest</w:t>
              </w:r>
              <w:proofErr w:type="spellEnd"/>
            </w:hyperlink>
          </w:p>
          <w:p w14:paraId="13037150" w14:textId="77777777" w:rsidR="0022358B" w:rsidRPr="00A27AA0" w:rsidRDefault="0022358B" w:rsidP="0022358B">
            <w:pPr>
              <w:shd w:val="clear" w:color="auto" w:fill="FFFFFF"/>
              <w:textAlignment w:val="baseline"/>
              <w:rPr>
                <w:rFonts w:eastAsia="Times New Roman"/>
                <w:color w:val="224466"/>
              </w:rPr>
            </w:pPr>
            <w:r w:rsidRPr="00A27AA0">
              <w:rPr>
                <w:rFonts w:eastAsia="Times New Roman"/>
                <w:b/>
                <w:bCs/>
                <w:color w:val="224466"/>
                <w:bdr w:val="none" w:sz="0" w:space="0" w:color="auto" w:frame="1"/>
              </w:rPr>
              <w:t>Location: </w:t>
            </w:r>
            <w:r w:rsidRPr="00A27AA0">
              <w:rPr>
                <w:rFonts w:eastAsia="Times New Roman"/>
                <w:color w:val="224466"/>
              </w:rPr>
              <w:t>Delta, OH</w:t>
            </w:r>
            <w:r w:rsidRPr="00A27AA0">
              <w:rPr>
                <w:rFonts w:eastAsia="Times New Roman"/>
                <w:color w:val="224466"/>
              </w:rPr>
              <w:br/>
            </w:r>
            <w:r w:rsidRPr="00A27AA0">
              <w:rPr>
                <w:rFonts w:eastAsia="Times New Roman"/>
                <w:b/>
                <w:bCs/>
                <w:color w:val="224466"/>
                <w:bdr w:val="none" w:sz="0" w:space="0" w:color="auto" w:frame="1"/>
              </w:rPr>
              <w:t>Type:</w:t>
            </w:r>
            <w:r w:rsidRPr="00A27AA0">
              <w:rPr>
                <w:rFonts w:eastAsia="Times New Roman"/>
                <w:color w:val="224466"/>
              </w:rPr>
              <w:t xml:space="preserve"> ARRL </w:t>
            </w:r>
            <w:proofErr w:type="spellStart"/>
            <w:r w:rsidRPr="00A27AA0">
              <w:rPr>
                <w:rFonts w:eastAsia="Times New Roman"/>
                <w:color w:val="224466"/>
              </w:rPr>
              <w:t>Hamfest</w:t>
            </w:r>
            <w:proofErr w:type="spellEnd"/>
            <w:r w:rsidRPr="00A27AA0">
              <w:rPr>
                <w:rFonts w:eastAsia="Times New Roman"/>
                <w:color w:val="224466"/>
              </w:rPr>
              <w:br/>
            </w:r>
            <w:r w:rsidRPr="00A27AA0">
              <w:rPr>
                <w:rFonts w:eastAsia="Times New Roman"/>
                <w:b/>
                <w:bCs/>
                <w:color w:val="224466"/>
                <w:bdr w:val="none" w:sz="0" w:space="0" w:color="auto" w:frame="1"/>
              </w:rPr>
              <w:t>Sponsor:</w:t>
            </w:r>
            <w:r w:rsidRPr="00A27AA0">
              <w:rPr>
                <w:rFonts w:eastAsia="Times New Roman"/>
                <w:color w:val="224466"/>
              </w:rPr>
              <w:t> Fulton County Amateur Radio Club</w:t>
            </w:r>
            <w:r w:rsidRPr="00A27AA0">
              <w:rPr>
                <w:rFonts w:eastAsia="Times New Roman"/>
                <w:color w:val="224466"/>
              </w:rPr>
              <w:br/>
            </w:r>
            <w:r w:rsidRPr="00A27AA0">
              <w:rPr>
                <w:rFonts w:eastAsia="Times New Roman"/>
                <w:b/>
                <w:bCs/>
                <w:color w:val="224466"/>
                <w:bdr w:val="none" w:sz="0" w:space="0" w:color="auto" w:frame="1"/>
              </w:rPr>
              <w:t>Website:</w:t>
            </w:r>
            <w:r w:rsidRPr="00A27AA0">
              <w:rPr>
                <w:rFonts w:eastAsia="Times New Roman"/>
                <w:color w:val="224466"/>
              </w:rPr>
              <w:t> </w:t>
            </w:r>
            <w:hyperlink r:id="rId166" w:history="1">
              <w:r w:rsidRPr="00A27AA0">
                <w:rPr>
                  <w:rFonts w:eastAsia="Times New Roman"/>
                  <w:color w:val="4466BB"/>
                  <w:u w:val="single"/>
                  <w:bdr w:val="none" w:sz="0" w:space="0" w:color="auto" w:frame="1"/>
                </w:rPr>
                <w:t>https://k8bxq.org/hamfest</w:t>
              </w:r>
            </w:hyperlink>
            <w:r w:rsidRPr="00A27AA0">
              <w:rPr>
                <w:rFonts w:eastAsia="Times New Roman"/>
                <w:color w:val="224466"/>
              </w:rPr>
              <w:br/>
            </w:r>
            <w:hyperlink r:id="rId167" w:tooltip="Learn More" w:history="1">
              <w:r w:rsidRPr="00A27AA0">
                <w:rPr>
                  <w:rFonts w:eastAsia="Times New Roman"/>
                  <w:b/>
                  <w:bCs/>
                  <w:color w:val="4466BB"/>
                  <w:bdr w:val="none" w:sz="0" w:space="0" w:color="auto" w:frame="1"/>
                </w:rPr>
                <w:t>Learn More</w:t>
              </w:r>
            </w:hyperlink>
          </w:p>
          <w:p w14:paraId="6E9DDD71" w14:textId="77777777" w:rsidR="0022358B" w:rsidRPr="00FF7979" w:rsidRDefault="0022358B" w:rsidP="0022358B">
            <w:pPr>
              <w:shd w:val="clear" w:color="auto" w:fill="FFFFFF"/>
              <w:textAlignment w:val="baseline"/>
              <w:outlineLvl w:val="2"/>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27E4C859" w14:textId="77777777" w:rsidR="0022358B" w:rsidRPr="002F60AB" w:rsidRDefault="0022358B" w:rsidP="0022358B">
            <w:pPr>
              <w:shd w:val="clear" w:color="auto" w:fill="FFFFFF"/>
              <w:textAlignment w:val="baseline"/>
              <w:outlineLvl w:val="2"/>
              <w:rPr>
                <w:rFonts w:eastAsia="Times New Roman"/>
                <w:b/>
                <w:bCs/>
                <w:color w:val="001943"/>
              </w:rPr>
            </w:pPr>
            <w:r w:rsidRPr="002F60AB">
              <w:rPr>
                <w:rFonts w:eastAsia="Times New Roman"/>
                <w:b/>
                <w:bCs/>
                <w:color w:val="001943"/>
                <w:bdr w:val="none" w:sz="0" w:space="0" w:color="auto" w:frame="1"/>
              </w:rPr>
              <w:t>07/19/2025 - </w:t>
            </w:r>
            <w:proofErr w:type="spellStart"/>
            <w:r w:rsidRPr="002F60AB">
              <w:rPr>
                <w:rFonts w:eastAsia="Times New Roman"/>
                <w:b/>
                <w:bCs/>
                <w:color w:val="001943"/>
              </w:rPr>
              <w:fldChar w:fldCharType="begin"/>
            </w:r>
            <w:r w:rsidRPr="002F60AB">
              <w:rPr>
                <w:rFonts w:eastAsia="Times New Roman"/>
                <w:b/>
                <w:bCs/>
                <w:color w:val="001943"/>
              </w:rPr>
              <w:instrText>HYPERLINK "https://www.arrl.org/hamfests/noarsfest-12" \o "NOARSfest"</w:instrText>
            </w:r>
            <w:r w:rsidRPr="002F60AB">
              <w:rPr>
                <w:rFonts w:eastAsia="Times New Roman"/>
                <w:b/>
                <w:bCs/>
                <w:color w:val="001943"/>
              </w:rPr>
            </w:r>
            <w:r w:rsidRPr="002F60AB">
              <w:rPr>
                <w:rFonts w:eastAsia="Times New Roman"/>
                <w:b/>
                <w:bCs/>
                <w:color w:val="001943"/>
              </w:rPr>
              <w:fldChar w:fldCharType="separate"/>
            </w:r>
            <w:r w:rsidRPr="002F60AB">
              <w:rPr>
                <w:rFonts w:eastAsia="Times New Roman"/>
                <w:b/>
                <w:bCs/>
                <w:color w:val="4466BB"/>
                <w:u w:val="single"/>
                <w:bdr w:val="none" w:sz="0" w:space="0" w:color="auto" w:frame="1"/>
              </w:rPr>
              <w:t>NOARSfest</w:t>
            </w:r>
            <w:proofErr w:type="spellEnd"/>
            <w:r w:rsidRPr="002F60AB">
              <w:rPr>
                <w:rFonts w:eastAsia="Times New Roman"/>
                <w:b/>
                <w:bCs/>
                <w:color w:val="001943"/>
              </w:rPr>
              <w:fldChar w:fldCharType="end"/>
            </w:r>
          </w:p>
          <w:p w14:paraId="0EE6BD80" w14:textId="77777777" w:rsidR="0022358B" w:rsidRPr="002F60AB" w:rsidRDefault="0022358B" w:rsidP="0022358B">
            <w:pPr>
              <w:shd w:val="clear" w:color="auto" w:fill="FFFFFF"/>
              <w:textAlignment w:val="baseline"/>
              <w:rPr>
                <w:rFonts w:eastAsia="Times New Roman"/>
                <w:color w:val="224466"/>
              </w:rPr>
            </w:pPr>
            <w:r w:rsidRPr="002F60AB">
              <w:rPr>
                <w:rFonts w:eastAsia="Times New Roman"/>
                <w:b/>
                <w:bCs/>
                <w:color w:val="224466"/>
                <w:bdr w:val="none" w:sz="0" w:space="0" w:color="auto" w:frame="1"/>
              </w:rPr>
              <w:t>Location: </w:t>
            </w:r>
            <w:r w:rsidRPr="002F60AB">
              <w:rPr>
                <w:rFonts w:eastAsia="Times New Roman"/>
                <w:color w:val="224466"/>
              </w:rPr>
              <w:t>Elyria, OH</w:t>
            </w:r>
            <w:r w:rsidRPr="002F60AB">
              <w:rPr>
                <w:rFonts w:eastAsia="Times New Roman"/>
                <w:color w:val="224466"/>
              </w:rPr>
              <w:br/>
            </w:r>
            <w:r w:rsidRPr="002F60AB">
              <w:rPr>
                <w:rFonts w:eastAsia="Times New Roman"/>
                <w:b/>
                <w:bCs/>
                <w:color w:val="224466"/>
                <w:bdr w:val="none" w:sz="0" w:space="0" w:color="auto" w:frame="1"/>
              </w:rPr>
              <w:t>Type:</w:t>
            </w:r>
            <w:r w:rsidRPr="002F60AB">
              <w:rPr>
                <w:rFonts w:eastAsia="Times New Roman"/>
                <w:color w:val="224466"/>
              </w:rPr>
              <w:t xml:space="preserve"> ARRL </w:t>
            </w:r>
            <w:proofErr w:type="spellStart"/>
            <w:r w:rsidRPr="002F60AB">
              <w:rPr>
                <w:rFonts w:eastAsia="Times New Roman"/>
                <w:color w:val="224466"/>
              </w:rPr>
              <w:t>Hamfest</w:t>
            </w:r>
            <w:proofErr w:type="spellEnd"/>
            <w:r w:rsidRPr="002F60AB">
              <w:rPr>
                <w:rFonts w:eastAsia="Times New Roman"/>
                <w:color w:val="224466"/>
              </w:rPr>
              <w:br/>
            </w:r>
            <w:r w:rsidRPr="002F60AB">
              <w:rPr>
                <w:rFonts w:eastAsia="Times New Roman"/>
                <w:b/>
                <w:bCs/>
                <w:color w:val="224466"/>
                <w:bdr w:val="none" w:sz="0" w:space="0" w:color="auto" w:frame="1"/>
              </w:rPr>
              <w:t>Sponsor:</w:t>
            </w:r>
            <w:r w:rsidRPr="002F60AB">
              <w:rPr>
                <w:rFonts w:eastAsia="Times New Roman"/>
                <w:color w:val="224466"/>
              </w:rPr>
              <w:t> Northern Ohio Amateur Radio Society</w:t>
            </w:r>
            <w:r w:rsidRPr="002F60AB">
              <w:rPr>
                <w:rFonts w:eastAsia="Times New Roman"/>
                <w:color w:val="224466"/>
              </w:rPr>
              <w:br/>
            </w:r>
            <w:r w:rsidRPr="002F60AB">
              <w:rPr>
                <w:rFonts w:eastAsia="Times New Roman"/>
                <w:b/>
                <w:bCs/>
                <w:color w:val="224466"/>
                <w:bdr w:val="none" w:sz="0" w:space="0" w:color="auto" w:frame="1"/>
              </w:rPr>
              <w:t>Website:</w:t>
            </w:r>
            <w:r w:rsidRPr="002F60AB">
              <w:rPr>
                <w:rFonts w:eastAsia="Times New Roman"/>
                <w:color w:val="224466"/>
              </w:rPr>
              <w:t> </w:t>
            </w:r>
            <w:hyperlink r:id="rId168" w:history="1">
              <w:r w:rsidRPr="002F60AB">
                <w:rPr>
                  <w:rFonts w:eastAsia="Times New Roman"/>
                  <w:color w:val="4466BB"/>
                  <w:u w:val="single"/>
                  <w:bdr w:val="none" w:sz="0" w:space="0" w:color="auto" w:frame="1"/>
                </w:rPr>
                <w:t>https://www.noars.net/hamfests/noarsfest/</w:t>
              </w:r>
            </w:hyperlink>
            <w:r w:rsidRPr="002F60AB">
              <w:rPr>
                <w:rFonts w:eastAsia="Times New Roman"/>
                <w:color w:val="224466"/>
              </w:rPr>
              <w:br/>
            </w:r>
            <w:hyperlink r:id="rId169" w:tooltip="Learn More" w:history="1">
              <w:r w:rsidRPr="002F60AB">
                <w:rPr>
                  <w:rFonts w:eastAsia="Times New Roman"/>
                  <w:b/>
                  <w:bCs/>
                  <w:color w:val="4466BB"/>
                  <w:bdr w:val="none" w:sz="0" w:space="0" w:color="auto" w:frame="1"/>
                </w:rPr>
                <w:t>Learn More</w:t>
              </w:r>
            </w:hyperlink>
          </w:p>
          <w:p w14:paraId="39452EE3" w14:textId="77777777" w:rsidR="0022358B" w:rsidRPr="00FF7979" w:rsidRDefault="0022358B" w:rsidP="0022358B">
            <w:pPr>
              <w:shd w:val="clear" w:color="auto" w:fill="FFFFFF"/>
              <w:textAlignment w:val="baseline"/>
              <w:outlineLvl w:val="2"/>
              <w:rPr>
                <w:rFonts w:eastAsia="Times New Roman"/>
                <w:b/>
                <w:bCs/>
                <w:color w:val="001943"/>
                <w:bdr w:val="none" w:sz="0" w:space="0" w:color="auto" w:frame="1"/>
              </w:rPr>
            </w:pPr>
          </w:p>
        </w:tc>
      </w:tr>
      <w:tr w:rsidR="0022358B" w:rsidRPr="002556B2" w14:paraId="38D8A6CA"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28F6562A" w14:textId="77777777" w:rsidR="0022358B" w:rsidRPr="004006F6" w:rsidRDefault="0022358B" w:rsidP="0022358B">
            <w:pPr>
              <w:shd w:val="clear" w:color="auto" w:fill="FFFFFF"/>
              <w:textAlignment w:val="baseline"/>
              <w:outlineLvl w:val="2"/>
              <w:rPr>
                <w:rFonts w:eastAsia="Times New Roman"/>
                <w:b/>
                <w:bCs/>
                <w:color w:val="001943"/>
              </w:rPr>
            </w:pPr>
            <w:r w:rsidRPr="004006F6">
              <w:rPr>
                <w:rFonts w:eastAsia="Times New Roman"/>
                <w:b/>
                <w:bCs/>
                <w:color w:val="001943"/>
                <w:bdr w:val="none" w:sz="0" w:space="0" w:color="auto" w:frame="1"/>
              </w:rPr>
              <w:t>07/19/2025 - </w:t>
            </w:r>
            <w:hyperlink r:id="rId170" w:tooltip="Williams County ARA Hamfest" w:history="1">
              <w:r w:rsidRPr="004006F6">
                <w:rPr>
                  <w:rFonts w:eastAsia="Times New Roman"/>
                  <w:b/>
                  <w:bCs/>
                  <w:color w:val="4466BB"/>
                  <w:u w:val="single"/>
                  <w:bdr w:val="none" w:sz="0" w:space="0" w:color="auto" w:frame="1"/>
                </w:rPr>
                <w:t xml:space="preserve">Williams County ARA </w:t>
              </w:r>
              <w:proofErr w:type="spellStart"/>
              <w:r w:rsidRPr="004006F6">
                <w:rPr>
                  <w:rFonts w:eastAsia="Times New Roman"/>
                  <w:b/>
                  <w:bCs/>
                  <w:color w:val="4466BB"/>
                  <w:u w:val="single"/>
                  <w:bdr w:val="none" w:sz="0" w:space="0" w:color="auto" w:frame="1"/>
                </w:rPr>
                <w:t>Hamfest</w:t>
              </w:r>
              <w:proofErr w:type="spellEnd"/>
            </w:hyperlink>
          </w:p>
          <w:p w14:paraId="0D544FEB" w14:textId="77777777" w:rsidR="0022358B" w:rsidRPr="004006F6" w:rsidRDefault="0022358B" w:rsidP="0022358B">
            <w:pPr>
              <w:shd w:val="clear" w:color="auto" w:fill="FFFFFF"/>
              <w:textAlignment w:val="baseline"/>
              <w:rPr>
                <w:rFonts w:eastAsia="Times New Roman"/>
                <w:color w:val="224466"/>
              </w:rPr>
            </w:pPr>
            <w:r w:rsidRPr="004006F6">
              <w:rPr>
                <w:rFonts w:eastAsia="Times New Roman"/>
                <w:b/>
                <w:bCs/>
                <w:color w:val="224466"/>
                <w:bdr w:val="none" w:sz="0" w:space="0" w:color="auto" w:frame="1"/>
              </w:rPr>
              <w:t>Location: </w:t>
            </w:r>
            <w:r w:rsidRPr="004006F6">
              <w:rPr>
                <w:rFonts w:eastAsia="Times New Roman"/>
                <w:color w:val="224466"/>
              </w:rPr>
              <w:t>Montpelier, OH</w:t>
            </w:r>
            <w:r w:rsidRPr="004006F6">
              <w:rPr>
                <w:rFonts w:eastAsia="Times New Roman"/>
                <w:color w:val="224466"/>
              </w:rPr>
              <w:br/>
            </w:r>
            <w:r w:rsidRPr="004006F6">
              <w:rPr>
                <w:rFonts w:eastAsia="Times New Roman"/>
                <w:b/>
                <w:bCs/>
                <w:color w:val="224466"/>
                <w:bdr w:val="none" w:sz="0" w:space="0" w:color="auto" w:frame="1"/>
              </w:rPr>
              <w:t>Type:</w:t>
            </w:r>
            <w:r w:rsidRPr="004006F6">
              <w:rPr>
                <w:rFonts w:eastAsia="Times New Roman"/>
                <w:color w:val="224466"/>
              </w:rPr>
              <w:t xml:space="preserve"> ARRL </w:t>
            </w:r>
            <w:proofErr w:type="spellStart"/>
            <w:r w:rsidRPr="004006F6">
              <w:rPr>
                <w:rFonts w:eastAsia="Times New Roman"/>
                <w:color w:val="224466"/>
              </w:rPr>
              <w:t>Hamfest</w:t>
            </w:r>
            <w:proofErr w:type="spellEnd"/>
            <w:r w:rsidRPr="004006F6">
              <w:rPr>
                <w:rFonts w:eastAsia="Times New Roman"/>
                <w:color w:val="224466"/>
              </w:rPr>
              <w:br/>
            </w:r>
            <w:r w:rsidRPr="004006F6">
              <w:rPr>
                <w:rFonts w:eastAsia="Times New Roman"/>
                <w:b/>
                <w:bCs/>
                <w:color w:val="224466"/>
                <w:bdr w:val="none" w:sz="0" w:space="0" w:color="auto" w:frame="1"/>
              </w:rPr>
              <w:t>Sponsor:</w:t>
            </w:r>
            <w:r w:rsidRPr="004006F6">
              <w:rPr>
                <w:rFonts w:eastAsia="Times New Roman"/>
                <w:color w:val="224466"/>
              </w:rPr>
              <w:t> Williams County ARA</w:t>
            </w:r>
            <w:r w:rsidRPr="004006F6">
              <w:rPr>
                <w:rFonts w:eastAsia="Times New Roman"/>
                <w:color w:val="224466"/>
              </w:rPr>
              <w:br/>
            </w:r>
            <w:hyperlink r:id="rId171" w:tooltip="Learn More" w:history="1">
              <w:r w:rsidRPr="004006F6">
                <w:rPr>
                  <w:rFonts w:eastAsia="Times New Roman"/>
                  <w:b/>
                  <w:bCs/>
                  <w:color w:val="4466BB"/>
                  <w:bdr w:val="none" w:sz="0" w:space="0" w:color="auto" w:frame="1"/>
                </w:rPr>
                <w:t>Learn More</w:t>
              </w:r>
            </w:hyperlink>
          </w:p>
          <w:p w14:paraId="6BFCB7B1" w14:textId="77777777" w:rsidR="0022358B" w:rsidRPr="00A27AA0" w:rsidRDefault="0022358B" w:rsidP="0022358B">
            <w:pPr>
              <w:shd w:val="clear" w:color="auto" w:fill="FFFFFF"/>
              <w:textAlignment w:val="baseline"/>
              <w:outlineLvl w:val="2"/>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3914E341" w14:textId="77777777" w:rsidR="0022358B" w:rsidRPr="00EF1C16" w:rsidRDefault="0022358B" w:rsidP="0022358B">
            <w:pPr>
              <w:shd w:val="clear" w:color="auto" w:fill="FFFFFF"/>
              <w:textAlignment w:val="baseline"/>
              <w:outlineLvl w:val="2"/>
              <w:rPr>
                <w:rFonts w:ascii="Arial" w:eastAsia="Times New Roman" w:hAnsi="Arial" w:cs="Arial"/>
                <w:b/>
                <w:bCs/>
                <w:color w:val="001943"/>
                <w:sz w:val="23"/>
                <w:szCs w:val="23"/>
              </w:rPr>
            </w:pPr>
            <w:r w:rsidRPr="00EF1C16">
              <w:rPr>
                <w:rFonts w:ascii="Arial" w:eastAsia="Times New Roman" w:hAnsi="Arial" w:cs="Arial"/>
                <w:b/>
                <w:bCs/>
                <w:color w:val="001943"/>
                <w:sz w:val="23"/>
                <w:szCs w:val="23"/>
                <w:bdr w:val="none" w:sz="0" w:space="0" w:color="auto" w:frame="1"/>
              </w:rPr>
              <w:t>07/20/2025 - </w:t>
            </w:r>
            <w:hyperlink r:id="rId172" w:tooltip="Van Wert Hamfest" w:history="1">
              <w:r w:rsidRPr="00EF1C16">
                <w:rPr>
                  <w:rFonts w:ascii="Arial" w:eastAsia="Times New Roman" w:hAnsi="Arial" w:cs="Arial"/>
                  <w:b/>
                  <w:bCs/>
                  <w:color w:val="4466BB"/>
                  <w:sz w:val="23"/>
                  <w:szCs w:val="23"/>
                  <w:u w:val="single"/>
                  <w:bdr w:val="none" w:sz="0" w:space="0" w:color="auto" w:frame="1"/>
                </w:rPr>
                <w:t xml:space="preserve">Van Wert </w:t>
              </w:r>
              <w:proofErr w:type="spellStart"/>
              <w:r w:rsidRPr="00EF1C16">
                <w:rPr>
                  <w:rFonts w:ascii="Arial" w:eastAsia="Times New Roman" w:hAnsi="Arial" w:cs="Arial"/>
                  <w:b/>
                  <w:bCs/>
                  <w:color w:val="4466BB"/>
                  <w:sz w:val="23"/>
                  <w:szCs w:val="23"/>
                  <w:u w:val="single"/>
                  <w:bdr w:val="none" w:sz="0" w:space="0" w:color="auto" w:frame="1"/>
                </w:rPr>
                <w:t>Hamfest</w:t>
              </w:r>
              <w:proofErr w:type="spellEnd"/>
            </w:hyperlink>
          </w:p>
          <w:p w14:paraId="715F1199" w14:textId="77777777" w:rsidR="0022358B" w:rsidRPr="00EF1C16" w:rsidRDefault="0022358B" w:rsidP="0022358B">
            <w:pPr>
              <w:shd w:val="clear" w:color="auto" w:fill="FFFFFF"/>
              <w:textAlignment w:val="baseline"/>
              <w:rPr>
                <w:rFonts w:ascii="Arial" w:eastAsia="Times New Roman" w:hAnsi="Arial" w:cs="Arial"/>
                <w:color w:val="224466"/>
                <w:sz w:val="18"/>
                <w:szCs w:val="18"/>
              </w:rPr>
            </w:pPr>
            <w:r w:rsidRPr="00EF1C16">
              <w:rPr>
                <w:rFonts w:ascii="Arial" w:eastAsia="Times New Roman" w:hAnsi="Arial" w:cs="Arial"/>
                <w:b/>
                <w:bCs/>
                <w:color w:val="224466"/>
                <w:sz w:val="18"/>
                <w:szCs w:val="18"/>
                <w:bdr w:val="none" w:sz="0" w:space="0" w:color="auto" w:frame="1"/>
              </w:rPr>
              <w:t>Location: </w:t>
            </w:r>
            <w:r w:rsidRPr="00EF1C16">
              <w:rPr>
                <w:rFonts w:ascii="Arial" w:eastAsia="Times New Roman" w:hAnsi="Arial" w:cs="Arial"/>
                <w:color w:val="224466"/>
                <w:sz w:val="18"/>
                <w:szCs w:val="18"/>
              </w:rPr>
              <w:t>Van Wert, OH</w:t>
            </w:r>
            <w:r w:rsidRPr="00EF1C16">
              <w:rPr>
                <w:rFonts w:ascii="Arial" w:eastAsia="Times New Roman" w:hAnsi="Arial" w:cs="Arial"/>
                <w:color w:val="224466"/>
                <w:sz w:val="18"/>
                <w:szCs w:val="18"/>
              </w:rPr>
              <w:br/>
            </w:r>
            <w:r w:rsidRPr="00EF1C16">
              <w:rPr>
                <w:rFonts w:ascii="Arial" w:eastAsia="Times New Roman" w:hAnsi="Arial" w:cs="Arial"/>
                <w:b/>
                <w:bCs/>
                <w:color w:val="224466"/>
                <w:sz w:val="18"/>
                <w:szCs w:val="18"/>
                <w:bdr w:val="none" w:sz="0" w:space="0" w:color="auto" w:frame="1"/>
              </w:rPr>
              <w:t>Type:</w:t>
            </w:r>
            <w:r w:rsidRPr="00EF1C16">
              <w:rPr>
                <w:rFonts w:ascii="Arial" w:eastAsia="Times New Roman" w:hAnsi="Arial" w:cs="Arial"/>
                <w:color w:val="224466"/>
                <w:sz w:val="18"/>
                <w:szCs w:val="18"/>
              </w:rPr>
              <w:t xml:space="preserve"> ARRL </w:t>
            </w:r>
            <w:proofErr w:type="spellStart"/>
            <w:r w:rsidRPr="00EF1C16">
              <w:rPr>
                <w:rFonts w:ascii="Arial" w:eastAsia="Times New Roman" w:hAnsi="Arial" w:cs="Arial"/>
                <w:color w:val="224466"/>
                <w:sz w:val="18"/>
                <w:szCs w:val="18"/>
              </w:rPr>
              <w:t>Hamfest</w:t>
            </w:r>
            <w:proofErr w:type="spellEnd"/>
            <w:r w:rsidRPr="00EF1C16">
              <w:rPr>
                <w:rFonts w:ascii="Arial" w:eastAsia="Times New Roman" w:hAnsi="Arial" w:cs="Arial"/>
                <w:color w:val="224466"/>
                <w:sz w:val="18"/>
                <w:szCs w:val="18"/>
              </w:rPr>
              <w:br/>
            </w:r>
            <w:r w:rsidRPr="00EF1C16">
              <w:rPr>
                <w:rFonts w:ascii="Arial" w:eastAsia="Times New Roman" w:hAnsi="Arial" w:cs="Arial"/>
                <w:b/>
                <w:bCs/>
                <w:color w:val="224466"/>
                <w:sz w:val="18"/>
                <w:szCs w:val="18"/>
                <w:bdr w:val="none" w:sz="0" w:space="0" w:color="auto" w:frame="1"/>
              </w:rPr>
              <w:t>Sponsor:</w:t>
            </w:r>
            <w:r w:rsidRPr="00EF1C16">
              <w:rPr>
                <w:rFonts w:ascii="Arial" w:eastAsia="Times New Roman" w:hAnsi="Arial" w:cs="Arial"/>
                <w:color w:val="224466"/>
                <w:sz w:val="18"/>
                <w:szCs w:val="18"/>
              </w:rPr>
              <w:t> Van Wert Amateur Radio Club</w:t>
            </w:r>
            <w:r w:rsidRPr="00EF1C16">
              <w:rPr>
                <w:rFonts w:ascii="Arial" w:eastAsia="Times New Roman" w:hAnsi="Arial" w:cs="Arial"/>
                <w:color w:val="224466"/>
                <w:sz w:val="18"/>
                <w:szCs w:val="18"/>
              </w:rPr>
              <w:br/>
            </w:r>
            <w:r w:rsidRPr="00EF1C16">
              <w:rPr>
                <w:rFonts w:ascii="Arial" w:eastAsia="Times New Roman" w:hAnsi="Arial" w:cs="Arial"/>
                <w:b/>
                <w:bCs/>
                <w:color w:val="224466"/>
                <w:sz w:val="18"/>
                <w:szCs w:val="18"/>
                <w:bdr w:val="none" w:sz="0" w:space="0" w:color="auto" w:frame="1"/>
              </w:rPr>
              <w:t>Website:</w:t>
            </w:r>
            <w:r w:rsidRPr="00EF1C16">
              <w:rPr>
                <w:rFonts w:ascii="Arial" w:eastAsia="Times New Roman" w:hAnsi="Arial" w:cs="Arial"/>
                <w:color w:val="224466"/>
                <w:sz w:val="18"/>
                <w:szCs w:val="18"/>
              </w:rPr>
              <w:t> </w:t>
            </w:r>
            <w:hyperlink r:id="rId173" w:history="1">
              <w:r w:rsidRPr="00EF1C16">
                <w:rPr>
                  <w:rFonts w:ascii="Arial" w:eastAsia="Times New Roman" w:hAnsi="Arial" w:cs="Arial"/>
                  <w:color w:val="4466BB"/>
                  <w:sz w:val="18"/>
                  <w:szCs w:val="18"/>
                  <w:u w:val="single"/>
                  <w:bdr w:val="none" w:sz="0" w:space="0" w:color="auto" w:frame="1"/>
                </w:rPr>
                <w:t>http://w8fy.org</w:t>
              </w:r>
            </w:hyperlink>
            <w:r w:rsidRPr="00EF1C16">
              <w:rPr>
                <w:rFonts w:ascii="Arial" w:eastAsia="Times New Roman" w:hAnsi="Arial" w:cs="Arial"/>
                <w:color w:val="224466"/>
                <w:sz w:val="18"/>
                <w:szCs w:val="18"/>
              </w:rPr>
              <w:br/>
            </w:r>
            <w:hyperlink r:id="rId174" w:tooltip="Learn More" w:history="1">
              <w:r w:rsidRPr="00EF1C16">
                <w:rPr>
                  <w:rFonts w:ascii="Arial" w:eastAsia="Times New Roman" w:hAnsi="Arial" w:cs="Arial"/>
                  <w:b/>
                  <w:bCs/>
                  <w:color w:val="4466BB"/>
                  <w:sz w:val="18"/>
                  <w:szCs w:val="18"/>
                  <w:bdr w:val="none" w:sz="0" w:space="0" w:color="auto" w:frame="1"/>
                </w:rPr>
                <w:t>Learn More</w:t>
              </w:r>
            </w:hyperlink>
          </w:p>
          <w:p w14:paraId="591FED1F" w14:textId="77777777" w:rsidR="0022358B" w:rsidRPr="002F60AB" w:rsidRDefault="0022358B" w:rsidP="0022358B">
            <w:pPr>
              <w:shd w:val="clear" w:color="auto" w:fill="FFFFFF"/>
              <w:textAlignment w:val="baseline"/>
              <w:outlineLvl w:val="2"/>
              <w:rPr>
                <w:rFonts w:eastAsia="Times New Roman"/>
                <w:b/>
                <w:bCs/>
                <w:color w:val="001943"/>
                <w:bdr w:val="none" w:sz="0" w:space="0" w:color="auto" w:frame="1"/>
              </w:rPr>
            </w:pPr>
          </w:p>
        </w:tc>
      </w:tr>
      <w:tr w:rsidR="0022358B" w:rsidRPr="002556B2" w14:paraId="77905D88"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4FD3EA5B" w14:textId="77777777" w:rsidR="0022358B" w:rsidRPr="00130B41" w:rsidRDefault="0022358B" w:rsidP="0022358B">
            <w:pPr>
              <w:shd w:val="clear" w:color="auto" w:fill="FFFFFF"/>
              <w:textAlignment w:val="baseline"/>
              <w:outlineLvl w:val="2"/>
              <w:rPr>
                <w:rFonts w:eastAsia="Times New Roman"/>
                <w:b/>
                <w:bCs/>
                <w:color w:val="001943"/>
              </w:rPr>
            </w:pPr>
            <w:r w:rsidRPr="00130B41">
              <w:rPr>
                <w:rFonts w:eastAsia="Times New Roman"/>
                <w:b/>
                <w:bCs/>
                <w:color w:val="001943"/>
                <w:bdr w:val="none" w:sz="0" w:space="0" w:color="auto" w:frame="1"/>
              </w:rPr>
              <w:t>08/02/2025 - </w:t>
            </w:r>
            <w:hyperlink r:id="rId175" w:tooltip="Columbus Hamfest" w:history="1">
              <w:r w:rsidRPr="00130B41">
                <w:rPr>
                  <w:rFonts w:eastAsia="Times New Roman"/>
                  <w:b/>
                  <w:bCs/>
                  <w:color w:val="4466BB"/>
                  <w:u w:val="single"/>
                  <w:bdr w:val="none" w:sz="0" w:space="0" w:color="auto" w:frame="1"/>
                </w:rPr>
                <w:t xml:space="preserve">Columbus </w:t>
              </w:r>
              <w:proofErr w:type="spellStart"/>
              <w:r w:rsidRPr="00130B41">
                <w:rPr>
                  <w:rFonts w:eastAsia="Times New Roman"/>
                  <w:b/>
                  <w:bCs/>
                  <w:color w:val="4466BB"/>
                  <w:u w:val="single"/>
                  <w:bdr w:val="none" w:sz="0" w:space="0" w:color="auto" w:frame="1"/>
                </w:rPr>
                <w:t>Hamfest</w:t>
              </w:r>
              <w:proofErr w:type="spellEnd"/>
            </w:hyperlink>
          </w:p>
          <w:p w14:paraId="0FD27D7A" w14:textId="77777777" w:rsidR="0022358B" w:rsidRPr="00130B41" w:rsidRDefault="0022358B" w:rsidP="0022358B">
            <w:pPr>
              <w:shd w:val="clear" w:color="auto" w:fill="FFFFFF"/>
              <w:textAlignment w:val="baseline"/>
              <w:rPr>
                <w:rFonts w:eastAsia="Times New Roman"/>
                <w:color w:val="224466"/>
              </w:rPr>
            </w:pPr>
            <w:r w:rsidRPr="00130B41">
              <w:rPr>
                <w:rFonts w:eastAsia="Times New Roman"/>
                <w:b/>
                <w:bCs/>
                <w:color w:val="224466"/>
                <w:bdr w:val="none" w:sz="0" w:space="0" w:color="auto" w:frame="1"/>
              </w:rPr>
              <w:t>Location: </w:t>
            </w:r>
            <w:r w:rsidRPr="00130B41">
              <w:rPr>
                <w:rFonts w:eastAsia="Times New Roman"/>
                <w:color w:val="224466"/>
              </w:rPr>
              <w:t>Grove City, OH</w:t>
            </w:r>
            <w:r w:rsidRPr="00130B41">
              <w:rPr>
                <w:rFonts w:eastAsia="Times New Roman"/>
                <w:color w:val="224466"/>
              </w:rPr>
              <w:br/>
            </w:r>
            <w:r w:rsidRPr="00130B41">
              <w:rPr>
                <w:rFonts w:eastAsia="Times New Roman"/>
                <w:b/>
                <w:bCs/>
                <w:color w:val="224466"/>
                <w:bdr w:val="none" w:sz="0" w:space="0" w:color="auto" w:frame="1"/>
              </w:rPr>
              <w:t>Type:</w:t>
            </w:r>
            <w:r w:rsidRPr="00130B41">
              <w:rPr>
                <w:rFonts w:eastAsia="Times New Roman"/>
                <w:color w:val="224466"/>
              </w:rPr>
              <w:t xml:space="preserve"> ARRL </w:t>
            </w:r>
            <w:proofErr w:type="spellStart"/>
            <w:r w:rsidRPr="00130B41">
              <w:rPr>
                <w:rFonts w:eastAsia="Times New Roman"/>
                <w:color w:val="224466"/>
              </w:rPr>
              <w:t>Hamfest</w:t>
            </w:r>
            <w:proofErr w:type="spellEnd"/>
            <w:r w:rsidRPr="00130B41">
              <w:rPr>
                <w:rFonts w:eastAsia="Times New Roman"/>
                <w:color w:val="224466"/>
              </w:rPr>
              <w:br/>
            </w:r>
            <w:r w:rsidRPr="00130B41">
              <w:rPr>
                <w:rFonts w:eastAsia="Times New Roman"/>
                <w:b/>
                <w:bCs/>
                <w:color w:val="224466"/>
                <w:bdr w:val="none" w:sz="0" w:space="0" w:color="auto" w:frame="1"/>
              </w:rPr>
              <w:t>Sponsor:</w:t>
            </w:r>
            <w:r w:rsidRPr="00130B41">
              <w:rPr>
                <w:rFonts w:eastAsia="Times New Roman"/>
                <w:color w:val="224466"/>
              </w:rPr>
              <w:t> Aladdin Shrine Audio Unit</w:t>
            </w:r>
            <w:r w:rsidRPr="00130B41">
              <w:rPr>
                <w:rFonts w:eastAsia="Times New Roman"/>
                <w:color w:val="224466"/>
              </w:rPr>
              <w:br/>
            </w:r>
            <w:r w:rsidRPr="00130B41">
              <w:rPr>
                <w:rFonts w:eastAsia="Times New Roman"/>
                <w:b/>
                <w:bCs/>
                <w:color w:val="224466"/>
                <w:bdr w:val="none" w:sz="0" w:space="0" w:color="auto" w:frame="1"/>
              </w:rPr>
              <w:t>Website:</w:t>
            </w:r>
            <w:r w:rsidRPr="00130B41">
              <w:rPr>
                <w:rFonts w:eastAsia="Times New Roman"/>
                <w:color w:val="224466"/>
              </w:rPr>
              <w:t> </w:t>
            </w:r>
            <w:hyperlink r:id="rId176" w:history="1">
              <w:r w:rsidRPr="00130B41">
                <w:rPr>
                  <w:rFonts w:eastAsia="Times New Roman"/>
                  <w:color w:val="4466BB"/>
                  <w:u w:val="single"/>
                  <w:bdr w:val="none" w:sz="0" w:space="0" w:color="auto" w:frame="1"/>
                </w:rPr>
                <w:t>http://columbushamfest.com</w:t>
              </w:r>
            </w:hyperlink>
            <w:r w:rsidRPr="00130B41">
              <w:rPr>
                <w:rFonts w:eastAsia="Times New Roman"/>
                <w:color w:val="224466"/>
              </w:rPr>
              <w:br/>
            </w:r>
            <w:hyperlink r:id="rId177" w:tooltip="Learn More" w:history="1">
              <w:r w:rsidRPr="00130B41">
                <w:rPr>
                  <w:rFonts w:eastAsia="Times New Roman"/>
                  <w:b/>
                  <w:bCs/>
                  <w:color w:val="4466BB"/>
                  <w:bdr w:val="none" w:sz="0" w:space="0" w:color="auto" w:frame="1"/>
                </w:rPr>
                <w:t>Learn More</w:t>
              </w:r>
            </w:hyperlink>
          </w:p>
          <w:p w14:paraId="4B75DD84" w14:textId="77777777" w:rsidR="0022358B" w:rsidRPr="007A29B9" w:rsidRDefault="0022358B" w:rsidP="0022358B">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0680618E" w14:textId="77777777" w:rsidR="0022358B" w:rsidRPr="007A29B9" w:rsidRDefault="0022358B" w:rsidP="0022358B">
            <w:pPr>
              <w:shd w:val="clear" w:color="auto" w:fill="FFFFFF"/>
              <w:textAlignment w:val="baseline"/>
              <w:outlineLvl w:val="2"/>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08/09/2025 - </w:t>
            </w:r>
            <w:hyperlink r:id="rId178" w:tooltip="Cincinnati Hamfest℠" w:history="1">
              <w:r w:rsidRPr="007A29B9">
                <w:rPr>
                  <w:rFonts w:ascii="Arial" w:eastAsia="Times New Roman" w:hAnsi="Arial" w:cs="Arial"/>
                  <w:b/>
                  <w:bCs/>
                  <w:color w:val="4466BB"/>
                  <w:sz w:val="23"/>
                  <w:szCs w:val="23"/>
                  <w:u w:val="single"/>
                  <w:bdr w:val="none" w:sz="0" w:space="0" w:color="auto" w:frame="1"/>
                </w:rPr>
                <w:t xml:space="preserve">Cincinnati </w:t>
              </w:r>
              <w:proofErr w:type="spellStart"/>
              <w:r w:rsidRPr="007A29B9">
                <w:rPr>
                  <w:rFonts w:ascii="Arial" w:eastAsia="Times New Roman" w:hAnsi="Arial" w:cs="Arial"/>
                  <w:b/>
                  <w:bCs/>
                  <w:color w:val="4466BB"/>
                  <w:sz w:val="23"/>
                  <w:szCs w:val="23"/>
                  <w:u w:val="single"/>
                  <w:bdr w:val="none" w:sz="0" w:space="0" w:color="auto" w:frame="1"/>
                </w:rPr>
                <w:t>Hamfest</w:t>
              </w:r>
              <w:proofErr w:type="spellEnd"/>
              <w:r w:rsidRPr="007A29B9">
                <w:rPr>
                  <w:rFonts w:ascii="Cambria Math" w:eastAsia="Times New Roman" w:hAnsi="Cambria Math" w:cs="Cambria Math"/>
                  <w:b/>
                  <w:bCs/>
                  <w:color w:val="4466BB"/>
                  <w:sz w:val="23"/>
                  <w:szCs w:val="23"/>
                  <w:u w:val="single"/>
                  <w:bdr w:val="none" w:sz="0" w:space="0" w:color="auto" w:frame="1"/>
                </w:rPr>
                <w:t>℠</w:t>
              </w:r>
            </w:hyperlink>
          </w:p>
          <w:p w14:paraId="062B4148" w14:textId="77777777" w:rsidR="0022358B" w:rsidRPr="007A29B9" w:rsidRDefault="0022358B" w:rsidP="0022358B">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Owensville,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xml:space="preserve"> ARRL </w:t>
            </w:r>
            <w:proofErr w:type="spellStart"/>
            <w:r w:rsidRPr="007A29B9">
              <w:rPr>
                <w:rFonts w:eastAsia="Times New Roman"/>
                <w:color w:val="224466"/>
              </w:rPr>
              <w:t>Hamfest</w:t>
            </w:r>
            <w:proofErr w:type="spellEnd"/>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Milford Amateur Radio Club</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79" w:history="1">
              <w:r w:rsidRPr="007A29B9">
                <w:rPr>
                  <w:rFonts w:eastAsia="Times New Roman"/>
                  <w:color w:val="4466BB"/>
                  <w:u w:val="single"/>
                  <w:bdr w:val="none" w:sz="0" w:space="0" w:color="auto" w:frame="1"/>
                </w:rPr>
                <w:t>https://CincinnatiHamfest.org</w:t>
              </w:r>
            </w:hyperlink>
            <w:r w:rsidRPr="007A29B9">
              <w:rPr>
                <w:rFonts w:eastAsia="Times New Roman"/>
                <w:color w:val="224466"/>
              </w:rPr>
              <w:br/>
            </w:r>
            <w:hyperlink r:id="rId180" w:tooltip="Learn More" w:history="1">
              <w:r w:rsidRPr="007A29B9">
                <w:rPr>
                  <w:rFonts w:eastAsia="Times New Roman"/>
                  <w:b/>
                  <w:bCs/>
                  <w:color w:val="4466BB"/>
                  <w:bdr w:val="none" w:sz="0" w:space="0" w:color="auto" w:frame="1"/>
                </w:rPr>
                <w:t>Learn More</w:t>
              </w:r>
            </w:hyperlink>
          </w:p>
          <w:p w14:paraId="03BFFE6D" w14:textId="77777777" w:rsidR="0022358B" w:rsidRPr="00D04798" w:rsidRDefault="0022358B" w:rsidP="0022358B">
            <w:pPr>
              <w:shd w:val="clear" w:color="auto" w:fill="FFFFFF"/>
              <w:textAlignment w:val="baseline"/>
              <w:outlineLvl w:val="2"/>
              <w:rPr>
                <w:rFonts w:eastAsia="Times New Roman"/>
                <w:b/>
                <w:bCs/>
                <w:color w:val="001943"/>
                <w:bdr w:val="none" w:sz="0" w:space="0" w:color="auto" w:frame="1"/>
              </w:rPr>
            </w:pPr>
          </w:p>
        </w:tc>
      </w:tr>
      <w:tr w:rsidR="0022358B" w:rsidRPr="002556B2" w14:paraId="7FD7C8D1"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2A7CB0F4" w14:textId="77777777" w:rsidR="0022358B" w:rsidRPr="000F3DC1" w:rsidRDefault="0022358B" w:rsidP="0022358B">
            <w:pPr>
              <w:shd w:val="clear" w:color="auto" w:fill="FFFFFF"/>
              <w:textAlignment w:val="baseline"/>
              <w:outlineLvl w:val="2"/>
              <w:rPr>
                <w:rFonts w:eastAsia="Times New Roman"/>
                <w:b/>
                <w:bCs/>
                <w:color w:val="001943"/>
              </w:rPr>
            </w:pPr>
            <w:r w:rsidRPr="000F3DC1">
              <w:rPr>
                <w:rFonts w:eastAsia="Times New Roman"/>
                <w:b/>
                <w:bCs/>
                <w:color w:val="001943"/>
                <w:bdr w:val="none" w:sz="0" w:space="0" w:color="auto" w:frame="1"/>
              </w:rPr>
              <w:t>08/16/2025 - </w:t>
            </w:r>
            <w:hyperlink r:id="rId181" w:tooltip="Portsmouth Radio Club 2025 Hamfest" w:history="1">
              <w:r w:rsidRPr="000F3DC1">
                <w:rPr>
                  <w:rFonts w:eastAsia="Times New Roman"/>
                  <w:b/>
                  <w:bCs/>
                  <w:color w:val="4466BB"/>
                  <w:u w:val="single"/>
                  <w:bdr w:val="none" w:sz="0" w:space="0" w:color="auto" w:frame="1"/>
                </w:rPr>
                <w:t xml:space="preserve">Portsmouth Radio Club 2025 </w:t>
              </w:r>
              <w:proofErr w:type="spellStart"/>
              <w:r w:rsidRPr="000F3DC1">
                <w:rPr>
                  <w:rFonts w:eastAsia="Times New Roman"/>
                  <w:b/>
                  <w:bCs/>
                  <w:color w:val="4466BB"/>
                  <w:u w:val="single"/>
                  <w:bdr w:val="none" w:sz="0" w:space="0" w:color="auto" w:frame="1"/>
                </w:rPr>
                <w:t>Hamfest</w:t>
              </w:r>
              <w:proofErr w:type="spellEnd"/>
            </w:hyperlink>
          </w:p>
          <w:p w14:paraId="0C9D3757" w14:textId="77777777" w:rsidR="0022358B" w:rsidRPr="000F3DC1" w:rsidRDefault="0022358B" w:rsidP="0022358B">
            <w:pPr>
              <w:shd w:val="clear" w:color="auto" w:fill="FFFFFF"/>
              <w:textAlignment w:val="baseline"/>
              <w:rPr>
                <w:rFonts w:eastAsia="Times New Roman"/>
                <w:color w:val="224466"/>
              </w:rPr>
            </w:pPr>
            <w:r w:rsidRPr="000F3DC1">
              <w:rPr>
                <w:rFonts w:eastAsia="Times New Roman"/>
                <w:b/>
                <w:bCs/>
                <w:color w:val="224466"/>
                <w:bdr w:val="none" w:sz="0" w:space="0" w:color="auto" w:frame="1"/>
              </w:rPr>
              <w:t>Location: </w:t>
            </w:r>
            <w:r w:rsidRPr="000F3DC1">
              <w:rPr>
                <w:rFonts w:eastAsia="Times New Roman"/>
                <w:color w:val="224466"/>
              </w:rPr>
              <w:t>New Boston, OH</w:t>
            </w:r>
            <w:r w:rsidRPr="000F3DC1">
              <w:rPr>
                <w:rFonts w:eastAsia="Times New Roman"/>
                <w:color w:val="224466"/>
              </w:rPr>
              <w:br/>
            </w:r>
            <w:r w:rsidRPr="000F3DC1">
              <w:rPr>
                <w:rFonts w:eastAsia="Times New Roman"/>
                <w:b/>
                <w:bCs/>
                <w:color w:val="224466"/>
                <w:bdr w:val="none" w:sz="0" w:space="0" w:color="auto" w:frame="1"/>
              </w:rPr>
              <w:t>Type:</w:t>
            </w:r>
            <w:r w:rsidRPr="000F3DC1">
              <w:rPr>
                <w:rFonts w:eastAsia="Times New Roman"/>
                <w:color w:val="224466"/>
              </w:rPr>
              <w:t xml:space="preserve"> ARRL </w:t>
            </w:r>
            <w:proofErr w:type="spellStart"/>
            <w:r w:rsidRPr="000F3DC1">
              <w:rPr>
                <w:rFonts w:eastAsia="Times New Roman"/>
                <w:color w:val="224466"/>
              </w:rPr>
              <w:t>Hamfest</w:t>
            </w:r>
            <w:proofErr w:type="spellEnd"/>
            <w:r w:rsidRPr="000F3DC1">
              <w:rPr>
                <w:rFonts w:eastAsia="Times New Roman"/>
                <w:color w:val="224466"/>
              </w:rPr>
              <w:br/>
            </w:r>
            <w:r w:rsidRPr="000F3DC1">
              <w:rPr>
                <w:rFonts w:eastAsia="Times New Roman"/>
                <w:b/>
                <w:bCs/>
                <w:color w:val="224466"/>
                <w:bdr w:val="none" w:sz="0" w:space="0" w:color="auto" w:frame="1"/>
              </w:rPr>
              <w:t>Sponsor:</w:t>
            </w:r>
            <w:r w:rsidRPr="000F3DC1">
              <w:rPr>
                <w:rFonts w:eastAsia="Times New Roman"/>
                <w:color w:val="224466"/>
              </w:rPr>
              <w:t> ARRL, Jett Fire Equipment, Shawnee Computer and More</w:t>
            </w:r>
            <w:r w:rsidRPr="000F3DC1">
              <w:rPr>
                <w:rFonts w:eastAsia="Times New Roman"/>
                <w:color w:val="224466"/>
              </w:rPr>
              <w:br/>
            </w:r>
            <w:r w:rsidRPr="000F3DC1">
              <w:rPr>
                <w:rFonts w:eastAsia="Times New Roman"/>
                <w:b/>
                <w:bCs/>
                <w:color w:val="224466"/>
                <w:bdr w:val="none" w:sz="0" w:space="0" w:color="auto" w:frame="1"/>
              </w:rPr>
              <w:t>Website:</w:t>
            </w:r>
            <w:r w:rsidRPr="000F3DC1">
              <w:rPr>
                <w:rFonts w:eastAsia="Times New Roman"/>
                <w:color w:val="224466"/>
              </w:rPr>
              <w:t> </w:t>
            </w:r>
            <w:hyperlink r:id="rId182" w:history="1">
              <w:r w:rsidRPr="000F3DC1">
                <w:rPr>
                  <w:rFonts w:eastAsia="Times New Roman"/>
                  <w:color w:val="4466BB"/>
                  <w:u w:val="single"/>
                  <w:bdr w:val="none" w:sz="0" w:space="0" w:color="auto" w:frame="1"/>
                </w:rPr>
                <w:t>http://www.portsmouthradioclub.com</w:t>
              </w:r>
            </w:hyperlink>
            <w:r w:rsidRPr="000F3DC1">
              <w:rPr>
                <w:rFonts w:eastAsia="Times New Roman"/>
                <w:color w:val="224466"/>
              </w:rPr>
              <w:br/>
            </w:r>
            <w:hyperlink r:id="rId183" w:tooltip="Learn More" w:history="1">
              <w:r w:rsidRPr="000F3DC1">
                <w:rPr>
                  <w:rFonts w:eastAsia="Times New Roman"/>
                  <w:b/>
                  <w:bCs/>
                  <w:color w:val="4466BB"/>
                  <w:bdr w:val="none" w:sz="0" w:space="0" w:color="auto" w:frame="1"/>
                </w:rPr>
                <w:t>Learn More</w:t>
              </w:r>
            </w:hyperlink>
          </w:p>
          <w:p w14:paraId="3D252880" w14:textId="77777777" w:rsidR="0022358B" w:rsidRPr="007A29B9" w:rsidRDefault="0022358B" w:rsidP="0022358B">
            <w:pPr>
              <w:shd w:val="clear" w:color="auto" w:fill="FFFFFF"/>
              <w:textAlignment w:val="baseline"/>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2A6BB173" w14:textId="77777777" w:rsidR="0022358B" w:rsidRPr="00B71742" w:rsidRDefault="0022358B" w:rsidP="0022358B">
            <w:pPr>
              <w:shd w:val="clear" w:color="auto" w:fill="FFFFFF"/>
              <w:textAlignment w:val="baseline"/>
              <w:outlineLvl w:val="2"/>
              <w:rPr>
                <w:rFonts w:eastAsia="Times New Roman"/>
                <w:b/>
                <w:bCs/>
                <w:color w:val="001943"/>
              </w:rPr>
            </w:pPr>
            <w:r w:rsidRPr="00B71742">
              <w:rPr>
                <w:rFonts w:eastAsia="Times New Roman"/>
                <w:b/>
                <w:bCs/>
                <w:color w:val="001943"/>
                <w:bdr w:val="none" w:sz="0" w:space="0" w:color="auto" w:frame="1"/>
              </w:rPr>
              <w:t>08/17/2025 - </w:t>
            </w:r>
            <w:hyperlink r:id="rId184" w:tooltip="Warren Hamfest" w:history="1">
              <w:r w:rsidRPr="00B71742">
                <w:rPr>
                  <w:rFonts w:eastAsia="Times New Roman"/>
                  <w:b/>
                  <w:bCs/>
                  <w:color w:val="4466BB"/>
                  <w:u w:val="single"/>
                  <w:bdr w:val="none" w:sz="0" w:space="0" w:color="auto" w:frame="1"/>
                </w:rPr>
                <w:t xml:space="preserve">Warren </w:t>
              </w:r>
              <w:proofErr w:type="spellStart"/>
              <w:r w:rsidRPr="00B71742">
                <w:rPr>
                  <w:rFonts w:eastAsia="Times New Roman"/>
                  <w:b/>
                  <w:bCs/>
                  <w:color w:val="4466BB"/>
                  <w:u w:val="single"/>
                  <w:bdr w:val="none" w:sz="0" w:space="0" w:color="auto" w:frame="1"/>
                </w:rPr>
                <w:t>Hamfest</w:t>
              </w:r>
              <w:proofErr w:type="spellEnd"/>
            </w:hyperlink>
          </w:p>
          <w:p w14:paraId="008358E1" w14:textId="77777777" w:rsidR="0022358B" w:rsidRPr="00B71742" w:rsidRDefault="0022358B" w:rsidP="0022358B">
            <w:pPr>
              <w:shd w:val="clear" w:color="auto" w:fill="FFFFFF"/>
              <w:textAlignment w:val="baseline"/>
              <w:rPr>
                <w:rFonts w:eastAsia="Times New Roman"/>
                <w:color w:val="224466"/>
              </w:rPr>
            </w:pPr>
            <w:r w:rsidRPr="00B71742">
              <w:rPr>
                <w:rFonts w:eastAsia="Times New Roman"/>
                <w:b/>
                <w:bCs/>
                <w:color w:val="224466"/>
                <w:bdr w:val="none" w:sz="0" w:space="0" w:color="auto" w:frame="1"/>
              </w:rPr>
              <w:t>Location: </w:t>
            </w:r>
            <w:r w:rsidRPr="00B71742">
              <w:rPr>
                <w:rFonts w:eastAsia="Times New Roman"/>
                <w:color w:val="224466"/>
              </w:rPr>
              <w:t>Cortland, OH</w:t>
            </w:r>
            <w:r w:rsidRPr="00B71742">
              <w:rPr>
                <w:rFonts w:eastAsia="Times New Roman"/>
                <w:color w:val="224466"/>
              </w:rPr>
              <w:br/>
            </w:r>
            <w:r w:rsidRPr="00B71742">
              <w:rPr>
                <w:rFonts w:eastAsia="Times New Roman"/>
                <w:b/>
                <w:bCs/>
                <w:color w:val="224466"/>
                <w:bdr w:val="none" w:sz="0" w:space="0" w:color="auto" w:frame="1"/>
              </w:rPr>
              <w:t>Type:</w:t>
            </w:r>
            <w:r w:rsidRPr="00B71742">
              <w:rPr>
                <w:rFonts w:eastAsia="Times New Roman"/>
                <w:color w:val="224466"/>
              </w:rPr>
              <w:t xml:space="preserve"> ARRL </w:t>
            </w:r>
            <w:proofErr w:type="spellStart"/>
            <w:r w:rsidRPr="00B71742">
              <w:rPr>
                <w:rFonts w:eastAsia="Times New Roman"/>
                <w:color w:val="224466"/>
              </w:rPr>
              <w:t>Hamfest</w:t>
            </w:r>
            <w:proofErr w:type="spellEnd"/>
            <w:r w:rsidRPr="00B71742">
              <w:rPr>
                <w:rFonts w:eastAsia="Times New Roman"/>
                <w:color w:val="224466"/>
              </w:rPr>
              <w:br/>
            </w:r>
            <w:r w:rsidRPr="00B71742">
              <w:rPr>
                <w:rFonts w:eastAsia="Times New Roman"/>
                <w:b/>
                <w:bCs/>
                <w:color w:val="224466"/>
                <w:bdr w:val="none" w:sz="0" w:space="0" w:color="auto" w:frame="1"/>
              </w:rPr>
              <w:t>Sponsor:</w:t>
            </w:r>
            <w:r w:rsidRPr="00B71742">
              <w:rPr>
                <w:rFonts w:eastAsia="Times New Roman"/>
                <w:color w:val="224466"/>
              </w:rPr>
              <w:t> Warren Amateur Radio Association</w:t>
            </w:r>
            <w:r w:rsidRPr="00B71742">
              <w:rPr>
                <w:rFonts w:eastAsia="Times New Roman"/>
                <w:color w:val="224466"/>
              </w:rPr>
              <w:br/>
            </w:r>
            <w:r w:rsidRPr="00B71742">
              <w:rPr>
                <w:rFonts w:eastAsia="Times New Roman"/>
                <w:b/>
                <w:bCs/>
                <w:color w:val="224466"/>
                <w:bdr w:val="none" w:sz="0" w:space="0" w:color="auto" w:frame="1"/>
              </w:rPr>
              <w:t>Website:</w:t>
            </w:r>
            <w:r w:rsidRPr="00B71742">
              <w:rPr>
                <w:rFonts w:eastAsia="Times New Roman"/>
                <w:color w:val="224466"/>
              </w:rPr>
              <w:t> </w:t>
            </w:r>
            <w:hyperlink r:id="rId185" w:history="1">
              <w:r w:rsidRPr="00B71742">
                <w:rPr>
                  <w:rFonts w:eastAsia="Times New Roman"/>
                  <w:color w:val="4466BB"/>
                  <w:u w:val="single"/>
                  <w:bdr w:val="none" w:sz="0" w:space="0" w:color="auto" w:frame="1"/>
                </w:rPr>
                <w:t>http://w8vtd.com/hamfest</w:t>
              </w:r>
            </w:hyperlink>
            <w:r w:rsidRPr="00B71742">
              <w:rPr>
                <w:rFonts w:eastAsia="Times New Roman"/>
                <w:color w:val="224466"/>
              </w:rPr>
              <w:br/>
            </w:r>
            <w:hyperlink r:id="rId186" w:tooltip="Learn More" w:history="1">
              <w:r w:rsidRPr="00B71742">
                <w:rPr>
                  <w:rFonts w:eastAsia="Times New Roman"/>
                  <w:b/>
                  <w:bCs/>
                  <w:color w:val="4466BB"/>
                  <w:bdr w:val="none" w:sz="0" w:space="0" w:color="auto" w:frame="1"/>
                </w:rPr>
                <w:t>Learn More</w:t>
              </w:r>
            </w:hyperlink>
          </w:p>
          <w:p w14:paraId="558F91C3" w14:textId="77777777" w:rsidR="0022358B" w:rsidRPr="00FF7979" w:rsidRDefault="0022358B" w:rsidP="0022358B">
            <w:pPr>
              <w:shd w:val="clear" w:color="auto" w:fill="FFFFFF"/>
              <w:textAlignment w:val="baseline"/>
              <w:rPr>
                <w:rFonts w:eastAsia="Times New Roman"/>
                <w:b/>
                <w:bCs/>
                <w:color w:val="001943"/>
                <w:bdr w:val="none" w:sz="0" w:space="0" w:color="auto" w:frame="1"/>
              </w:rPr>
            </w:pPr>
          </w:p>
        </w:tc>
      </w:tr>
      <w:tr w:rsidR="0022358B" w:rsidRPr="002556B2" w14:paraId="256FD470"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0FF387B3" w14:textId="77777777" w:rsidR="0022358B" w:rsidRPr="0079671C" w:rsidRDefault="0022358B" w:rsidP="0022358B">
            <w:pPr>
              <w:shd w:val="clear" w:color="auto" w:fill="FFFFFF"/>
              <w:textAlignment w:val="baseline"/>
              <w:outlineLvl w:val="2"/>
              <w:rPr>
                <w:rFonts w:eastAsia="Times New Roman"/>
                <w:b/>
                <w:bCs/>
                <w:color w:val="001943"/>
              </w:rPr>
            </w:pPr>
            <w:r w:rsidRPr="0079671C">
              <w:rPr>
                <w:rFonts w:eastAsia="Times New Roman"/>
                <w:b/>
                <w:bCs/>
                <w:color w:val="001943"/>
                <w:bdr w:val="none" w:sz="0" w:space="0" w:color="auto" w:frame="1"/>
              </w:rPr>
              <w:t>09/07/2025 - </w:t>
            </w:r>
            <w:hyperlink r:id="rId187" w:tooltip="Findlay Hamfest" w:history="1">
              <w:r w:rsidRPr="0079671C">
                <w:rPr>
                  <w:rFonts w:eastAsia="Times New Roman"/>
                  <w:b/>
                  <w:bCs/>
                  <w:color w:val="4466BB"/>
                  <w:u w:val="single"/>
                  <w:bdr w:val="none" w:sz="0" w:space="0" w:color="auto" w:frame="1"/>
                </w:rPr>
                <w:t xml:space="preserve">Findlay </w:t>
              </w:r>
              <w:proofErr w:type="spellStart"/>
              <w:r w:rsidRPr="0079671C">
                <w:rPr>
                  <w:rFonts w:eastAsia="Times New Roman"/>
                  <w:b/>
                  <w:bCs/>
                  <w:color w:val="4466BB"/>
                  <w:u w:val="single"/>
                  <w:bdr w:val="none" w:sz="0" w:space="0" w:color="auto" w:frame="1"/>
                </w:rPr>
                <w:t>Hamfest</w:t>
              </w:r>
              <w:proofErr w:type="spellEnd"/>
            </w:hyperlink>
          </w:p>
          <w:p w14:paraId="0CA9A18B" w14:textId="77777777" w:rsidR="0022358B" w:rsidRPr="0079671C" w:rsidRDefault="0022358B" w:rsidP="0022358B">
            <w:pPr>
              <w:shd w:val="clear" w:color="auto" w:fill="FFFFFF"/>
              <w:textAlignment w:val="baseline"/>
              <w:rPr>
                <w:rFonts w:eastAsia="Times New Roman"/>
                <w:color w:val="224466"/>
              </w:rPr>
            </w:pPr>
            <w:r w:rsidRPr="0079671C">
              <w:rPr>
                <w:rFonts w:eastAsia="Times New Roman"/>
                <w:b/>
                <w:bCs/>
                <w:color w:val="224466"/>
                <w:bdr w:val="none" w:sz="0" w:space="0" w:color="auto" w:frame="1"/>
              </w:rPr>
              <w:t>Location: </w:t>
            </w:r>
            <w:r w:rsidRPr="0079671C">
              <w:rPr>
                <w:rFonts w:eastAsia="Times New Roman"/>
                <w:color w:val="224466"/>
              </w:rPr>
              <w:t>Findlay, OH</w:t>
            </w:r>
            <w:r w:rsidRPr="0079671C">
              <w:rPr>
                <w:rFonts w:eastAsia="Times New Roman"/>
                <w:color w:val="224466"/>
              </w:rPr>
              <w:br/>
            </w:r>
            <w:r w:rsidRPr="0079671C">
              <w:rPr>
                <w:rFonts w:eastAsia="Times New Roman"/>
                <w:b/>
                <w:bCs/>
                <w:color w:val="224466"/>
                <w:bdr w:val="none" w:sz="0" w:space="0" w:color="auto" w:frame="1"/>
              </w:rPr>
              <w:t>Type:</w:t>
            </w:r>
            <w:r w:rsidRPr="0079671C">
              <w:rPr>
                <w:rFonts w:eastAsia="Times New Roman"/>
                <w:color w:val="224466"/>
              </w:rPr>
              <w:t xml:space="preserve"> ARRL </w:t>
            </w:r>
            <w:proofErr w:type="spellStart"/>
            <w:r w:rsidRPr="0079671C">
              <w:rPr>
                <w:rFonts w:eastAsia="Times New Roman"/>
                <w:color w:val="224466"/>
              </w:rPr>
              <w:t>Hamfest</w:t>
            </w:r>
            <w:proofErr w:type="spellEnd"/>
            <w:r w:rsidRPr="0079671C">
              <w:rPr>
                <w:rFonts w:eastAsia="Times New Roman"/>
                <w:color w:val="224466"/>
              </w:rPr>
              <w:br/>
            </w:r>
            <w:r w:rsidRPr="0079671C">
              <w:rPr>
                <w:rFonts w:eastAsia="Times New Roman"/>
                <w:b/>
                <w:bCs/>
                <w:color w:val="224466"/>
                <w:bdr w:val="none" w:sz="0" w:space="0" w:color="auto" w:frame="1"/>
              </w:rPr>
              <w:t>Sponsor:</w:t>
            </w:r>
            <w:r w:rsidRPr="0079671C">
              <w:rPr>
                <w:rFonts w:eastAsia="Times New Roman"/>
                <w:color w:val="224466"/>
              </w:rPr>
              <w:t> Findlay Radio Club</w:t>
            </w:r>
            <w:r w:rsidRPr="0079671C">
              <w:rPr>
                <w:rFonts w:eastAsia="Times New Roman"/>
                <w:color w:val="224466"/>
              </w:rPr>
              <w:br/>
            </w:r>
            <w:r w:rsidRPr="0079671C">
              <w:rPr>
                <w:rFonts w:eastAsia="Times New Roman"/>
                <w:b/>
                <w:bCs/>
                <w:color w:val="224466"/>
                <w:bdr w:val="none" w:sz="0" w:space="0" w:color="auto" w:frame="1"/>
              </w:rPr>
              <w:t>Website:</w:t>
            </w:r>
            <w:r w:rsidRPr="0079671C">
              <w:rPr>
                <w:rFonts w:eastAsia="Times New Roman"/>
                <w:color w:val="224466"/>
              </w:rPr>
              <w:t> </w:t>
            </w:r>
            <w:hyperlink r:id="rId188" w:history="1">
              <w:r w:rsidRPr="0079671C">
                <w:rPr>
                  <w:rFonts w:eastAsia="Times New Roman"/>
                  <w:color w:val="4466BB"/>
                  <w:u w:val="single"/>
                  <w:bdr w:val="none" w:sz="0" w:space="0" w:color="auto" w:frame="1"/>
                </w:rPr>
                <w:t>http://w8ft.org</w:t>
              </w:r>
            </w:hyperlink>
            <w:r w:rsidRPr="0079671C">
              <w:rPr>
                <w:rFonts w:eastAsia="Times New Roman"/>
                <w:color w:val="224466"/>
              </w:rPr>
              <w:br/>
            </w:r>
            <w:hyperlink r:id="rId189" w:tooltip="Learn More" w:history="1">
              <w:r w:rsidRPr="0079671C">
                <w:rPr>
                  <w:rFonts w:eastAsia="Times New Roman"/>
                  <w:b/>
                  <w:bCs/>
                  <w:color w:val="4466BB"/>
                  <w:bdr w:val="none" w:sz="0" w:space="0" w:color="auto" w:frame="1"/>
                </w:rPr>
                <w:t>Learn More</w:t>
              </w:r>
            </w:hyperlink>
          </w:p>
          <w:p w14:paraId="2E6B9470" w14:textId="77777777" w:rsidR="0022358B" w:rsidRPr="007A29B9" w:rsidRDefault="0022358B" w:rsidP="0022358B">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73FFF8E5" w14:textId="77777777" w:rsidR="0022358B" w:rsidRPr="007A29B9" w:rsidRDefault="0022358B" w:rsidP="0022358B">
            <w:pPr>
              <w:pStyle w:val="Heading3"/>
              <w:shd w:val="clear" w:color="auto" w:fill="FFFFFF"/>
              <w:spacing w:before="0"/>
              <w:textAlignment w:val="baseline"/>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09/28/2025 - </w:t>
            </w:r>
            <w:hyperlink r:id="rId190" w:tooltip="Cleveland Hamfest" w:history="1">
              <w:r w:rsidRPr="007A29B9">
                <w:rPr>
                  <w:rFonts w:ascii="Arial" w:eastAsia="Times New Roman" w:hAnsi="Arial" w:cs="Arial"/>
                  <w:b/>
                  <w:bCs/>
                  <w:color w:val="4466BB"/>
                  <w:sz w:val="23"/>
                  <w:szCs w:val="23"/>
                  <w:u w:val="single"/>
                  <w:bdr w:val="none" w:sz="0" w:space="0" w:color="auto" w:frame="1"/>
                </w:rPr>
                <w:t xml:space="preserve">Cleveland </w:t>
              </w:r>
              <w:proofErr w:type="spellStart"/>
              <w:r w:rsidRPr="007A29B9">
                <w:rPr>
                  <w:rFonts w:ascii="Arial" w:eastAsia="Times New Roman" w:hAnsi="Arial" w:cs="Arial"/>
                  <w:b/>
                  <w:bCs/>
                  <w:color w:val="4466BB"/>
                  <w:sz w:val="23"/>
                  <w:szCs w:val="23"/>
                  <w:u w:val="single"/>
                  <w:bdr w:val="none" w:sz="0" w:space="0" w:color="auto" w:frame="1"/>
                </w:rPr>
                <w:t>Hamfest</w:t>
              </w:r>
              <w:proofErr w:type="spellEnd"/>
            </w:hyperlink>
          </w:p>
          <w:p w14:paraId="3DFC6B7E" w14:textId="77777777" w:rsidR="0022358B" w:rsidRPr="007A29B9" w:rsidRDefault="0022358B" w:rsidP="0022358B">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Berea,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xml:space="preserve"> ARRL </w:t>
            </w:r>
            <w:proofErr w:type="spellStart"/>
            <w:r w:rsidRPr="007A29B9">
              <w:rPr>
                <w:rFonts w:eastAsia="Times New Roman"/>
                <w:color w:val="224466"/>
              </w:rPr>
              <w:t>Hamfest</w:t>
            </w:r>
            <w:proofErr w:type="spellEnd"/>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w:t>
            </w:r>
            <w:proofErr w:type="spellStart"/>
            <w:r w:rsidRPr="007A29B9">
              <w:rPr>
                <w:rFonts w:eastAsia="Times New Roman"/>
                <w:color w:val="224466"/>
              </w:rPr>
              <w:t>Hamfest</w:t>
            </w:r>
            <w:proofErr w:type="spellEnd"/>
            <w:r w:rsidRPr="007A29B9">
              <w:rPr>
                <w:rFonts w:eastAsia="Times New Roman"/>
                <w:color w:val="224466"/>
              </w:rPr>
              <w:t xml:space="preserve"> Association of Cleveland</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91" w:history="1">
              <w:r w:rsidRPr="007A29B9">
                <w:rPr>
                  <w:rFonts w:eastAsia="Times New Roman"/>
                  <w:color w:val="4466BB"/>
                  <w:u w:val="single"/>
                  <w:bdr w:val="none" w:sz="0" w:space="0" w:color="auto" w:frame="1"/>
                </w:rPr>
                <w:t>https://www.hac.org</w:t>
              </w:r>
            </w:hyperlink>
            <w:r w:rsidRPr="007A29B9">
              <w:rPr>
                <w:rFonts w:eastAsia="Times New Roman"/>
                <w:color w:val="224466"/>
              </w:rPr>
              <w:br/>
            </w:r>
            <w:hyperlink r:id="rId192" w:tooltip="Learn More" w:history="1">
              <w:r w:rsidRPr="007A29B9">
                <w:rPr>
                  <w:rFonts w:eastAsia="Times New Roman"/>
                  <w:b/>
                  <w:bCs/>
                  <w:color w:val="4466BB"/>
                  <w:bdr w:val="none" w:sz="0" w:space="0" w:color="auto" w:frame="1"/>
                </w:rPr>
                <w:t>Learn More</w:t>
              </w:r>
            </w:hyperlink>
          </w:p>
          <w:p w14:paraId="702A64F4" w14:textId="77777777" w:rsidR="0022358B" w:rsidRPr="00FF7979" w:rsidRDefault="0022358B" w:rsidP="0022358B">
            <w:pPr>
              <w:shd w:val="clear" w:color="auto" w:fill="FFFFFF"/>
              <w:textAlignment w:val="baseline"/>
              <w:outlineLvl w:val="2"/>
              <w:rPr>
                <w:rFonts w:eastAsia="Times New Roman"/>
                <w:b/>
                <w:bCs/>
                <w:color w:val="001943"/>
                <w:bdr w:val="none" w:sz="0" w:space="0" w:color="auto" w:frame="1"/>
              </w:rPr>
            </w:pPr>
          </w:p>
        </w:tc>
      </w:tr>
      <w:tr w:rsidR="0022358B" w:rsidRPr="002556B2" w14:paraId="64203599"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19D27502" w14:textId="77777777" w:rsidR="0022358B" w:rsidRPr="00FF7979" w:rsidRDefault="0022358B" w:rsidP="0022358B">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10/04/2025 - </w:t>
            </w:r>
            <w:hyperlink r:id="rId193" w:tooltip="Northwest Ohio Amateur Radio Club (NWOARC) Hamfest " w:history="1">
              <w:r w:rsidRPr="00FF7979">
                <w:rPr>
                  <w:rFonts w:eastAsia="Times New Roman"/>
                  <w:b/>
                  <w:bCs/>
                  <w:color w:val="4466BB"/>
                  <w:u w:val="single"/>
                  <w:bdr w:val="none" w:sz="0" w:space="0" w:color="auto" w:frame="1"/>
                </w:rPr>
                <w:t xml:space="preserve">Northwest Ohio Amateur Radio Club (NWOARC) </w:t>
              </w:r>
              <w:proofErr w:type="spellStart"/>
              <w:r w:rsidRPr="00FF7979">
                <w:rPr>
                  <w:rFonts w:eastAsia="Times New Roman"/>
                  <w:b/>
                  <w:bCs/>
                  <w:color w:val="4466BB"/>
                  <w:u w:val="single"/>
                  <w:bdr w:val="none" w:sz="0" w:space="0" w:color="auto" w:frame="1"/>
                </w:rPr>
                <w:t>Hamfest</w:t>
              </w:r>
              <w:proofErr w:type="spellEnd"/>
            </w:hyperlink>
          </w:p>
          <w:p w14:paraId="39DF9608" w14:textId="77777777" w:rsidR="0022358B" w:rsidRPr="00FF7979" w:rsidRDefault="0022358B" w:rsidP="0022358B">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Lima,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xml:space="preserve"> ARRL </w:t>
            </w:r>
            <w:proofErr w:type="spellStart"/>
            <w:r w:rsidRPr="00FF7979">
              <w:rPr>
                <w:rFonts w:eastAsia="Times New Roman"/>
                <w:color w:val="224466"/>
              </w:rPr>
              <w:t>Hamfest</w:t>
            </w:r>
            <w:proofErr w:type="spellEnd"/>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Northwest Ohio Amateur Radio Club</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94" w:history="1">
              <w:r w:rsidRPr="00FF7979">
                <w:rPr>
                  <w:rFonts w:eastAsia="Times New Roman"/>
                  <w:color w:val="4466BB"/>
                  <w:u w:val="single"/>
                  <w:bdr w:val="none" w:sz="0" w:space="0" w:color="auto" w:frame="1"/>
                </w:rPr>
                <w:t>http://www.nwoarc.com</w:t>
              </w:r>
            </w:hyperlink>
            <w:r w:rsidRPr="00FF7979">
              <w:rPr>
                <w:rFonts w:eastAsia="Times New Roman"/>
                <w:color w:val="224466"/>
              </w:rPr>
              <w:br/>
            </w:r>
            <w:hyperlink r:id="rId195" w:tooltip="Learn More" w:history="1">
              <w:r w:rsidRPr="00FF7979">
                <w:rPr>
                  <w:rFonts w:eastAsia="Times New Roman"/>
                  <w:b/>
                  <w:bCs/>
                  <w:color w:val="4466BB"/>
                  <w:bdr w:val="none" w:sz="0" w:space="0" w:color="auto" w:frame="1"/>
                </w:rPr>
                <w:t>Learn More</w:t>
              </w:r>
            </w:hyperlink>
          </w:p>
          <w:p w14:paraId="31FA2023" w14:textId="1420436E" w:rsidR="0022358B" w:rsidRPr="00FF1BEB" w:rsidRDefault="0022358B" w:rsidP="0022358B">
            <w:pPr>
              <w:shd w:val="clear" w:color="auto" w:fill="FFFFFF"/>
              <w:textAlignment w:val="baseline"/>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3F673C00" w14:textId="77777777" w:rsidR="00E8508F" w:rsidRPr="00E8508F" w:rsidRDefault="00E8508F" w:rsidP="00E8508F">
            <w:pPr>
              <w:shd w:val="clear" w:color="auto" w:fill="FFFFFF"/>
              <w:textAlignment w:val="baseline"/>
              <w:outlineLvl w:val="2"/>
              <w:rPr>
                <w:rFonts w:eastAsia="Times New Roman"/>
                <w:b/>
                <w:bCs/>
                <w:color w:val="001943"/>
              </w:rPr>
            </w:pPr>
            <w:r w:rsidRPr="00E8508F">
              <w:rPr>
                <w:rFonts w:eastAsia="Times New Roman"/>
                <w:b/>
                <w:bCs/>
                <w:color w:val="001943"/>
                <w:bdr w:val="none" w:sz="0" w:space="0" w:color="auto" w:frame="1"/>
              </w:rPr>
              <w:t>11/02/2025 - </w:t>
            </w:r>
            <w:hyperlink r:id="rId196" w:tooltip="2025 MARC Hamfest at MAPS" w:history="1">
              <w:r w:rsidRPr="00E8508F">
                <w:rPr>
                  <w:rFonts w:eastAsia="Times New Roman"/>
                  <w:b/>
                  <w:bCs/>
                  <w:color w:val="4466BB"/>
                  <w:u w:val="single"/>
                  <w:bdr w:val="none" w:sz="0" w:space="0" w:color="auto" w:frame="1"/>
                </w:rPr>
                <w:t xml:space="preserve">2025 MARC </w:t>
              </w:r>
              <w:proofErr w:type="spellStart"/>
              <w:r w:rsidRPr="00E8508F">
                <w:rPr>
                  <w:rFonts w:eastAsia="Times New Roman"/>
                  <w:b/>
                  <w:bCs/>
                  <w:color w:val="4466BB"/>
                  <w:u w:val="single"/>
                  <w:bdr w:val="none" w:sz="0" w:space="0" w:color="auto" w:frame="1"/>
                </w:rPr>
                <w:t>Hamfest</w:t>
              </w:r>
              <w:proofErr w:type="spellEnd"/>
              <w:r w:rsidRPr="00E8508F">
                <w:rPr>
                  <w:rFonts w:eastAsia="Times New Roman"/>
                  <w:b/>
                  <w:bCs/>
                  <w:color w:val="4466BB"/>
                  <w:u w:val="single"/>
                  <w:bdr w:val="none" w:sz="0" w:space="0" w:color="auto" w:frame="1"/>
                </w:rPr>
                <w:t xml:space="preserve"> at MAPS</w:t>
              </w:r>
            </w:hyperlink>
          </w:p>
          <w:p w14:paraId="76759A86" w14:textId="77777777" w:rsidR="00E8508F" w:rsidRPr="00E8508F" w:rsidRDefault="00E8508F" w:rsidP="00E8508F">
            <w:pPr>
              <w:shd w:val="clear" w:color="auto" w:fill="FFFFFF"/>
              <w:textAlignment w:val="baseline"/>
              <w:rPr>
                <w:rFonts w:eastAsia="Times New Roman"/>
                <w:color w:val="224466"/>
              </w:rPr>
            </w:pPr>
            <w:r w:rsidRPr="00E8508F">
              <w:rPr>
                <w:rFonts w:eastAsia="Times New Roman"/>
                <w:b/>
                <w:bCs/>
                <w:color w:val="224466"/>
                <w:bdr w:val="none" w:sz="0" w:space="0" w:color="auto" w:frame="1"/>
              </w:rPr>
              <w:t>Location: </w:t>
            </w:r>
            <w:r w:rsidRPr="00E8508F">
              <w:rPr>
                <w:rFonts w:eastAsia="Times New Roman"/>
                <w:color w:val="224466"/>
              </w:rPr>
              <w:t>N. Canton, OH</w:t>
            </w:r>
            <w:r w:rsidRPr="00E8508F">
              <w:rPr>
                <w:rFonts w:eastAsia="Times New Roman"/>
                <w:color w:val="224466"/>
              </w:rPr>
              <w:br/>
            </w:r>
            <w:r w:rsidRPr="00E8508F">
              <w:rPr>
                <w:rFonts w:eastAsia="Times New Roman"/>
                <w:b/>
                <w:bCs/>
                <w:color w:val="224466"/>
                <w:bdr w:val="none" w:sz="0" w:space="0" w:color="auto" w:frame="1"/>
              </w:rPr>
              <w:t>Type:</w:t>
            </w:r>
            <w:r w:rsidRPr="00E8508F">
              <w:rPr>
                <w:rFonts w:eastAsia="Times New Roman"/>
                <w:color w:val="224466"/>
              </w:rPr>
              <w:t xml:space="preserve"> ARRL </w:t>
            </w:r>
            <w:proofErr w:type="spellStart"/>
            <w:r w:rsidRPr="00E8508F">
              <w:rPr>
                <w:rFonts w:eastAsia="Times New Roman"/>
                <w:color w:val="224466"/>
              </w:rPr>
              <w:t>Hamfest</w:t>
            </w:r>
            <w:proofErr w:type="spellEnd"/>
            <w:r w:rsidRPr="00E8508F">
              <w:rPr>
                <w:rFonts w:eastAsia="Times New Roman"/>
                <w:color w:val="224466"/>
              </w:rPr>
              <w:br/>
            </w:r>
            <w:r w:rsidRPr="00E8508F">
              <w:rPr>
                <w:rFonts w:eastAsia="Times New Roman"/>
                <w:b/>
                <w:bCs/>
                <w:color w:val="224466"/>
                <w:bdr w:val="none" w:sz="0" w:space="0" w:color="auto" w:frame="1"/>
              </w:rPr>
              <w:t>Sponsor:</w:t>
            </w:r>
            <w:r w:rsidRPr="00E8508F">
              <w:rPr>
                <w:rFonts w:eastAsia="Times New Roman"/>
                <w:color w:val="224466"/>
              </w:rPr>
              <w:t> Massillon ARC</w:t>
            </w:r>
            <w:r w:rsidRPr="00E8508F">
              <w:rPr>
                <w:rFonts w:eastAsia="Times New Roman"/>
                <w:color w:val="224466"/>
              </w:rPr>
              <w:br/>
            </w:r>
            <w:r w:rsidRPr="00E8508F">
              <w:rPr>
                <w:rFonts w:eastAsia="Times New Roman"/>
                <w:b/>
                <w:bCs/>
                <w:color w:val="224466"/>
                <w:bdr w:val="none" w:sz="0" w:space="0" w:color="auto" w:frame="1"/>
              </w:rPr>
              <w:t>Website:</w:t>
            </w:r>
            <w:r w:rsidRPr="00E8508F">
              <w:rPr>
                <w:rFonts w:eastAsia="Times New Roman"/>
                <w:color w:val="224466"/>
              </w:rPr>
              <w:t> </w:t>
            </w:r>
            <w:hyperlink r:id="rId197" w:history="1">
              <w:r w:rsidRPr="00E8508F">
                <w:rPr>
                  <w:rFonts w:eastAsia="Times New Roman"/>
                  <w:color w:val="4466BB"/>
                  <w:u w:val="single"/>
                  <w:bdr w:val="none" w:sz="0" w:space="0" w:color="auto" w:frame="1"/>
                </w:rPr>
                <w:t>http://www.w8np.net</w:t>
              </w:r>
            </w:hyperlink>
            <w:r w:rsidRPr="00E8508F">
              <w:rPr>
                <w:rFonts w:eastAsia="Times New Roman"/>
                <w:color w:val="224466"/>
              </w:rPr>
              <w:br/>
            </w:r>
            <w:hyperlink r:id="rId198" w:tooltip="Learn More" w:history="1">
              <w:r w:rsidRPr="00E8508F">
                <w:rPr>
                  <w:rFonts w:eastAsia="Times New Roman"/>
                  <w:b/>
                  <w:bCs/>
                  <w:color w:val="4466BB"/>
                  <w:bdr w:val="none" w:sz="0" w:space="0" w:color="auto" w:frame="1"/>
                </w:rPr>
                <w:t>Learn More</w:t>
              </w:r>
            </w:hyperlink>
          </w:p>
          <w:p w14:paraId="63AFA37F" w14:textId="2CBC09E6" w:rsidR="0022358B" w:rsidRPr="007A29B9" w:rsidRDefault="0022358B" w:rsidP="0022358B">
            <w:pPr>
              <w:shd w:val="clear" w:color="auto" w:fill="FFFFFF"/>
              <w:textAlignment w:val="baseline"/>
              <w:rPr>
                <w:rFonts w:ascii="Arial" w:eastAsia="Times New Roman" w:hAnsi="Arial" w:cs="Arial"/>
                <w:b/>
                <w:bCs/>
                <w:color w:val="FF0000"/>
                <w:sz w:val="23"/>
                <w:szCs w:val="23"/>
                <w:bdr w:val="none" w:sz="0" w:space="0" w:color="auto" w:frame="1"/>
              </w:rPr>
            </w:pPr>
          </w:p>
        </w:tc>
      </w:tr>
      <w:tr w:rsidR="0022358B" w:rsidRPr="002556B2" w14:paraId="0149977C"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3EF0F0C3" w14:textId="77777777" w:rsidR="00984F2C" w:rsidRPr="00FF7979" w:rsidRDefault="00984F2C" w:rsidP="00984F2C">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08/16/2026 - </w:t>
            </w:r>
            <w:hyperlink r:id="rId199" w:tooltip="Warren Hamfest" w:history="1">
              <w:r w:rsidRPr="00FF7979">
                <w:rPr>
                  <w:rFonts w:eastAsia="Times New Roman"/>
                  <w:b/>
                  <w:bCs/>
                  <w:color w:val="4466BB"/>
                  <w:u w:val="single"/>
                  <w:bdr w:val="none" w:sz="0" w:space="0" w:color="auto" w:frame="1"/>
                </w:rPr>
                <w:t xml:space="preserve">Warren </w:t>
              </w:r>
              <w:proofErr w:type="spellStart"/>
              <w:r w:rsidRPr="00FF7979">
                <w:rPr>
                  <w:rFonts w:eastAsia="Times New Roman"/>
                  <w:b/>
                  <w:bCs/>
                  <w:color w:val="4466BB"/>
                  <w:u w:val="single"/>
                  <w:bdr w:val="none" w:sz="0" w:space="0" w:color="auto" w:frame="1"/>
                </w:rPr>
                <w:t>Hamfest</w:t>
              </w:r>
              <w:proofErr w:type="spellEnd"/>
            </w:hyperlink>
          </w:p>
          <w:p w14:paraId="3C513AA9" w14:textId="77777777" w:rsidR="00984F2C" w:rsidRPr="00FF7979" w:rsidRDefault="00984F2C" w:rsidP="00984F2C">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Cortland,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xml:space="preserve"> ARRL </w:t>
            </w:r>
            <w:proofErr w:type="spellStart"/>
            <w:r w:rsidRPr="00FF7979">
              <w:rPr>
                <w:rFonts w:eastAsia="Times New Roman"/>
                <w:color w:val="224466"/>
              </w:rPr>
              <w:t>Hamfest</w:t>
            </w:r>
            <w:proofErr w:type="spellEnd"/>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Warren Amateur Radio Association</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200" w:history="1">
              <w:r w:rsidRPr="00FF7979">
                <w:rPr>
                  <w:rFonts w:eastAsia="Times New Roman"/>
                  <w:color w:val="4466BB"/>
                  <w:u w:val="single"/>
                  <w:bdr w:val="none" w:sz="0" w:space="0" w:color="auto" w:frame="1"/>
                </w:rPr>
                <w:t>http://w8vtd.com/hamfest</w:t>
              </w:r>
            </w:hyperlink>
            <w:r w:rsidRPr="00FF7979">
              <w:rPr>
                <w:rFonts w:eastAsia="Times New Roman"/>
                <w:color w:val="224466"/>
              </w:rPr>
              <w:br/>
            </w:r>
            <w:hyperlink r:id="rId201" w:tooltip="Learn More" w:history="1">
              <w:r w:rsidRPr="00FF7979">
                <w:rPr>
                  <w:rFonts w:eastAsia="Times New Roman"/>
                  <w:b/>
                  <w:bCs/>
                  <w:color w:val="4466BB"/>
                  <w:bdr w:val="none" w:sz="0" w:space="0" w:color="auto" w:frame="1"/>
                </w:rPr>
                <w:t>Learn More</w:t>
              </w:r>
            </w:hyperlink>
          </w:p>
          <w:p w14:paraId="32F2D7C7" w14:textId="77777777" w:rsidR="0022358B" w:rsidRPr="00D04798" w:rsidRDefault="0022358B" w:rsidP="0022358B">
            <w:pPr>
              <w:shd w:val="clear" w:color="auto" w:fill="FFFFFF"/>
              <w:textAlignment w:val="baseline"/>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294CC5B6" w14:textId="77777777" w:rsidR="0022358B" w:rsidRPr="00D04798" w:rsidRDefault="0022358B" w:rsidP="0022358B">
            <w:pPr>
              <w:shd w:val="clear" w:color="auto" w:fill="FFFFFF"/>
              <w:textAlignment w:val="baseline"/>
              <w:rPr>
                <w:rFonts w:eastAsia="Times New Roman"/>
                <w:b/>
                <w:bCs/>
                <w:color w:val="001943"/>
                <w:bdr w:val="none" w:sz="0" w:space="0" w:color="auto" w:frame="1"/>
              </w:rPr>
            </w:pPr>
          </w:p>
        </w:tc>
      </w:tr>
    </w:tbl>
    <w:p w14:paraId="23B9358C" w14:textId="77777777" w:rsidR="00C67CB0" w:rsidRDefault="00C67CB0" w:rsidP="00BE7112">
      <w:pPr>
        <w:rPr>
          <w:rFonts w:eastAsia="Times New Roman"/>
          <w:b/>
        </w:rPr>
      </w:pPr>
    </w:p>
    <w:p w14:paraId="64F6E353" w14:textId="6EA05C8C" w:rsidR="0031057C" w:rsidRDefault="00352BDD"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w:t>
      </w:r>
      <w:r w:rsidR="00FB1831">
        <w:rPr>
          <w:rFonts w:eastAsia="Times New Roman"/>
          <w:b/>
          <w:bCs/>
          <w:i/>
          <w:iCs/>
          <w:sz w:val="28"/>
          <w:szCs w:val="28"/>
          <w:lang w:val="en"/>
        </w:rPr>
        <w:t>_</w:t>
      </w:r>
    </w:p>
    <w:p w14:paraId="477735AC" w14:textId="77777777" w:rsidR="00FF1BEB" w:rsidRDefault="00FF1BEB" w:rsidP="0031057C">
      <w:pPr>
        <w:pStyle w:val="Standard"/>
        <w:spacing w:after="0" w:line="100" w:lineRule="atLeast"/>
        <w:jc w:val="center"/>
        <w:rPr>
          <w:b/>
          <w:color w:val="FF0000"/>
        </w:rPr>
      </w:pP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1643904" behindDoc="1" locked="0" layoutInCell="1" allowOverlap="1" wp14:anchorId="375EB6FB" wp14:editId="09AFFBC3">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 xml:space="preserve">(By Anthony </w:t>
      </w:r>
      <w:proofErr w:type="spellStart"/>
      <w:r w:rsidRPr="00BE7112">
        <w:rPr>
          <w:rFonts w:eastAsia="Times New Roman"/>
          <w:bCs/>
          <w:i/>
          <w:iCs/>
          <w:lang w:val="en"/>
        </w:rPr>
        <w:t>Luscre</w:t>
      </w:r>
      <w:proofErr w:type="spellEnd"/>
      <w:r w:rsidRPr="00BE7112">
        <w:rPr>
          <w:rFonts w:eastAsia="Times New Roman"/>
          <w:bCs/>
          <w:i/>
          <w:iCs/>
          <w:lang w:val="en"/>
        </w:rPr>
        <w:t>,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w:t>
      </w:r>
      <w:proofErr w:type="gramStart"/>
      <w:r w:rsidRPr="00BE7112">
        <w:rPr>
          <w:rFonts w:eastAsia="Times New Roman"/>
          <w:bCs/>
          <w:lang w:val="en"/>
        </w:rPr>
        <w:t>licensees</w:t>
      </w:r>
      <w:proofErr w:type="gramEnd"/>
      <w:r w:rsidRPr="00BE7112">
        <w:rPr>
          <w:rFonts w:eastAsia="Times New Roman"/>
          <w:bCs/>
          <w:lang w:val="en"/>
        </w:rPr>
        <w:t xml:space="preserve">.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3D279C5E" w14:textId="77777777" w:rsidR="00CB6976" w:rsidRPr="00CB6976" w:rsidRDefault="00CB6976" w:rsidP="00CB6976">
      <w:pPr>
        <w:widowControl w:val="0"/>
        <w:jc w:val="center"/>
        <w:rPr>
          <w:bCs/>
          <w:color w:val="0070C0"/>
          <w:sz w:val="28"/>
          <w:szCs w:val="28"/>
          <w:u w:val="single"/>
        </w:rPr>
      </w:pPr>
      <w:r w:rsidRPr="00CB6976">
        <w:rPr>
          <w:bCs/>
          <w:color w:val="0070C0"/>
          <w:sz w:val="28"/>
          <w:szCs w:val="28"/>
          <w:u w:val="single"/>
        </w:rPr>
        <w:t>https://arrl-ohio.org/wp-content/uploads/2024/07/print_your_license.pdf</w:t>
      </w:r>
    </w:p>
    <w:p w14:paraId="69BDCCA3" w14:textId="589D410B" w:rsidR="00946F0D" w:rsidRDefault="00946F0D" w:rsidP="00BE7112">
      <w:pPr>
        <w:rPr>
          <w:rFonts w:eastAsia="Times New Roman"/>
          <w:bCs/>
        </w:rPr>
      </w:pPr>
    </w:p>
    <w:bookmarkEnd w:id="21"/>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AF7645" w:rsidP="004A6CD1">
      <w:pPr>
        <w:widowControl w:val="0"/>
        <w:rPr>
          <w:rFonts w:eastAsia="Times New Roman"/>
          <w:b/>
          <w:i/>
          <w:iCs/>
          <w:sz w:val="28"/>
          <w:szCs w:val="28"/>
        </w:rPr>
      </w:pPr>
      <w:r>
        <w:rPr>
          <w:rFonts w:eastAsia="Times New Roman"/>
          <w:bCs/>
        </w:rPr>
        <w:pict w14:anchorId="11C21C03">
          <v:rect id="_x0000_i1025" style="width:0;height:1.5pt" o:hralign="center" o:bullet="t" o:hrstd="t" o:hr="t" fillcolor="#a0a0a0" stroked="f"/>
        </w:pict>
      </w:r>
    </w:p>
    <w:p w14:paraId="209E6F8D" w14:textId="58575212" w:rsidR="00C71F95" w:rsidRDefault="00C71F95" w:rsidP="00C71F95">
      <w:pPr>
        <w:rPr>
          <w:b/>
          <w:bCs/>
          <w:i/>
          <w:iCs/>
          <w:sz w:val="28"/>
          <w:szCs w:val="28"/>
        </w:rPr>
      </w:pPr>
      <w:bookmarkStart w:id="22" w:name="South40"/>
      <w:bookmarkEnd w:id="22"/>
    </w:p>
    <w:p w14:paraId="1F296EA1" w14:textId="3628FAF6" w:rsidR="001C7797" w:rsidRDefault="001C7797" w:rsidP="001C7797">
      <w:pPr>
        <w:rPr>
          <w:rFonts w:eastAsia="Times New Roman"/>
          <w:b/>
          <w:bCs/>
          <w:i/>
          <w:iCs/>
          <w:sz w:val="28"/>
          <w:szCs w:val="28"/>
        </w:rPr>
      </w:pPr>
      <w:bookmarkStart w:id="23" w:name="final"/>
      <w:bookmarkEnd w:id="23"/>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0C29C6FA" w14:textId="77777777" w:rsidR="00E528C4" w:rsidRDefault="001D50A7" w:rsidP="00E528C4">
      <w:pPr>
        <w:shd w:val="clear" w:color="auto" w:fill="FFFFFF"/>
        <w:rPr>
          <w:rFonts w:eastAsia="Times New Roman"/>
        </w:rPr>
      </w:pPr>
      <w:r>
        <w:rPr>
          <w:rFonts w:eastAsia="Times New Roman"/>
        </w:rPr>
        <w:t xml:space="preserve">If </w:t>
      </w:r>
      <w:r w:rsidR="00850005">
        <w:rPr>
          <w:rFonts w:eastAsia="Times New Roman"/>
        </w:rPr>
        <w:t>you’ve made it this far, just a little bit more to go!  Hopefully you get some good, useful information</w:t>
      </w:r>
      <w:r w:rsidR="00EE15A9">
        <w:rPr>
          <w:rFonts w:eastAsia="Times New Roman"/>
        </w:rPr>
        <w:t xml:space="preserve"> from The Ohio Section Journal and PostScript.  I try to make these a useful compendium of </w:t>
      </w:r>
      <w:r w:rsidR="0058703B">
        <w:rPr>
          <w:rFonts w:eastAsia="Times New Roman"/>
        </w:rPr>
        <w:t>unique articles (you’ll only see them here</w:t>
      </w:r>
      <w:r w:rsidR="00A8795B">
        <w:rPr>
          <w:rFonts w:eastAsia="Times New Roman"/>
        </w:rPr>
        <w:t>!) and a listing of the most useful information on ARRL and Ham Radio</w:t>
      </w:r>
      <w:r w:rsidR="00793CEE">
        <w:rPr>
          <w:rFonts w:eastAsia="Times New Roman"/>
        </w:rPr>
        <w:t xml:space="preserve"> events and activities going on.  I appreciate everyone who not only reads these </w:t>
      </w:r>
      <w:r w:rsidR="003E2624">
        <w:rPr>
          <w:rFonts w:eastAsia="Times New Roman"/>
        </w:rPr>
        <w:t>articles</w:t>
      </w:r>
      <w:r w:rsidR="00793CEE">
        <w:rPr>
          <w:rFonts w:eastAsia="Times New Roman"/>
        </w:rPr>
        <w:t>,</w:t>
      </w:r>
      <w:r w:rsidR="003E2624">
        <w:rPr>
          <w:rFonts w:eastAsia="Times New Roman"/>
        </w:rPr>
        <w:t xml:space="preserve"> but especially those who put them together for you!</w:t>
      </w:r>
      <w:r w:rsidR="00495FBA">
        <w:rPr>
          <w:rFonts w:eastAsia="Times New Roman"/>
        </w:rPr>
        <w:t xml:space="preserve">  That said, I </w:t>
      </w:r>
      <w:proofErr w:type="gramStart"/>
      <w:r w:rsidR="00495FBA">
        <w:rPr>
          <w:rFonts w:eastAsia="Times New Roman"/>
        </w:rPr>
        <w:t xml:space="preserve">am </w:t>
      </w:r>
      <w:r w:rsidR="00793CEE">
        <w:rPr>
          <w:rFonts w:eastAsia="Times New Roman"/>
        </w:rPr>
        <w:t xml:space="preserve"> </w:t>
      </w:r>
      <w:r w:rsidR="009C08C1">
        <w:rPr>
          <w:rFonts w:eastAsia="Times New Roman"/>
          <w:i/>
          <w:iCs/>
        </w:rPr>
        <w:t>always</w:t>
      </w:r>
      <w:proofErr w:type="gramEnd"/>
      <w:r w:rsidR="009C08C1">
        <w:rPr>
          <w:rFonts w:eastAsia="Times New Roman"/>
          <w:i/>
          <w:iCs/>
        </w:rPr>
        <w:t xml:space="preserve"> </w:t>
      </w:r>
      <w:r w:rsidR="009C08C1">
        <w:rPr>
          <w:rFonts w:eastAsia="Times New Roman"/>
        </w:rPr>
        <w:t>looking for contributions</w:t>
      </w:r>
      <w:r w:rsidR="00A175F3">
        <w:rPr>
          <w:rFonts w:eastAsia="Times New Roman"/>
        </w:rPr>
        <w:t xml:space="preserve">, especially on activities and events here in the Ohio Section, and the </w:t>
      </w:r>
      <w:proofErr w:type="gramStart"/>
      <w:r w:rsidR="00A175F3">
        <w:rPr>
          <w:rFonts w:eastAsia="Times New Roman"/>
        </w:rPr>
        <w:t>After Action</w:t>
      </w:r>
      <w:proofErr w:type="gramEnd"/>
      <w:r w:rsidR="00A175F3">
        <w:rPr>
          <w:rFonts w:eastAsia="Times New Roman"/>
        </w:rPr>
        <w:t xml:space="preserve"> Reports on those events too</w:t>
      </w:r>
      <w:r w:rsidR="0061481B">
        <w:rPr>
          <w:rFonts w:eastAsia="Times New Roman"/>
        </w:rPr>
        <w:t xml:space="preserve">.  PLEASE: send me your information as a .DOCX file and your </w:t>
      </w:r>
      <w:proofErr w:type="gramStart"/>
      <w:r w:rsidR="0061481B">
        <w:rPr>
          <w:rFonts w:eastAsia="Times New Roman"/>
        </w:rPr>
        <w:t>photo’s</w:t>
      </w:r>
      <w:proofErr w:type="gramEnd"/>
      <w:r w:rsidR="0061481B">
        <w:rPr>
          <w:rFonts w:eastAsia="Times New Roman"/>
        </w:rPr>
        <w:t xml:space="preserve"> as JPEG</w:t>
      </w:r>
      <w:r w:rsidR="001C06EB">
        <w:rPr>
          <w:rFonts w:eastAsia="Times New Roman"/>
        </w:rPr>
        <w:t xml:space="preserve"> or Bmp files.  I can’t spend too much time reformatting</w:t>
      </w:r>
      <w:r w:rsidR="00643F8A">
        <w:rPr>
          <w:rFonts w:eastAsia="Times New Roman"/>
        </w:rPr>
        <w:t xml:space="preserve"> (and I’m not very good at it</w:t>
      </w:r>
      <w:r w:rsidR="00011002">
        <w:rPr>
          <w:rFonts w:eastAsia="Times New Roman"/>
        </w:rPr>
        <w:t xml:space="preserve"> either).  Our new twice a month format is going to help be get the </w:t>
      </w:r>
      <w:r w:rsidR="00EC6A4E">
        <w:rPr>
          <w:rFonts w:eastAsia="Times New Roman"/>
        </w:rPr>
        <w:t>yard work done and hopefully get some more “on air” time too.</w:t>
      </w:r>
      <w:r w:rsidR="00D01C62">
        <w:rPr>
          <w:rFonts w:eastAsia="Times New Roman"/>
        </w:rPr>
        <w:t xml:space="preserve">  This looks like fun to me:</w:t>
      </w:r>
    </w:p>
    <w:p w14:paraId="0DEC5D40" w14:textId="77777777" w:rsidR="00E528C4" w:rsidRDefault="00E528C4" w:rsidP="00E528C4">
      <w:pPr>
        <w:shd w:val="clear" w:color="auto" w:fill="FFFFFF"/>
        <w:rPr>
          <w:rFonts w:eastAsia="Times New Roman"/>
        </w:rPr>
      </w:pPr>
    </w:p>
    <w:p w14:paraId="21D3312C" w14:textId="39C32196" w:rsidR="00E528C4" w:rsidRPr="00E528C4" w:rsidRDefault="00E528C4" w:rsidP="00E528C4">
      <w:pPr>
        <w:shd w:val="clear" w:color="auto" w:fill="FFFFFF"/>
        <w:rPr>
          <w:rFonts w:eastAsia="Times New Roman"/>
        </w:rPr>
      </w:pPr>
      <w:r w:rsidRPr="00E528C4">
        <w:rPr>
          <w:rFonts w:eastAsia="Times New Roman"/>
          <w:b/>
          <w:bCs/>
          <w:color w:val="000000"/>
        </w:rPr>
        <w:t>50 MHz Spring Sprint</w:t>
      </w:r>
    </w:p>
    <w:p w14:paraId="5A0A1877" w14:textId="4CCA0A80" w:rsidR="00E528C4" w:rsidRPr="00E528C4" w:rsidRDefault="00E528C4" w:rsidP="00E528C4">
      <w:pPr>
        <w:rPr>
          <w:rFonts w:eastAsia="Times New Roman"/>
          <w:color w:val="000000"/>
        </w:rPr>
      </w:pPr>
      <w:r w:rsidRPr="00E528C4">
        <w:rPr>
          <w:rFonts w:eastAsia="Times New Roman"/>
          <w:color w:val="000000"/>
        </w:rPr>
        <w:t> The last 2025 VHF/UHF Spring Sprint, the 50 MHz Spring Sprint, begins at 2300 UTC on Saturday, May 10, and concludes at 0300 UTC on Sunday, May 11. The Spring Sprints are sponsored by the Central States VHF Society. For rules and other information, visit </w:t>
      </w:r>
      <w:hyperlink r:id="rId203" w:tgtFrame="_blank" w:history="1">
        <w:r w:rsidRPr="00E528C4">
          <w:rPr>
            <w:rFonts w:eastAsia="Times New Roman"/>
            <w:b/>
            <w:bCs/>
            <w:color w:val="0000EE"/>
            <w:u w:val="single"/>
          </w:rPr>
          <w:t>sites.google.com/site/</w:t>
        </w:r>
        <w:proofErr w:type="spellStart"/>
        <w:r w:rsidRPr="00E528C4">
          <w:rPr>
            <w:rFonts w:eastAsia="Times New Roman"/>
            <w:b/>
            <w:bCs/>
            <w:color w:val="0000EE"/>
            <w:u w:val="single"/>
          </w:rPr>
          <w:t>springvhfupsprints</w:t>
        </w:r>
        <w:proofErr w:type="spellEnd"/>
        <w:r w:rsidRPr="00E528C4">
          <w:rPr>
            <w:rFonts w:eastAsia="Times New Roman"/>
            <w:b/>
            <w:bCs/>
            <w:color w:val="0000EE"/>
            <w:u w:val="single"/>
          </w:rPr>
          <w:t>/2025-information</w:t>
        </w:r>
      </w:hyperlink>
      <w:r w:rsidRPr="00E528C4">
        <w:rPr>
          <w:rFonts w:eastAsia="Times New Roman"/>
          <w:color w:val="000000"/>
        </w:rPr>
        <w:t>.</w:t>
      </w:r>
    </w:p>
    <w:p w14:paraId="7BC85194" w14:textId="77777777" w:rsidR="00DC1E07" w:rsidRDefault="00DC1E07" w:rsidP="00DC1E07">
      <w:pPr>
        <w:shd w:val="clear" w:color="auto" w:fill="FFFFFF"/>
        <w:rPr>
          <w:rFonts w:eastAsia="Times New Roman"/>
        </w:rPr>
      </w:pPr>
    </w:p>
    <w:p w14:paraId="21273AD3" w14:textId="72C13DEF" w:rsidR="00E528C4" w:rsidRDefault="00A967E0" w:rsidP="00DC1E07">
      <w:pPr>
        <w:shd w:val="clear" w:color="auto" w:fill="FFFFFF"/>
        <w:rPr>
          <w:rFonts w:eastAsia="Times New Roman"/>
        </w:rPr>
      </w:pPr>
      <w:r>
        <w:rPr>
          <w:rFonts w:eastAsia="Times New Roman"/>
        </w:rPr>
        <w:t>The following week is Hamvention – I hope I’ll see a lot of you there</w:t>
      </w:r>
      <w:r w:rsidR="00B35B90">
        <w:rPr>
          <w:rFonts w:eastAsia="Times New Roman"/>
        </w:rPr>
        <w:t>.  I’ll be in the Great Lakes Division booth (In the ARRL Field Services</w:t>
      </w:r>
      <w:r w:rsidR="005D068F">
        <w:rPr>
          <w:rFonts w:eastAsia="Times New Roman"/>
        </w:rPr>
        <w:t xml:space="preserve"> section of the ARRL area) when I’m not wandering around looking at all the </w:t>
      </w:r>
      <w:proofErr w:type="gramStart"/>
      <w:r w:rsidR="005D068F">
        <w:rPr>
          <w:rFonts w:eastAsia="Times New Roman"/>
        </w:rPr>
        <w:t xml:space="preserve">new </w:t>
      </w:r>
      <w:r w:rsidR="001B24D7">
        <w:rPr>
          <w:rFonts w:eastAsia="Times New Roman"/>
        </w:rPr>
        <w:t>shiny</w:t>
      </w:r>
      <w:proofErr w:type="gramEnd"/>
      <w:r w:rsidR="005D068F">
        <w:rPr>
          <w:rFonts w:eastAsia="Times New Roman"/>
        </w:rPr>
        <w:t xml:space="preserve"> radio things</w:t>
      </w:r>
      <w:r w:rsidR="001B24D7">
        <w:rPr>
          <w:rFonts w:eastAsia="Times New Roman"/>
        </w:rPr>
        <w:t xml:space="preserve">.   Be sure to bring one of your QSL cards to </w:t>
      </w:r>
      <w:r w:rsidR="00BC2779">
        <w:rPr>
          <w:rFonts w:eastAsia="Times New Roman"/>
        </w:rPr>
        <w:t xml:space="preserve">put on our bulletin board, and there’s and old tradition of taping </w:t>
      </w:r>
      <w:r w:rsidR="00F62ACB">
        <w:rPr>
          <w:rFonts w:eastAsia="Times New Roman"/>
        </w:rPr>
        <w:t xml:space="preserve">one of your QSL cards to the door of your hotel room – let everyone know </w:t>
      </w:r>
      <w:r w:rsidR="00A6438B">
        <w:rPr>
          <w:rFonts w:eastAsia="Times New Roman"/>
        </w:rPr>
        <w:t>who you are!</w:t>
      </w:r>
      <w:r w:rsidR="001041E0">
        <w:rPr>
          <w:rFonts w:eastAsia="Times New Roman"/>
        </w:rPr>
        <w:t xml:space="preserve">  After Hamvention you might go into </w:t>
      </w:r>
      <w:r w:rsidR="00D33BBB">
        <w:rPr>
          <w:rFonts w:eastAsia="Times New Roman"/>
        </w:rPr>
        <w:t>withdrawal</w:t>
      </w:r>
      <w:r w:rsidR="00C7027E">
        <w:rPr>
          <w:rFonts w:eastAsia="Times New Roman"/>
        </w:rPr>
        <w:t xml:space="preserve"> – check this out:</w:t>
      </w:r>
    </w:p>
    <w:p w14:paraId="7C2FE9B8" w14:textId="77777777" w:rsidR="00026EE6" w:rsidRDefault="00026EE6" w:rsidP="00DC1E07">
      <w:pPr>
        <w:shd w:val="clear" w:color="auto" w:fill="FFFFFF"/>
        <w:rPr>
          <w:rFonts w:eastAsia="Times New Roman"/>
        </w:rPr>
      </w:pPr>
    </w:p>
    <w:p w14:paraId="56F7CA1F" w14:textId="77777777" w:rsidR="00C7027E" w:rsidRDefault="00C7027E" w:rsidP="00C7027E">
      <w:pPr>
        <w:jc w:val="center"/>
      </w:pPr>
      <w:r>
        <w:rPr>
          <w:rFonts w:ascii="Franklin Gothic Book" w:hAnsi="Franklin Gothic Book"/>
          <w:sz w:val="52"/>
          <w:szCs w:val="52"/>
        </w:rPr>
        <w:t>SCIOTO VALLEY AMATEUR RADIO CLUB HAMFEST</w:t>
      </w:r>
    </w:p>
    <w:p w14:paraId="7B11F88D" w14:textId="034302F5" w:rsidR="00C7027E" w:rsidRDefault="00C7027E" w:rsidP="00C7027E">
      <w:pPr>
        <w:jc w:val="center"/>
        <w:rPr>
          <w:sz w:val="52"/>
          <w:szCs w:val="52"/>
        </w:rPr>
      </w:pPr>
      <w:r>
        <w:rPr>
          <w:noProof/>
        </w:rPr>
        <w:drawing>
          <wp:inline distT="0" distB="0" distL="0" distR="0" wp14:anchorId="087B6D86" wp14:editId="3CD528FA">
            <wp:extent cx="466725" cy="1038225"/>
            <wp:effectExtent l="0" t="0" r="9525" b="9525"/>
            <wp:docPr id="1221852890" name="Picture 13"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52890" name="Picture 13" descr="A yellow and black logo&#10;&#10;AI-generated content may be incorrec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66725" cy="1038225"/>
                    </a:xfrm>
                    <a:prstGeom prst="rect">
                      <a:avLst/>
                    </a:prstGeom>
                    <a:solidFill>
                      <a:srgbClr val="FFFFFF"/>
                    </a:solidFill>
                    <a:ln>
                      <a:noFill/>
                    </a:ln>
                  </pic:spPr>
                </pic:pic>
              </a:graphicData>
            </a:graphic>
          </wp:inline>
        </w:drawing>
      </w:r>
    </w:p>
    <w:p w14:paraId="7B792BA3" w14:textId="77777777" w:rsidR="00C7027E" w:rsidRDefault="00C7027E" w:rsidP="00C7027E">
      <w:pPr>
        <w:jc w:val="center"/>
        <w:rPr>
          <w:sz w:val="52"/>
          <w:szCs w:val="52"/>
        </w:rPr>
      </w:pPr>
      <w:r>
        <w:rPr>
          <w:sz w:val="52"/>
          <w:szCs w:val="52"/>
        </w:rPr>
        <w:t>PIKE COUNTY FAIRGROUNDS</w:t>
      </w:r>
    </w:p>
    <w:p w14:paraId="728BF423" w14:textId="77777777" w:rsidR="00C7027E" w:rsidRDefault="00C7027E" w:rsidP="00C7027E">
      <w:pPr>
        <w:jc w:val="center"/>
        <w:rPr>
          <w:sz w:val="52"/>
          <w:szCs w:val="52"/>
        </w:rPr>
      </w:pPr>
      <w:r>
        <w:rPr>
          <w:sz w:val="52"/>
          <w:szCs w:val="52"/>
        </w:rPr>
        <w:t>PIKETON, OHIO</w:t>
      </w:r>
    </w:p>
    <w:p w14:paraId="7E21E084" w14:textId="77777777" w:rsidR="00C7027E" w:rsidRDefault="00C7027E" w:rsidP="00C7027E">
      <w:pPr>
        <w:jc w:val="center"/>
        <w:rPr>
          <w:sz w:val="52"/>
          <w:szCs w:val="52"/>
        </w:rPr>
      </w:pPr>
      <w:r>
        <w:rPr>
          <w:sz w:val="52"/>
          <w:szCs w:val="52"/>
        </w:rPr>
        <w:t>May 24</w:t>
      </w:r>
      <w:r>
        <w:rPr>
          <w:sz w:val="52"/>
          <w:szCs w:val="52"/>
          <w:vertAlign w:val="superscript"/>
        </w:rPr>
        <w:t>th</w:t>
      </w:r>
      <w:r>
        <w:rPr>
          <w:sz w:val="52"/>
          <w:szCs w:val="52"/>
        </w:rPr>
        <w:t>, 8AM – NOON</w:t>
      </w:r>
    </w:p>
    <w:p w14:paraId="74AF2741" w14:textId="77777777" w:rsidR="00C7027E" w:rsidRDefault="00C7027E" w:rsidP="00C7027E">
      <w:pPr>
        <w:jc w:val="center"/>
        <w:rPr>
          <w:sz w:val="52"/>
          <w:szCs w:val="52"/>
        </w:rPr>
      </w:pPr>
      <w:r>
        <w:rPr>
          <w:sz w:val="52"/>
          <w:szCs w:val="52"/>
        </w:rPr>
        <w:t>$5 per person entry/Free Tailgating</w:t>
      </w:r>
    </w:p>
    <w:p w14:paraId="7E81D9D4" w14:textId="77777777" w:rsidR="00C7027E" w:rsidRDefault="00C7027E" w:rsidP="00C7027E">
      <w:pPr>
        <w:jc w:val="center"/>
        <w:rPr>
          <w:sz w:val="22"/>
          <w:szCs w:val="22"/>
        </w:rPr>
      </w:pPr>
      <w:r>
        <w:rPr>
          <w:sz w:val="52"/>
          <w:szCs w:val="52"/>
        </w:rPr>
        <w:t xml:space="preserve">Indoor Tables </w:t>
      </w:r>
      <w:proofErr w:type="gramStart"/>
      <w:r>
        <w:rPr>
          <w:sz w:val="52"/>
          <w:szCs w:val="52"/>
        </w:rPr>
        <w:t>$10.00</w:t>
      </w:r>
      <w:proofErr w:type="gramEnd"/>
      <w:r>
        <w:rPr>
          <w:sz w:val="52"/>
          <w:szCs w:val="52"/>
        </w:rPr>
        <w:t xml:space="preserve"> each. Clubs Free!</w:t>
      </w:r>
    </w:p>
    <w:p w14:paraId="568E8589" w14:textId="7CB0F371" w:rsidR="00C7027E" w:rsidRDefault="00C7027E" w:rsidP="00C7027E">
      <w:pPr>
        <w:jc w:val="center"/>
        <w:rPr>
          <w:sz w:val="32"/>
          <w:szCs w:val="32"/>
        </w:rPr>
      </w:pPr>
      <w:r>
        <w:rPr>
          <w:noProof/>
        </w:rPr>
        <w:drawing>
          <wp:inline distT="0" distB="0" distL="0" distR="0" wp14:anchorId="02255699" wp14:editId="5891CC99">
            <wp:extent cx="2143125" cy="1276350"/>
            <wp:effectExtent l="0" t="0" r="9525" b="0"/>
            <wp:docPr id="1724010561" name="Picture 1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10561" name="Picture 12" descr="A black and white logo&#10;&#10;AI-generated content may be incorrect."/>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143125" cy="1276350"/>
                    </a:xfrm>
                    <a:prstGeom prst="rect">
                      <a:avLst/>
                    </a:prstGeom>
                    <a:solidFill>
                      <a:srgbClr val="FFFFFF"/>
                    </a:solidFill>
                    <a:ln>
                      <a:noFill/>
                    </a:ln>
                  </pic:spPr>
                </pic:pic>
              </a:graphicData>
            </a:graphic>
          </wp:inline>
        </w:drawing>
      </w:r>
    </w:p>
    <w:p w14:paraId="34A5CBC9" w14:textId="77777777" w:rsidR="00C7027E" w:rsidRDefault="00C7027E" w:rsidP="00C7027E">
      <w:pPr>
        <w:jc w:val="center"/>
        <w:rPr>
          <w:sz w:val="32"/>
          <w:szCs w:val="32"/>
        </w:rPr>
      </w:pPr>
      <w:r>
        <w:rPr>
          <w:sz w:val="32"/>
          <w:szCs w:val="32"/>
        </w:rPr>
        <w:t>Talk In Frequency: 146.850 PL 74.4</w:t>
      </w:r>
    </w:p>
    <w:p w14:paraId="5787B0E4" w14:textId="77777777" w:rsidR="00C7027E" w:rsidRDefault="00C7027E" w:rsidP="00C7027E">
      <w:pPr>
        <w:jc w:val="center"/>
        <w:rPr>
          <w:sz w:val="32"/>
          <w:szCs w:val="32"/>
        </w:rPr>
      </w:pPr>
      <w:r>
        <w:rPr>
          <w:sz w:val="32"/>
          <w:szCs w:val="32"/>
        </w:rPr>
        <w:t>For additional information contact: KD8CHP, Jesse 740-701-8869</w:t>
      </w:r>
    </w:p>
    <w:p w14:paraId="0B99F0A0" w14:textId="77777777" w:rsidR="00C7027E" w:rsidRDefault="00C7027E" w:rsidP="00C7027E">
      <w:pPr>
        <w:jc w:val="center"/>
        <w:rPr>
          <w:sz w:val="32"/>
          <w:szCs w:val="32"/>
        </w:rPr>
      </w:pPr>
      <w:r>
        <w:rPr>
          <w:sz w:val="32"/>
          <w:szCs w:val="32"/>
        </w:rPr>
        <w:t>KC8WIW, Mike 740-703-7827</w:t>
      </w:r>
    </w:p>
    <w:p w14:paraId="2BB0DCC7" w14:textId="77777777" w:rsidR="00C7027E" w:rsidRDefault="00C7027E" w:rsidP="00C7027E">
      <w:pPr>
        <w:jc w:val="center"/>
        <w:rPr>
          <w:sz w:val="22"/>
          <w:szCs w:val="22"/>
        </w:rPr>
      </w:pPr>
      <w:r>
        <w:rPr>
          <w:sz w:val="32"/>
          <w:szCs w:val="32"/>
        </w:rPr>
        <w:t>Door Prizes throughout the event.</w:t>
      </w:r>
    </w:p>
    <w:p w14:paraId="3B12900A" w14:textId="38101164" w:rsidR="00C7027E" w:rsidRDefault="00C7027E" w:rsidP="00C7027E">
      <w:pPr>
        <w:rPr>
          <w:sz w:val="32"/>
          <w:szCs w:val="32"/>
        </w:rPr>
      </w:pPr>
      <w:r>
        <w:rPr>
          <w:noProof/>
        </w:rPr>
        <w:drawing>
          <wp:inline distT="0" distB="0" distL="0" distR="0" wp14:anchorId="6D77CAF0" wp14:editId="6C62E8E3">
            <wp:extent cx="1019175" cy="957580"/>
            <wp:effectExtent l="0" t="0" r="9525" b="0"/>
            <wp:docPr id="841985845" name="Picture 11" descr="A circular diagram of electrical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85845" name="Picture 11" descr="A circular diagram of electrical symbols&#10;&#10;AI-generated content may be incorrect."/>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19175" cy="957580"/>
                    </a:xfrm>
                    <a:prstGeom prst="rect">
                      <a:avLst/>
                    </a:prstGeom>
                    <a:solidFill>
                      <a:srgbClr val="FFFFFF"/>
                    </a:solidFill>
                    <a:ln>
                      <a:noFill/>
                    </a:ln>
                  </pic:spPr>
                </pic:pic>
              </a:graphicData>
            </a:graphic>
          </wp:inline>
        </w:drawing>
      </w:r>
      <w:r>
        <w:tab/>
      </w:r>
      <w:r>
        <w:tab/>
      </w:r>
      <w:r>
        <w:tab/>
      </w:r>
      <w:r>
        <w:tab/>
      </w:r>
      <w:r>
        <w:tab/>
      </w:r>
      <w:r>
        <w:tab/>
      </w:r>
      <w:r>
        <w:tab/>
      </w:r>
      <w:r>
        <w:tab/>
      </w:r>
      <w:r w:rsidR="00026EE6">
        <w:rPr>
          <w:noProof/>
        </w:rPr>
        <w:drawing>
          <wp:inline distT="0" distB="0" distL="0" distR="0" wp14:anchorId="5B77E90E" wp14:editId="22349767">
            <wp:extent cx="1167130" cy="952500"/>
            <wp:effectExtent l="0" t="0" r="0" b="0"/>
            <wp:docPr id="2130201726" name="Picture 10" descr="A logo for a radio emergency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01726" name="Picture 10" descr="A logo for a radio emergency service&#10;&#10;AI-generated content may be incorrect."/>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67130" cy="952500"/>
                    </a:xfrm>
                    <a:prstGeom prst="rect">
                      <a:avLst/>
                    </a:prstGeom>
                    <a:solidFill>
                      <a:srgbClr val="FFFFFF"/>
                    </a:solidFill>
                    <a:ln>
                      <a:noFill/>
                    </a:ln>
                  </pic:spPr>
                </pic:pic>
              </a:graphicData>
            </a:graphic>
          </wp:inline>
        </w:drawing>
      </w:r>
      <w:r>
        <w:tab/>
      </w:r>
      <w:r>
        <w:tab/>
      </w:r>
    </w:p>
    <w:p w14:paraId="522CAFFD" w14:textId="77777777" w:rsidR="00C7027E" w:rsidRDefault="00C7027E" w:rsidP="00C7027E">
      <w:pPr>
        <w:jc w:val="center"/>
        <w:rPr>
          <w:sz w:val="22"/>
          <w:szCs w:val="22"/>
        </w:rPr>
      </w:pPr>
      <w:r>
        <w:rPr>
          <w:sz w:val="32"/>
          <w:szCs w:val="32"/>
        </w:rPr>
        <w:t>EIN 31-0948059</w:t>
      </w:r>
    </w:p>
    <w:p w14:paraId="17686D61" w14:textId="77777777" w:rsidR="00C7027E" w:rsidRDefault="00C7027E" w:rsidP="00C7027E">
      <w:pPr>
        <w:jc w:val="center"/>
      </w:pPr>
    </w:p>
    <w:p w14:paraId="1C38EE5E" w14:textId="77777777" w:rsidR="00C7027E" w:rsidRDefault="00C7027E" w:rsidP="00C7027E">
      <w:pPr>
        <w:jc w:val="center"/>
      </w:pPr>
      <w:r>
        <w:rPr>
          <w:sz w:val="32"/>
          <w:szCs w:val="32"/>
        </w:rPr>
        <w:t>Laurel VE Test Session at 10 AM.</w:t>
      </w:r>
    </w:p>
    <w:p w14:paraId="00C2B99B" w14:textId="77777777" w:rsidR="00C7027E" w:rsidRDefault="00C7027E" w:rsidP="00DC1E07">
      <w:pPr>
        <w:shd w:val="clear" w:color="auto" w:fill="FFFFFF"/>
        <w:rPr>
          <w:rFonts w:eastAsia="Times New Roman"/>
        </w:rPr>
      </w:pPr>
    </w:p>
    <w:p w14:paraId="158876F4" w14:textId="14650B67" w:rsidR="00733507" w:rsidRDefault="00733507" w:rsidP="00DC1E07">
      <w:pPr>
        <w:shd w:val="clear" w:color="auto" w:fill="FFFFFF"/>
        <w:rPr>
          <w:rFonts w:eastAsia="Times New Roman"/>
        </w:rPr>
      </w:pPr>
      <w:r>
        <w:rPr>
          <w:rFonts w:eastAsia="Times New Roman"/>
        </w:rPr>
        <w:t>We’ve got a lot of good</w:t>
      </w:r>
      <w:r w:rsidR="0019066A">
        <w:rPr>
          <w:rFonts w:eastAsia="Times New Roman"/>
        </w:rPr>
        <w:t xml:space="preserve"> shows to go in the Ohio Section before 2025 is over with</w:t>
      </w:r>
      <w:r w:rsidR="00A47220">
        <w:rPr>
          <w:rFonts w:eastAsia="Times New Roman"/>
        </w:rPr>
        <w:t xml:space="preserve"> – get to as many of them as you can!</w:t>
      </w:r>
    </w:p>
    <w:p w14:paraId="5C9CD430" w14:textId="6B8E4380" w:rsidR="00D01C62" w:rsidRPr="00F37368" w:rsidRDefault="00DC1E07" w:rsidP="00DC1E07">
      <w:pPr>
        <w:shd w:val="clear" w:color="auto" w:fill="FFFFFF"/>
        <w:rPr>
          <w:rFonts w:eastAsia="Times New Roman"/>
        </w:rPr>
      </w:pPr>
      <w:r w:rsidRPr="00DC1E07">
        <w:rPr>
          <w:rFonts w:ascii="Arial" w:eastAsia="Times New Roman" w:hAnsi="Arial" w:cs="Arial"/>
          <w:color w:val="224466"/>
          <w:sz w:val="18"/>
          <w:szCs w:val="18"/>
        </w:rPr>
        <w:t xml:space="preserve"> </w:t>
      </w:r>
    </w:p>
    <w:p w14:paraId="6E17DD77" w14:textId="77777777" w:rsidR="00D6251B" w:rsidRPr="000C00D5" w:rsidRDefault="00D6251B" w:rsidP="00404D69">
      <w:pPr>
        <w:shd w:val="clear" w:color="auto" w:fill="FFFFFF"/>
        <w:rPr>
          <w:rFonts w:eastAsia="Times New Roman"/>
        </w:rPr>
      </w:pPr>
    </w:p>
    <w:p w14:paraId="6E6A9E09" w14:textId="6B8FEB6F" w:rsidR="00404D69" w:rsidRDefault="00D15C13" w:rsidP="00404D69">
      <w:pPr>
        <w:shd w:val="clear" w:color="auto" w:fill="FFFFFF"/>
        <w:rPr>
          <w:rFonts w:eastAsia="Times New Roman"/>
        </w:rPr>
      </w:pPr>
      <w:r>
        <w:rPr>
          <w:rFonts w:eastAsia="Times New Roman"/>
        </w:rPr>
        <w:t>Share the Magic of Radio!</w:t>
      </w:r>
    </w:p>
    <w:p w14:paraId="0B3DB150" w14:textId="77777777" w:rsidR="00404D69" w:rsidRPr="00876F9D" w:rsidRDefault="00404D69" w:rsidP="00404D69">
      <w:pPr>
        <w:shd w:val="clear" w:color="auto" w:fill="FFFFFF"/>
        <w:rPr>
          <w:rFonts w:eastAsia="Times New Roman"/>
          <w:color w:val="3B435C"/>
        </w:rPr>
      </w:pPr>
    </w:p>
    <w:p w14:paraId="58C80F38" w14:textId="77777777" w:rsidR="00404D69" w:rsidRPr="005203A3" w:rsidRDefault="00404D69" w:rsidP="00404D69">
      <w:pPr>
        <w:rPr>
          <w:rFonts w:eastAsia="Times New Roman"/>
        </w:rPr>
      </w:pPr>
      <w:r w:rsidRPr="005203A3">
        <w:rPr>
          <w:rFonts w:eastAsia="Times New Roman"/>
        </w:rPr>
        <w:t>73,</w:t>
      </w:r>
    </w:p>
    <w:p w14:paraId="0DFCCA4A" w14:textId="77777777" w:rsidR="00404D69" w:rsidRDefault="00404D69" w:rsidP="00404D69">
      <w:pPr>
        <w:rPr>
          <w:rFonts w:eastAsia="Times New Roman"/>
        </w:rPr>
      </w:pPr>
      <w:proofErr w:type="gramStart"/>
      <w:r>
        <w:rPr>
          <w:rFonts w:eastAsia="Times New Roman"/>
        </w:rPr>
        <w:t>Tom  WB</w:t>
      </w:r>
      <w:proofErr w:type="gramEnd"/>
      <w:r>
        <w:rPr>
          <w:rFonts w:eastAsia="Times New Roman"/>
        </w:rPr>
        <w:t>8LCD</w:t>
      </w:r>
    </w:p>
    <w:p w14:paraId="5234D942" w14:textId="77777777" w:rsidR="0074102E" w:rsidRDefault="0074102E" w:rsidP="0074102E">
      <w:pPr>
        <w:rPr>
          <w:sz w:val="20"/>
          <w:szCs w:val="20"/>
        </w:rPr>
      </w:pPr>
    </w:p>
    <w:p w14:paraId="6A35FAB0" w14:textId="6E4E2CF1" w:rsidR="00CA4394" w:rsidRDefault="00AF7645" w:rsidP="00421E35">
      <w:pPr>
        <w:rPr>
          <w:rFonts w:eastAsia="Times New Roman"/>
          <w:b/>
          <w:bCs/>
          <w:i/>
          <w:iCs/>
          <w:sz w:val="28"/>
          <w:szCs w:val="28"/>
        </w:rPr>
      </w:pPr>
      <w:bookmarkStart w:id="24" w:name="swap"/>
      <w:bookmarkEnd w:id="24"/>
      <w:r>
        <w:rPr>
          <w:rFonts w:eastAsia="Times New Roman"/>
        </w:rPr>
        <w:pict w14:anchorId="63974059">
          <v:rect id="_x0000_i1026"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49C3A3C3" w:rsidR="00421E35" w:rsidRPr="00421E35" w:rsidRDefault="00404D69" w:rsidP="00421E35">
      <w:pPr>
        <w:rPr>
          <w:rFonts w:eastAsia="Times New Roman"/>
        </w:rPr>
      </w:pPr>
      <w:r w:rsidRPr="00421E35">
        <w:rPr>
          <w:rFonts w:eastAsia="Times New Roman"/>
          <w:noProof/>
        </w:rPr>
        <w:drawing>
          <wp:anchor distT="0" distB="0" distL="114300" distR="114300" simplePos="0" relativeHeight="251639808" behindDoc="1" locked="0" layoutInCell="1" allowOverlap="1" wp14:anchorId="14746E4E" wp14:editId="77230356">
            <wp:simplePos x="0" y="0"/>
            <wp:positionH relativeFrom="margin">
              <wp:posOffset>3757612</wp:posOffset>
            </wp:positionH>
            <wp:positionV relativeFrom="paragraph">
              <wp:posOffset>14923</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7CB9AA6D" w14:textId="7ED8445D" w:rsidR="00421E35" w:rsidRPr="00421E35" w:rsidRDefault="00421E35" w:rsidP="00421E35">
      <w:pPr>
        <w:rPr>
          <w:rFonts w:eastAsia="Times New Roman"/>
        </w:rPr>
      </w:pPr>
      <w:r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w:t>
      </w:r>
      <w:proofErr w:type="gramStart"/>
      <w:r w:rsidRPr="00421E35">
        <w:rPr>
          <w:rFonts w:eastAsia="Times New Roman"/>
        </w:rPr>
        <w:t>taken a look</w:t>
      </w:r>
      <w:proofErr w:type="gramEnd"/>
      <w:r w:rsidRPr="00421E35">
        <w:rPr>
          <w:rFonts w:eastAsia="Times New Roman"/>
        </w:rPr>
        <w:t xml:space="preserve">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3DD6C205" w:rsidR="00421E35" w:rsidRPr="00421E35" w:rsidRDefault="00AA5A53" w:rsidP="00421E35">
      <w:pPr>
        <w:rPr>
          <w:rFonts w:eastAsia="Times New Roman"/>
        </w:rPr>
      </w:pPr>
      <w:hyperlink r:id="rId209" w:history="1">
        <w:r>
          <w:rPr>
            <w:rStyle w:val="Hyperlink"/>
            <w:rFonts w:eastAsia="Times New Roman"/>
          </w:rPr>
          <w:t>http://arrl-ohio.org/section-swap-shop/</w:t>
        </w:r>
      </w:hyperlink>
      <w:r>
        <w:rPr>
          <w:rStyle w:val="Hyperlink"/>
          <w:rFonts w:eastAsia="Times New Roman"/>
        </w:rPr>
        <w:t xml:space="preserve">  </w:t>
      </w:r>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 xml:space="preserve">Is your club doing </w:t>
      </w:r>
      <w:proofErr w:type="gramStart"/>
      <w:r w:rsidRPr="00421E35">
        <w:rPr>
          <w:rFonts w:eastAsia="Times New Roman"/>
        </w:rPr>
        <w:t>a fund raiser</w:t>
      </w:r>
      <w:proofErr w:type="gramEnd"/>
      <w:r w:rsidRPr="00421E35">
        <w:rPr>
          <w:rFonts w:eastAsia="Times New Roman"/>
        </w:rPr>
        <w:t xml:space="preserve">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w:t>
      </w:r>
      <w:proofErr w:type="gramStart"/>
      <w:r w:rsidRPr="00421E35">
        <w:rPr>
          <w:rFonts w:eastAsia="Times New Roman"/>
        </w:rPr>
        <w:t>date posting</w:t>
      </w:r>
      <w:proofErr w:type="gramEnd"/>
      <w:r w:rsidRPr="00421E35">
        <w:rPr>
          <w:rFonts w:eastAsia="Times New Roman"/>
        </w:rPr>
        <w:t xml:space="preserve"> and require a contact phone number or email within the posting.  Send your Wanted / For Sale or Give-Away post to:  </w:t>
      </w:r>
      <w:hyperlink r:id="rId210"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AF7645" w:rsidP="005B42A6">
      <w:pPr>
        <w:rPr>
          <w:rFonts w:eastAsia="Times New Roman"/>
          <w:b/>
          <w:i/>
          <w:sz w:val="28"/>
          <w:szCs w:val="28"/>
        </w:rPr>
      </w:pPr>
      <w:r>
        <w:rPr>
          <w:rFonts w:eastAsia="Times New Roman"/>
          <w:bCs/>
        </w:rPr>
        <w:pict w14:anchorId="2891BE55">
          <v:rect id="_x0000_i1027" style="width:0;height:1.5pt" o:hralign="center" o:hrstd="t" o:hr="t" fillcolor="#a0a0a0" stroked="f"/>
        </w:pict>
      </w:r>
    </w:p>
    <w:p w14:paraId="2D5D5105" w14:textId="77777777" w:rsidR="004B6D8C" w:rsidRDefault="004B6D8C" w:rsidP="005B42A6">
      <w:pPr>
        <w:rPr>
          <w:rFonts w:eastAsia="Times New Roman"/>
          <w:b/>
          <w:i/>
          <w:sz w:val="28"/>
          <w:szCs w:val="28"/>
        </w:rPr>
      </w:pPr>
    </w:p>
    <w:p w14:paraId="25D2CC65" w14:textId="705CA61B"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1640832" behindDoc="1" locked="0" layoutInCell="1" allowOverlap="1" wp14:anchorId="6A9768A3" wp14:editId="32BC3370">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337DE896" w14:textId="4E0992A4" w:rsidR="005B42A6" w:rsidRPr="00421E35" w:rsidRDefault="005B42A6" w:rsidP="00EC214C">
      <w:pPr>
        <w:rPr>
          <w:rFonts w:eastAsia="Times New Roman"/>
        </w:rPr>
      </w:pPr>
      <w:r w:rsidRPr="00421E35">
        <w:rPr>
          <w:rFonts w:eastAsia="Times New Roman"/>
        </w:rPr>
        <w:t xml:space="preserve">Hey, did you know that PostScript and Ohio Section Journal (OSJ) are archived on the website?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AF7645" w:rsidP="00421E35">
      <w:pPr>
        <w:rPr>
          <w:rFonts w:eastAsia="Times New Roman"/>
          <w:bCs/>
        </w:rPr>
      </w:pPr>
      <w:r>
        <w:rPr>
          <w:rFonts w:eastAsia="Times New Roman"/>
          <w:bCs/>
        </w:rPr>
        <w:pict w14:anchorId="5A4A0805">
          <v:rect id="_x0000_i1028" style="width:0;height:1.5pt" o:hralign="center" o:hrstd="t" o:hr="t" fillcolor="#a0a0a0" stroked="f"/>
        </w:pict>
      </w:r>
    </w:p>
    <w:p w14:paraId="46D3A8CF" w14:textId="77777777" w:rsidR="002F48EB" w:rsidRPr="002F48EB" w:rsidRDefault="002F48EB" w:rsidP="002F48EB">
      <w:pPr>
        <w:widowControl w:val="0"/>
        <w:contextualSpacing/>
        <w:jc w:val="center"/>
        <w:rPr>
          <w:rFonts w:eastAsia="Times New Roman"/>
          <w:sz w:val="28"/>
          <w:szCs w:val="28"/>
        </w:rPr>
      </w:pPr>
      <w:r w:rsidRPr="002F48EB">
        <w:rPr>
          <w:rFonts w:eastAsia="Times New Roman"/>
          <w:sz w:val="28"/>
          <w:szCs w:val="28"/>
        </w:rPr>
        <w:t>Ohio Section Cabinet</w:t>
      </w:r>
    </w:p>
    <w:tbl>
      <w:tblPr>
        <w:tblStyle w:val="TableGrid"/>
        <w:tblW w:w="0" w:type="auto"/>
        <w:tblLook w:val="04A0" w:firstRow="1" w:lastRow="0" w:firstColumn="1" w:lastColumn="0" w:noHBand="0" w:noVBand="1"/>
      </w:tblPr>
      <w:tblGrid>
        <w:gridCol w:w="4678"/>
        <w:gridCol w:w="4672"/>
      </w:tblGrid>
      <w:tr w:rsidR="002F48EB" w:rsidRPr="002F48EB" w14:paraId="5ED87816" w14:textId="77777777" w:rsidTr="00D35A58">
        <w:tc>
          <w:tcPr>
            <w:tcW w:w="5395" w:type="dxa"/>
          </w:tcPr>
          <w:p w14:paraId="40FFDA9A"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Section Manager – Tom Sly, WB8LCD</w:t>
            </w:r>
          </w:p>
        </w:tc>
        <w:tc>
          <w:tcPr>
            <w:tcW w:w="5395" w:type="dxa"/>
          </w:tcPr>
          <w:p w14:paraId="32721D3D"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Section Traffic Manager – Dan Rinaman AC8NP</w:t>
            </w:r>
          </w:p>
        </w:tc>
      </w:tr>
      <w:tr w:rsidR="002F48EB" w:rsidRPr="002F48EB" w14:paraId="0E8D8641" w14:textId="77777777" w:rsidTr="00D35A58">
        <w:tc>
          <w:tcPr>
            <w:tcW w:w="5395" w:type="dxa"/>
          </w:tcPr>
          <w:p w14:paraId="3183D669"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Asst Section Manager – John Levo, W8KIW</w:t>
            </w:r>
          </w:p>
        </w:tc>
        <w:tc>
          <w:tcPr>
            <w:tcW w:w="5395" w:type="dxa"/>
          </w:tcPr>
          <w:p w14:paraId="29C53BA2"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Asst Section Manager – Alan Andres, KD8ZBS</w:t>
            </w:r>
          </w:p>
        </w:tc>
      </w:tr>
      <w:tr w:rsidR="002F48EB" w:rsidRPr="002F48EB" w14:paraId="5286D882" w14:textId="77777777" w:rsidTr="00D35A58">
        <w:tc>
          <w:tcPr>
            <w:tcW w:w="5395" w:type="dxa"/>
          </w:tcPr>
          <w:p w14:paraId="66641B44"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Section Emergency Coordinator – Bret Stemen   KD8SCL</w:t>
            </w:r>
          </w:p>
        </w:tc>
        <w:tc>
          <w:tcPr>
            <w:tcW w:w="5395" w:type="dxa"/>
          </w:tcPr>
          <w:p w14:paraId="2976EDA0"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 xml:space="preserve">Section Youth Coordinator and Asst Section Manager – Anthony </w:t>
            </w:r>
            <w:proofErr w:type="spellStart"/>
            <w:r w:rsidRPr="002F48EB">
              <w:rPr>
                <w:rFonts w:eastAsia="Times New Roman"/>
                <w:sz w:val="20"/>
                <w:szCs w:val="20"/>
              </w:rPr>
              <w:t>Luscre</w:t>
            </w:r>
            <w:proofErr w:type="spellEnd"/>
            <w:r w:rsidRPr="002F48EB">
              <w:rPr>
                <w:rFonts w:eastAsia="Times New Roman"/>
                <w:sz w:val="20"/>
                <w:szCs w:val="20"/>
              </w:rPr>
              <w:t>, K8ZT</w:t>
            </w:r>
          </w:p>
        </w:tc>
      </w:tr>
      <w:tr w:rsidR="002F48EB" w:rsidRPr="002F48EB" w14:paraId="3B244D12" w14:textId="77777777" w:rsidTr="00D35A58">
        <w:tc>
          <w:tcPr>
            <w:tcW w:w="5395" w:type="dxa"/>
          </w:tcPr>
          <w:p w14:paraId="1A2CD4B6"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Technical Coordinator – Jeff Kopcak, K8JTK</w:t>
            </w:r>
          </w:p>
        </w:tc>
        <w:tc>
          <w:tcPr>
            <w:tcW w:w="5395" w:type="dxa"/>
          </w:tcPr>
          <w:p w14:paraId="44E909A8"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Affiliated Clubs Coordinator – Amanda Farone – KC3GFU</w:t>
            </w:r>
          </w:p>
        </w:tc>
      </w:tr>
      <w:tr w:rsidR="002F48EB" w:rsidRPr="002F48EB" w14:paraId="0ABAF247" w14:textId="77777777" w:rsidTr="00D35A58">
        <w:tc>
          <w:tcPr>
            <w:tcW w:w="5395" w:type="dxa"/>
          </w:tcPr>
          <w:p w14:paraId="7AAD799C"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State Government Liaison – Bob Winston, W2THU</w:t>
            </w:r>
          </w:p>
        </w:tc>
        <w:tc>
          <w:tcPr>
            <w:tcW w:w="5395" w:type="dxa"/>
          </w:tcPr>
          <w:p w14:paraId="6C1F6036"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 xml:space="preserve">Public Information Coordinator </w:t>
            </w:r>
            <w:proofErr w:type="gramStart"/>
            <w:r w:rsidRPr="002F48EB">
              <w:rPr>
                <w:rFonts w:eastAsia="Times New Roman"/>
                <w:sz w:val="20"/>
                <w:szCs w:val="20"/>
              </w:rPr>
              <w:t>–  Elizabeth</w:t>
            </w:r>
            <w:proofErr w:type="gramEnd"/>
            <w:r w:rsidRPr="002F48EB">
              <w:rPr>
                <w:rFonts w:eastAsia="Times New Roman"/>
                <w:sz w:val="20"/>
                <w:szCs w:val="20"/>
              </w:rPr>
              <w:t xml:space="preserve"> Klinc </w:t>
            </w:r>
            <w:proofErr w:type="gramStart"/>
            <w:r w:rsidRPr="002F48EB">
              <w:rPr>
                <w:rFonts w:eastAsia="Times New Roman"/>
                <w:sz w:val="20"/>
                <w:szCs w:val="20"/>
              </w:rPr>
              <w:t>-  KE</w:t>
            </w:r>
            <w:proofErr w:type="gramEnd"/>
            <w:r w:rsidRPr="002F48EB">
              <w:rPr>
                <w:rFonts w:eastAsia="Times New Roman"/>
                <w:sz w:val="20"/>
                <w:szCs w:val="20"/>
              </w:rPr>
              <w:t>8FMJ</w:t>
            </w:r>
          </w:p>
        </w:tc>
      </w:tr>
      <w:tr w:rsidR="00FD6B27" w:rsidRPr="002F48EB" w14:paraId="79430717" w14:textId="77777777" w:rsidTr="00D35A58">
        <w:tc>
          <w:tcPr>
            <w:tcW w:w="5395" w:type="dxa"/>
          </w:tcPr>
          <w:p w14:paraId="05D99D91" w14:textId="77777777" w:rsidR="00FD6B27" w:rsidRPr="002F48EB" w:rsidRDefault="00FD6B27" w:rsidP="002F48EB">
            <w:pPr>
              <w:widowControl w:val="0"/>
              <w:contextualSpacing/>
              <w:rPr>
                <w:rFonts w:eastAsia="Times New Roman"/>
                <w:sz w:val="20"/>
                <w:szCs w:val="20"/>
              </w:rPr>
            </w:pPr>
          </w:p>
        </w:tc>
        <w:tc>
          <w:tcPr>
            <w:tcW w:w="5395" w:type="dxa"/>
          </w:tcPr>
          <w:p w14:paraId="087E8864" w14:textId="77777777" w:rsidR="00FD6B27" w:rsidRPr="002F48EB" w:rsidRDefault="00FD6B27" w:rsidP="002F48EB">
            <w:pPr>
              <w:widowControl w:val="0"/>
              <w:contextualSpacing/>
              <w:rPr>
                <w:rFonts w:eastAsia="Times New Roman"/>
                <w:sz w:val="20"/>
                <w:szCs w:val="20"/>
              </w:rPr>
            </w:pPr>
          </w:p>
        </w:tc>
      </w:tr>
    </w:tbl>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92CD03D" w14:textId="766088D6" w:rsidR="00EF3E84" w:rsidRDefault="00EF3E84" w:rsidP="00EF3E84">
      <w:pPr>
        <w:rPr>
          <w:rFonts w:eastAsia="Times New Roman"/>
          <w:b/>
        </w:rPr>
      </w:pPr>
    </w:p>
    <w:p w14:paraId="74210051" w14:textId="6F4A06CE" w:rsidR="004C639B" w:rsidRDefault="00AF7645" w:rsidP="00421E35">
      <w:pPr>
        <w:rPr>
          <w:rFonts w:eastAsia="Times New Roman"/>
          <w:b/>
          <w:i/>
          <w:sz w:val="28"/>
          <w:szCs w:val="28"/>
        </w:rPr>
      </w:pPr>
      <w:r>
        <w:rPr>
          <w:rFonts w:eastAsia="Times New Roman"/>
          <w:bCs/>
        </w:rPr>
        <w:pict w14:anchorId="3C2E2E4C">
          <v:rect id="_x0000_i1029"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1636736" behindDoc="1" locked="0" layoutInCell="1" allowOverlap="1" wp14:anchorId="7DAB865B" wp14:editId="7CCF9959">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6BAFE51D" w14:textId="5A4675EB" w:rsidR="006B1280" w:rsidRPr="006B1280" w:rsidRDefault="006B1280" w:rsidP="006B1280">
      <w:pPr>
        <w:widowControl w:val="0"/>
        <w:spacing w:after="160" w:line="259" w:lineRule="auto"/>
        <w:contextualSpacing/>
        <w:rPr>
          <w:rFonts w:eastAsia="Times New Roman"/>
          <w:color w:val="222222"/>
          <w:sz w:val="22"/>
          <w:szCs w:val="22"/>
          <w:shd w:val="clear" w:color="auto" w:fill="FFFFFF"/>
        </w:rPr>
      </w:pPr>
      <w:r w:rsidRPr="006B1280">
        <w:rPr>
          <w:rFonts w:eastAsia="Times New Roman"/>
          <w:color w:val="222222"/>
          <w:sz w:val="22"/>
          <w:szCs w:val="22"/>
          <w:shd w:val="clear" w:color="auto" w:fill="FFFFFF"/>
        </w:rPr>
        <w:t>Do you know someone that’s not getting these Newsletters? Please, forward a copy of this Newsletter over to them and have them “</w:t>
      </w:r>
      <w:hyperlink r:id="rId213" w:history="1">
        <w:r w:rsidRPr="006B1280">
          <w:rPr>
            <w:rFonts w:ascii="Calibri" w:eastAsia="Times New Roman" w:hAnsi="Calibri"/>
            <w:color w:val="0000FF"/>
            <w:sz w:val="22"/>
            <w:szCs w:val="22"/>
            <w:u w:val="single"/>
            <w:shd w:val="clear" w:color="auto" w:fill="FFFFFF"/>
          </w:rPr>
          <w:t>Opt-In</w:t>
        </w:r>
      </w:hyperlink>
      <w:r w:rsidRPr="006B1280">
        <w:rPr>
          <w:rFonts w:eastAsia="Times New Roman"/>
          <w:color w:val="222222"/>
          <w:sz w:val="22"/>
          <w:szCs w:val="22"/>
          <w:shd w:val="clear" w:color="auto" w:fill="FFFFFF"/>
        </w:rPr>
        <w:t xml:space="preserve">” to start receiving them.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1638784" behindDoc="1" locked="0" layoutInCell="1" allowOverlap="1" wp14:anchorId="4F8306C9" wp14:editId="0D942D1F">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2F1E6590" w14:textId="05DE5A99" w:rsidR="00C35CF2" w:rsidRPr="00801EB2" w:rsidRDefault="00421E35" w:rsidP="00421E35">
      <w:pPr>
        <w:rPr>
          <w:rFonts w:eastAsia="Times New Roman"/>
        </w:rPr>
      </w:pPr>
      <w:r w:rsidRPr="00421E35">
        <w:rPr>
          <w:rFonts w:eastAsia="Times New Roman"/>
          <w:noProof/>
        </w:rPr>
        <w:drawing>
          <wp:anchor distT="0" distB="0" distL="114300" distR="114300" simplePos="0" relativeHeight="251637760" behindDoc="1" locked="0" layoutInCell="1" allowOverlap="1" wp14:anchorId="2D1225CC" wp14:editId="433ADAA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w:t>
      </w:r>
      <w:proofErr w:type="gramStart"/>
      <w:r w:rsidRPr="00421E35">
        <w:rPr>
          <w:rFonts w:eastAsia="Times New Roman"/>
        </w:rPr>
        <w:t>All of</w:t>
      </w:r>
      <w:proofErr w:type="gramEnd"/>
      <w:r w:rsidRPr="00421E35">
        <w:rPr>
          <w:rFonts w:eastAsia="Times New Roman"/>
        </w:rPr>
        <w:t xml:space="preserve"> your favorite past newsletters are now archived to</w:t>
      </w:r>
      <w:r w:rsidR="00AF7645">
        <w:rPr>
          <w:rFonts w:eastAsia="Times New Roman"/>
          <w:bCs/>
        </w:rPr>
        <w:pict w14:anchorId="544EA379">
          <v:rect id="_x0000_i1030" style="width:0;height:1.5pt" o:hralign="center" o:hrstd="t" o:hr="t" fillcolor="#a0a0a0" stroked="f"/>
        </w:pict>
      </w:r>
    </w:p>
    <w:p w14:paraId="09EAD40B" w14:textId="43A58E63" w:rsidR="00C22F39" w:rsidRPr="009E1A7C" w:rsidRDefault="00C22F39" w:rsidP="009E1A7C">
      <w:pPr>
        <w:rPr>
          <w:b/>
          <w:bCs/>
        </w:rPr>
      </w:pPr>
      <w:bookmarkStart w:id="25" w:name="_Hlk33264659"/>
      <w:bookmarkStart w:id="26" w:name="_Hlk44181957"/>
    </w:p>
    <w:bookmarkEnd w:id="13"/>
    <w:bookmarkEnd w:id="25"/>
    <w:bookmarkEnd w:id="26"/>
    <w:p w14:paraId="4635F0B8" w14:textId="72EB921E" w:rsidR="00AF11D5" w:rsidRPr="00801EB2"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27" w:name="_Hlk496976409"/>
      <w:r w:rsidR="009F2EEE" w:rsidRPr="00FD0EAD">
        <w:rPr>
          <w:i/>
        </w:rPr>
        <w:t>OSJ and</w:t>
      </w:r>
      <w:r w:rsidRPr="00FD0EAD">
        <w:rPr>
          <w:i/>
        </w:rPr>
        <w:t xml:space="preserve"> will encourage your friends to </w:t>
      </w:r>
      <w:proofErr w:type="gramStart"/>
      <w:r w:rsidRPr="00FD0EAD">
        <w:rPr>
          <w:i/>
        </w:rPr>
        <w:t>join with</w:t>
      </w:r>
      <w:proofErr w:type="gramEnd"/>
      <w:r w:rsidRPr="00FD0EAD">
        <w:rPr>
          <w:i/>
        </w:rPr>
        <w:t xml:space="preserve"> you in receiving the latest news and </w:t>
      </w:r>
      <w:bookmarkEnd w:id="10"/>
      <w:r w:rsidRPr="00FD0EAD">
        <w:rPr>
          <w:i/>
        </w:rPr>
        <w:t xml:space="preserve">information about the Ohio Section, and from around the </w:t>
      </w:r>
      <w:proofErr w:type="spellStart"/>
      <w:r w:rsidRPr="00FD0EAD">
        <w:rPr>
          <w:i/>
        </w:rPr>
        <w:t>world!</w:t>
      </w:r>
      <w:bookmarkEnd w:id="27"/>
      <w:proofErr w:type="spellEnd"/>
    </w:p>
    <w:sectPr w:rsidR="00AF11D5" w:rsidRPr="00801EB2" w:rsidSect="005760A7">
      <w:footerReference w:type="default" r:id="rId216"/>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88C78" w14:textId="77777777" w:rsidR="000E4223" w:rsidRDefault="000E4223" w:rsidP="00F40211">
      <w:r>
        <w:separator/>
      </w:r>
    </w:p>
  </w:endnote>
  <w:endnote w:type="continuationSeparator" w:id="0">
    <w:p w14:paraId="59BB8809" w14:textId="77777777" w:rsidR="000E4223" w:rsidRDefault="000E4223"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Droid Serif">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NSimSun">
    <w:panose1 w:val="02010609030101010101"/>
    <w:charset w:val="86"/>
    <w:family w:val="modern"/>
    <w:pitch w:val="fixed"/>
    <w:sig w:usb0="00000203" w:usb1="288F0000" w:usb2="00000016" w:usb3="00000000" w:csb0="00040001" w:csb1="00000000"/>
  </w:font>
  <w:font w:name="Roboto Mono">
    <w:altName w:val="Consolas"/>
    <w:charset w:val="00"/>
    <w:family w:val="modern"/>
    <w:pitch w:val="fixed"/>
    <w:sig w:usb0="E00002FF" w:usb1="1000205B" w:usb2="00000020" w:usb3="00000000" w:csb0="0000019F" w:csb1="00000000"/>
  </w:font>
  <w:font w:name="Vladimir Script">
    <w:panose1 w:val="03050402040407070305"/>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1081906"/>
      <w:docPartObj>
        <w:docPartGallery w:val="Page Numbers (Bottom of Page)"/>
        <w:docPartUnique/>
      </w:docPartObj>
    </w:sdtPr>
    <w:sdtEndPr>
      <w:rPr>
        <w:color w:val="7F7F7F"/>
        <w:spacing w:val="60"/>
      </w:rPr>
    </w:sdtEndPr>
    <w:sdtContent>
      <w:p w14:paraId="13164688" w14:textId="0FEAFF53" w:rsidR="00612675" w:rsidRPr="00484C07" w:rsidRDefault="00612675" w:rsidP="00C54DF8">
        <w:pPr>
          <w:pStyle w:val="Footer"/>
          <w:pBdr>
            <w:top w:val="single" w:sz="4" w:space="1" w:color="D9D9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sidRPr="00C54DF8">
          <w:rPr>
            <w:color w:val="7F7F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B79C4" w14:textId="77777777" w:rsidR="000E4223" w:rsidRDefault="000E4223" w:rsidP="00F40211">
      <w:r>
        <w:separator/>
      </w:r>
    </w:p>
  </w:footnote>
  <w:footnote w:type="continuationSeparator" w:id="0">
    <w:p w14:paraId="735E4AA2" w14:textId="77777777" w:rsidR="000E4223" w:rsidRDefault="000E4223"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E9C82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3446" o:spid="_x0000_i1025" type="#_x0000_t75" style="width:11.25pt;height:11.25pt;visibility:visible;mso-wrap-style:square">
            <v:imagedata r:id="rId1" o:title=""/>
          </v:shape>
        </w:pict>
      </mc:Choice>
      <mc:Fallback>
        <w:drawing>
          <wp:inline distT="0" distB="0" distL="0" distR="0" wp14:anchorId="0AB0F7A5" wp14:editId="0AB0F7A6">
            <wp:extent cx="142875" cy="142875"/>
            <wp:effectExtent l="0" t="0" r="0" b="0"/>
            <wp:docPr id="2733446" name="Picture 273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9374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761ABF"/>
    <w:multiLevelType w:val="hybridMultilevel"/>
    <w:tmpl w:val="11AC5E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BFB4E5D"/>
    <w:multiLevelType w:val="hybridMultilevel"/>
    <w:tmpl w:val="FFFFFFFF"/>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144137A"/>
    <w:multiLevelType w:val="hybridMultilevel"/>
    <w:tmpl w:val="FFFFFFFF"/>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1BB5F6D"/>
    <w:multiLevelType w:val="multilevel"/>
    <w:tmpl w:val="E20467E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5C37F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D44353"/>
    <w:multiLevelType w:val="hybridMultilevel"/>
    <w:tmpl w:val="FFFFFFFF"/>
    <w:lvl w:ilvl="0" w:tplc="94B0CEC0">
      <w:numFmt w:val="bullet"/>
      <w:lvlText w:val=""/>
      <w:lvlJc w:val="left"/>
      <w:pPr>
        <w:ind w:left="900" w:hanging="171"/>
      </w:pPr>
      <w:rPr>
        <w:rFonts w:ascii="Symbol" w:eastAsia="Times New Roman" w:hAnsi="Symbol" w:hint="default"/>
        <w:b w:val="0"/>
        <w:i w:val="0"/>
        <w:spacing w:val="0"/>
        <w:w w:val="100"/>
        <w:sz w:val="24"/>
      </w:rPr>
    </w:lvl>
    <w:lvl w:ilvl="1" w:tplc="256A9A06">
      <w:numFmt w:val="bullet"/>
      <w:lvlText w:val="•"/>
      <w:lvlJc w:val="left"/>
      <w:pPr>
        <w:ind w:left="1782" w:hanging="171"/>
      </w:pPr>
      <w:rPr>
        <w:rFonts w:hint="default"/>
      </w:rPr>
    </w:lvl>
    <w:lvl w:ilvl="2" w:tplc="6DFE2D84">
      <w:numFmt w:val="bullet"/>
      <w:lvlText w:val="•"/>
      <w:lvlJc w:val="left"/>
      <w:pPr>
        <w:ind w:left="2664" w:hanging="171"/>
      </w:pPr>
      <w:rPr>
        <w:rFonts w:hint="default"/>
      </w:rPr>
    </w:lvl>
    <w:lvl w:ilvl="3" w:tplc="8BB62CF0">
      <w:numFmt w:val="bullet"/>
      <w:lvlText w:val="•"/>
      <w:lvlJc w:val="left"/>
      <w:pPr>
        <w:ind w:left="3546" w:hanging="171"/>
      </w:pPr>
      <w:rPr>
        <w:rFonts w:hint="default"/>
      </w:rPr>
    </w:lvl>
    <w:lvl w:ilvl="4" w:tplc="78C22AAE">
      <w:numFmt w:val="bullet"/>
      <w:lvlText w:val="•"/>
      <w:lvlJc w:val="left"/>
      <w:pPr>
        <w:ind w:left="4428" w:hanging="171"/>
      </w:pPr>
      <w:rPr>
        <w:rFonts w:hint="default"/>
      </w:rPr>
    </w:lvl>
    <w:lvl w:ilvl="5" w:tplc="BAFC0662">
      <w:numFmt w:val="bullet"/>
      <w:lvlText w:val="•"/>
      <w:lvlJc w:val="left"/>
      <w:pPr>
        <w:ind w:left="5310" w:hanging="171"/>
      </w:pPr>
      <w:rPr>
        <w:rFonts w:hint="default"/>
      </w:rPr>
    </w:lvl>
    <w:lvl w:ilvl="6" w:tplc="19B8280E">
      <w:numFmt w:val="bullet"/>
      <w:lvlText w:val="•"/>
      <w:lvlJc w:val="left"/>
      <w:pPr>
        <w:ind w:left="6192" w:hanging="171"/>
      </w:pPr>
      <w:rPr>
        <w:rFonts w:hint="default"/>
      </w:rPr>
    </w:lvl>
    <w:lvl w:ilvl="7" w:tplc="1E7AABF2">
      <w:numFmt w:val="bullet"/>
      <w:lvlText w:val="•"/>
      <w:lvlJc w:val="left"/>
      <w:pPr>
        <w:ind w:left="7074" w:hanging="171"/>
      </w:pPr>
      <w:rPr>
        <w:rFonts w:hint="default"/>
      </w:rPr>
    </w:lvl>
    <w:lvl w:ilvl="8" w:tplc="FDAE95F0">
      <w:numFmt w:val="bullet"/>
      <w:lvlText w:val="•"/>
      <w:lvlJc w:val="left"/>
      <w:pPr>
        <w:ind w:left="7956" w:hanging="171"/>
      </w:pPr>
      <w:rPr>
        <w:rFonts w:hint="default"/>
      </w:rPr>
    </w:lvl>
  </w:abstractNum>
  <w:abstractNum w:abstractNumId="13" w15:restartNumberingAfterBreak="0">
    <w:nsid w:val="1C29158D"/>
    <w:multiLevelType w:val="hybridMultilevel"/>
    <w:tmpl w:val="E5A81760"/>
    <w:lvl w:ilvl="0" w:tplc="04090001">
      <w:start w:val="1"/>
      <w:numFmt w:val="bullet"/>
      <w:lvlText w:val=""/>
      <w:lvlJc w:val="left"/>
      <w:pPr>
        <w:ind w:left="360" w:hanging="360"/>
      </w:pPr>
      <w:rPr>
        <w:rFonts w:ascii="Symbol" w:hAnsi="Symbol" w:hint="default"/>
      </w:rPr>
    </w:lvl>
    <w:lvl w:ilvl="1" w:tplc="2B06EB90">
      <w:numFmt w:val="bullet"/>
      <w:lvlText w:val="•"/>
      <w:lvlJc w:val="left"/>
      <w:pPr>
        <w:ind w:left="1080" w:hanging="360"/>
      </w:pPr>
      <w:rPr>
        <w:rFonts w:ascii="Trebuchet MS" w:eastAsiaTheme="minorEastAsia" w:hAnsi="Trebuchet MS" w:cstheme="minorBid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29A555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7748EB"/>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181997"/>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F060F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E347D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9F2078"/>
    <w:multiLevelType w:val="multilevel"/>
    <w:tmpl w:val="80D4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B72E43"/>
    <w:multiLevelType w:val="multilevel"/>
    <w:tmpl w:val="E4CC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A93B2A"/>
    <w:multiLevelType w:val="hybridMultilevel"/>
    <w:tmpl w:val="106E95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62E40B5E"/>
    <w:multiLevelType w:val="hybridMultilevel"/>
    <w:tmpl w:val="FFFFFFFF"/>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451537C"/>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4F19EF"/>
    <w:multiLevelType w:val="hybridMultilevel"/>
    <w:tmpl w:val="E8102B70"/>
    <w:lvl w:ilvl="0" w:tplc="0C60400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ABB578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42F7DDD"/>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635D65"/>
    <w:multiLevelType w:val="multilevel"/>
    <w:tmpl w:val="FFFFFFFF"/>
    <w:lvl w:ilvl="0">
      <w:start w:val="1"/>
      <w:numFmt w:val="lowerLetter"/>
      <w:lvlText w:val="%1."/>
      <w:lvlJc w:val="left"/>
      <w:pPr>
        <w:tabs>
          <w:tab w:val="num" w:pos="720"/>
        </w:tabs>
        <w:ind w:left="720" w:hanging="360"/>
      </w:pPr>
      <w:rPr>
        <w:rFonts w:cs="Times New Roman"/>
      </w:rPr>
    </w:lvl>
    <w:lvl w:ilvl="1">
      <w:start w:val="1"/>
      <w:numFmt w:val="lowerRoman"/>
      <w:lvlText w:val="%2."/>
      <w:lvlJc w:val="righ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8" w15:restartNumberingAfterBreak="0">
    <w:nsid w:val="7B6F360D"/>
    <w:multiLevelType w:val="multilevel"/>
    <w:tmpl w:val="FFFFFFFF"/>
    <w:lvl w:ilvl="0">
      <w:start w:val="1"/>
      <w:numFmt w:val="lowerLetter"/>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9" w15:restartNumberingAfterBreak="0">
    <w:nsid w:val="7DA27115"/>
    <w:multiLevelType w:val="hybridMultilevel"/>
    <w:tmpl w:val="FFFFFFFF"/>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511795850">
    <w:abstractNumId w:val="8"/>
  </w:num>
  <w:num w:numId="2" w16cid:durableId="1673028987">
    <w:abstractNumId w:val="10"/>
  </w:num>
  <w:num w:numId="3" w16cid:durableId="234710439">
    <w:abstractNumId w:val="13"/>
  </w:num>
  <w:num w:numId="4" w16cid:durableId="1779837810">
    <w:abstractNumId w:val="21"/>
  </w:num>
  <w:num w:numId="5" w16cid:durableId="1427117049">
    <w:abstractNumId w:val="9"/>
  </w:num>
  <w:num w:numId="6" w16cid:durableId="1602181673">
    <w:abstractNumId w:val="7"/>
  </w:num>
  <w:num w:numId="7" w16cid:durableId="907768591">
    <w:abstractNumId w:val="29"/>
  </w:num>
  <w:num w:numId="8" w16cid:durableId="1373457621">
    <w:abstractNumId w:val="18"/>
  </w:num>
  <w:num w:numId="9" w16cid:durableId="1368065326">
    <w:abstractNumId w:val="14"/>
  </w:num>
  <w:num w:numId="10" w16cid:durableId="376129979">
    <w:abstractNumId w:val="12"/>
  </w:num>
  <w:num w:numId="11" w16cid:durableId="29452380">
    <w:abstractNumId w:val="20"/>
  </w:num>
  <w:num w:numId="12" w16cid:durableId="1179932813">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866022294">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1061560026">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433717885">
    <w:abstractNumId w:val="23"/>
  </w:num>
  <w:num w:numId="16" w16cid:durableId="913859763">
    <w:abstractNumId w:val="25"/>
  </w:num>
  <w:num w:numId="17" w16cid:durableId="21588847">
    <w:abstractNumId w:val="11"/>
  </w:num>
  <w:num w:numId="18" w16cid:durableId="1298955489">
    <w:abstractNumId w:val="17"/>
  </w:num>
  <w:num w:numId="19" w16cid:durableId="2030911093">
    <w:abstractNumId w:val="16"/>
  </w:num>
  <w:num w:numId="20" w16cid:durableId="1543899498">
    <w:abstractNumId w:val="15"/>
  </w:num>
  <w:num w:numId="21" w16cid:durableId="931233172">
    <w:abstractNumId w:val="19"/>
  </w:num>
  <w:num w:numId="22" w16cid:durableId="1155141715">
    <w:abstractNumId w:val="24"/>
  </w:num>
  <w:num w:numId="23" w16cid:durableId="325132260">
    <w:abstractNumId w:val="28"/>
    <w:lvlOverride w:ilvl="0">
      <w:startOverride w:val="1"/>
    </w:lvlOverride>
  </w:num>
  <w:num w:numId="24" w16cid:durableId="666833781">
    <w:abstractNumId w:val="27"/>
    <w:lvlOverride w:ilvl="0">
      <w:startOverride w:val="2"/>
    </w:lvlOverride>
  </w:num>
  <w:num w:numId="25" w16cid:durableId="645165764">
    <w:abstractNumId w:val="27"/>
    <w:lvlOverride w:ilvl="0"/>
    <w:lvlOverride w:ilvl="1">
      <w:startOverride w:val="1"/>
    </w:lvlOverride>
  </w:num>
  <w:num w:numId="26" w16cid:durableId="515114479">
    <w:abstractNumId w:val="27"/>
    <w:lvlOverride w:ilvl="0"/>
    <w:lvlOverride w:ilvl="1"/>
    <w:lvlOverride w:ilvl="2">
      <w:startOverride w:val="1"/>
    </w:lvlOverride>
  </w:num>
  <w:num w:numId="27" w16cid:durableId="1291862097">
    <w:abstractNumId w:val="26"/>
  </w:num>
  <w:num w:numId="28" w16cid:durableId="6761976">
    <w:abstractNumId w:val="22"/>
  </w:num>
  <w:num w:numId="29" w16cid:durableId="20082862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1167579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2EA4"/>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6E47"/>
    <w:rsid w:val="000075A2"/>
    <w:rsid w:val="0000764C"/>
    <w:rsid w:val="000077DB"/>
    <w:rsid w:val="00007DE8"/>
    <w:rsid w:val="000103C0"/>
    <w:rsid w:val="0001076B"/>
    <w:rsid w:val="000109F5"/>
    <w:rsid w:val="00010BCD"/>
    <w:rsid w:val="00011002"/>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14F"/>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5BE"/>
    <w:rsid w:val="000247BC"/>
    <w:rsid w:val="00024C48"/>
    <w:rsid w:val="00025EC7"/>
    <w:rsid w:val="00025ECE"/>
    <w:rsid w:val="000265D3"/>
    <w:rsid w:val="0002662D"/>
    <w:rsid w:val="0002664A"/>
    <w:rsid w:val="000266AE"/>
    <w:rsid w:val="000268A1"/>
    <w:rsid w:val="00026D65"/>
    <w:rsid w:val="00026E1C"/>
    <w:rsid w:val="00026E62"/>
    <w:rsid w:val="00026EE6"/>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43AE"/>
    <w:rsid w:val="00034CB0"/>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4B7"/>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07F9"/>
    <w:rsid w:val="00051117"/>
    <w:rsid w:val="00051405"/>
    <w:rsid w:val="000514B4"/>
    <w:rsid w:val="000522C6"/>
    <w:rsid w:val="000524AF"/>
    <w:rsid w:val="00052773"/>
    <w:rsid w:val="0005284B"/>
    <w:rsid w:val="00052B5F"/>
    <w:rsid w:val="00052C8B"/>
    <w:rsid w:val="0005324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10C"/>
    <w:rsid w:val="000563E9"/>
    <w:rsid w:val="0005659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DF9"/>
    <w:rsid w:val="00062EA9"/>
    <w:rsid w:val="00063512"/>
    <w:rsid w:val="000636C4"/>
    <w:rsid w:val="0006373E"/>
    <w:rsid w:val="000637DE"/>
    <w:rsid w:val="00063B04"/>
    <w:rsid w:val="00063CBC"/>
    <w:rsid w:val="00063D02"/>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435"/>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1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70"/>
    <w:rsid w:val="00090CAA"/>
    <w:rsid w:val="00090CDB"/>
    <w:rsid w:val="0009122F"/>
    <w:rsid w:val="00091279"/>
    <w:rsid w:val="00091A3C"/>
    <w:rsid w:val="00091DAE"/>
    <w:rsid w:val="00091EFC"/>
    <w:rsid w:val="0009206A"/>
    <w:rsid w:val="00092166"/>
    <w:rsid w:val="0009217B"/>
    <w:rsid w:val="00092C1F"/>
    <w:rsid w:val="00092E58"/>
    <w:rsid w:val="000934C3"/>
    <w:rsid w:val="00093696"/>
    <w:rsid w:val="0009375C"/>
    <w:rsid w:val="000939C3"/>
    <w:rsid w:val="00093A9F"/>
    <w:rsid w:val="00093EC9"/>
    <w:rsid w:val="00094270"/>
    <w:rsid w:val="000942AB"/>
    <w:rsid w:val="000946F1"/>
    <w:rsid w:val="000948FF"/>
    <w:rsid w:val="00094BE6"/>
    <w:rsid w:val="00094C18"/>
    <w:rsid w:val="00094CC1"/>
    <w:rsid w:val="00095414"/>
    <w:rsid w:val="00095431"/>
    <w:rsid w:val="000958A0"/>
    <w:rsid w:val="000959D7"/>
    <w:rsid w:val="00095B3F"/>
    <w:rsid w:val="00095CA7"/>
    <w:rsid w:val="000961FF"/>
    <w:rsid w:val="00096377"/>
    <w:rsid w:val="00096592"/>
    <w:rsid w:val="00096878"/>
    <w:rsid w:val="00096A87"/>
    <w:rsid w:val="00096C3A"/>
    <w:rsid w:val="00096DB3"/>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170"/>
    <w:rsid w:val="000A537C"/>
    <w:rsid w:val="000A576D"/>
    <w:rsid w:val="000A5C0E"/>
    <w:rsid w:val="000A6233"/>
    <w:rsid w:val="000A62FD"/>
    <w:rsid w:val="000A63C3"/>
    <w:rsid w:val="000A6431"/>
    <w:rsid w:val="000A64EA"/>
    <w:rsid w:val="000A6758"/>
    <w:rsid w:val="000A6BD4"/>
    <w:rsid w:val="000A6C7B"/>
    <w:rsid w:val="000A6CB6"/>
    <w:rsid w:val="000A6FA4"/>
    <w:rsid w:val="000A71A9"/>
    <w:rsid w:val="000A72CF"/>
    <w:rsid w:val="000A774B"/>
    <w:rsid w:val="000A791D"/>
    <w:rsid w:val="000A7A90"/>
    <w:rsid w:val="000A7ED9"/>
    <w:rsid w:val="000B0073"/>
    <w:rsid w:val="000B00A5"/>
    <w:rsid w:val="000B034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386"/>
    <w:rsid w:val="000B3FE8"/>
    <w:rsid w:val="000B40A1"/>
    <w:rsid w:val="000B4179"/>
    <w:rsid w:val="000B4276"/>
    <w:rsid w:val="000B4952"/>
    <w:rsid w:val="000B4A9F"/>
    <w:rsid w:val="000B4B5C"/>
    <w:rsid w:val="000B4B68"/>
    <w:rsid w:val="000B4DF9"/>
    <w:rsid w:val="000B50A2"/>
    <w:rsid w:val="000B58A4"/>
    <w:rsid w:val="000B5AA6"/>
    <w:rsid w:val="000B614A"/>
    <w:rsid w:val="000B6456"/>
    <w:rsid w:val="000B6766"/>
    <w:rsid w:val="000B6A0F"/>
    <w:rsid w:val="000B6B5E"/>
    <w:rsid w:val="000B703D"/>
    <w:rsid w:val="000B7559"/>
    <w:rsid w:val="000B75C4"/>
    <w:rsid w:val="000B7647"/>
    <w:rsid w:val="000B7686"/>
    <w:rsid w:val="000B79B1"/>
    <w:rsid w:val="000C00D5"/>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574"/>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2F0C"/>
    <w:rsid w:val="000D3480"/>
    <w:rsid w:val="000D361C"/>
    <w:rsid w:val="000D3A82"/>
    <w:rsid w:val="000D3D04"/>
    <w:rsid w:val="000D3FCD"/>
    <w:rsid w:val="000D40E3"/>
    <w:rsid w:val="000D417E"/>
    <w:rsid w:val="000D44E3"/>
    <w:rsid w:val="000D4539"/>
    <w:rsid w:val="000D4A49"/>
    <w:rsid w:val="000D4B4F"/>
    <w:rsid w:val="000D5063"/>
    <w:rsid w:val="000D51E4"/>
    <w:rsid w:val="000D56EC"/>
    <w:rsid w:val="000D61A2"/>
    <w:rsid w:val="000D63F3"/>
    <w:rsid w:val="000D6820"/>
    <w:rsid w:val="000D6F36"/>
    <w:rsid w:val="000D6F5D"/>
    <w:rsid w:val="000D77BF"/>
    <w:rsid w:val="000D7ABA"/>
    <w:rsid w:val="000D7D28"/>
    <w:rsid w:val="000D7E4B"/>
    <w:rsid w:val="000E03DA"/>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E3"/>
    <w:rsid w:val="000E39F8"/>
    <w:rsid w:val="000E3A62"/>
    <w:rsid w:val="000E3B4C"/>
    <w:rsid w:val="000E3C8A"/>
    <w:rsid w:val="000E3CD8"/>
    <w:rsid w:val="000E4223"/>
    <w:rsid w:val="000E4293"/>
    <w:rsid w:val="000E4A4B"/>
    <w:rsid w:val="000E4B27"/>
    <w:rsid w:val="000E4BA7"/>
    <w:rsid w:val="000E4DC9"/>
    <w:rsid w:val="000E4E98"/>
    <w:rsid w:val="000E4FD6"/>
    <w:rsid w:val="000E5604"/>
    <w:rsid w:val="000E5665"/>
    <w:rsid w:val="000E579D"/>
    <w:rsid w:val="000E5C4B"/>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DC1"/>
    <w:rsid w:val="000F3F3A"/>
    <w:rsid w:val="000F3F88"/>
    <w:rsid w:val="000F3F97"/>
    <w:rsid w:val="000F3FBA"/>
    <w:rsid w:val="000F4036"/>
    <w:rsid w:val="000F41D6"/>
    <w:rsid w:val="000F449F"/>
    <w:rsid w:val="000F4EA9"/>
    <w:rsid w:val="000F52E1"/>
    <w:rsid w:val="000F531B"/>
    <w:rsid w:val="000F54F0"/>
    <w:rsid w:val="000F5844"/>
    <w:rsid w:val="000F584A"/>
    <w:rsid w:val="000F5D2A"/>
    <w:rsid w:val="000F5EAB"/>
    <w:rsid w:val="000F64B2"/>
    <w:rsid w:val="000F6AC1"/>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1E0"/>
    <w:rsid w:val="00104701"/>
    <w:rsid w:val="00104917"/>
    <w:rsid w:val="00104A80"/>
    <w:rsid w:val="00104D3F"/>
    <w:rsid w:val="00104F78"/>
    <w:rsid w:val="001055DF"/>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5AE"/>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AD"/>
    <w:rsid w:val="00117FCA"/>
    <w:rsid w:val="001200E0"/>
    <w:rsid w:val="001201E2"/>
    <w:rsid w:val="001202F1"/>
    <w:rsid w:val="0012062D"/>
    <w:rsid w:val="00120A8C"/>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5E2B"/>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B41"/>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AAF"/>
    <w:rsid w:val="00132E46"/>
    <w:rsid w:val="0013334F"/>
    <w:rsid w:val="001333B4"/>
    <w:rsid w:val="00133557"/>
    <w:rsid w:val="00133636"/>
    <w:rsid w:val="001337FB"/>
    <w:rsid w:val="00133DF3"/>
    <w:rsid w:val="00134345"/>
    <w:rsid w:val="0013436E"/>
    <w:rsid w:val="001343A7"/>
    <w:rsid w:val="001344E7"/>
    <w:rsid w:val="00134515"/>
    <w:rsid w:val="00134AF5"/>
    <w:rsid w:val="00134D9C"/>
    <w:rsid w:val="00134E57"/>
    <w:rsid w:val="00135044"/>
    <w:rsid w:val="00135C08"/>
    <w:rsid w:val="00135CDA"/>
    <w:rsid w:val="00135D6C"/>
    <w:rsid w:val="00135F16"/>
    <w:rsid w:val="00135FD5"/>
    <w:rsid w:val="001364B8"/>
    <w:rsid w:val="001367A7"/>
    <w:rsid w:val="00136AE8"/>
    <w:rsid w:val="00136BAA"/>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55"/>
    <w:rsid w:val="00144DFE"/>
    <w:rsid w:val="001452D2"/>
    <w:rsid w:val="00145CFD"/>
    <w:rsid w:val="00145D2F"/>
    <w:rsid w:val="00145F8B"/>
    <w:rsid w:val="00146344"/>
    <w:rsid w:val="0014634B"/>
    <w:rsid w:val="001464F0"/>
    <w:rsid w:val="0014690C"/>
    <w:rsid w:val="00146CBC"/>
    <w:rsid w:val="00146D6E"/>
    <w:rsid w:val="0014736D"/>
    <w:rsid w:val="00147405"/>
    <w:rsid w:val="001475EA"/>
    <w:rsid w:val="00147C1A"/>
    <w:rsid w:val="001501C4"/>
    <w:rsid w:val="001502DC"/>
    <w:rsid w:val="0015033D"/>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2E1F"/>
    <w:rsid w:val="001531FB"/>
    <w:rsid w:val="00153348"/>
    <w:rsid w:val="00153583"/>
    <w:rsid w:val="00153A55"/>
    <w:rsid w:val="00153B38"/>
    <w:rsid w:val="00154331"/>
    <w:rsid w:val="001545B2"/>
    <w:rsid w:val="00154A05"/>
    <w:rsid w:val="00155396"/>
    <w:rsid w:val="00155927"/>
    <w:rsid w:val="00155BAC"/>
    <w:rsid w:val="00155FED"/>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03C"/>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3D3D"/>
    <w:rsid w:val="00164591"/>
    <w:rsid w:val="00164CA6"/>
    <w:rsid w:val="00164E8D"/>
    <w:rsid w:val="00164EC9"/>
    <w:rsid w:val="001656AD"/>
    <w:rsid w:val="00165C5A"/>
    <w:rsid w:val="0016606C"/>
    <w:rsid w:val="00166C02"/>
    <w:rsid w:val="00166CF4"/>
    <w:rsid w:val="001671DB"/>
    <w:rsid w:val="001679D3"/>
    <w:rsid w:val="001702DB"/>
    <w:rsid w:val="001705A6"/>
    <w:rsid w:val="001705ED"/>
    <w:rsid w:val="00170AFE"/>
    <w:rsid w:val="00170B33"/>
    <w:rsid w:val="00170B4E"/>
    <w:rsid w:val="00170CC8"/>
    <w:rsid w:val="00170EFF"/>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3F84"/>
    <w:rsid w:val="001741E1"/>
    <w:rsid w:val="001744C0"/>
    <w:rsid w:val="00174585"/>
    <w:rsid w:val="001745B3"/>
    <w:rsid w:val="00174715"/>
    <w:rsid w:val="00174750"/>
    <w:rsid w:val="00174C88"/>
    <w:rsid w:val="00175724"/>
    <w:rsid w:val="00175D07"/>
    <w:rsid w:val="00175DE3"/>
    <w:rsid w:val="00175E35"/>
    <w:rsid w:val="00175ED8"/>
    <w:rsid w:val="001763A8"/>
    <w:rsid w:val="00176EC4"/>
    <w:rsid w:val="0017757C"/>
    <w:rsid w:val="00177CB1"/>
    <w:rsid w:val="00177D63"/>
    <w:rsid w:val="00180151"/>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66A"/>
    <w:rsid w:val="001908F1"/>
    <w:rsid w:val="00191132"/>
    <w:rsid w:val="00191B19"/>
    <w:rsid w:val="00192167"/>
    <w:rsid w:val="001921F4"/>
    <w:rsid w:val="00192433"/>
    <w:rsid w:val="00192831"/>
    <w:rsid w:val="00192B3E"/>
    <w:rsid w:val="00192CAF"/>
    <w:rsid w:val="00193490"/>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8DE"/>
    <w:rsid w:val="00196DD0"/>
    <w:rsid w:val="00197487"/>
    <w:rsid w:val="001974AF"/>
    <w:rsid w:val="001975A9"/>
    <w:rsid w:val="001976FF"/>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0EF"/>
    <w:rsid w:val="001A3291"/>
    <w:rsid w:val="001A36A8"/>
    <w:rsid w:val="001A38BD"/>
    <w:rsid w:val="001A3A89"/>
    <w:rsid w:val="001A3A90"/>
    <w:rsid w:val="001A3B7E"/>
    <w:rsid w:val="001A4709"/>
    <w:rsid w:val="001A4AA7"/>
    <w:rsid w:val="001A4DC5"/>
    <w:rsid w:val="001A4E0A"/>
    <w:rsid w:val="001A5286"/>
    <w:rsid w:val="001A5468"/>
    <w:rsid w:val="001A54C5"/>
    <w:rsid w:val="001A5C15"/>
    <w:rsid w:val="001A5E09"/>
    <w:rsid w:val="001A6210"/>
    <w:rsid w:val="001A653D"/>
    <w:rsid w:val="001A6C14"/>
    <w:rsid w:val="001A6DEC"/>
    <w:rsid w:val="001A6F9A"/>
    <w:rsid w:val="001A7C1E"/>
    <w:rsid w:val="001A7F8B"/>
    <w:rsid w:val="001B0021"/>
    <w:rsid w:val="001B00D9"/>
    <w:rsid w:val="001B03CA"/>
    <w:rsid w:val="001B042B"/>
    <w:rsid w:val="001B043B"/>
    <w:rsid w:val="001B0AA5"/>
    <w:rsid w:val="001B0B2E"/>
    <w:rsid w:val="001B107D"/>
    <w:rsid w:val="001B1180"/>
    <w:rsid w:val="001B1219"/>
    <w:rsid w:val="001B128C"/>
    <w:rsid w:val="001B14E5"/>
    <w:rsid w:val="001B17B1"/>
    <w:rsid w:val="001B1947"/>
    <w:rsid w:val="001B19D4"/>
    <w:rsid w:val="001B1ADD"/>
    <w:rsid w:val="001B1C44"/>
    <w:rsid w:val="001B24D7"/>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6EB"/>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3684"/>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0B9"/>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4E17"/>
    <w:rsid w:val="001D50A7"/>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6D3"/>
    <w:rsid w:val="001E37CB"/>
    <w:rsid w:val="001E3DD1"/>
    <w:rsid w:val="001E404F"/>
    <w:rsid w:val="001E414F"/>
    <w:rsid w:val="001E4232"/>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D9D"/>
    <w:rsid w:val="001E6E48"/>
    <w:rsid w:val="001E706D"/>
    <w:rsid w:val="001E70EF"/>
    <w:rsid w:val="001E7647"/>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3FA"/>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0CA"/>
    <w:rsid w:val="001F71C4"/>
    <w:rsid w:val="001F786D"/>
    <w:rsid w:val="001F78D2"/>
    <w:rsid w:val="001F7A39"/>
    <w:rsid w:val="001F7AD0"/>
    <w:rsid w:val="001F7C43"/>
    <w:rsid w:val="001F7E12"/>
    <w:rsid w:val="001F7FFD"/>
    <w:rsid w:val="002000F2"/>
    <w:rsid w:val="00200456"/>
    <w:rsid w:val="00201360"/>
    <w:rsid w:val="00201673"/>
    <w:rsid w:val="00201963"/>
    <w:rsid w:val="00201A73"/>
    <w:rsid w:val="00201C2D"/>
    <w:rsid w:val="0020237B"/>
    <w:rsid w:val="0020249C"/>
    <w:rsid w:val="002024B8"/>
    <w:rsid w:val="002027AA"/>
    <w:rsid w:val="002028A6"/>
    <w:rsid w:val="00202962"/>
    <w:rsid w:val="00202FF2"/>
    <w:rsid w:val="00203207"/>
    <w:rsid w:val="00203509"/>
    <w:rsid w:val="00203686"/>
    <w:rsid w:val="00203B64"/>
    <w:rsid w:val="00203DAB"/>
    <w:rsid w:val="00203E05"/>
    <w:rsid w:val="00203E8E"/>
    <w:rsid w:val="00203E91"/>
    <w:rsid w:val="00203F04"/>
    <w:rsid w:val="0020468B"/>
    <w:rsid w:val="002048A4"/>
    <w:rsid w:val="00204A09"/>
    <w:rsid w:val="00204CE2"/>
    <w:rsid w:val="002050F1"/>
    <w:rsid w:val="002053AA"/>
    <w:rsid w:val="002054EF"/>
    <w:rsid w:val="00205833"/>
    <w:rsid w:val="002060EE"/>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351"/>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58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B89"/>
    <w:rsid w:val="00225CFC"/>
    <w:rsid w:val="00225D65"/>
    <w:rsid w:val="00225DBB"/>
    <w:rsid w:val="00226821"/>
    <w:rsid w:val="0022693C"/>
    <w:rsid w:val="00226B9C"/>
    <w:rsid w:val="00226D0E"/>
    <w:rsid w:val="00226D39"/>
    <w:rsid w:val="00226D82"/>
    <w:rsid w:val="00226EA1"/>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07"/>
    <w:rsid w:val="00231873"/>
    <w:rsid w:val="00231F8E"/>
    <w:rsid w:val="0023214D"/>
    <w:rsid w:val="0023236B"/>
    <w:rsid w:val="0023243F"/>
    <w:rsid w:val="00232765"/>
    <w:rsid w:val="002327AE"/>
    <w:rsid w:val="00232A0B"/>
    <w:rsid w:val="00232B22"/>
    <w:rsid w:val="00232C2C"/>
    <w:rsid w:val="00233151"/>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172"/>
    <w:rsid w:val="00245224"/>
    <w:rsid w:val="00245236"/>
    <w:rsid w:val="0024555E"/>
    <w:rsid w:val="00245708"/>
    <w:rsid w:val="00245C90"/>
    <w:rsid w:val="0024627C"/>
    <w:rsid w:val="00246451"/>
    <w:rsid w:val="0024664C"/>
    <w:rsid w:val="00246932"/>
    <w:rsid w:val="002469B6"/>
    <w:rsid w:val="00246CDC"/>
    <w:rsid w:val="00246F5B"/>
    <w:rsid w:val="00247426"/>
    <w:rsid w:val="00247535"/>
    <w:rsid w:val="00247682"/>
    <w:rsid w:val="002476E2"/>
    <w:rsid w:val="00247711"/>
    <w:rsid w:val="00247D01"/>
    <w:rsid w:val="00247D48"/>
    <w:rsid w:val="00247E4D"/>
    <w:rsid w:val="00247F7D"/>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B85"/>
    <w:rsid w:val="00252CA4"/>
    <w:rsid w:val="00252E58"/>
    <w:rsid w:val="002530F9"/>
    <w:rsid w:val="00253992"/>
    <w:rsid w:val="002539E6"/>
    <w:rsid w:val="00253A9F"/>
    <w:rsid w:val="00253F02"/>
    <w:rsid w:val="0025414A"/>
    <w:rsid w:val="002544C6"/>
    <w:rsid w:val="00254622"/>
    <w:rsid w:val="002546F3"/>
    <w:rsid w:val="002548F4"/>
    <w:rsid w:val="00254D1E"/>
    <w:rsid w:val="00254F6E"/>
    <w:rsid w:val="0025531E"/>
    <w:rsid w:val="00255419"/>
    <w:rsid w:val="002554B9"/>
    <w:rsid w:val="00255595"/>
    <w:rsid w:val="002559A4"/>
    <w:rsid w:val="00255C6C"/>
    <w:rsid w:val="00255C76"/>
    <w:rsid w:val="00256147"/>
    <w:rsid w:val="00256292"/>
    <w:rsid w:val="0025629A"/>
    <w:rsid w:val="00256588"/>
    <w:rsid w:val="002565AE"/>
    <w:rsid w:val="002567AF"/>
    <w:rsid w:val="00256B7F"/>
    <w:rsid w:val="00256BAE"/>
    <w:rsid w:val="00256C68"/>
    <w:rsid w:val="002570E9"/>
    <w:rsid w:val="0025714E"/>
    <w:rsid w:val="00257822"/>
    <w:rsid w:val="00257998"/>
    <w:rsid w:val="00257B14"/>
    <w:rsid w:val="00257B1E"/>
    <w:rsid w:val="00257F29"/>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93B"/>
    <w:rsid w:val="00263D5E"/>
    <w:rsid w:val="00263FF6"/>
    <w:rsid w:val="0026418E"/>
    <w:rsid w:val="002646B3"/>
    <w:rsid w:val="00264983"/>
    <w:rsid w:val="00264ADE"/>
    <w:rsid w:val="00264B2F"/>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24"/>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BE4"/>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D32"/>
    <w:rsid w:val="00280F2B"/>
    <w:rsid w:val="002813B5"/>
    <w:rsid w:val="0028177A"/>
    <w:rsid w:val="00281B13"/>
    <w:rsid w:val="00281D80"/>
    <w:rsid w:val="00282478"/>
    <w:rsid w:val="0028254D"/>
    <w:rsid w:val="00282A66"/>
    <w:rsid w:val="00282E72"/>
    <w:rsid w:val="00282F2E"/>
    <w:rsid w:val="0028302F"/>
    <w:rsid w:val="00283450"/>
    <w:rsid w:val="00283563"/>
    <w:rsid w:val="00283588"/>
    <w:rsid w:val="002835FB"/>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71C"/>
    <w:rsid w:val="00290865"/>
    <w:rsid w:val="00290914"/>
    <w:rsid w:val="00290FB0"/>
    <w:rsid w:val="00291037"/>
    <w:rsid w:val="002914D4"/>
    <w:rsid w:val="00291542"/>
    <w:rsid w:val="00291912"/>
    <w:rsid w:val="00291E0C"/>
    <w:rsid w:val="00291E59"/>
    <w:rsid w:val="00291F30"/>
    <w:rsid w:val="002921C8"/>
    <w:rsid w:val="002922F6"/>
    <w:rsid w:val="00292633"/>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7C7"/>
    <w:rsid w:val="00297C08"/>
    <w:rsid w:val="00297DD5"/>
    <w:rsid w:val="00297E83"/>
    <w:rsid w:val="002A00D8"/>
    <w:rsid w:val="002A011C"/>
    <w:rsid w:val="002A01B7"/>
    <w:rsid w:val="002A0553"/>
    <w:rsid w:val="002A074A"/>
    <w:rsid w:val="002A109A"/>
    <w:rsid w:val="002A11D1"/>
    <w:rsid w:val="002A12A4"/>
    <w:rsid w:val="002A1542"/>
    <w:rsid w:val="002A2263"/>
    <w:rsid w:val="002A26ED"/>
    <w:rsid w:val="002A27B4"/>
    <w:rsid w:val="002A28D3"/>
    <w:rsid w:val="002A30D7"/>
    <w:rsid w:val="002A3214"/>
    <w:rsid w:val="002A3216"/>
    <w:rsid w:val="002A3670"/>
    <w:rsid w:val="002A36B2"/>
    <w:rsid w:val="002A3774"/>
    <w:rsid w:val="002A3943"/>
    <w:rsid w:val="002A3BB5"/>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66D"/>
    <w:rsid w:val="002A69BF"/>
    <w:rsid w:val="002A69DB"/>
    <w:rsid w:val="002A6B2C"/>
    <w:rsid w:val="002A6B57"/>
    <w:rsid w:val="002A7034"/>
    <w:rsid w:val="002A7474"/>
    <w:rsid w:val="002A75D0"/>
    <w:rsid w:val="002A76EB"/>
    <w:rsid w:val="002A76FE"/>
    <w:rsid w:val="002B0048"/>
    <w:rsid w:val="002B0223"/>
    <w:rsid w:val="002B03E5"/>
    <w:rsid w:val="002B0515"/>
    <w:rsid w:val="002B062F"/>
    <w:rsid w:val="002B08F9"/>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6B"/>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B00"/>
    <w:rsid w:val="002C1C45"/>
    <w:rsid w:val="002C1C73"/>
    <w:rsid w:val="002C1D19"/>
    <w:rsid w:val="002C2162"/>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258"/>
    <w:rsid w:val="002D18BF"/>
    <w:rsid w:val="002D18F4"/>
    <w:rsid w:val="002D19AA"/>
    <w:rsid w:val="002D1EAC"/>
    <w:rsid w:val="002D23F1"/>
    <w:rsid w:val="002D26EA"/>
    <w:rsid w:val="002D27C4"/>
    <w:rsid w:val="002D2C54"/>
    <w:rsid w:val="002D2DCA"/>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2DB"/>
    <w:rsid w:val="002D782E"/>
    <w:rsid w:val="002D7D67"/>
    <w:rsid w:val="002E0185"/>
    <w:rsid w:val="002E01DD"/>
    <w:rsid w:val="002E0513"/>
    <w:rsid w:val="002E0556"/>
    <w:rsid w:val="002E08A0"/>
    <w:rsid w:val="002E0A2E"/>
    <w:rsid w:val="002E0A63"/>
    <w:rsid w:val="002E0CE9"/>
    <w:rsid w:val="002E1127"/>
    <w:rsid w:val="002E1333"/>
    <w:rsid w:val="002E1762"/>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BED"/>
    <w:rsid w:val="002F3F78"/>
    <w:rsid w:val="002F40E4"/>
    <w:rsid w:val="002F47F0"/>
    <w:rsid w:val="002F48EB"/>
    <w:rsid w:val="002F49A1"/>
    <w:rsid w:val="002F4BEF"/>
    <w:rsid w:val="002F4E5F"/>
    <w:rsid w:val="002F4E88"/>
    <w:rsid w:val="002F4F75"/>
    <w:rsid w:val="002F525A"/>
    <w:rsid w:val="002F57DD"/>
    <w:rsid w:val="002F59F5"/>
    <w:rsid w:val="002F59F9"/>
    <w:rsid w:val="002F5B98"/>
    <w:rsid w:val="002F60AB"/>
    <w:rsid w:val="002F6794"/>
    <w:rsid w:val="002F7037"/>
    <w:rsid w:val="002F7078"/>
    <w:rsid w:val="002F727F"/>
    <w:rsid w:val="002F73DB"/>
    <w:rsid w:val="002F7776"/>
    <w:rsid w:val="002F7C68"/>
    <w:rsid w:val="002F7C6D"/>
    <w:rsid w:val="002F7D13"/>
    <w:rsid w:val="0030016F"/>
    <w:rsid w:val="00300205"/>
    <w:rsid w:val="00300441"/>
    <w:rsid w:val="00300B02"/>
    <w:rsid w:val="00300ECA"/>
    <w:rsid w:val="00301197"/>
    <w:rsid w:val="0030120B"/>
    <w:rsid w:val="003016BD"/>
    <w:rsid w:val="003017CA"/>
    <w:rsid w:val="00301A38"/>
    <w:rsid w:val="00302179"/>
    <w:rsid w:val="003022FE"/>
    <w:rsid w:val="00302BE3"/>
    <w:rsid w:val="00302E7B"/>
    <w:rsid w:val="0030341F"/>
    <w:rsid w:val="0030351B"/>
    <w:rsid w:val="003042A1"/>
    <w:rsid w:val="00304797"/>
    <w:rsid w:val="00304895"/>
    <w:rsid w:val="00304A20"/>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57C"/>
    <w:rsid w:val="003106ED"/>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2AC"/>
    <w:rsid w:val="003215C4"/>
    <w:rsid w:val="0032168A"/>
    <w:rsid w:val="00321846"/>
    <w:rsid w:val="00321D18"/>
    <w:rsid w:val="00321F22"/>
    <w:rsid w:val="0032200E"/>
    <w:rsid w:val="003220A0"/>
    <w:rsid w:val="00322A5D"/>
    <w:rsid w:val="00322BCD"/>
    <w:rsid w:val="00322F9E"/>
    <w:rsid w:val="00323015"/>
    <w:rsid w:val="0032344F"/>
    <w:rsid w:val="0032363F"/>
    <w:rsid w:val="00323882"/>
    <w:rsid w:val="00323905"/>
    <w:rsid w:val="003239F5"/>
    <w:rsid w:val="00323C41"/>
    <w:rsid w:val="00323CF9"/>
    <w:rsid w:val="00323DBD"/>
    <w:rsid w:val="00323E2E"/>
    <w:rsid w:val="0032430A"/>
    <w:rsid w:val="00324465"/>
    <w:rsid w:val="0032448A"/>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333"/>
    <w:rsid w:val="00331C07"/>
    <w:rsid w:val="00332006"/>
    <w:rsid w:val="003323BA"/>
    <w:rsid w:val="003323FD"/>
    <w:rsid w:val="003327AE"/>
    <w:rsid w:val="00332D26"/>
    <w:rsid w:val="0033311B"/>
    <w:rsid w:val="00333171"/>
    <w:rsid w:val="0033342F"/>
    <w:rsid w:val="00333815"/>
    <w:rsid w:val="00333A33"/>
    <w:rsid w:val="00333BED"/>
    <w:rsid w:val="00333C49"/>
    <w:rsid w:val="00333CAD"/>
    <w:rsid w:val="00333EA3"/>
    <w:rsid w:val="003341C4"/>
    <w:rsid w:val="003344B0"/>
    <w:rsid w:val="00334C0F"/>
    <w:rsid w:val="00334DC2"/>
    <w:rsid w:val="00335799"/>
    <w:rsid w:val="00335A5E"/>
    <w:rsid w:val="00335EAE"/>
    <w:rsid w:val="00336664"/>
    <w:rsid w:val="00336CF4"/>
    <w:rsid w:val="0033718F"/>
    <w:rsid w:val="00337261"/>
    <w:rsid w:val="003372E7"/>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88"/>
    <w:rsid w:val="00342BA0"/>
    <w:rsid w:val="00343324"/>
    <w:rsid w:val="00343993"/>
    <w:rsid w:val="00343C69"/>
    <w:rsid w:val="003442CC"/>
    <w:rsid w:val="00344654"/>
    <w:rsid w:val="0034497D"/>
    <w:rsid w:val="00344A9B"/>
    <w:rsid w:val="00344D49"/>
    <w:rsid w:val="00344ED6"/>
    <w:rsid w:val="00345096"/>
    <w:rsid w:val="003450D9"/>
    <w:rsid w:val="00345157"/>
    <w:rsid w:val="00345177"/>
    <w:rsid w:val="0034530C"/>
    <w:rsid w:val="00345347"/>
    <w:rsid w:val="0034575B"/>
    <w:rsid w:val="00345893"/>
    <w:rsid w:val="00345F8C"/>
    <w:rsid w:val="00345F94"/>
    <w:rsid w:val="003462DF"/>
    <w:rsid w:val="003466F5"/>
    <w:rsid w:val="0034678E"/>
    <w:rsid w:val="003467B0"/>
    <w:rsid w:val="00346BBE"/>
    <w:rsid w:val="00346CF8"/>
    <w:rsid w:val="00346EE1"/>
    <w:rsid w:val="003473B5"/>
    <w:rsid w:val="003473D3"/>
    <w:rsid w:val="0034780C"/>
    <w:rsid w:val="00347876"/>
    <w:rsid w:val="003479B7"/>
    <w:rsid w:val="00347B76"/>
    <w:rsid w:val="00347CF5"/>
    <w:rsid w:val="00347DF8"/>
    <w:rsid w:val="003507E4"/>
    <w:rsid w:val="00350A08"/>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2998"/>
    <w:rsid w:val="00352BAD"/>
    <w:rsid w:val="00352BDD"/>
    <w:rsid w:val="00353995"/>
    <w:rsid w:val="00353ACB"/>
    <w:rsid w:val="00353D0E"/>
    <w:rsid w:val="00353DEF"/>
    <w:rsid w:val="00353E56"/>
    <w:rsid w:val="0035416D"/>
    <w:rsid w:val="003541EA"/>
    <w:rsid w:val="003543D1"/>
    <w:rsid w:val="0035456E"/>
    <w:rsid w:val="003547C5"/>
    <w:rsid w:val="0035496C"/>
    <w:rsid w:val="00354A95"/>
    <w:rsid w:val="00354B64"/>
    <w:rsid w:val="00354BB7"/>
    <w:rsid w:val="00354F55"/>
    <w:rsid w:val="00355133"/>
    <w:rsid w:val="00355834"/>
    <w:rsid w:val="003558EC"/>
    <w:rsid w:val="00355971"/>
    <w:rsid w:val="00355988"/>
    <w:rsid w:val="00355A24"/>
    <w:rsid w:val="00355E8E"/>
    <w:rsid w:val="003560A9"/>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07D"/>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7EB"/>
    <w:rsid w:val="00367950"/>
    <w:rsid w:val="003679CB"/>
    <w:rsid w:val="00367B27"/>
    <w:rsid w:val="00367B5D"/>
    <w:rsid w:val="00370327"/>
    <w:rsid w:val="003704F6"/>
    <w:rsid w:val="003707AB"/>
    <w:rsid w:val="00370CF3"/>
    <w:rsid w:val="00370E94"/>
    <w:rsid w:val="00371788"/>
    <w:rsid w:val="00371CB2"/>
    <w:rsid w:val="00371E76"/>
    <w:rsid w:val="00371EA0"/>
    <w:rsid w:val="003723C3"/>
    <w:rsid w:val="00372400"/>
    <w:rsid w:val="003725FB"/>
    <w:rsid w:val="00372ECD"/>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137"/>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110"/>
    <w:rsid w:val="00382292"/>
    <w:rsid w:val="003822A2"/>
    <w:rsid w:val="003827D5"/>
    <w:rsid w:val="00382BC9"/>
    <w:rsid w:val="0038341E"/>
    <w:rsid w:val="003836FD"/>
    <w:rsid w:val="00383D29"/>
    <w:rsid w:val="00384644"/>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967"/>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6A9A"/>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118"/>
    <w:rsid w:val="003B5228"/>
    <w:rsid w:val="003B5346"/>
    <w:rsid w:val="003B53B9"/>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860"/>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54C"/>
    <w:rsid w:val="003C36EB"/>
    <w:rsid w:val="003C3AB5"/>
    <w:rsid w:val="003C3C0F"/>
    <w:rsid w:val="003C4011"/>
    <w:rsid w:val="003C42D9"/>
    <w:rsid w:val="003C4577"/>
    <w:rsid w:val="003C4815"/>
    <w:rsid w:val="003C4924"/>
    <w:rsid w:val="003C4A56"/>
    <w:rsid w:val="003C516F"/>
    <w:rsid w:val="003C5193"/>
    <w:rsid w:val="003C54B5"/>
    <w:rsid w:val="003C5C96"/>
    <w:rsid w:val="003C643B"/>
    <w:rsid w:val="003C6540"/>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17"/>
    <w:rsid w:val="003D3EB0"/>
    <w:rsid w:val="003D4185"/>
    <w:rsid w:val="003D4347"/>
    <w:rsid w:val="003D4474"/>
    <w:rsid w:val="003D44AF"/>
    <w:rsid w:val="003D4BD6"/>
    <w:rsid w:val="003D502B"/>
    <w:rsid w:val="003D51C4"/>
    <w:rsid w:val="003D52F2"/>
    <w:rsid w:val="003D555D"/>
    <w:rsid w:val="003D5AE2"/>
    <w:rsid w:val="003D5C2E"/>
    <w:rsid w:val="003D5D89"/>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20A"/>
    <w:rsid w:val="003E1410"/>
    <w:rsid w:val="003E1A22"/>
    <w:rsid w:val="003E1DB7"/>
    <w:rsid w:val="003E25F5"/>
    <w:rsid w:val="003E2624"/>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4D6C"/>
    <w:rsid w:val="003E5036"/>
    <w:rsid w:val="003E518D"/>
    <w:rsid w:val="003E529E"/>
    <w:rsid w:val="003E57CB"/>
    <w:rsid w:val="003E586F"/>
    <w:rsid w:val="003E58E0"/>
    <w:rsid w:val="003E6313"/>
    <w:rsid w:val="003E6545"/>
    <w:rsid w:val="003E65A5"/>
    <w:rsid w:val="003E65F0"/>
    <w:rsid w:val="003E673E"/>
    <w:rsid w:val="003E691E"/>
    <w:rsid w:val="003E6A5A"/>
    <w:rsid w:val="003E6A68"/>
    <w:rsid w:val="003E6A9D"/>
    <w:rsid w:val="003E70DA"/>
    <w:rsid w:val="003E7217"/>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1E3"/>
    <w:rsid w:val="003F4358"/>
    <w:rsid w:val="003F4F99"/>
    <w:rsid w:val="003F4FB7"/>
    <w:rsid w:val="003F5307"/>
    <w:rsid w:val="003F54A3"/>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6F6"/>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4D69"/>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6BC"/>
    <w:rsid w:val="0041072B"/>
    <w:rsid w:val="004107FB"/>
    <w:rsid w:val="0041092D"/>
    <w:rsid w:val="00410ADD"/>
    <w:rsid w:val="00410C89"/>
    <w:rsid w:val="00410DB6"/>
    <w:rsid w:val="0041113D"/>
    <w:rsid w:val="004111E7"/>
    <w:rsid w:val="004117D6"/>
    <w:rsid w:val="004118A3"/>
    <w:rsid w:val="0041218B"/>
    <w:rsid w:val="00412259"/>
    <w:rsid w:val="004124DD"/>
    <w:rsid w:val="004125A9"/>
    <w:rsid w:val="004125EA"/>
    <w:rsid w:val="00412C27"/>
    <w:rsid w:val="00412EB8"/>
    <w:rsid w:val="00412FFE"/>
    <w:rsid w:val="00413053"/>
    <w:rsid w:val="004131F5"/>
    <w:rsid w:val="0041373E"/>
    <w:rsid w:val="00413884"/>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29F"/>
    <w:rsid w:val="004265F4"/>
    <w:rsid w:val="00426685"/>
    <w:rsid w:val="004267AB"/>
    <w:rsid w:val="004271FA"/>
    <w:rsid w:val="004273E4"/>
    <w:rsid w:val="0042797C"/>
    <w:rsid w:val="00427A78"/>
    <w:rsid w:val="00427F6A"/>
    <w:rsid w:val="00427FF2"/>
    <w:rsid w:val="00430145"/>
    <w:rsid w:val="00430813"/>
    <w:rsid w:val="00430916"/>
    <w:rsid w:val="00430B1E"/>
    <w:rsid w:val="00431400"/>
    <w:rsid w:val="004318B3"/>
    <w:rsid w:val="00431DAA"/>
    <w:rsid w:val="0043273C"/>
    <w:rsid w:val="00432BEE"/>
    <w:rsid w:val="00432D7A"/>
    <w:rsid w:val="00432E63"/>
    <w:rsid w:val="0043302F"/>
    <w:rsid w:val="004332E0"/>
    <w:rsid w:val="004338EC"/>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372"/>
    <w:rsid w:val="0044242F"/>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CC6"/>
    <w:rsid w:val="00455E86"/>
    <w:rsid w:val="00456355"/>
    <w:rsid w:val="0045638E"/>
    <w:rsid w:val="0045659E"/>
    <w:rsid w:val="00456725"/>
    <w:rsid w:val="00456EF5"/>
    <w:rsid w:val="00456FBE"/>
    <w:rsid w:val="004571BD"/>
    <w:rsid w:val="00457330"/>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C44"/>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510"/>
    <w:rsid w:val="0047199F"/>
    <w:rsid w:val="00471FB7"/>
    <w:rsid w:val="004720D7"/>
    <w:rsid w:val="004728AF"/>
    <w:rsid w:val="00472A4A"/>
    <w:rsid w:val="00472E49"/>
    <w:rsid w:val="00472F06"/>
    <w:rsid w:val="0047369F"/>
    <w:rsid w:val="00473784"/>
    <w:rsid w:val="00473787"/>
    <w:rsid w:val="00473932"/>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D3"/>
    <w:rsid w:val="004845E4"/>
    <w:rsid w:val="00484852"/>
    <w:rsid w:val="0048493C"/>
    <w:rsid w:val="00484C07"/>
    <w:rsid w:val="004852C9"/>
    <w:rsid w:val="00485308"/>
    <w:rsid w:val="0048545F"/>
    <w:rsid w:val="0048559C"/>
    <w:rsid w:val="00485A85"/>
    <w:rsid w:val="00485B71"/>
    <w:rsid w:val="00485D36"/>
    <w:rsid w:val="00485F47"/>
    <w:rsid w:val="0048603B"/>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9C"/>
    <w:rsid w:val="00492EEE"/>
    <w:rsid w:val="004932F6"/>
    <w:rsid w:val="0049342E"/>
    <w:rsid w:val="00493661"/>
    <w:rsid w:val="00493754"/>
    <w:rsid w:val="004937A6"/>
    <w:rsid w:val="00493C1B"/>
    <w:rsid w:val="00493F3C"/>
    <w:rsid w:val="004941A4"/>
    <w:rsid w:val="00494259"/>
    <w:rsid w:val="004944D7"/>
    <w:rsid w:val="00494746"/>
    <w:rsid w:val="004949AB"/>
    <w:rsid w:val="00494A0B"/>
    <w:rsid w:val="00494A8E"/>
    <w:rsid w:val="00494E41"/>
    <w:rsid w:val="00494EA7"/>
    <w:rsid w:val="00494ED9"/>
    <w:rsid w:val="00494F50"/>
    <w:rsid w:val="004951F3"/>
    <w:rsid w:val="00495393"/>
    <w:rsid w:val="004955C4"/>
    <w:rsid w:val="0049562C"/>
    <w:rsid w:val="00495C89"/>
    <w:rsid w:val="00495CAF"/>
    <w:rsid w:val="00495F96"/>
    <w:rsid w:val="00495FBA"/>
    <w:rsid w:val="004960C0"/>
    <w:rsid w:val="004962BB"/>
    <w:rsid w:val="00496716"/>
    <w:rsid w:val="00497412"/>
    <w:rsid w:val="004976F6"/>
    <w:rsid w:val="00497A2C"/>
    <w:rsid w:val="00497A57"/>
    <w:rsid w:val="00497B82"/>
    <w:rsid w:val="00497BD1"/>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2A7B"/>
    <w:rsid w:val="004A3261"/>
    <w:rsid w:val="004A357C"/>
    <w:rsid w:val="004A3EC0"/>
    <w:rsid w:val="004A417F"/>
    <w:rsid w:val="004A41AC"/>
    <w:rsid w:val="004A4344"/>
    <w:rsid w:val="004A471C"/>
    <w:rsid w:val="004A4D64"/>
    <w:rsid w:val="004A4F51"/>
    <w:rsid w:val="004A4FAA"/>
    <w:rsid w:val="004A5275"/>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079C"/>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3E82"/>
    <w:rsid w:val="004B425E"/>
    <w:rsid w:val="004B4860"/>
    <w:rsid w:val="004B496D"/>
    <w:rsid w:val="004B4C86"/>
    <w:rsid w:val="004B4CF2"/>
    <w:rsid w:val="004B52E6"/>
    <w:rsid w:val="004B53F7"/>
    <w:rsid w:val="004B5BCC"/>
    <w:rsid w:val="004B5D73"/>
    <w:rsid w:val="004B60E9"/>
    <w:rsid w:val="004B63B3"/>
    <w:rsid w:val="004B63BF"/>
    <w:rsid w:val="004B6542"/>
    <w:rsid w:val="004B6B85"/>
    <w:rsid w:val="004B6D8C"/>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03"/>
    <w:rsid w:val="004C54C8"/>
    <w:rsid w:val="004C5990"/>
    <w:rsid w:val="004C5A4E"/>
    <w:rsid w:val="004C5A90"/>
    <w:rsid w:val="004C5CB7"/>
    <w:rsid w:val="004C5E76"/>
    <w:rsid w:val="004C639B"/>
    <w:rsid w:val="004C6427"/>
    <w:rsid w:val="004C6A80"/>
    <w:rsid w:val="004C6BEA"/>
    <w:rsid w:val="004C6BF9"/>
    <w:rsid w:val="004C6E1F"/>
    <w:rsid w:val="004C73E6"/>
    <w:rsid w:val="004C73EB"/>
    <w:rsid w:val="004C75A2"/>
    <w:rsid w:val="004C7A56"/>
    <w:rsid w:val="004D02F0"/>
    <w:rsid w:val="004D0954"/>
    <w:rsid w:val="004D0976"/>
    <w:rsid w:val="004D0AF8"/>
    <w:rsid w:val="004D0EBD"/>
    <w:rsid w:val="004D0F2E"/>
    <w:rsid w:val="004D1170"/>
    <w:rsid w:val="004D16AC"/>
    <w:rsid w:val="004D1700"/>
    <w:rsid w:val="004D24EF"/>
    <w:rsid w:val="004D2725"/>
    <w:rsid w:val="004D2767"/>
    <w:rsid w:val="004D2DCF"/>
    <w:rsid w:val="004D3112"/>
    <w:rsid w:val="004D38F3"/>
    <w:rsid w:val="004D3DA4"/>
    <w:rsid w:val="004D4480"/>
    <w:rsid w:val="004D4630"/>
    <w:rsid w:val="004D4862"/>
    <w:rsid w:val="004D4A80"/>
    <w:rsid w:val="004D5330"/>
    <w:rsid w:val="004D5B87"/>
    <w:rsid w:val="004D5DC5"/>
    <w:rsid w:val="004D63C4"/>
    <w:rsid w:val="004D66C2"/>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3ED8"/>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B21"/>
    <w:rsid w:val="004F0E7F"/>
    <w:rsid w:val="004F0F25"/>
    <w:rsid w:val="004F1136"/>
    <w:rsid w:val="004F176F"/>
    <w:rsid w:val="004F18D4"/>
    <w:rsid w:val="004F1E71"/>
    <w:rsid w:val="004F1F20"/>
    <w:rsid w:val="004F1F74"/>
    <w:rsid w:val="004F2238"/>
    <w:rsid w:val="004F2292"/>
    <w:rsid w:val="004F2A7B"/>
    <w:rsid w:val="004F2C46"/>
    <w:rsid w:val="004F33EA"/>
    <w:rsid w:val="004F34B8"/>
    <w:rsid w:val="004F3897"/>
    <w:rsid w:val="004F3AD1"/>
    <w:rsid w:val="004F47CA"/>
    <w:rsid w:val="004F4E01"/>
    <w:rsid w:val="004F4E85"/>
    <w:rsid w:val="004F4EA6"/>
    <w:rsid w:val="004F4EB6"/>
    <w:rsid w:val="004F4FC9"/>
    <w:rsid w:val="004F5048"/>
    <w:rsid w:val="004F54E5"/>
    <w:rsid w:val="004F5683"/>
    <w:rsid w:val="004F59AE"/>
    <w:rsid w:val="004F5BC1"/>
    <w:rsid w:val="004F5CD1"/>
    <w:rsid w:val="004F5E60"/>
    <w:rsid w:val="004F6781"/>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B57"/>
    <w:rsid w:val="00501B6E"/>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CF6"/>
    <w:rsid w:val="00507DFC"/>
    <w:rsid w:val="0051033A"/>
    <w:rsid w:val="00510562"/>
    <w:rsid w:val="00510B2B"/>
    <w:rsid w:val="00510CB2"/>
    <w:rsid w:val="00510F58"/>
    <w:rsid w:val="0051110B"/>
    <w:rsid w:val="0051117D"/>
    <w:rsid w:val="005112EC"/>
    <w:rsid w:val="0051153B"/>
    <w:rsid w:val="0051155A"/>
    <w:rsid w:val="005118CE"/>
    <w:rsid w:val="00511D68"/>
    <w:rsid w:val="0051219D"/>
    <w:rsid w:val="005123C5"/>
    <w:rsid w:val="005124B0"/>
    <w:rsid w:val="005127D9"/>
    <w:rsid w:val="00512ACD"/>
    <w:rsid w:val="00512BA0"/>
    <w:rsid w:val="00512C9B"/>
    <w:rsid w:val="005130AB"/>
    <w:rsid w:val="00513129"/>
    <w:rsid w:val="005132E7"/>
    <w:rsid w:val="005134D4"/>
    <w:rsid w:val="005136E2"/>
    <w:rsid w:val="00513B05"/>
    <w:rsid w:val="00514443"/>
    <w:rsid w:val="00514476"/>
    <w:rsid w:val="00515120"/>
    <w:rsid w:val="00515137"/>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0E0F"/>
    <w:rsid w:val="0052151B"/>
    <w:rsid w:val="005215C8"/>
    <w:rsid w:val="005216EA"/>
    <w:rsid w:val="00521F6D"/>
    <w:rsid w:val="0052228A"/>
    <w:rsid w:val="00522CC6"/>
    <w:rsid w:val="00523355"/>
    <w:rsid w:val="00523370"/>
    <w:rsid w:val="005237DD"/>
    <w:rsid w:val="00523969"/>
    <w:rsid w:val="00524295"/>
    <w:rsid w:val="00524451"/>
    <w:rsid w:val="00524831"/>
    <w:rsid w:val="00524D23"/>
    <w:rsid w:val="00524DD6"/>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769"/>
    <w:rsid w:val="0052794E"/>
    <w:rsid w:val="00527D3F"/>
    <w:rsid w:val="00527E9D"/>
    <w:rsid w:val="0053067B"/>
    <w:rsid w:val="00531063"/>
    <w:rsid w:val="0053106E"/>
    <w:rsid w:val="005313E5"/>
    <w:rsid w:val="005313F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EA"/>
    <w:rsid w:val="00536CFF"/>
    <w:rsid w:val="00537388"/>
    <w:rsid w:val="005376F7"/>
    <w:rsid w:val="00537B39"/>
    <w:rsid w:val="00537C39"/>
    <w:rsid w:val="00540558"/>
    <w:rsid w:val="005405F7"/>
    <w:rsid w:val="005405FB"/>
    <w:rsid w:val="005408FD"/>
    <w:rsid w:val="00540A3D"/>
    <w:rsid w:val="00540B10"/>
    <w:rsid w:val="00540CD5"/>
    <w:rsid w:val="00540EF5"/>
    <w:rsid w:val="00540FC1"/>
    <w:rsid w:val="00541042"/>
    <w:rsid w:val="005412E0"/>
    <w:rsid w:val="00541326"/>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568"/>
    <w:rsid w:val="005509F5"/>
    <w:rsid w:val="00551A06"/>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16C"/>
    <w:rsid w:val="005544CC"/>
    <w:rsid w:val="0055460A"/>
    <w:rsid w:val="0055491D"/>
    <w:rsid w:val="00554BA6"/>
    <w:rsid w:val="0055502A"/>
    <w:rsid w:val="005551A4"/>
    <w:rsid w:val="005551E9"/>
    <w:rsid w:val="005551EC"/>
    <w:rsid w:val="005553E4"/>
    <w:rsid w:val="005555F6"/>
    <w:rsid w:val="00555713"/>
    <w:rsid w:val="0055571B"/>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512"/>
    <w:rsid w:val="00564996"/>
    <w:rsid w:val="00564B02"/>
    <w:rsid w:val="00564F06"/>
    <w:rsid w:val="005652C3"/>
    <w:rsid w:val="00565511"/>
    <w:rsid w:val="00565922"/>
    <w:rsid w:val="00565A83"/>
    <w:rsid w:val="005664E6"/>
    <w:rsid w:val="005668C4"/>
    <w:rsid w:val="00567181"/>
    <w:rsid w:val="0056731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3BE5"/>
    <w:rsid w:val="00574000"/>
    <w:rsid w:val="00574328"/>
    <w:rsid w:val="005745AE"/>
    <w:rsid w:val="00574D76"/>
    <w:rsid w:val="00574D97"/>
    <w:rsid w:val="00575423"/>
    <w:rsid w:val="00575AA2"/>
    <w:rsid w:val="00575B47"/>
    <w:rsid w:val="00575E13"/>
    <w:rsid w:val="0057605F"/>
    <w:rsid w:val="005760A7"/>
    <w:rsid w:val="00576128"/>
    <w:rsid w:val="0057697F"/>
    <w:rsid w:val="00576D48"/>
    <w:rsid w:val="00577A49"/>
    <w:rsid w:val="00577C67"/>
    <w:rsid w:val="00577CFA"/>
    <w:rsid w:val="00577D98"/>
    <w:rsid w:val="005800D1"/>
    <w:rsid w:val="005802BC"/>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1C2B"/>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4A"/>
    <w:rsid w:val="005858E1"/>
    <w:rsid w:val="00585B24"/>
    <w:rsid w:val="00585B26"/>
    <w:rsid w:val="00585B98"/>
    <w:rsid w:val="005861CF"/>
    <w:rsid w:val="00586258"/>
    <w:rsid w:val="005863AC"/>
    <w:rsid w:val="005866E9"/>
    <w:rsid w:val="00586788"/>
    <w:rsid w:val="00586894"/>
    <w:rsid w:val="005869E8"/>
    <w:rsid w:val="0058703B"/>
    <w:rsid w:val="00587478"/>
    <w:rsid w:val="005875FC"/>
    <w:rsid w:val="005877A4"/>
    <w:rsid w:val="005879DD"/>
    <w:rsid w:val="00587D4E"/>
    <w:rsid w:val="00590386"/>
    <w:rsid w:val="00590526"/>
    <w:rsid w:val="00590B49"/>
    <w:rsid w:val="005912A8"/>
    <w:rsid w:val="005919F4"/>
    <w:rsid w:val="00591A49"/>
    <w:rsid w:val="00591C44"/>
    <w:rsid w:val="00591CF9"/>
    <w:rsid w:val="00591D95"/>
    <w:rsid w:val="00591ECC"/>
    <w:rsid w:val="005920D2"/>
    <w:rsid w:val="00592196"/>
    <w:rsid w:val="005921D1"/>
    <w:rsid w:val="00593171"/>
    <w:rsid w:val="0059325E"/>
    <w:rsid w:val="00593740"/>
    <w:rsid w:val="005938D7"/>
    <w:rsid w:val="00593B0A"/>
    <w:rsid w:val="00593C59"/>
    <w:rsid w:val="00593E80"/>
    <w:rsid w:val="00594C51"/>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B3D"/>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A36"/>
    <w:rsid w:val="005B3D16"/>
    <w:rsid w:val="005B42A6"/>
    <w:rsid w:val="005B436F"/>
    <w:rsid w:val="005B488E"/>
    <w:rsid w:val="005B4900"/>
    <w:rsid w:val="005B4F3B"/>
    <w:rsid w:val="005B504F"/>
    <w:rsid w:val="005B559C"/>
    <w:rsid w:val="005B562E"/>
    <w:rsid w:val="005B5880"/>
    <w:rsid w:val="005B5ACD"/>
    <w:rsid w:val="005B5E27"/>
    <w:rsid w:val="005B5E44"/>
    <w:rsid w:val="005B5E7A"/>
    <w:rsid w:val="005B6125"/>
    <w:rsid w:val="005B6399"/>
    <w:rsid w:val="005B66A5"/>
    <w:rsid w:val="005B6913"/>
    <w:rsid w:val="005B6AAA"/>
    <w:rsid w:val="005B6C52"/>
    <w:rsid w:val="005B7208"/>
    <w:rsid w:val="005B77BF"/>
    <w:rsid w:val="005B780E"/>
    <w:rsid w:val="005B7CCF"/>
    <w:rsid w:val="005B7DC8"/>
    <w:rsid w:val="005C0226"/>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68F"/>
    <w:rsid w:val="005D0B02"/>
    <w:rsid w:val="005D0BBD"/>
    <w:rsid w:val="005D0F0E"/>
    <w:rsid w:val="005D0F88"/>
    <w:rsid w:val="005D109F"/>
    <w:rsid w:val="005D188D"/>
    <w:rsid w:val="005D195E"/>
    <w:rsid w:val="005D1B20"/>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5A75"/>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916"/>
    <w:rsid w:val="005E2A33"/>
    <w:rsid w:val="005E2F7F"/>
    <w:rsid w:val="005E3011"/>
    <w:rsid w:val="005E310D"/>
    <w:rsid w:val="005E326D"/>
    <w:rsid w:val="005E32AC"/>
    <w:rsid w:val="005E39F8"/>
    <w:rsid w:val="005E3D22"/>
    <w:rsid w:val="005E3D5B"/>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58C"/>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CA8"/>
    <w:rsid w:val="00604F4F"/>
    <w:rsid w:val="006053BB"/>
    <w:rsid w:val="006053C6"/>
    <w:rsid w:val="006056C8"/>
    <w:rsid w:val="00605B07"/>
    <w:rsid w:val="00605B2F"/>
    <w:rsid w:val="00605C22"/>
    <w:rsid w:val="00605CB0"/>
    <w:rsid w:val="00605D82"/>
    <w:rsid w:val="006060A2"/>
    <w:rsid w:val="00606820"/>
    <w:rsid w:val="00606863"/>
    <w:rsid w:val="00606C07"/>
    <w:rsid w:val="006071F9"/>
    <w:rsid w:val="00607C4C"/>
    <w:rsid w:val="00607C6E"/>
    <w:rsid w:val="00607F81"/>
    <w:rsid w:val="00607FEF"/>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481B"/>
    <w:rsid w:val="006148EA"/>
    <w:rsid w:val="00614B19"/>
    <w:rsid w:val="00615840"/>
    <w:rsid w:val="00615916"/>
    <w:rsid w:val="00615B7F"/>
    <w:rsid w:val="00615C76"/>
    <w:rsid w:val="00615C82"/>
    <w:rsid w:val="00615E39"/>
    <w:rsid w:val="00616185"/>
    <w:rsid w:val="006164AF"/>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3A"/>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9D5"/>
    <w:rsid w:val="00630BB5"/>
    <w:rsid w:val="00630D35"/>
    <w:rsid w:val="00630FCE"/>
    <w:rsid w:val="00630FE1"/>
    <w:rsid w:val="00631177"/>
    <w:rsid w:val="00631335"/>
    <w:rsid w:val="00631D81"/>
    <w:rsid w:val="00632D6F"/>
    <w:rsid w:val="00633154"/>
    <w:rsid w:val="00633817"/>
    <w:rsid w:val="006339B6"/>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BB0"/>
    <w:rsid w:val="00643D01"/>
    <w:rsid w:val="00643D1D"/>
    <w:rsid w:val="00643D45"/>
    <w:rsid w:val="00643F8A"/>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5813"/>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9F0"/>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2BE"/>
    <w:rsid w:val="006732EB"/>
    <w:rsid w:val="0067334A"/>
    <w:rsid w:val="0067348A"/>
    <w:rsid w:val="006735C4"/>
    <w:rsid w:val="00673C30"/>
    <w:rsid w:val="00673DA1"/>
    <w:rsid w:val="00673F56"/>
    <w:rsid w:val="00674978"/>
    <w:rsid w:val="00674AF4"/>
    <w:rsid w:val="00674DFC"/>
    <w:rsid w:val="0067505C"/>
    <w:rsid w:val="00675087"/>
    <w:rsid w:val="006751F3"/>
    <w:rsid w:val="0067526D"/>
    <w:rsid w:val="00675342"/>
    <w:rsid w:val="00675AD2"/>
    <w:rsid w:val="00675C14"/>
    <w:rsid w:val="00675D74"/>
    <w:rsid w:val="00676067"/>
    <w:rsid w:val="0067611D"/>
    <w:rsid w:val="00676DB0"/>
    <w:rsid w:val="00676E45"/>
    <w:rsid w:val="0067702F"/>
    <w:rsid w:val="006778AD"/>
    <w:rsid w:val="006778CB"/>
    <w:rsid w:val="00677975"/>
    <w:rsid w:val="00677C0F"/>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613"/>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815"/>
    <w:rsid w:val="006A5A81"/>
    <w:rsid w:val="006A5DAA"/>
    <w:rsid w:val="006A6123"/>
    <w:rsid w:val="006A6331"/>
    <w:rsid w:val="006A64CE"/>
    <w:rsid w:val="006A65C4"/>
    <w:rsid w:val="006A65C8"/>
    <w:rsid w:val="006A66A5"/>
    <w:rsid w:val="006A67A7"/>
    <w:rsid w:val="006A67B6"/>
    <w:rsid w:val="006A6AF1"/>
    <w:rsid w:val="006A708F"/>
    <w:rsid w:val="006A72A1"/>
    <w:rsid w:val="006A73B7"/>
    <w:rsid w:val="006A76E7"/>
    <w:rsid w:val="006A7721"/>
    <w:rsid w:val="006B05B8"/>
    <w:rsid w:val="006B074B"/>
    <w:rsid w:val="006B0A57"/>
    <w:rsid w:val="006B0D4C"/>
    <w:rsid w:val="006B0DAA"/>
    <w:rsid w:val="006B10C7"/>
    <w:rsid w:val="006B125D"/>
    <w:rsid w:val="006B1280"/>
    <w:rsid w:val="006B1CD3"/>
    <w:rsid w:val="006B25D1"/>
    <w:rsid w:val="006B289D"/>
    <w:rsid w:val="006B2A2C"/>
    <w:rsid w:val="006B2A6B"/>
    <w:rsid w:val="006B2D2A"/>
    <w:rsid w:val="006B334F"/>
    <w:rsid w:val="006B393F"/>
    <w:rsid w:val="006B39E9"/>
    <w:rsid w:val="006B3A5C"/>
    <w:rsid w:val="006B4033"/>
    <w:rsid w:val="006B425A"/>
    <w:rsid w:val="006B4C5B"/>
    <w:rsid w:val="006B4D55"/>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1D8"/>
    <w:rsid w:val="006C354D"/>
    <w:rsid w:val="006C35BE"/>
    <w:rsid w:val="006C3CCF"/>
    <w:rsid w:val="006C3FA2"/>
    <w:rsid w:val="006C3FB2"/>
    <w:rsid w:val="006C3FF6"/>
    <w:rsid w:val="006C40F5"/>
    <w:rsid w:val="006C4147"/>
    <w:rsid w:val="006C41E7"/>
    <w:rsid w:val="006C4234"/>
    <w:rsid w:val="006C50B0"/>
    <w:rsid w:val="006C57C0"/>
    <w:rsid w:val="006C57D4"/>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2C64"/>
    <w:rsid w:val="006D3104"/>
    <w:rsid w:val="006D3360"/>
    <w:rsid w:val="006D3527"/>
    <w:rsid w:val="006D37A8"/>
    <w:rsid w:val="006D38E5"/>
    <w:rsid w:val="006D3C0C"/>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82A"/>
    <w:rsid w:val="006D69AF"/>
    <w:rsid w:val="006D6F0C"/>
    <w:rsid w:val="006D73A6"/>
    <w:rsid w:val="006D7525"/>
    <w:rsid w:val="006D7AED"/>
    <w:rsid w:val="006E0B31"/>
    <w:rsid w:val="006E0CDA"/>
    <w:rsid w:val="006E0FEA"/>
    <w:rsid w:val="006E1022"/>
    <w:rsid w:val="006E10D2"/>
    <w:rsid w:val="006E1789"/>
    <w:rsid w:val="006E1BDB"/>
    <w:rsid w:val="006E1D9C"/>
    <w:rsid w:val="006E1E69"/>
    <w:rsid w:val="006E2829"/>
    <w:rsid w:val="006E294D"/>
    <w:rsid w:val="006E3083"/>
    <w:rsid w:val="006E3537"/>
    <w:rsid w:val="006E3549"/>
    <w:rsid w:val="006E373C"/>
    <w:rsid w:val="006E3A9D"/>
    <w:rsid w:val="006E43BC"/>
    <w:rsid w:val="006E453E"/>
    <w:rsid w:val="006E45E2"/>
    <w:rsid w:val="006E4662"/>
    <w:rsid w:val="006E47CF"/>
    <w:rsid w:val="006E491A"/>
    <w:rsid w:val="006E4D54"/>
    <w:rsid w:val="006E51A6"/>
    <w:rsid w:val="006E5372"/>
    <w:rsid w:val="006E59A4"/>
    <w:rsid w:val="006E6081"/>
    <w:rsid w:val="006E6695"/>
    <w:rsid w:val="006E6AE2"/>
    <w:rsid w:val="006E6BB6"/>
    <w:rsid w:val="006E714D"/>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881"/>
    <w:rsid w:val="00700A92"/>
    <w:rsid w:val="00700AB5"/>
    <w:rsid w:val="00700B65"/>
    <w:rsid w:val="00700DFA"/>
    <w:rsid w:val="00700FE1"/>
    <w:rsid w:val="007011B6"/>
    <w:rsid w:val="00701521"/>
    <w:rsid w:val="007018FC"/>
    <w:rsid w:val="00701CF9"/>
    <w:rsid w:val="00701D30"/>
    <w:rsid w:val="00702C1D"/>
    <w:rsid w:val="00702D00"/>
    <w:rsid w:val="00702DDE"/>
    <w:rsid w:val="00703B7A"/>
    <w:rsid w:val="00703ECE"/>
    <w:rsid w:val="00703F2A"/>
    <w:rsid w:val="0070427C"/>
    <w:rsid w:val="007044AD"/>
    <w:rsid w:val="00704677"/>
    <w:rsid w:val="00704BA9"/>
    <w:rsid w:val="00704D81"/>
    <w:rsid w:val="00704F7D"/>
    <w:rsid w:val="00704F7F"/>
    <w:rsid w:val="00704F93"/>
    <w:rsid w:val="007050E4"/>
    <w:rsid w:val="00705118"/>
    <w:rsid w:val="00705950"/>
    <w:rsid w:val="0070597B"/>
    <w:rsid w:val="00705AF5"/>
    <w:rsid w:val="00705BF9"/>
    <w:rsid w:val="00705D4F"/>
    <w:rsid w:val="00705E83"/>
    <w:rsid w:val="00705F0F"/>
    <w:rsid w:val="00706041"/>
    <w:rsid w:val="007060D4"/>
    <w:rsid w:val="00706334"/>
    <w:rsid w:val="007070E7"/>
    <w:rsid w:val="0070733B"/>
    <w:rsid w:val="0070776E"/>
    <w:rsid w:val="00707887"/>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A31"/>
    <w:rsid w:val="00712DC4"/>
    <w:rsid w:val="007130F4"/>
    <w:rsid w:val="007132F0"/>
    <w:rsid w:val="00713783"/>
    <w:rsid w:val="00713A37"/>
    <w:rsid w:val="007141C0"/>
    <w:rsid w:val="007146AB"/>
    <w:rsid w:val="00714835"/>
    <w:rsid w:val="00714D06"/>
    <w:rsid w:val="00714DA2"/>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BD7"/>
    <w:rsid w:val="00720FD1"/>
    <w:rsid w:val="007210B9"/>
    <w:rsid w:val="0072122F"/>
    <w:rsid w:val="007213E8"/>
    <w:rsid w:val="007216FC"/>
    <w:rsid w:val="00721A28"/>
    <w:rsid w:val="00721D4B"/>
    <w:rsid w:val="00721E80"/>
    <w:rsid w:val="007222B5"/>
    <w:rsid w:val="007225D0"/>
    <w:rsid w:val="00722671"/>
    <w:rsid w:val="0072294D"/>
    <w:rsid w:val="00722B05"/>
    <w:rsid w:val="00722BF7"/>
    <w:rsid w:val="00722D90"/>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543"/>
    <w:rsid w:val="00727739"/>
    <w:rsid w:val="007277CC"/>
    <w:rsid w:val="00727B49"/>
    <w:rsid w:val="00727B97"/>
    <w:rsid w:val="00727C58"/>
    <w:rsid w:val="00730090"/>
    <w:rsid w:val="00730234"/>
    <w:rsid w:val="00730CE0"/>
    <w:rsid w:val="00730F4D"/>
    <w:rsid w:val="007315BA"/>
    <w:rsid w:val="007315CC"/>
    <w:rsid w:val="00731701"/>
    <w:rsid w:val="00731819"/>
    <w:rsid w:val="00731B8E"/>
    <w:rsid w:val="00732E1E"/>
    <w:rsid w:val="00733002"/>
    <w:rsid w:val="007332F5"/>
    <w:rsid w:val="00733507"/>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A3E"/>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117"/>
    <w:rsid w:val="0075162F"/>
    <w:rsid w:val="007517DC"/>
    <w:rsid w:val="007517F5"/>
    <w:rsid w:val="007518DF"/>
    <w:rsid w:val="00751A8D"/>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75"/>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9B1"/>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4D1"/>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77F20"/>
    <w:rsid w:val="00777F34"/>
    <w:rsid w:val="0078037A"/>
    <w:rsid w:val="00780F2C"/>
    <w:rsid w:val="00780F77"/>
    <w:rsid w:val="00781128"/>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92A"/>
    <w:rsid w:val="00783B75"/>
    <w:rsid w:val="00783D28"/>
    <w:rsid w:val="00783E2B"/>
    <w:rsid w:val="00783EBD"/>
    <w:rsid w:val="00783F0F"/>
    <w:rsid w:val="007841BB"/>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6920"/>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3CEE"/>
    <w:rsid w:val="0079431D"/>
    <w:rsid w:val="00794738"/>
    <w:rsid w:val="007949D3"/>
    <w:rsid w:val="00794AD3"/>
    <w:rsid w:val="00795032"/>
    <w:rsid w:val="007951FF"/>
    <w:rsid w:val="007957AD"/>
    <w:rsid w:val="0079583E"/>
    <w:rsid w:val="00795EA6"/>
    <w:rsid w:val="00795F41"/>
    <w:rsid w:val="00796334"/>
    <w:rsid w:val="0079671C"/>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5B8"/>
    <w:rsid w:val="007A2951"/>
    <w:rsid w:val="007A2965"/>
    <w:rsid w:val="007A29B9"/>
    <w:rsid w:val="007A2C38"/>
    <w:rsid w:val="007A2C88"/>
    <w:rsid w:val="007A2CDB"/>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56"/>
    <w:rsid w:val="007A7EF0"/>
    <w:rsid w:val="007B027B"/>
    <w:rsid w:val="007B0280"/>
    <w:rsid w:val="007B02D8"/>
    <w:rsid w:val="007B04BC"/>
    <w:rsid w:val="007B0BB3"/>
    <w:rsid w:val="007B0C51"/>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028"/>
    <w:rsid w:val="007B5223"/>
    <w:rsid w:val="007B5254"/>
    <w:rsid w:val="007B5331"/>
    <w:rsid w:val="007B56C7"/>
    <w:rsid w:val="007B6072"/>
    <w:rsid w:val="007B664E"/>
    <w:rsid w:val="007B66A8"/>
    <w:rsid w:val="007B678C"/>
    <w:rsid w:val="007B67AF"/>
    <w:rsid w:val="007B6842"/>
    <w:rsid w:val="007B68F2"/>
    <w:rsid w:val="007B6A43"/>
    <w:rsid w:val="007B6BBA"/>
    <w:rsid w:val="007B6D38"/>
    <w:rsid w:val="007B6ECF"/>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4FB3"/>
    <w:rsid w:val="007C5199"/>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2C"/>
    <w:rsid w:val="007D3584"/>
    <w:rsid w:val="007D362B"/>
    <w:rsid w:val="007D4365"/>
    <w:rsid w:val="007D447E"/>
    <w:rsid w:val="007D44F5"/>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4F08"/>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28C"/>
    <w:rsid w:val="007F063A"/>
    <w:rsid w:val="007F0C9A"/>
    <w:rsid w:val="007F0F7E"/>
    <w:rsid w:val="007F1021"/>
    <w:rsid w:val="007F11D7"/>
    <w:rsid w:val="007F13C3"/>
    <w:rsid w:val="007F1699"/>
    <w:rsid w:val="007F1739"/>
    <w:rsid w:val="007F1756"/>
    <w:rsid w:val="007F1768"/>
    <w:rsid w:val="007F178C"/>
    <w:rsid w:val="007F1CBF"/>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7F7DA6"/>
    <w:rsid w:val="00800196"/>
    <w:rsid w:val="0080052C"/>
    <w:rsid w:val="008005E7"/>
    <w:rsid w:val="00801134"/>
    <w:rsid w:val="008012D3"/>
    <w:rsid w:val="00801591"/>
    <w:rsid w:val="00801AAC"/>
    <w:rsid w:val="00801B61"/>
    <w:rsid w:val="00801EB2"/>
    <w:rsid w:val="00801F45"/>
    <w:rsid w:val="00801FEC"/>
    <w:rsid w:val="00802022"/>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D"/>
    <w:rsid w:val="00815D9E"/>
    <w:rsid w:val="0081619C"/>
    <w:rsid w:val="00816505"/>
    <w:rsid w:val="008165E4"/>
    <w:rsid w:val="00816642"/>
    <w:rsid w:val="00817017"/>
    <w:rsid w:val="008173CB"/>
    <w:rsid w:val="0081782A"/>
    <w:rsid w:val="00817832"/>
    <w:rsid w:val="00817979"/>
    <w:rsid w:val="00817ACC"/>
    <w:rsid w:val="00817D8C"/>
    <w:rsid w:val="00817E47"/>
    <w:rsid w:val="00817F4D"/>
    <w:rsid w:val="00820046"/>
    <w:rsid w:val="0082038C"/>
    <w:rsid w:val="00820812"/>
    <w:rsid w:val="00820AA5"/>
    <w:rsid w:val="00820C1A"/>
    <w:rsid w:val="00820E52"/>
    <w:rsid w:val="00820F33"/>
    <w:rsid w:val="00820F76"/>
    <w:rsid w:val="0082117D"/>
    <w:rsid w:val="0082133C"/>
    <w:rsid w:val="00821652"/>
    <w:rsid w:val="00821E39"/>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4F6F"/>
    <w:rsid w:val="00825033"/>
    <w:rsid w:val="0082509D"/>
    <w:rsid w:val="008256DD"/>
    <w:rsid w:val="0082604D"/>
    <w:rsid w:val="00826180"/>
    <w:rsid w:val="008261D7"/>
    <w:rsid w:val="008262DF"/>
    <w:rsid w:val="008267C2"/>
    <w:rsid w:val="008268DC"/>
    <w:rsid w:val="00826D3D"/>
    <w:rsid w:val="00826D8A"/>
    <w:rsid w:val="00826E51"/>
    <w:rsid w:val="00826F61"/>
    <w:rsid w:val="0082707E"/>
    <w:rsid w:val="008276D4"/>
    <w:rsid w:val="0082778A"/>
    <w:rsid w:val="00827804"/>
    <w:rsid w:val="00827BFC"/>
    <w:rsid w:val="00830000"/>
    <w:rsid w:val="0083053C"/>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4C0"/>
    <w:rsid w:val="008407B0"/>
    <w:rsid w:val="00840D65"/>
    <w:rsid w:val="00840E1C"/>
    <w:rsid w:val="0084115F"/>
    <w:rsid w:val="0084126F"/>
    <w:rsid w:val="00841377"/>
    <w:rsid w:val="00841799"/>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EAD"/>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005"/>
    <w:rsid w:val="008504FB"/>
    <w:rsid w:val="00850630"/>
    <w:rsid w:val="00850884"/>
    <w:rsid w:val="00850966"/>
    <w:rsid w:val="008509BE"/>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8E2"/>
    <w:rsid w:val="00856CBD"/>
    <w:rsid w:val="00856E5B"/>
    <w:rsid w:val="00857774"/>
    <w:rsid w:val="008578E2"/>
    <w:rsid w:val="00857B2F"/>
    <w:rsid w:val="00857CA7"/>
    <w:rsid w:val="00857DE1"/>
    <w:rsid w:val="008603CA"/>
    <w:rsid w:val="008606F2"/>
    <w:rsid w:val="008607BE"/>
    <w:rsid w:val="00861104"/>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39D"/>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6F72"/>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3DA7"/>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7FA"/>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285"/>
    <w:rsid w:val="00884CB0"/>
    <w:rsid w:val="00885780"/>
    <w:rsid w:val="00885863"/>
    <w:rsid w:val="00885AEF"/>
    <w:rsid w:val="00885D7A"/>
    <w:rsid w:val="00885F5B"/>
    <w:rsid w:val="00886238"/>
    <w:rsid w:val="00886535"/>
    <w:rsid w:val="008865D6"/>
    <w:rsid w:val="00886643"/>
    <w:rsid w:val="00886765"/>
    <w:rsid w:val="0088679E"/>
    <w:rsid w:val="00886810"/>
    <w:rsid w:val="0088686A"/>
    <w:rsid w:val="008869A9"/>
    <w:rsid w:val="00886C56"/>
    <w:rsid w:val="00886EA4"/>
    <w:rsid w:val="00887064"/>
    <w:rsid w:val="00887070"/>
    <w:rsid w:val="008870A5"/>
    <w:rsid w:val="008870E1"/>
    <w:rsid w:val="008872ED"/>
    <w:rsid w:val="008873D9"/>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3C"/>
    <w:rsid w:val="00895AC1"/>
    <w:rsid w:val="008960CF"/>
    <w:rsid w:val="00896344"/>
    <w:rsid w:val="008964E2"/>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097"/>
    <w:rsid w:val="008A62B6"/>
    <w:rsid w:val="008A63A1"/>
    <w:rsid w:val="008A666B"/>
    <w:rsid w:val="008A66A4"/>
    <w:rsid w:val="008A6BB8"/>
    <w:rsid w:val="008A6C3B"/>
    <w:rsid w:val="008A706E"/>
    <w:rsid w:val="008A71CE"/>
    <w:rsid w:val="008A7397"/>
    <w:rsid w:val="008A79D4"/>
    <w:rsid w:val="008A7ACF"/>
    <w:rsid w:val="008A7BC2"/>
    <w:rsid w:val="008A7DC9"/>
    <w:rsid w:val="008B0AAD"/>
    <w:rsid w:val="008B0BD0"/>
    <w:rsid w:val="008B0F82"/>
    <w:rsid w:val="008B14E2"/>
    <w:rsid w:val="008B1699"/>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4B1"/>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1C98"/>
    <w:rsid w:val="008C22D0"/>
    <w:rsid w:val="008C2591"/>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C5C"/>
    <w:rsid w:val="008C5D36"/>
    <w:rsid w:val="008C623E"/>
    <w:rsid w:val="008C63CC"/>
    <w:rsid w:val="008C6C42"/>
    <w:rsid w:val="008C6DB9"/>
    <w:rsid w:val="008C6EAF"/>
    <w:rsid w:val="008C6EF6"/>
    <w:rsid w:val="008C6F7D"/>
    <w:rsid w:val="008C737E"/>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40"/>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5EBC"/>
    <w:rsid w:val="008D6D05"/>
    <w:rsid w:val="008D6E08"/>
    <w:rsid w:val="008D73BC"/>
    <w:rsid w:val="008D74C2"/>
    <w:rsid w:val="008D7602"/>
    <w:rsid w:val="008D7680"/>
    <w:rsid w:val="008D77A4"/>
    <w:rsid w:val="008D77B6"/>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33"/>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28D"/>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54A"/>
    <w:rsid w:val="008F5628"/>
    <w:rsid w:val="008F599B"/>
    <w:rsid w:val="008F653B"/>
    <w:rsid w:val="008F6A30"/>
    <w:rsid w:val="008F6AB9"/>
    <w:rsid w:val="008F6C0B"/>
    <w:rsid w:val="008F6E0D"/>
    <w:rsid w:val="008F70FA"/>
    <w:rsid w:val="008F72C8"/>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CBE"/>
    <w:rsid w:val="00901F1D"/>
    <w:rsid w:val="0090238A"/>
    <w:rsid w:val="00902397"/>
    <w:rsid w:val="00902A3B"/>
    <w:rsid w:val="00902A4D"/>
    <w:rsid w:val="00902EDC"/>
    <w:rsid w:val="00902F77"/>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521"/>
    <w:rsid w:val="00907848"/>
    <w:rsid w:val="009078F2"/>
    <w:rsid w:val="00907A23"/>
    <w:rsid w:val="00907B26"/>
    <w:rsid w:val="00910044"/>
    <w:rsid w:val="0091032B"/>
    <w:rsid w:val="009115EC"/>
    <w:rsid w:val="00911D82"/>
    <w:rsid w:val="00911F8C"/>
    <w:rsid w:val="009121E1"/>
    <w:rsid w:val="00912698"/>
    <w:rsid w:val="0091278C"/>
    <w:rsid w:val="00912854"/>
    <w:rsid w:val="00912B92"/>
    <w:rsid w:val="00912C23"/>
    <w:rsid w:val="00912C53"/>
    <w:rsid w:val="009134F1"/>
    <w:rsid w:val="00913648"/>
    <w:rsid w:val="00913E1A"/>
    <w:rsid w:val="00913E30"/>
    <w:rsid w:val="00913EDE"/>
    <w:rsid w:val="00913FAB"/>
    <w:rsid w:val="00913FCE"/>
    <w:rsid w:val="00914167"/>
    <w:rsid w:val="00914478"/>
    <w:rsid w:val="00914CAE"/>
    <w:rsid w:val="0091599D"/>
    <w:rsid w:val="00915AA9"/>
    <w:rsid w:val="009162D1"/>
    <w:rsid w:val="00916453"/>
    <w:rsid w:val="00916659"/>
    <w:rsid w:val="00916F12"/>
    <w:rsid w:val="00917371"/>
    <w:rsid w:val="009179D8"/>
    <w:rsid w:val="009201F5"/>
    <w:rsid w:val="0092032A"/>
    <w:rsid w:val="0092043E"/>
    <w:rsid w:val="009204AC"/>
    <w:rsid w:val="0092059F"/>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2BE"/>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2D02"/>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8F"/>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151"/>
    <w:rsid w:val="00951870"/>
    <w:rsid w:val="009525B6"/>
    <w:rsid w:val="00952A43"/>
    <w:rsid w:val="009531BD"/>
    <w:rsid w:val="00953235"/>
    <w:rsid w:val="00953415"/>
    <w:rsid w:val="00953779"/>
    <w:rsid w:val="00953B3C"/>
    <w:rsid w:val="00953B9E"/>
    <w:rsid w:val="00953E56"/>
    <w:rsid w:val="00954049"/>
    <w:rsid w:val="0095422E"/>
    <w:rsid w:val="0095427E"/>
    <w:rsid w:val="00954509"/>
    <w:rsid w:val="009545DA"/>
    <w:rsid w:val="0095465C"/>
    <w:rsid w:val="00954899"/>
    <w:rsid w:val="00954A84"/>
    <w:rsid w:val="00954C3B"/>
    <w:rsid w:val="0095501A"/>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800"/>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2F"/>
    <w:rsid w:val="00973A84"/>
    <w:rsid w:val="00973B29"/>
    <w:rsid w:val="00973FA2"/>
    <w:rsid w:val="00974171"/>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082A"/>
    <w:rsid w:val="00980F79"/>
    <w:rsid w:val="0098114C"/>
    <w:rsid w:val="00981202"/>
    <w:rsid w:val="00981D15"/>
    <w:rsid w:val="00981D88"/>
    <w:rsid w:val="00982444"/>
    <w:rsid w:val="00982C84"/>
    <w:rsid w:val="00982CCC"/>
    <w:rsid w:val="00982F44"/>
    <w:rsid w:val="00983173"/>
    <w:rsid w:val="0098320B"/>
    <w:rsid w:val="009835E0"/>
    <w:rsid w:val="0098390E"/>
    <w:rsid w:val="00983AC3"/>
    <w:rsid w:val="00983C77"/>
    <w:rsid w:val="00983F1A"/>
    <w:rsid w:val="00984137"/>
    <w:rsid w:val="009841F7"/>
    <w:rsid w:val="009847AD"/>
    <w:rsid w:val="00984B4F"/>
    <w:rsid w:val="00984BB4"/>
    <w:rsid w:val="00984CC8"/>
    <w:rsid w:val="00984D27"/>
    <w:rsid w:val="00984F2C"/>
    <w:rsid w:val="00984FD4"/>
    <w:rsid w:val="00985899"/>
    <w:rsid w:val="00985C45"/>
    <w:rsid w:val="00985E39"/>
    <w:rsid w:val="00985ED3"/>
    <w:rsid w:val="00986336"/>
    <w:rsid w:val="0098656C"/>
    <w:rsid w:val="009869AB"/>
    <w:rsid w:val="00986D64"/>
    <w:rsid w:val="00986DA9"/>
    <w:rsid w:val="0099040A"/>
    <w:rsid w:val="00990454"/>
    <w:rsid w:val="0099061F"/>
    <w:rsid w:val="0099064D"/>
    <w:rsid w:val="00990829"/>
    <w:rsid w:val="00990A9E"/>
    <w:rsid w:val="00990AA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CE"/>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CC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0AC"/>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1CDE"/>
    <w:rsid w:val="009B2193"/>
    <w:rsid w:val="009B23A3"/>
    <w:rsid w:val="009B2439"/>
    <w:rsid w:val="009B2895"/>
    <w:rsid w:val="009B3170"/>
    <w:rsid w:val="009B355B"/>
    <w:rsid w:val="009B364C"/>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677"/>
    <w:rsid w:val="009C08C1"/>
    <w:rsid w:val="009C0974"/>
    <w:rsid w:val="009C0B5E"/>
    <w:rsid w:val="009C0F7E"/>
    <w:rsid w:val="009C1350"/>
    <w:rsid w:val="009C1630"/>
    <w:rsid w:val="009C1B60"/>
    <w:rsid w:val="009C1D02"/>
    <w:rsid w:val="009C1EBC"/>
    <w:rsid w:val="009C21FB"/>
    <w:rsid w:val="009C246A"/>
    <w:rsid w:val="009C2972"/>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0F6"/>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D48"/>
    <w:rsid w:val="009D4F89"/>
    <w:rsid w:val="009D5529"/>
    <w:rsid w:val="009D5934"/>
    <w:rsid w:val="009D5E64"/>
    <w:rsid w:val="009D5F49"/>
    <w:rsid w:val="009D6190"/>
    <w:rsid w:val="009D633C"/>
    <w:rsid w:val="009D6592"/>
    <w:rsid w:val="009D68A8"/>
    <w:rsid w:val="009D71AD"/>
    <w:rsid w:val="009D71B2"/>
    <w:rsid w:val="009D7295"/>
    <w:rsid w:val="009D7317"/>
    <w:rsid w:val="009D736B"/>
    <w:rsid w:val="009D775D"/>
    <w:rsid w:val="009D7A18"/>
    <w:rsid w:val="009D7C00"/>
    <w:rsid w:val="009D7CC6"/>
    <w:rsid w:val="009E0605"/>
    <w:rsid w:val="009E088C"/>
    <w:rsid w:val="009E0B3D"/>
    <w:rsid w:val="009E0C7B"/>
    <w:rsid w:val="009E0F03"/>
    <w:rsid w:val="009E1621"/>
    <w:rsid w:val="009E16C4"/>
    <w:rsid w:val="009E1A7C"/>
    <w:rsid w:val="009E1AE5"/>
    <w:rsid w:val="009E1C2A"/>
    <w:rsid w:val="009E1EDA"/>
    <w:rsid w:val="009E217C"/>
    <w:rsid w:val="009E2541"/>
    <w:rsid w:val="009E271D"/>
    <w:rsid w:val="009E2827"/>
    <w:rsid w:val="009E2A5E"/>
    <w:rsid w:val="009E2C92"/>
    <w:rsid w:val="009E2FD6"/>
    <w:rsid w:val="009E35CD"/>
    <w:rsid w:val="009E413E"/>
    <w:rsid w:val="009E4487"/>
    <w:rsid w:val="009E4606"/>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20A"/>
    <w:rsid w:val="009F0373"/>
    <w:rsid w:val="009F03B6"/>
    <w:rsid w:val="009F03CC"/>
    <w:rsid w:val="009F0893"/>
    <w:rsid w:val="009F0A70"/>
    <w:rsid w:val="009F0B89"/>
    <w:rsid w:val="009F0C41"/>
    <w:rsid w:val="009F0C85"/>
    <w:rsid w:val="009F0CC0"/>
    <w:rsid w:val="009F0E27"/>
    <w:rsid w:val="009F0E5F"/>
    <w:rsid w:val="009F13E2"/>
    <w:rsid w:val="009F1B8B"/>
    <w:rsid w:val="009F1E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97E"/>
    <w:rsid w:val="009F5A4A"/>
    <w:rsid w:val="009F5CE4"/>
    <w:rsid w:val="009F6010"/>
    <w:rsid w:val="009F64C4"/>
    <w:rsid w:val="009F6B0A"/>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54C"/>
    <w:rsid w:val="00A02672"/>
    <w:rsid w:val="00A02799"/>
    <w:rsid w:val="00A027BA"/>
    <w:rsid w:val="00A0281B"/>
    <w:rsid w:val="00A0293C"/>
    <w:rsid w:val="00A02A38"/>
    <w:rsid w:val="00A02AA4"/>
    <w:rsid w:val="00A03406"/>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5F3"/>
    <w:rsid w:val="00A178D4"/>
    <w:rsid w:val="00A17A84"/>
    <w:rsid w:val="00A17C91"/>
    <w:rsid w:val="00A17DB3"/>
    <w:rsid w:val="00A200C4"/>
    <w:rsid w:val="00A20BE3"/>
    <w:rsid w:val="00A20F6C"/>
    <w:rsid w:val="00A217EF"/>
    <w:rsid w:val="00A21818"/>
    <w:rsid w:val="00A21942"/>
    <w:rsid w:val="00A21AE7"/>
    <w:rsid w:val="00A21B03"/>
    <w:rsid w:val="00A21F60"/>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AA0"/>
    <w:rsid w:val="00A27E57"/>
    <w:rsid w:val="00A27F8A"/>
    <w:rsid w:val="00A3019A"/>
    <w:rsid w:val="00A302CA"/>
    <w:rsid w:val="00A30420"/>
    <w:rsid w:val="00A30685"/>
    <w:rsid w:val="00A306EA"/>
    <w:rsid w:val="00A309FA"/>
    <w:rsid w:val="00A30FD8"/>
    <w:rsid w:val="00A31106"/>
    <w:rsid w:val="00A3129E"/>
    <w:rsid w:val="00A3148E"/>
    <w:rsid w:val="00A315C2"/>
    <w:rsid w:val="00A31A5C"/>
    <w:rsid w:val="00A31A8E"/>
    <w:rsid w:val="00A31DB0"/>
    <w:rsid w:val="00A31DBC"/>
    <w:rsid w:val="00A31F89"/>
    <w:rsid w:val="00A323C7"/>
    <w:rsid w:val="00A324CA"/>
    <w:rsid w:val="00A327F1"/>
    <w:rsid w:val="00A32B6D"/>
    <w:rsid w:val="00A32C77"/>
    <w:rsid w:val="00A33231"/>
    <w:rsid w:val="00A3344C"/>
    <w:rsid w:val="00A334B4"/>
    <w:rsid w:val="00A33518"/>
    <w:rsid w:val="00A335E6"/>
    <w:rsid w:val="00A336DD"/>
    <w:rsid w:val="00A33AB8"/>
    <w:rsid w:val="00A33DB3"/>
    <w:rsid w:val="00A33E54"/>
    <w:rsid w:val="00A343A1"/>
    <w:rsid w:val="00A343F3"/>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6BB7"/>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99A"/>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6D74"/>
    <w:rsid w:val="00A4718E"/>
    <w:rsid w:val="00A4720D"/>
    <w:rsid w:val="00A47220"/>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C73"/>
    <w:rsid w:val="00A51CE3"/>
    <w:rsid w:val="00A51DD3"/>
    <w:rsid w:val="00A51FEE"/>
    <w:rsid w:val="00A521B3"/>
    <w:rsid w:val="00A521FB"/>
    <w:rsid w:val="00A525F1"/>
    <w:rsid w:val="00A529C9"/>
    <w:rsid w:val="00A52ACE"/>
    <w:rsid w:val="00A52CBE"/>
    <w:rsid w:val="00A52D7D"/>
    <w:rsid w:val="00A52DC0"/>
    <w:rsid w:val="00A5333B"/>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159"/>
    <w:rsid w:val="00A56C85"/>
    <w:rsid w:val="00A56F44"/>
    <w:rsid w:val="00A57317"/>
    <w:rsid w:val="00A5748E"/>
    <w:rsid w:val="00A578F0"/>
    <w:rsid w:val="00A57D4E"/>
    <w:rsid w:val="00A604D4"/>
    <w:rsid w:val="00A605E0"/>
    <w:rsid w:val="00A60F55"/>
    <w:rsid w:val="00A610B7"/>
    <w:rsid w:val="00A611C5"/>
    <w:rsid w:val="00A6187D"/>
    <w:rsid w:val="00A61A95"/>
    <w:rsid w:val="00A61C2F"/>
    <w:rsid w:val="00A61C91"/>
    <w:rsid w:val="00A623A3"/>
    <w:rsid w:val="00A62755"/>
    <w:rsid w:val="00A6297D"/>
    <w:rsid w:val="00A62E1C"/>
    <w:rsid w:val="00A63544"/>
    <w:rsid w:val="00A63891"/>
    <w:rsid w:val="00A63AA8"/>
    <w:rsid w:val="00A63C71"/>
    <w:rsid w:val="00A63DCD"/>
    <w:rsid w:val="00A64134"/>
    <w:rsid w:val="00A6417B"/>
    <w:rsid w:val="00A6438B"/>
    <w:rsid w:val="00A64699"/>
    <w:rsid w:val="00A64832"/>
    <w:rsid w:val="00A64D41"/>
    <w:rsid w:val="00A64FEC"/>
    <w:rsid w:val="00A65067"/>
    <w:rsid w:val="00A652E1"/>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42E"/>
    <w:rsid w:val="00A70FF0"/>
    <w:rsid w:val="00A70FFA"/>
    <w:rsid w:val="00A710E9"/>
    <w:rsid w:val="00A71358"/>
    <w:rsid w:val="00A718B5"/>
    <w:rsid w:val="00A71DD4"/>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5C"/>
    <w:rsid w:val="00A777CD"/>
    <w:rsid w:val="00A777F4"/>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4D3"/>
    <w:rsid w:val="00A85578"/>
    <w:rsid w:val="00A856FB"/>
    <w:rsid w:val="00A85AAD"/>
    <w:rsid w:val="00A85CFF"/>
    <w:rsid w:val="00A85D03"/>
    <w:rsid w:val="00A86209"/>
    <w:rsid w:val="00A8623F"/>
    <w:rsid w:val="00A86255"/>
    <w:rsid w:val="00A86CBF"/>
    <w:rsid w:val="00A86CD5"/>
    <w:rsid w:val="00A86D57"/>
    <w:rsid w:val="00A87126"/>
    <w:rsid w:val="00A877F8"/>
    <w:rsid w:val="00A8795B"/>
    <w:rsid w:val="00A87AE1"/>
    <w:rsid w:val="00A87CF5"/>
    <w:rsid w:val="00A900B6"/>
    <w:rsid w:val="00A90609"/>
    <w:rsid w:val="00A90BE2"/>
    <w:rsid w:val="00A91219"/>
    <w:rsid w:val="00A912CC"/>
    <w:rsid w:val="00A9168A"/>
    <w:rsid w:val="00A9190E"/>
    <w:rsid w:val="00A91CE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7E0"/>
    <w:rsid w:val="00A9699C"/>
    <w:rsid w:val="00A969F2"/>
    <w:rsid w:val="00A96BFE"/>
    <w:rsid w:val="00A96D7B"/>
    <w:rsid w:val="00A96F2F"/>
    <w:rsid w:val="00A96F84"/>
    <w:rsid w:val="00A96FFC"/>
    <w:rsid w:val="00A9707F"/>
    <w:rsid w:val="00A976D5"/>
    <w:rsid w:val="00A97C70"/>
    <w:rsid w:val="00A97D24"/>
    <w:rsid w:val="00AA07FC"/>
    <w:rsid w:val="00AA0886"/>
    <w:rsid w:val="00AA0960"/>
    <w:rsid w:val="00AA0A81"/>
    <w:rsid w:val="00AA0E4A"/>
    <w:rsid w:val="00AA1063"/>
    <w:rsid w:val="00AA18CC"/>
    <w:rsid w:val="00AA19D4"/>
    <w:rsid w:val="00AA2070"/>
    <w:rsid w:val="00AA2171"/>
    <w:rsid w:val="00AA26BF"/>
    <w:rsid w:val="00AA284B"/>
    <w:rsid w:val="00AA2DD7"/>
    <w:rsid w:val="00AA2DD8"/>
    <w:rsid w:val="00AA2E9C"/>
    <w:rsid w:val="00AA2FC4"/>
    <w:rsid w:val="00AA3111"/>
    <w:rsid w:val="00AA3503"/>
    <w:rsid w:val="00AA354C"/>
    <w:rsid w:val="00AA384D"/>
    <w:rsid w:val="00AA3B39"/>
    <w:rsid w:val="00AA3C2D"/>
    <w:rsid w:val="00AA41AC"/>
    <w:rsid w:val="00AA4243"/>
    <w:rsid w:val="00AA4304"/>
    <w:rsid w:val="00AA46D9"/>
    <w:rsid w:val="00AA4D62"/>
    <w:rsid w:val="00AA5041"/>
    <w:rsid w:val="00AA5158"/>
    <w:rsid w:val="00AA5621"/>
    <w:rsid w:val="00AA56EA"/>
    <w:rsid w:val="00AA5A53"/>
    <w:rsid w:val="00AA6027"/>
    <w:rsid w:val="00AA611A"/>
    <w:rsid w:val="00AA61E8"/>
    <w:rsid w:val="00AA621E"/>
    <w:rsid w:val="00AA63BB"/>
    <w:rsid w:val="00AA661D"/>
    <w:rsid w:val="00AA67E8"/>
    <w:rsid w:val="00AA6810"/>
    <w:rsid w:val="00AA6B8E"/>
    <w:rsid w:val="00AA7B3E"/>
    <w:rsid w:val="00AA7D25"/>
    <w:rsid w:val="00AA7DAF"/>
    <w:rsid w:val="00AB10F0"/>
    <w:rsid w:val="00AB112A"/>
    <w:rsid w:val="00AB1420"/>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0BE0"/>
    <w:rsid w:val="00AC17CC"/>
    <w:rsid w:val="00AC1A48"/>
    <w:rsid w:val="00AC263A"/>
    <w:rsid w:val="00AC296C"/>
    <w:rsid w:val="00AC2AC1"/>
    <w:rsid w:val="00AC32CA"/>
    <w:rsid w:val="00AC37A6"/>
    <w:rsid w:val="00AC38BF"/>
    <w:rsid w:val="00AC3D4E"/>
    <w:rsid w:val="00AC3EDB"/>
    <w:rsid w:val="00AC3F68"/>
    <w:rsid w:val="00AC3FEC"/>
    <w:rsid w:val="00AC4169"/>
    <w:rsid w:val="00AC4672"/>
    <w:rsid w:val="00AC4890"/>
    <w:rsid w:val="00AC48D4"/>
    <w:rsid w:val="00AC49DC"/>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CC4"/>
    <w:rsid w:val="00AD0D5C"/>
    <w:rsid w:val="00AD0DE6"/>
    <w:rsid w:val="00AD0F7D"/>
    <w:rsid w:val="00AD1204"/>
    <w:rsid w:val="00AD1231"/>
    <w:rsid w:val="00AD13DA"/>
    <w:rsid w:val="00AD14FD"/>
    <w:rsid w:val="00AD1F4E"/>
    <w:rsid w:val="00AD208C"/>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E6F"/>
    <w:rsid w:val="00AD5F5F"/>
    <w:rsid w:val="00AD6095"/>
    <w:rsid w:val="00AD62E4"/>
    <w:rsid w:val="00AD6419"/>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D2A"/>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AD3"/>
    <w:rsid w:val="00AF2B9E"/>
    <w:rsid w:val="00AF2CBF"/>
    <w:rsid w:val="00AF32C5"/>
    <w:rsid w:val="00AF3622"/>
    <w:rsid w:val="00AF367B"/>
    <w:rsid w:val="00AF3994"/>
    <w:rsid w:val="00AF3D65"/>
    <w:rsid w:val="00AF426A"/>
    <w:rsid w:val="00AF4309"/>
    <w:rsid w:val="00AF4327"/>
    <w:rsid w:val="00AF47D4"/>
    <w:rsid w:val="00AF4F51"/>
    <w:rsid w:val="00AF505D"/>
    <w:rsid w:val="00AF5128"/>
    <w:rsid w:val="00AF53B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785"/>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7DA"/>
    <w:rsid w:val="00B16A7A"/>
    <w:rsid w:val="00B16BEE"/>
    <w:rsid w:val="00B16F24"/>
    <w:rsid w:val="00B17456"/>
    <w:rsid w:val="00B176E7"/>
    <w:rsid w:val="00B17A1F"/>
    <w:rsid w:val="00B17E04"/>
    <w:rsid w:val="00B17EC3"/>
    <w:rsid w:val="00B2002D"/>
    <w:rsid w:val="00B20376"/>
    <w:rsid w:val="00B203D2"/>
    <w:rsid w:val="00B203FA"/>
    <w:rsid w:val="00B20A54"/>
    <w:rsid w:val="00B20E08"/>
    <w:rsid w:val="00B20F0F"/>
    <w:rsid w:val="00B21891"/>
    <w:rsid w:val="00B219CA"/>
    <w:rsid w:val="00B21CF7"/>
    <w:rsid w:val="00B21F3B"/>
    <w:rsid w:val="00B2236E"/>
    <w:rsid w:val="00B227F0"/>
    <w:rsid w:val="00B22AED"/>
    <w:rsid w:val="00B22BE4"/>
    <w:rsid w:val="00B22DA1"/>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698"/>
    <w:rsid w:val="00B26CEF"/>
    <w:rsid w:val="00B27004"/>
    <w:rsid w:val="00B270C4"/>
    <w:rsid w:val="00B272EA"/>
    <w:rsid w:val="00B300A0"/>
    <w:rsid w:val="00B30336"/>
    <w:rsid w:val="00B3043E"/>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5AB"/>
    <w:rsid w:val="00B337EA"/>
    <w:rsid w:val="00B33806"/>
    <w:rsid w:val="00B33865"/>
    <w:rsid w:val="00B33E9B"/>
    <w:rsid w:val="00B33FFA"/>
    <w:rsid w:val="00B34AE2"/>
    <w:rsid w:val="00B3587B"/>
    <w:rsid w:val="00B35B90"/>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2FE1"/>
    <w:rsid w:val="00B43072"/>
    <w:rsid w:val="00B431D7"/>
    <w:rsid w:val="00B43497"/>
    <w:rsid w:val="00B43A24"/>
    <w:rsid w:val="00B44306"/>
    <w:rsid w:val="00B44475"/>
    <w:rsid w:val="00B44B02"/>
    <w:rsid w:val="00B44B7C"/>
    <w:rsid w:val="00B452FC"/>
    <w:rsid w:val="00B454AD"/>
    <w:rsid w:val="00B45996"/>
    <w:rsid w:val="00B45C4F"/>
    <w:rsid w:val="00B45D38"/>
    <w:rsid w:val="00B45E9B"/>
    <w:rsid w:val="00B46733"/>
    <w:rsid w:val="00B46C18"/>
    <w:rsid w:val="00B47501"/>
    <w:rsid w:val="00B476C6"/>
    <w:rsid w:val="00B477F8"/>
    <w:rsid w:val="00B47B9A"/>
    <w:rsid w:val="00B47C1B"/>
    <w:rsid w:val="00B502DD"/>
    <w:rsid w:val="00B50417"/>
    <w:rsid w:val="00B50A25"/>
    <w:rsid w:val="00B50DDB"/>
    <w:rsid w:val="00B51803"/>
    <w:rsid w:val="00B51852"/>
    <w:rsid w:val="00B52030"/>
    <w:rsid w:val="00B52812"/>
    <w:rsid w:val="00B52B2F"/>
    <w:rsid w:val="00B52F8F"/>
    <w:rsid w:val="00B53013"/>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4A"/>
    <w:rsid w:val="00B56C77"/>
    <w:rsid w:val="00B56F9A"/>
    <w:rsid w:val="00B5707D"/>
    <w:rsid w:val="00B57252"/>
    <w:rsid w:val="00B57565"/>
    <w:rsid w:val="00B578B9"/>
    <w:rsid w:val="00B57982"/>
    <w:rsid w:val="00B57B7A"/>
    <w:rsid w:val="00B60052"/>
    <w:rsid w:val="00B60261"/>
    <w:rsid w:val="00B606B3"/>
    <w:rsid w:val="00B60C49"/>
    <w:rsid w:val="00B6108E"/>
    <w:rsid w:val="00B61390"/>
    <w:rsid w:val="00B61912"/>
    <w:rsid w:val="00B61FFF"/>
    <w:rsid w:val="00B621E3"/>
    <w:rsid w:val="00B6240C"/>
    <w:rsid w:val="00B62AE9"/>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742"/>
    <w:rsid w:val="00B71A53"/>
    <w:rsid w:val="00B71DDC"/>
    <w:rsid w:val="00B71EEA"/>
    <w:rsid w:val="00B71F41"/>
    <w:rsid w:val="00B72160"/>
    <w:rsid w:val="00B7293A"/>
    <w:rsid w:val="00B72A70"/>
    <w:rsid w:val="00B72E10"/>
    <w:rsid w:val="00B73407"/>
    <w:rsid w:val="00B7348D"/>
    <w:rsid w:val="00B735A6"/>
    <w:rsid w:val="00B741E1"/>
    <w:rsid w:val="00B746D9"/>
    <w:rsid w:val="00B74845"/>
    <w:rsid w:val="00B74D82"/>
    <w:rsid w:val="00B755FC"/>
    <w:rsid w:val="00B75799"/>
    <w:rsid w:val="00B75C8A"/>
    <w:rsid w:val="00B75D65"/>
    <w:rsid w:val="00B76136"/>
    <w:rsid w:val="00B76210"/>
    <w:rsid w:val="00B763F4"/>
    <w:rsid w:val="00B76430"/>
    <w:rsid w:val="00B7654E"/>
    <w:rsid w:val="00B768CF"/>
    <w:rsid w:val="00B768DD"/>
    <w:rsid w:val="00B7690A"/>
    <w:rsid w:val="00B77251"/>
    <w:rsid w:val="00B772E8"/>
    <w:rsid w:val="00B7749E"/>
    <w:rsid w:val="00B77979"/>
    <w:rsid w:val="00B77FF3"/>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4CC"/>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1E6"/>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1F6C"/>
    <w:rsid w:val="00B92101"/>
    <w:rsid w:val="00B9257D"/>
    <w:rsid w:val="00B925B9"/>
    <w:rsid w:val="00B926F5"/>
    <w:rsid w:val="00B9275E"/>
    <w:rsid w:val="00B9294F"/>
    <w:rsid w:val="00B92A01"/>
    <w:rsid w:val="00B92AAA"/>
    <w:rsid w:val="00B92ADD"/>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8FE"/>
    <w:rsid w:val="00B96988"/>
    <w:rsid w:val="00B969F5"/>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527"/>
    <w:rsid w:val="00BA1602"/>
    <w:rsid w:val="00BA17DA"/>
    <w:rsid w:val="00BA196E"/>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74"/>
    <w:rsid w:val="00BA54D2"/>
    <w:rsid w:val="00BA561E"/>
    <w:rsid w:val="00BA5A55"/>
    <w:rsid w:val="00BA5E13"/>
    <w:rsid w:val="00BA6620"/>
    <w:rsid w:val="00BA6628"/>
    <w:rsid w:val="00BA6790"/>
    <w:rsid w:val="00BA6957"/>
    <w:rsid w:val="00BA6F80"/>
    <w:rsid w:val="00BA70D8"/>
    <w:rsid w:val="00BA75B9"/>
    <w:rsid w:val="00BA75E8"/>
    <w:rsid w:val="00BA7D4B"/>
    <w:rsid w:val="00BA7E2D"/>
    <w:rsid w:val="00BA7E74"/>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3F1C"/>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B7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1EE2"/>
    <w:rsid w:val="00BC21A2"/>
    <w:rsid w:val="00BC22D2"/>
    <w:rsid w:val="00BC26B6"/>
    <w:rsid w:val="00BC2779"/>
    <w:rsid w:val="00BC2D03"/>
    <w:rsid w:val="00BC407A"/>
    <w:rsid w:val="00BC44A5"/>
    <w:rsid w:val="00BC4558"/>
    <w:rsid w:val="00BC49F1"/>
    <w:rsid w:val="00BC4B98"/>
    <w:rsid w:val="00BC4DD9"/>
    <w:rsid w:val="00BC4F15"/>
    <w:rsid w:val="00BC57B6"/>
    <w:rsid w:val="00BC58FE"/>
    <w:rsid w:val="00BC59B7"/>
    <w:rsid w:val="00BC5A40"/>
    <w:rsid w:val="00BC60D2"/>
    <w:rsid w:val="00BC69EC"/>
    <w:rsid w:val="00BC6A4E"/>
    <w:rsid w:val="00BC6B39"/>
    <w:rsid w:val="00BC6BA6"/>
    <w:rsid w:val="00BC6E5E"/>
    <w:rsid w:val="00BC7158"/>
    <w:rsid w:val="00BC72B3"/>
    <w:rsid w:val="00BC752A"/>
    <w:rsid w:val="00BC7660"/>
    <w:rsid w:val="00BC7DF2"/>
    <w:rsid w:val="00BC7FFC"/>
    <w:rsid w:val="00BD0128"/>
    <w:rsid w:val="00BD042C"/>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4CB"/>
    <w:rsid w:val="00BD494B"/>
    <w:rsid w:val="00BD4966"/>
    <w:rsid w:val="00BD532A"/>
    <w:rsid w:val="00BD54DC"/>
    <w:rsid w:val="00BD564F"/>
    <w:rsid w:val="00BD5684"/>
    <w:rsid w:val="00BD56B6"/>
    <w:rsid w:val="00BD5727"/>
    <w:rsid w:val="00BD59AB"/>
    <w:rsid w:val="00BD656D"/>
    <w:rsid w:val="00BD67E2"/>
    <w:rsid w:val="00BD6962"/>
    <w:rsid w:val="00BD69BF"/>
    <w:rsid w:val="00BD6DE4"/>
    <w:rsid w:val="00BD6E75"/>
    <w:rsid w:val="00BD6FD4"/>
    <w:rsid w:val="00BD700E"/>
    <w:rsid w:val="00BD736C"/>
    <w:rsid w:val="00BD7C37"/>
    <w:rsid w:val="00BE03CF"/>
    <w:rsid w:val="00BE05B1"/>
    <w:rsid w:val="00BE0802"/>
    <w:rsid w:val="00BE0CAA"/>
    <w:rsid w:val="00BE0CDE"/>
    <w:rsid w:val="00BE0F5C"/>
    <w:rsid w:val="00BE11E4"/>
    <w:rsid w:val="00BE13C9"/>
    <w:rsid w:val="00BE1D0A"/>
    <w:rsid w:val="00BE1D3E"/>
    <w:rsid w:val="00BE204E"/>
    <w:rsid w:val="00BE2634"/>
    <w:rsid w:val="00BE266E"/>
    <w:rsid w:val="00BE2AC7"/>
    <w:rsid w:val="00BE2DDC"/>
    <w:rsid w:val="00BE30BD"/>
    <w:rsid w:val="00BE37DA"/>
    <w:rsid w:val="00BE3AF5"/>
    <w:rsid w:val="00BE3B59"/>
    <w:rsid w:val="00BE4044"/>
    <w:rsid w:val="00BE40D1"/>
    <w:rsid w:val="00BE464A"/>
    <w:rsid w:val="00BE4829"/>
    <w:rsid w:val="00BE4B2A"/>
    <w:rsid w:val="00BE4E56"/>
    <w:rsid w:val="00BE5413"/>
    <w:rsid w:val="00BE5437"/>
    <w:rsid w:val="00BE5531"/>
    <w:rsid w:val="00BE5675"/>
    <w:rsid w:val="00BE5B0C"/>
    <w:rsid w:val="00BE5B0D"/>
    <w:rsid w:val="00BE61F9"/>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35F"/>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0BE"/>
    <w:rsid w:val="00C00212"/>
    <w:rsid w:val="00C004E3"/>
    <w:rsid w:val="00C006EA"/>
    <w:rsid w:val="00C006F5"/>
    <w:rsid w:val="00C0085A"/>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3AE4"/>
    <w:rsid w:val="00C242D5"/>
    <w:rsid w:val="00C24779"/>
    <w:rsid w:val="00C249A2"/>
    <w:rsid w:val="00C24B29"/>
    <w:rsid w:val="00C24D5C"/>
    <w:rsid w:val="00C24DD3"/>
    <w:rsid w:val="00C24FD8"/>
    <w:rsid w:val="00C25015"/>
    <w:rsid w:val="00C25809"/>
    <w:rsid w:val="00C259F6"/>
    <w:rsid w:val="00C25B3A"/>
    <w:rsid w:val="00C25DF3"/>
    <w:rsid w:val="00C25EB5"/>
    <w:rsid w:val="00C25F44"/>
    <w:rsid w:val="00C260EA"/>
    <w:rsid w:val="00C26141"/>
    <w:rsid w:val="00C26320"/>
    <w:rsid w:val="00C263A0"/>
    <w:rsid w:val="00C264A2"/>
    <w:rsid w:val="00C26901"/>
    <w:rsid w:val="00C26C7C"/>
    <w:rsid w:val="00C26D4B"/>
    <w:rsid w:val="00C26E21"/>
    <w:rsid w:val="00C272F5"/>
    <w:rsid w:val="00C273BB"/>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47FD1"/>
    <w:rsid w:val="00C5000D"/>
    <w:rsid w:val="00C501E0"/>
    <w:rsid w:val="00C50264"/>
    <w:rsid w:val="00C50B7C"/>
    <w:rsid w:val="00C50E51"/>
    <w:rsid w:val="00C50E9C"/>
    <w:rsid w:val="00C5139B"/>
    <w:rsid w:val="00C515F7"/>
    <w:rsid w:val="00C51AF3"/>
    <w:rsid w:val="00C51CBD"/>
    <w:rsid w:val="00C51D79"/>
    <w:rsid w:val="00C51DDB"/>
    <w:rsid w:val="00C52081"/>
    <w:rsid w:val="00C522AC"/>
    <w:rsid w:val="00C524EC"/>
    <w:rsid w:val="00C5260D"/>
    <w:rsid w:val="00C527B7"/>
    <w:rsid w:val="00C528DC"/>
    <w:rsid w:val="00C529A3"/>
    <w:rsid w:val="00C52C3B"/>
    <w:rsid w:val="00C5338D"/>
    <w:rsid w:val="00C53A61"/>
    <w:rsid w:val="00C53C73"/>
    <w:rsid w:val="00C53FCB"/>
    <w:rsid w:val="00C54061"/>
    <w:rsid w:val="00C54068"/>
    <w:rsid w:val="00C54341"/>
    <w:rsid w:val="00C54352"/>
    <w:rsid w:val="00C54DF8"/>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03B"/>
    <w:rsid w:val="00C61266"/>
    <w:rsid w:val="00C616E3"/>
    <w:rsid w:val="00C61871"/>
    <w:rsid w:val="00C619C3"/>
    <w:rsid w:val="00C620A9"/>
    <w:rsid w:val="00C623C2"/>
    <w:rsid w:val="00C624DC"/>
    <w:rsid w:val="00C62758"/>
    <w:rsid w:val="00C62AC1"/>
    <w:rsid w:val="00C62D1D"/>
    <w:rsid w:val="00C62DDE"/>
    <w:rsid w:val="00C62F9C"/>
    <w:rsid w:val="00C63362"/>
    <w:rsid w:val="00C637BC"/>
    <w:rsid w:val="00C63815"/>
    <w:rsid w:val="00C63EC1"/>
    <w:rsid w:val="00C63FDB"/>
    <w:rsid w:val="00C64404"/>
    <w:rsid w:val="00C645A1"/>
    <w:rsid w:val="00C6470B"/>
    <w:rsid w:val="00C64806"/>
    <w:rsid w:val="00C64B5B"/>
    <w:rsid w:val="00C64F81"/>
    <w:rsid w:val="00C65A77"/>
    <w:rsid w:val="00C65AC8"/>
    <w:rsid w:val="00C65AD9"/>
    <w:rsid w:val="00C65C68"/>
    <w:rsid w:val="00C65E55"/>
    <w:rsid w:val="00C665EC"/>
    <w:rsid w:val="00C66A92"/>
    <w:rsid w:val="00C67AA6"/>
    <w:rsid w:val="00C67CB0"/>
    <w:rsid w:val="00C67CC7"/>
    <w:rsid w:val="00C67D90"/>
    <w:rsid w:val="00C67E33"/>
    <w:rsid w:val="00C67F33"/>
    <w:rsid w:val="00C7027E"/>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60C"/>
    <w:rsid w:val="00C837CD"/>
    <w:rsid w:val="00C83981"/>
    <w:rsid w:val="00C83A3C"/>
    <w:rsid w:val="00C83A64"/>
    <w:rsid w:val="00C84164"/>
    <w:rsid w:val="00C84423"/>
    <w:rsid w:val="00C846C0"/>
    <w:rsid w:val="00C84A27"/>
    <w:rsid w:val="00C84DA6"/>
    <w:rsid w:val="00C84EC8"/>
    <w:rsid w:val="00C84ED9"/>
    <w:rsid w:val="00C8546F"/>
    <w:rsid w:val="00C85713"/>
    <w:rsid w:val="00C8594B"/>
    <w:rsid w:val="00C85CEA"/>
    <w:rsid w:val="00C860C0"/>
    <w:rsid w:val="00C86826"/>
    <w:rsid w:val="00C86958"/>
    <w:rsid w:val="00C86A38"/>
    <w:rsid w:val="00C8722E"/>
    <w:rsid w:val="00C8733F"/>
    <w:rsid w:val="00C87B98"/>
    <w:rsid w:val="00C87BC3"/>
    <w:rsid w:val="00C87E94"/>
    <w:rsid w:val="00C901F5"/>
    <w:rsid w:val="00C904B4"/>
    <w:rsid w:val="00C90595"/>
    <w:rsid w:val="00C906CE"/>
    <w:rsid w:val="00C907B4"/>
    <w:rsid w:val="00C90804"/>
    <w:rsid w:val="00C90A0B"/>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6E64"/>
    <w:rsid w:val="00C9731C"/>
    <w:rsid w:val="00C977C5"/>
    <w:rsid w:val="00C9788B"/>
    <w:rsid w:val="00C97A6C"/>
    <w:rsid w:val="00CA0268"/>
    <w:rsid w:val="00CA0882"/>
    <w:rsid w:val="00CA0CB8"/>
    <w:rsid w:val="00CA10AB"/>
    <w:rsid w:val="00CA1A45"/>
    <w:rsid w:val="00CA1A83"/>
    <w:rsid w:val="00CA2073"/>
    <w:rsid w:val="00CA2D45"/>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76"/>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3D9"/>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BA3"/>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D7C45"/>
    <w:rsid w:val="00CE0A4F"/>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6B0"/>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ABA"/>
    <w:rsid w:val="00CF7B9F"/>
    <w:rsid w:val="00CF7CA4"/>
    <w:rsid w:val="00CF7E3B"/>
    <w:rsid w:val="00CF7FD8"/>
    <w:rsid w:val="00CF7FDD"/>
    <w:rsid w:val="00D004C1"/>
    <w:rsid w:val="00D005B1"/>
    <w:rsid w:val="00D00A05"/>
    <w:rsid w:val="00D00A6A"/>
    <w:rsid w:val="00D00DD4"/>
    <w:rsid w:val="00D01355"/>
    <w:rsid w:val="00D017C6"/>
    <w:rsid w:val="00D01C62"/>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798"/>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6C43"/>
    <w:rsid w:val="00D072D0"/>
    <w:rsid w:val="00D073FD"/>
    <w:rsid w:val="00D075F0"/>
    <w:rsid w:val="00D07985"/>
    <w:rsid w:val="00D10054"/>
    <w:rsid w:val="00D1054A"/>
    <w:rsid w:val="00D1061F"/>
    <w:rsid w:val="00D10B40"/>
    <w:rsid w:val="00D10F89"/>
    <w:rsid w:val="00D1102F"/>
    <w:rsid w:val="00D113EE"/>
    <w:rsid w:val="00D118EE"/>
    <w:rsid w:val="00D11994"/>
    <w:rsid w:val="00D11AA2"/>
    <w:rsid w:val="00D11D87"/>
    <w:rsid w:val="00D11F37"/>
    <w:rsid w:val="00D1203A"/>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5C13"/>
    <w:rsid w:val="00D16207"/>
    <w:rsid w:val="00D166AE"/>
    <w:rsid w:val="00D16A50"/>
    <w:rsid w:val="00D16B33"/>
    <w:rsid w:val="00D16C12"/>
    <w:rsid w:val="00D16D8C"/>
    <w:rsid w:val="00D16E00"/>
    <w:rsid w:val="00D16F58"/>
    <w:rsid w:val="00D1725F"/>
    <w:rsid w:val="00D1728E"/>
    <w:rsid w:val="00D172FA"/>
    <w:rsid w:val="00D173DA"/>
    <w:rsid w:val="00D17AE4"/>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A9"/>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AF1"/>
    <w:rsid w:val="00D26B9C"/>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3A58"/>
    <w:rsid w:val="00D33BBB"/>
    <w:rsid w:val="00D348FB"/>
    <w:rsid w:val="00D35358"/>
    <w:rsid w:val="00D357F7"/>
    <w:rsid w:val="00D361B2"/>
    <w:rsid w:val="00D367A1"/>
    <w:rsid w:val="00D36F6D"/>
    <w:rsid w:val="00D3719D"/>
    <w:rsid w:val="00D37324"/>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0B0"/>
    <w:rsid w:val="00D42ABD"/>
    <w:rsid w:val="00D42E9D"/>
    <w:rsid w:val="00D43091"/>
    <w:rsid w:val="00D43121"/>
    <w:rsid w:val="00D4341D"/>
    <w:rsid w:val="00D4376F"/>
    <w:rsid w:val="00D43930"/>
    <w:rsid w:val="00D43B32"/>
    <w:rsid w:val="00D43F83"/>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4568"/>
    <w:rsid w:val="00D54B72"/>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51B"/>
    <w:rsid w:val="00D6285D"/>
    <w:rsid w:val="00D6293F"/>
    <w:rsid w:val="00D62C9B"/>
    <w:rsid w:val="00D62D99"/>
    <w:rsid w:val="00D62FD0"/>
    <w:rsid w:val="00D630F3"/>
    <w:rsid w:val="00D636C6"/>
    <w:rsid w:val="00D63AC2"/>
    <w:rsid w:val="00D63BE2"/>
    <w:rsid w:val="00D63FDA"/>
    <w:rsid w:val="00D64DB7"/>
    <w:rsid w:val="00D64FD1"/>
    <w:rsid w:val="00D657D4"/>
    <w:rsid w:val="00D65A7E"/>
    <w:rsid w:val="00D66165"/>
    <w:rsid w:val="00D66196"/>
    <w:rsid w:val="00D6626D"/>
    <w:rsid w:val="00D663D1"/>
    <w:rsid w:val="00D663F8"/>
    <w:rsid w:val="00D66A54"/>
    <w:rsid w:val="00D66BFE"/>
    <w:rsid w:val="00D67297"/>
    <w:rsid w:val="00D6731B"/>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2D20"/>
    <w:rsid w:val="00D7435D"/>
    <w:rsid w:val="00D746E8"/>
    <w:rsid w:val="00D74DCB"/>
    <w:rsid w:val="00D75446"/>
    <w:rsid w:val="00D7554C"/>
    <w:rsid w:val="00D756D9"/>
    <w:rsid w:val="00D75A40"/>
    <w:rsid w:val="00D75A6E"/>
    <w:rsid w:val="00D75BE9"/>
    <w:rsid w:val="00D7696E"/>
    <w:rsid w:val="00D76A03"/>
    <w:rsid w:val="00D76C69"/>
    <w:rsid w:val="00D77025"/>
    <w:rsid w:val="00D77276"/>
    <w:rsid w:val="00D77279"/>
    <w:rsid w:val="00D77775"/>
    <w:rsid w:val="00D77B0A"/>
    <w:rsid w:val="00D77D24"/>
    <w:rsid w:val="00D80077"/>
    <w:rsid w:val="00D80107"/>
    <w:rsid w:val="00D801AC"/>
    <w:rsid w:val="00D80222"/>
    <w:rsid w:val="00D803FD"/>
    <w:rsid w:val="00D804C5"/>
    <w:rsid w:val="00D8069E"/>
    <w:rsid w:val="00D80BFF"/>
    <w:rsid w:val="00D80F43"/>
    <w:rsid w:val="00D812F2"/>
    <w:rsid w:val="00D8156D"/>
    <w:rsid w:val="00D815FC"/>
    <w:rsid w:val="00D816F7"/>
    <w:rsid w:val="00D819FE"/>
    <w:rsid w:val="00D81A84"/>
    <w:rsid w:val="00D81E3D"/>
    <w:rsid w:val="00D81E5D"/>
    <w:rsid w:val="00D81F31"/>
    <w:rsid w:val="00D82176"/>
    <w:rsid w:val="00D822BA"/>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647"/>
    <w:rsid w:val="00D93764"/>
    <w:rsid w:val="00D938A9"/>
    <w:rsid w:val="00D9393D"/>
    <w:rsid w:val="00D939BA"/>
    <w:rsid w:val="00D93C23"/>
    <w:rsid w:val="00D9445C"/>
    <w:rsid w:val="00D944DE"/>
    <w:rsid w:val="00D94693"/>
    <w:rsid w:val="00D947EA"/>
    <w:rsid w:val="00D94E34"/>
    <w:rsid w:val="00D94F28"/>
    <w:rsid w:val="00D95003"/>
    <w:rsid w:val="00D954C0"/>
    <w:rsid w:val="00D957C9"/>
    <w:rsid w:val="00D95876"/>
    <w:rsid w:val="00D95AED"/>
    <w:rsid w:val="00D95D33"/>
    <w:rsid w:val="00D961AC"/>
    <w:rsid w:val="00D965D4"/>
    <w:rsid w:val="00D96679"/>
    <w:rsid w:val="00D96C94"/>
    <w:rsid w:val="00D96FE2"/>
    <w:rsid w:val="00D97107"/>
    <w:rsid w:val="00D977D2"/>
    <w:rsid w:val="00D9795A"/>
    <w:rsid w:val="00DA0021"/>
    <w:rsid w:val="00DA01D1"/>
    <w:rsid w:val="00DA01E1"/>
    <w:rsid w:val="00DA0328"/>
    <w:rsid w:val="00DA080D"/>
    <w:rsid w:val="00DA097A"/>
    <w:rsid w:val="00DA0A5A"/>
    <w:rsid w:val="00DA0DE4"/>
    <w:rsid w:val="00DA0E14"/>
    <w:rsid w:val="00DA13A1"/>
    <w:rsid w:val="00DA15C1"/>
    <w:rsid w:val="00DA188F"/>
    <w:rsid w:val="00DA1897"/>
    <w:rsid w:val="00DA1B20"/>
    <w:rsid w:val="00DA1E33"/>
    <w:rsid w:val="00DA1EBD"/>
    <w:rsid w:val="00DA2044"/>
    <w:rsid w:val="00DA23C0"/>
    <w:rsid w:val="00DA2406"/>
    <w:rsid w:val="00DA2724"/>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887"/>
    <w:rsid w:val="00DA5D01"/>
    <w:rsid w:val="00DA6B0C"/>
    <w:rsid w:val="00DA7A06"/>
    <w:rsid w:val="00DA7BA2"/>
    <w:rsid w:val="00DA7F5F"/>
    <w:rsid w:val="00DB0461"/>
    <w:rsid w:val="00DB0610"/>
    <w:rsid w:val="00DB07B6"/>
    <w:rsid w:val="00DB0CF4"/>
    <w:rsid w:val="00DB1251"/>
    <w:rsid w:val="00DB14E4"/>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CA9"/>
    <w:rsid w:val="00DB4FDA"/>
    <w:rsid w:val="00DB5BF4"/>
    <w:rsid w:val="00DB61C3"/>
    <w:rsid w:val="00DB6655"/>
    <w:rsid w:val="00DB6956"/>
    <w:rsid w:val="00DB74B2"/>
    <w:rsid w:val="00DB7796"/>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1E07"/>
    <w:rsid w:val="00DC21B9"/>
    <w:rsid w:val="00DC2297"/>
    <w:rsid w:val="00DC2409"/>
    <w:rsid w:val="00DC244D"/>
    <w:rsid w:val="00DC25BD"/>
    <w:rsid w:val="00DC2A96"/>
    <w:rsid w:val="00DC2C15"/>
    <w:rsid w:val="00DC3237"/>
    <w:rsid w:val="00DC3701"/>
    <w:rsid w:val="00DC3B7D"/>
    <w:rsid w:val="00DC3BEC"/>
    <w:rsid w:val="00DC3CE6"/>
    <w:rsid w:val="00DC3F0E"/>
    <w:rsid w:val="00DC42BB"/>
    <w:rsid w:val="00DC43A1"/>
    <w:rsid w:val="00DC4508"/>
    <w:rsid w:val="00DC46C3"/>
    <w:rsid w:val="00DC49EA"/>
    <w:rsid w:val="00DC4BF2"/>
    <w:rsid w:val="00DC4CB4"/>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3DD0"/>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618"/>
    <w:rsid w:val="00DE1716"/>
    <w:rsid w:val="00DE1829"/>
    <w:rsid w:val="00DE1944"/>
    <w:rsid w:val="00DE19C5"/>
    <w:rsid w:val="00DE1DC9"/>
    <w:rsid w:val="00DE1E60"/>
    <w:rsid w:val="00DE1F81"/>
    <w:rsid w:val="00DE1FAF"/>
    <w:rsid w:val="00DE26BB"/>
    <w:rsid w:val="00DE2C9A"/>
    <w:rsid w:val="00DE2E5F"/>
    <w:rsid w:val="00DE326E"/>
    <w:rsid w:val="00DE3385"/>
    <w:rsid w:val="00DE368A"/>
    <w:rsid w:val="00DE3B12"/>
    <w:rsid w:val="00DE3BDC"/>
    <w:rsid w:val="00DE3C4B"/>
    <w:rsid w:val="00DE3ED6"/>
    <w:rsid w:val="00DE41F9"/>
    <w:rsid w:val="00DE424D"/>
    <w:rsid w:val="00DE42AB"/>
    <w:rsid w:val="00DE4693"/>
    <w:rsid w:val="00DE473B"/>
    <w:rsid w:val="00DE4EAD"/>
    <w:rsid w:val="00DE563A"/>
    <w:rsid w:val="00DE5951"/>
    <w:rsid w:val="00DE5A9A"/>
    <w:rsid w:val="00DE5C4E"/>
    <w:rsid w:val="00DE63E0"/>
    <w:rsid w:val="00DE6715"/>
    <w:rsid w:val="00DE6BD5"/>
    <w:rsid w:val="00DE6E29"/>
    <w:rsid w:val="00DE742E"/>
    <w:rsid w:val="00DE7474"/>
    <w:rsid w:val="00DE7797"/>
    <w:rsid w:val="00DF01A5"/>
    <w:rsid w:val="00DF0592"/>
    <w:rsid w:val="00DF083F"/>
    <w:rsid w:val="00DF0AF1"/>
    <w:rsid w:val="00DF0CAF"/>
    <w:rsid w:val="00DF0E46"/>
    <w:rsid w:val="00DF1005"/>
    <w:rsid w:val="00DF109B"/>
    <w:rsid w:val="00DF12B3"/>
    <w:rsid w:val="00DF151B"/>
    <w:rsid w:val="00DF1731"/>
    <w:rsid w:val="00DF181B"/>
    <w:rsid w:val="00DF1C8E"/>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4FEF"/>
    <w:rsid w:val="00DF51B2"/>
    <w:rsid w:val="00DF5474"/>
    <w:rsid w:val="00DF5B86"/>
    <w:rsid w:val="00DF6567"/>
    <w:rsid w:val="00DF68BD"/>
    <w:rsid w:val="00DF6EEF"/>
    <w:rsid w:val="00DF76C5"/>
    <w:rsid w:val="00DF7DC9"/>
    <w:rsid w:val="00E005C8"/>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4BDB"/>
    <w:rsid w:val="00E0520B"/>
    <w:rsid w:val="00E0532A"/>
    <w:rsid w:val="00E05980"/>
    <w:rsid w:val="00E05B8D"/>
    <w:rsid w:val="00E06162"/>
    <w:rsid w:val="00E064F0"/>
    <w:rsid w:val="00E064F4"/>
    <w:rsid w:val="00E06A17"/>
    <w:rsid w:val="00E06AFC"/>
    <w:rsid w:val="00E06B1A"/>
    <w:rsid w:val="00E06BEF"/>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8F6"/>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1E2"/>
    <w:rsid w:val="00E236DF"/>
    <w:rsid w:val="00E23958"/>
    <w:rsid w:val="00E23AE0"/>
    <w:rsid w:val="00E23DBE"/>
    <w:rsid w:val="00E24144"/>
    <w:rsid w:val="00E24275"/>
    <w:rsid w:val="00E24363"/>
    <w:rsid w:val="00E24584"/>
    <w:rsid w:val="00E24B7B"/>
    <w:rsid w:val="00E250FA"/>
    <w:rsid w:val="00E257C7"/>
    <w:rsid w:val="00E25B22"/>
    <w:rsid w:val="00E25D97"/>
    <w:rsid w:val="00E26514"/>
    <w:rsid w:val="00E26B6F"/>
    <w:rsid w:val="00E26C88"/>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9A"/>
    <w:rsid w:val="00E316C4"/>
    <w:rsid w:val="00E31CED"/>
    <w:rsid w:val="00E32375"/>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7B"/>
    <w:rsid w:val="00E421C4"/>
    <w:rsid w:val="00E42213"/>
    <w:rsid w:val="00E423BD"/>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8C4"/>
    <w:rsid w:val="00E52AF1"/>
    <w:rsid w:val="00E52C0F"/>
    <w:rsid w:val="00E52F19"/>
    <w:rsid w:val="00E53032"/>
    <w:rsid w:val="00E534C6"/>
    <w:rsid w:val="00E537C2"/>
    <w:rsid w:val="00E53F10"/>
    <w:rsid w:val="00E53F9D"/>
    <w:rsid w:val="00E54770"/>
    <w:rsid w:val="00E54C8D"/>
    <w:rsid w:val="00E54F71"/>
    <w:rsid w:val="00E5501C"/>
    <w:rsid w:val="00E55495"/>
    <w:rsid w:val="00E5551B"/>
    <w:rsid w:val="00E555E4"/>
    <w:rsid w:val="00E556FC"/>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BF"/>
    <w:rsid w:val="00E601DA"/>
    <w:rsid w:val="00E6020E"/>
    <w:rsid w:val="00E603E0"/>
    <w:rsid w:val="00E60478"/>
    <w:rsid w:val="00E605CC"/>
    <w:rsid w:val="00E60674"/>
    <w:rsid w:val="00E606CF"/>
    <w:rsid w:val="00E606FC"/>
    <w:rsid w:val="00E60E88"/>
    <w:rsid w:val="00E60FBA"/>
    <w:rsid w:val="00E60FE0"/>
    <w:rsid w:val="00E61074"/>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458"/>
    <w:rsid w:val="00E65607"/>
    <w:rsid w:val="00E656C9"/>
    <w:rsid w:val="00E657B3"/>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09DF"/>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C6E"/>
    <w:rsid w:val="00E84F8B"/>
    <w:rsid w:val="00E85025"/>
    <w:rsid w:val="00E8508F"/>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27F"/>
    <w:rsid w:val="00E914FC"/>
    <w:rsid w:val="00E916BD"/>
    <w:rsid w:val="00E91CEE"/>
    <w:rsid w:val="00E91EAD"/>
    <w:rsid w:val="00E92543"/>
    <w:rsid w:val="00E9285F"/>
    <w:rsid w:val="00E92A9B"/>
    <w:rsid w:val="00E93207"/>
    <w:rsid w:val="00E93D6D"/>
    <w:rsid w:val="00E93EDE"/>
    <w:rsid w:val="00E94059"/>
    <w:rsid w:val="00E9405A"/>
    <w:rsid w:val="00E9409F"/>
    <w:rsid w:val="00E94AD1"/>
    <w:rsid w:val="00E94AEA"/>
    <w:rsid w:val="00E95B29"/>
    <w:rsid w:val="00E96009"/>
    <w:rsid w:val="00E96033"/>
    <w:rsid w:val="00E96185"/>
    <w:rsid w:val="00E965C7"/>
    <w:rsid w:val="00E969AA"/>
    <w:rsid w:val="00E96A48"/>
    <w:rsid w:val="00E96E11"/>
    <w:rsid w:val="00E96F99"/>
    <w:rsid w:val="00E974D8"/>
    <w:rsid w:val="00E976E3"/>
    <w:rsid w:val="00E97EF5"/>
    <w:rsid w:val="00EA0217"/>
    <w:rsid w:val="00EA1073"/>
    <w:rsid w:val="00EA1294"/>
    <w:rsid w:val="00EA16D9"/>
    <w:rsid w:val="00EA1ED4"/>
    <w:rsid w:val="00EA1FA4"/>
    <w:rsid w:val="00EA2059"/>
    <w:rsid w:val="00EA206E"/>
    <w:rsid w:val="00EA22C3"/>
    <w:rsid w:val="00EA2A00"/>
    <w:rsid w:val="00EA2ADB"/>
    <w:rsid w:val="00EA2D08"/>
    <w:rsid w:val="00EA2FC6"/>
    <w:rsid w:val="00EA345A"/>
    <w:rsid w:val="00EA3B19"/>
    <w:rsid w:val="00EA44EF"/>
    <w:rsid w:val="00EA4635"/>
    <w:rsid w:val="00EA48CF"/>
    <w:rsid w:val="00EA4914"/>
    <w:rsid w:val="00EA4A5A"/>
    <w:rsid w:val="00EA4DE6"/>
    <w:rsid w:val="00EA4F18"/>
    <w:rsid w:val="00EA566C"/>
    <w:rsid w:val="00EA5B8D"/>
    <w:rsid w:val="00EA618A"/>
    <w:rsid w:val="00EA6723"/>
    <w:rsid w:val="00EA67FA"/>
    <w:rsid w:val="00EA6BFD"/>
    <w:rsid w:val="00EA6CCB"/>
    <w:rsid w:val="00EA6D39"/>
    <w:rsid w:val="00EA6D58"/>
    <w:rsid w:val="00EA6DBD"/>
    <w:rsid w:val="00EA711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171"/>
    <w:rsid w:val="00EB486A"/>
    <w:rsid w:val="00EB48B4"/>
    <w:rsid w:val="00EB4B34"/>
    <w:rsid w:val="00EB4E36"/>
    <w:rsid w:val="00EB5012"/>
    <w:rsid w:val="00EB5348"/>
    <w:rsid w:val="00EB53EF"/>
    <w:rsid w:val="00EB5451"/>
    <w:rsid w:val="00EB5D28"/>
    <w:rsid w:val="00EB5D5F"/>
    <w:rsid w:val="00EB5E31"/>
    <w:rsid w:val="00EB63C0"/>
    <w:rsid w:val="00EB6412"/>
    <w:rsid w:val="00EB6D76"/>
    <w:rsid w:val="00EB71BA"/>
    <w:rsid w:val="00EB7379"/>
    <w:rsid w:val="00EB7688"/>
    <w:rsid w:val="00EB7793"/>
    <w:rsid w:val="00EB7923"/>
    <w:rsid w:val="00EB7AF7"/>
    <w:rsid w:val="00EB7B10"/>
    <w:rsid w:val="00EB7DEB"/>
    <w:rsid w:val="00EB7E1A"/>
    <w:rsid w:val="00EB7EE3"/>
    <w:rsid w:val="00EC07F6"/>
    <w:rsid w:val="00EC0A53"/>
    <w:rsid w:val="00EC0A89"/>
    <w:rsid w:val="00EC11BD"/>
    <w:rsid w:val="00EC1309"/>
    <w:rsid w:val="00EC13A1"/>
    <w:rsid w:val="00EC13FF"/>
    <w:rsid w:val="00EC1531"/>
    <w:rsid w:val="00EC1664"/>
    <w:rsid w:val="00EC2075"/>
    <w:rsid w:val="00EC214C"/>
    <w:rsid w:val="00EC2C99"/>
    <w:rsid w:val="00EC2E86"/>
    <w:rsid w:val="00EC2FBD"/>
    <w:rsid w:val="00EC3072"/>
    <w:rsid w:val="00EC31A2"/>
    <w:rsid w:val="00EC33E5"/>
    <w:rsid w:val="00EC34EA"/>
    <w:rsid w:val="00EC3BF9"/>
    <w:rsid w:val="00EC3CED"/>
    <w:rsid w:val="00EC4115"/>
    <w:rsid w:val="00EC41C4"/>
    <w:rsid w:val="00EC420B"/>
    <w:rsid w:val="00EC4591"/>
    <w:rsid w:val="00EC48F5"/>
    <w:rsid w:val="00EC4B2F"/>
    <w:rsid w:val="00EC4E88"/>
    <w:rsid w:val="00EC4FCF"/>
    <w:rsid w:val="00EC531B"/>
    <w:rsid w:val="00EC5478"/>
    <w:rsid w:val="00EC559C"/>
    <w:rsid w:val="00EC5693"/>
    <w:rsid w:val="00EC5729"/>
    <w:rsid w:val="00EC5B6F"/>
    <w:rsid w:val="00EC5F0D"/>
    <w:rsid w:val="00EC648F"/>
    <w:rsid w:val="00EC696D"/>
    <w:rsid w:val="00EC6A0F"/>
    <w:rsid w:val="00EC6A4E"/>
    <w:rsid w:val="00EC7000"/>
    <w:rsid w:val="00EC707A"/>
    <w:rsid w:val="00EC724F"/>
    <w:rsid w:val="00EC7B10"/>
    <w:rsid w:val="00EC7C78"/>
    <w:rsid w:val="00EC7F63"/>
    <w:rsid w:val="00ED04C7"/>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3DE9"/>
    <w:rsid w:val="00ED4041"/>
    <w:rsid w:val="00ED4255"/>
    <w:rsid w:val="00ED466D"/>
    <w:rsid w:val="00ED49F1"/>
    <w:rsid w:val="00ED4C2C"/>
    <w:rsid w:val="00ED4DC2"/>
    <w:rsid w:val="00ED5135"/>
    <w:rsid w:val="00ED516A"/>
    <w:rsid w:val="00ED5868"/>
    <w:rsid w:val="00ED59A0"/>
    <w:rsid w:val="00ED5C42"/>
    <w:rsid w:val="00ED5CC8"/>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5A9"/>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EB"/>
    <w:rsid w:val="00EE77FB"/>
    <w:rsid w:val="00EE7AAD"/>
    <w:rsid w:val="00EE7B0B"/>
    <w:rsid w:val="00EF0392"/>
    <w:rsid w:val="00EF046A"/>
    <w:rsid w:val="00EF05B7"/>
    <w:rsid w:val="00EF06BD"/>
    <w:rsid w:val="00EF08A8"/>
    <w:rsid w:val="00EF0EEF"/>
    <w:rsid w:val="00EF14BC"/>
    <w:rsid w:val="00EF1C16"/>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108"/>
    <w:rsid w:val="00EF6543"/>
    <w:rsid w:val="00EF6643"/>
    <w:rsid w:val="00EF6FF2"/>
    <w:rsid w:val="00EF71A9"/>
    <w:rsid w:val="00EF726B"/>
    <w:rsid w:val="00EF7575"/>
    <w:rsid w:val="00EF778D"/>
    <w:rsid w:val="00EF7AA4"/>
    <w:rsid w:val="00F0003E"/>
    <w:rsid w:val="00F00A34"/>
    <w:rsid w:val="00F00B77"/>
    <w:rsid w:val="00F00BC5"/>
    <w:rsid w:val="00F010F6"/>
    <w:rsid w:val="00F0117C"/>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910"/>
    <w:rsid w:val="00F06DFC"/>
    <w:rsid w:val="00F06F41"/>
    <w:rsid w:val="00F07032"/>
    <w:rsid w:val="00F07DF8"/>
    <w:rsid w:val="00F1022D"/>
    <w:rsid w:val="00F1030F"/>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59C7"/>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BFA"/>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0F8"/>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2F3C"/>
    <w:rsid w:val="00F3300D"/>
    <w:rsid w:val="00F33055"/>
    <w:rsid w:val="00F330B5"/>
    <w:rsid w:val="00F335EA"/>
    <w:rsid w:val="00F33AED"/>
    <w:rsid w:val="00F33C12"/>
    <w:rsid w:val="00F34268"/>
    <w:rsid w:val="00F34752"/>
    <w:rsid w:val="00F34898"/>
    <w:rsid w:val="00F34C3D"/>
    <w:rsid w:val="00F34DFF"/>
    <w:rsid w:val="00F34E28"/>
    <w:rsid w:val="00F3528A"/>
    <w:rsid w:val="00F3529F"/>
    <w:rsid w:val="00F35A7C"/>
    <w:rsid w:val="00F35BF5"/>
    <w:rsid w:val="00F35E3B"/>
    <w:rsid w:val="00F35E6F"/>
    <w:rsid w:val="00F35F0C"/>
    <w:rsid w:val="00F3606D"/>
    <w:rsid w:val="00F363BA"/>
    <w:rsid w:val="00F36541"/>
    <w:rsid w:val="00F36625"/>
    <w:rsid w:val="00F36749"/>
    <w:rsid w:val="00F36A3A"/>
    <w:rsid w:val="00F36B75"/>
    <w:rsid w:val="00F36D86"/>
    <w:rsid w:val="00F36D9F"/>
    <w:rsid w:val="00F36DE6"/>
    <w:rsid w:val="00F37273"/>
    <w:rsid w:val="00F37368"/>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1F14"/>
    <w:rsid w:val="00F42C37"/>
    <w:rsid w:val="00F4326D"/>
    <w:rsid w:val="00F435CF"/>
    <w:rsid w:val="00F435EA"/>
    <w:rsid w:val="00F4392E"/>
    <w:rsid w:val="00F4393E"/>
    <w:rsid w:val="00F43B6F"/>
    <w:rsid w:val="00F43C55"/>
    <w:rsid w:val="00F43EA1"/>
    <w:rsid w:val="00F44266"/>
    <w:rsid w:val="00F4447E"/>
    <w:rsid w:val="00F44602"/>
    <w:rsid w:val="00F44844"/>
    <w:rsid w:val="00F44934"/>
    <w:rsid w:val="00F44AC9"/>
    <w:rsid w:val="00F44EC7"/>
    <w:rsid w:val="00F44F01"/>
    <w:rsid w:val="00F450D4"/>
    <w:rsid w:val="00F4530B"/>
    <w:rsid w:val="00F458F6"/>
    <w:rsid w:val="00F45945"/>
    <w:rsid w:val="00F45A32"/>
    <w:rsid w:val="00F45C00"/>
    <w:rsid w:val="00F45E88"/>
    <w:rsid w:val="00F45F37"/>
    <w:rsid w:val="00F4616F"/>
    <w:rsid w:val="00F4624E"/>
    <w:rsid w:val="00F46344"/>
    <w:rsid w:val="00F46D5E"/>
    <w:rsid w:val="00F46E22"/>
    <w:rsid w:val="00F472D7"/>
    <w:rsid w:val="00F47345"/>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30"/>
    <w:rsid w:val="00F532D7"/>
    <w:rsid w:val="00F535B4"/>
    <w:rsid w:val="00F5367F"/>
    <w:rsid w:val="00F536F4"/>
    <w:rsid w:val="00F53ABE"/>
    <w:rsid w:val="00F53BFD"/>
    <w:rsid w:val="00F5412E"/>
    <w:rsid w:val="00F54896"/>
    <w:rsid w:val="00F548E4"/>
    <w:rsid w:val="00F54A9D"/>
    <w:rsid w:val="00F54CA9"/>
    <w:rsid w:val="00F5519A"/>
    <w:rsid w:val="00F555A9"/>
    <w:rsid w:val="00F56073"/>
    <w:rsid w:val="00F56E10"/>
    <w:rsid w:val="00F56EC9"/>
    <w:rsid w:val="00F57084"/>
    <w:rsid w:val="00F573D2"/>
    <w:rsid w:val="00F600B8"/>
    <w:rsid w:val="00F608B5"/>
    <w:rsid w:val="00F6097D"/>
    <w:rsid w:val="00F60AAE"/>
    <w:rsid w:val="00F60D5C"/>
    <w:rsid w:val="00F6110C"/>
    <w:rsid w:val="00F61B17"/>
    <w:rsid w:val="00F61CEF"/>
    <w:rsid w:val="00F61E5D"/>
    <w:rsid w:val="00F61F9D"/>
    <w:rsid w:val="00F62073"/>
    <w:rsid w:val="00F6260B"/>
    <w:rsid w:val="00F6289B"/>
    <w:rsid w:val="00F62ACB"/>
    <w:rsid w:val="00F62ADF"/>
    <w:rsid w:val="00F631CD"/>
    <w:rsid w:val="00F634ED"/>
    <w:rsid w:val="00F639E7"/>
    <w:rsid w:val="00F6432D"/>
    <w:rsid w:val="00F64417"/>
    <w:rsid w:val="00F6469C"/>
    <w:rsid w:val="00F6472A"/>
    <w:rsid w:val="00F64776"/>
    <w:rsid w:val="00F64B7F"/>
    <w:rsid w:val="00F64D6A"/>
    <w:rsid w:val="00F65335"/>
    <w:rsid w:val="00F6539D"/>
    <w:rsid w:val="00F65581"/>
    <w:rsid w:val="00F657D3"/>
    <w:rsid w:val="00F6594C"/>
    <w:rsid w:val="00F65AA7"/>
    <w:rsid w:val="00F65BF4"/>
    <w:rsid w:val="00F65E12"/>
    <w:rsid w:val="00F65FA2"/>
    <w:rsid w:val="00F6661F"/>
    <w:rsid w:val="00F66A17"/>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4EB"/>
    <w:rsid w:val="00F815CC"/>
    <w:rsid w:val="00F81694"/>
    <w:rsid w:val="00F817CD"/>
    <w:rsid w:val="00F81CBD"/>
    <w:rsid w:val="00F81D37"/>
    <w:rsid w:val="00F81EAB"/>
    <w:rsid w:val="00F829E4"/>
    <w:rsid w:val="00F82A85"/>
    <w:rsid w:val="00F82ABC"/>
    <w:rsid w:val="00F82C8E"/>
    <w:rsid w:val="00F82E9A"/>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5875"/>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A37"/>
    <w:rsid w:val="00F91D18"/>
    <w:rsid w:val="00F92113"/>
    <w:rsid w:val="00F928AE"/>
    <w:rsid w:val="00F92ADE"/>
    <w:rsid w:val="00F92C3C"/>
    <w:rsid w:val="00F93342"/>
    <w:rsid w:val="00F93817"/>
    <w:rsid w:val="00F93907"/>
    <w:rsid w:val="00F93BBE"/>
    <w:rsid w:val="00F93D9C"/>
    <w:rsid w:val="00F9437D"/>
    <w:rsid w:val="00F943D9"/>
    <w:rsid w:val="00F949D6"/>
    <w:rsid w:val="00F94C43"/>
    <w:rsid w:val="00F94DE6"/>
    <w:rsid w:val="00F95295"/>
    <w:rsid w:val="00F95CA4"/>
    <w:rsid w:val="00F95CF2"/>
    <w:rsid w:val="00F95D37"/>
    <w:rsid w:val="00F95FDD"/>
    <w:rsid w:val="00F96222"/>
    <w:rsid w:val="00F9624E"/>
    <w:rsid w:val="00F9660B"/>
    <w:rsid w:val="00F96CE9"/>
    <w:rsid w:val="00F96D68"/>
    <w:rsid w:val="00F96DDF"/>
    <w:rsid w:val="00F9705F"/>
    <w:rsid w:val="00F97874"/>
    <w:rsid w:val="00F9787C"/>
    <w:rsid w:val="00F9791B"/>
    <w:rsid w:val="00FA00B6"/>
    <w:rsid w:val="00FA0279"/>
    <w:rsid w:val="00FA0518"/>
    <w:rsid w:val="00FA05A9"/>
    <w:rsid w:val="00FA0AD3"/>
    <w:rsid w:val="00FA13A1"/>
    <w:rsid w:val="00FA1762"/>
    <w:rsid w:val="00FA1857"/>
    <w:rsid w:val="00FA1CAE"/>
    <w:rsid w:val="00FA1CF6"/>
    <w:rsid w:val="00FA21CC"/>
    <w:rsid w:val="00FA23A0"/>
    <w:rsid w:val="00FA2449"/>
    <w:rsid w:val="00FA29C5"/>
    <w:rsid w:val="00FA2CF6"/>
    <w:rsid w:val="00FA2ECA"/>
    <w:rsid w:val="00FA303C"/>
    <w:rsid w:val="00FA37D3"/>
    <w:rsid w:val="00FA382A"/>
    <w:rsid w:val="00FA382F"/>
    <w:rsid w:val="00FA38C9"/>
    <w:rsid w:val="00FA3907"/>
    <w:rsid w:val="00FA39A1"/>
    <w:rsid w:val="00FA3A63"/>
    <w:rsid w:val="00FA3E39"/>
    <w:rsid w:val="00FA4043"/>
    <w:rsid w:val="00FA40EC"/>
    <w:rsid w:val="00FA426D"/>
    <w:rsid w:val="00FA438D"/>
    <w:rsid w:val="00FA4C07"/>
    <w:rsid w:val="00FA4E95"/>
    <w:rsid w:val="00FA4FB1"/>
    <w:rsid w:val="00FA5B64"/>
    <w:rsid w:val="00FA5C72"/>
    <w:rsid w:val="00FA5D8B"/>
    <w:rsid w:val="00FA5E69"/>
    <w:rsid w:val="00FA6621"/>
    <w:rsid w:val="00FA6765"/>
    <w:rsid w:val="00FA6C6A"/>
    <w:rsid w:val="00FA6DE1"/>
    <w:rsid w:val="00FA76B9"/>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6A"/>
    <w:rsid w:val="00FB24F8"/>
    <w:rsid w:val="00FB2A33"/>
    <w:rsid w:val="00FB378F"/>
    <w:rsid w:val="00FB38EF"/>
    <w:rsid w:val="00FB3B08"/>
    <w:rsid w:val="00FB3BB4"/>
    <w:rsid w:val="00FB3C65"/>
    <w:rsid w:val="00FB3E22"/>
    <w:rsid w:val="00FB470A"/>
    <w:rsid w:val="00FB484E"/>
    <w:rsid w:val="00FB4891"/>
    <w:rsid w:val="00FB4CAA"/>
    <w:rsid w:val="00FB5315"/>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42E"/>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11"/>
    <w:rsid w:val="00FC4964"/>
    <w:rsid w:val="00FC49B2"/>
    <w:rsid w:val="00FC515E"/>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B27"/>
    <w:rsid w:val="00FD6C1A"/>
    <w:rsid w:val="00FD6EF0"/>
    <w:rsid w:val="00FD7566"/>
    <w:rsid w:val="00FD7F4B"/>
    <w:rsid w:val="00FE0287"/>
    <w:rsid w:val="00FE07DB"/>
    <w:rsid w:val="00FE0BB2"/>
    <w:rsid w:val="00FE0DA9"/>
    <w:rsid w:val="00FE10AC"/>
    <w:rsid w:val="00FE17F6"/>
    <w:rsid w:val="00FE1F5B"/>
    <w:rsid w:val="00FE2647"/>
    <w:rsid w:val="00FE2D9F"/>
    <w:rsid w:val="00FE2F91"/>
    <w:rsid w:val="00FE36BA"/>
    <w:rsid w:val="00FE3906"/>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E7CA9"/>
    <w:rsid w:val="00FF0717"/>
    <w:rsid w:val="00FF0769"/>
    <w:rsid w:val="00FF0C93"/>
    <w:rsid w:val="00FF0D25"/>
    <w:rsid w:val="00FF0D85"/>
    <w:rsid w:val="00FF1659"/>
    <w:rsid w:val="00FF16D9"/>
    <w:rsid w:val="00FF1779"/>
    <w:rsid w:val="00FF1BEB"/>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979"/>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uiPriority w:val="20"/>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 w:type="table" w:customStyle="1" w:styleId="TableGrid16">
    <w:name w:val="Table Grid16"/>
    <w:basedOn w:val="TableNormal"/>
    <w:next w:val="TableGrid"/>
    <w:uiPriority w:val="39"/>
    <w:rsid w:val="0016203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ddatah">
    <w:name w:val="fddatah"/>
    <w:basedOn w:val="DefaultParagraphFont"/>
    <w:rsid w:val="001F70CA"/>
  </w:style>
  <w:style w:type="paragraph" w:customStyle="1" w:styleId="larger">
    <w:name w:val="larger"/>
    <w:basedOn w:val="Normal"/>
    <w:rsid w:val="001B043B"/>
    <w:pPr>
      <w:spacing w:before="100" w:beforeAutospacing="1" w:after="100" w:afterAutospacing="1"/>
    </w:pPr>
    <w:rPr>
      <w:rFonts w:eastAsia="Times New Roman"/>
    </w:rPr>
  </w:style>
  <w:style w:type="character" w:customStyle="1" w:styleId="scxw224108546">
    <w:name w:val="scxw224108546"/>
    <w:basedOn w:val="DefaultParagraphFont"/>
    <w:rsid w:val="001E36D3"/>
  </w:style>
  <w:style w:type="character" w:customStyle="1" w:styleId="scxw100974320">
    <w:name w:val="scxw100974320"/>
    <w:basedOn w:val="DefaultParagraphFont"/>
    <w:rsid w:val="001E36D3"/>
  </w:style>
  <w:style w:type="paragraph" w:customStyle="1" w:styleId="default0">
    <w:name w:val="default"/>
    <w:basedOn w:val="Normal"/>
    <w:rsid w:val="00655813"/>
    <w:pPr>
      <w:spacing w:before="100" w:beforeAutospacing="1" w:after="100" w:afterAutospacing="1"/>
    </w:pPr>
    <w:rPr>
      <w:rFonts w:eastAsia="Times New Roman"/>
    </w:rPr>
  </w:style>
  <w:style w:type="character" w:customStyle="1" w:styleId="scxw66797558">
    <w:name w:val="scxw66797558"/>
    <w:basedOn w:val="DefaultParagraphFont"/>
    <w:rsid w:val="009D7295"/>
  </w:style>
  <w:style w:type="paragraph" w:customStyle="1" w:styleId="Standard">
    <w:name w:val="Standard"/>
    <w:rsid w:val="0031057C"/>
    <w:pPr>
      <w:suppressAutoHyphens/>
      <w:autoSpaceDN w:val="0"/>
      <w:spacing w:after="200" w:line="276" w:lineRule="auto"/>
    </w:pPr>
    <w:rPr>
      <w:rFonts w:ascii="Calibri" w:eastAsia="Times New Roman" w:hAnsi="Calibri"/>
      <w:kern w:val="3"/>
      <w:sz w:val="22"/>
      <w:szCs w:val="20"/>
      <w:lang w:eastAsia="zh-CN" w:bidi="hi-IN"/>
    </w:rPr>
  </w:style>
  <w:style w:type="table" w:customStyle="1" w:styleId="TableGrid17">
    <w:name w:val="Table Grid17"/>
    <w:basedOn w:val="TableNormal"/>
    <w:next w:val="TableGrid"/>
    <w:uiPriority w:val="39"/>
    <w:rsid w:val="00082F17"/>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54DF8"/>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73A2F"/>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536CEA"/>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A4043"/>
    <w:rPr>
      <w:rFonts w:ascii="Calibri" w:eastAsia="Times New Roman" w:hAnsi="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A4043"/>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507CF6"/>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22B05"/>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BE2634"/>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AB1420"/>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
    <w:name w:val="ind"/>
    <w:basedOn w:val="DefaultParagraphFont"/>
    <w:rsid w:val="00105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014773">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3257729">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367">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3740970">
      <w:bodyDiv w:val="1"/>
      <w:marLeft w:val="0"/>
      <w:marRight w:val="0"/>
      <w:marTop w:val="0"/>
      <w:marBottom w:val="0"/>
      <w:divBdr>
        <w:top w:val="none" w:sz="0" w:space="0" w:color="auto"/>
        <w:left w:val="none" w:sz="0" w:space="0" w:color="auto"/>
        <w:bottom w:val="none" w:sz="0" w:space="0" w:color="auto"/>
        <w:right w:val="none" w:sz="0" w:space="0" w:color="auto"/>
      </w:divBdr>
    </w:div>
    <w:div w:id="5382123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105039">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7963915">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4465039">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4933650">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26291">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38618230">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5712201">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080098">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320188">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2362745">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104518">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174208">
      <w:bodyDiv w:val="1"/>
      <w:marLeft w:val="0"/>
      <w:marRight w:val="0"/>
      <w:marTop w:val="0"/>
      <w:marBottom w:val="0"/>
      <w:divBdr>
        <w:top w:val="none" w:sz="0" w:space="0" w:color="auto"/>
        <w:left w:val="none" w:sz="0" w:space="0" w:color="auto"/>
        <w:bottom w:val="none" w:sz="0" w:space="0" w:color="auto"/>
        <w:right w:val="none" w:sz="0" w:space="0" w:color="auto"/>
      </w:divBdr>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805294">
      <w:bodyDiv w:val="1"/>
      <w:marLeft w:val="0"/>
      <w:marRight w:val="0"/>
      <w:marTop w:val="0"/>
      <w:marBottom w:val="0"/>
      <w:divBdr>
        <w:top w:val="none" w:sz="0" w:space="0" w:color="auto"/>
        <w:left w:val="none" w:sz="0" w:space="0" w:color="auto"/>
        <w:bottom w:val="none" w:sz="0" w:space="0" w:color="auto"/>
        <w:right w:val="none" w:sz="0" w:space="0" w:color="auto"/>
      </w:divBdr>
      <w:divsChild>
        <w:div w:id="1847671226">
          <w:marLeft w:val="0"/>
          <w:marRight w:val="0"/>
          <w:marTop w:val="0"/>
          <w:marBottom w:val="0"/>
          <w:divBdr>
            <w:top w:val="none" w:sz="0" w:space="0" w:color="auto"/>
            <w:left w:val="none" w:sz="0" w:space="0" w:color="auto"/>
            <w:bottom w:val="none" w:sz="0" w:space="0" w:color="auto"/>
            <w:right w:val="none" w:sz="0" w:space="0" w:color="auto"/>
          </w:divBdr>
        </w:div>
        <w:div w:id="848569476">
          <w:marLeft w:val="0"/>
          <w:marRight w:val="0"/>
          <w:marTop w:val="0"/>
          <w:marBottom w:val="0"/>
          <w:divBdr>
            <w:top w:val="none" w:sz="0" w:space="0" w:color="auto"/>
            <w:left w:val="none" w:sz="0" w:space="0" w:color="auto"/>
            <w:bottom w:val="none" w:sz="0" w:space="0" w:color="auto"/>
            <w:right w:val="none" w:sz="0" w:space="0" w:color="auto"/>
          </w:divBdr>
        </w:div>
        <w:div w:id="2027634863">
          <w:marLeft w:val="0"/>
          <w:marRight w:val="0"/>
          <w:marTop w:val="0"/>
          <w:marBottom w:val="0"/>
          <w:divBdr>
            <w:top w:val="none" w:sz="0" w:space="0" w:color="auto"/>
            <w:left w:val="none" w:sz="0" w:space="0" w:color="auto"/>
            <w:bottom w:val="none" w:sz="0" w:space="0" w:color="auto"/>
            <w:right w:val="none" w:sz="0" w:space="0" w:color="auto"/>
          </w:divBdr>
        </w:div>
      </w:divsChild>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252049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35827831">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3803611">
      <w:bodyDiv w:val="1"/>
      <w:marLeft w:val="0"/>
      <w:marRight w:val="0"/>
      <w:marTop w:val="0"/>
      <w:marBottom w:val="0"/>
      <w:divBdr>
        <w:top w:val="none" w:sz="0" w:space="0" w:color="auto"/>
        <w:left w:val="none" w:sz="0" w:space="0" w:color="auto"/>
        <w:bottom w:val="none" w:sz="0" w:space="0" w:color="auto"/>
        <w:right w:val="none" w:sz="0" w:space="0" w:color="auto"/>
      </w:divBdr>
    </w:div>
    <w:div w:id="263809634">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1571654">
      <w:bodyDiv w:val="1"/>
      <w:marLeft w:val="0"/>
      <w:marRight w:val="0"/>
      <w:marTop w:val="0"/>
      <w:marBottom w:val="0"/>
      <w:divBdr>
        <w:top w:val="none" w:sz="0" w:space="0" w:color="auto"/>
        <w:left w:val="none" w:sz="0" w:space="0" w:color="auto"/>
        <w:bottom w:val="none" w:sz="0" w:space="0" w:color="auto"/>
        <w:right w:val="none" w:sz="0" w:space="0" w:color="auto"/>
      </w:divBdr>
      <w:divsChild>
        <w:div w:id="791051817">
          <w:marLeft w:val="0"/>
          <w:marRight w:val="0"/>
          <w:marTop w:val="0"/>
          <w:marBottom w:val="0"/>
          <w:divBdr>
            <w:top w:val="none" w:sz="0" w:space="0" w:color="auto"/>
            <w:left w:val="none" w:sz="0" w:space="0" w:color="auto"/>
            <w:bottom w:val="none" w:sz="0" w:space="0" w:color="auto"/>
            <w:right w:val="none" w:sz="0" w:space="0" w:color="auto"/>
          </w:divBdr>
        </w:div>
      </w:divsChild>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299457">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697801">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6981779">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349906">
      <w:bodyDiv w:val="1"/>
      <w:marLeft w:val="0"/>
      <w:marRight w:val="0"/>
      <w:marTop w:val="0"/>
      <w:marBottom w:val="0"/>
      <w:divBdr>
        <w:top w:val="none" w:sz="0" w:space="0" w:color="auto"/>
        <w:left w:val="none" w:sz="0" w:space="0" w:color="auto"/>
        <w:bottom w:val="none" w:sz="0" w:space="0" w:color="auto"/>
        <w:right w:val="none" w:sz="0" w:space="0" w:color="auto"/>
      </w:divBdr>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149325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883820">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1996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26315">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145479">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39852454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3647550">
      <w:bodyDiv w:val="1"/>
      <w:marLeft w:val="0"/>
      <w:marRight w:val="0"/>
      <w:marTop w:val="0"/>
      <w:marBottom w:val="0"/>
      <w:divBdr>
        <w:top w:val="none" w:sz="0" w:space="0" w:color="auto"/>
        <w:left w:val="none" w:sz="0" w:space="0" w:color="auto"/>
        <w:bottom w:val="none" w:sz="0" w:space="0" w:color="auto"/>
        <w:right w:val="none" w:sz="0" w:space="0" w:color="auto"/>
      </w:divBdr>
      <w:divsChild>
        <w:div w:id="444882519">
          <w:marLeft w:val="0"/>
          <w:marRight w:val="0"/>
          <w:marTop w:val="0"/>
          <w:marBottom w:val="0"/>
          <w:divBdr>
            <w:top w:val="none" w:sz="0" w:space="0" w:color="auto"/>
            <w:left w:val="none" w:sz="0" w:space="0" w:color="auto"/>
            <w:bottom w:val="none" w:sz="0" w:space="0" w:color="auto"/>
            <w:right w:val="none" w:sz="0" w:space="0" w:color="auto"/>
          </w:divBdr>
        </w:div>
        <w:div w:id="1302155425">
          <w:marLeft w:val="0"/>
          <w:marRight w:val="0"/>
          <w:marTop w:val="0"/>
          <w:marBottom w:val="0"/>
          <w:divBdr>
            <w:top w:val="none" w:sz="0" w:space="0" w:color="auto"/>
            <w:left w:val="none" w:sz="0" w:space="0" w:color="auto"/>
            <w:bottom w:val="none" w:sz="0" w:space="0" w:color="auto"/>
            <w:right w:val="none" w:sz="0" w:space="0" w:color="auto"/>
          </w:divBdr>
        </w:div>
        <w:div w:id="1629504082">
          <w:marLeft w:val="0"/>
          <w:marRight w:val="0"/>
          <w:marTop w:val="0"/>
          <w:marBottom w:val="0"/>
          <w:divBdr>
            <w:top w:val="none" w:sz="0" w:space="0" w:color="auto"/>
            <w:left w:val="none" w:sz="0" w:space="0" w:color="auto"/>
            <w:bottom w:val="none" w:sz="0" w:space="0" w:color="auto"/>
            <w:right w:val="none" w:sz="0" w:space="0" w:color="auto"/>
          </w:divBdr>
        </w:div>
        <w:div w:id="1516461246">
          <w:marLeft w:val="0"/>
          <w:marRight w:val="0"/>
          <w:marTop w:val="0"/>
          <w:marBottom w:val="0"/>
          <w:divBdr>
            <w:top w:val="none" w:sz="0" w:space="0" w:color="auto"/>
            <w:left w:val="none" w:sz="0" w:space="0" w:color="auto"/>
            <w:bottom w:val="none" w:sz="0" w:space="0" w:color="auto"/>
            <w:right w:val="none" w:sz="0" w:space="0" w:color="auto"/>
          </w:divBdr>
        </w:div>
        <w:div w:id="2084528350">
          <w:marLeft w:val="0"/>
          <w:marRight w:val="0"/>
          <w:marTop w:val="0"/>
          <w:marBottom w:val="0"/>
          <w:divBdr>
            <w:top w:val="none" w:sz="0" w:space="0" w:color="auto"/>
            <w:left w:val="none" w:sz="0" w:space="0" w:color="auto"/>
            <w:bottom w:val="none" w:sz="0" w:space="0" w:color="auto"/>
            <w:right w:val="none" w:sz="0" w:space="0" w:color="auto"/>
          </w:divBdr>
        </w:div>
        <w:div w:id="944506415">
          <w:marLeft w:val="0"/>
          <w:marRight w:val="0"/>
          <w:marTop w:val="0"/>
          <w:marBottom w:val="0"/>
          <w:divBdr>
            <w:top w:val="none" w:sz="0" w:space="0" w:color="auto"/>
            <w:left w:val="none" w:sz="0" w:space="0" w:color="auto"/>
            <w:bottom w:val="none" w:sz="0" w:space="0" w:color="auto"/>
            <w:right w:val="none" w:sz="0" w:space="0" w:color="auto"/>
          </w:divBdr>
        </w:div>
        <w:div w:id="1241402498">
          <w:marLeft w:val="0"/>
          <w:marRight w:val="0"/>
          <w:marTop w:val="0"/>
          <w:marBottom w:val="0"/>
          <w:divBdr>
            <w:top w:val="none" w:sz="0" w:space="0" w:color="auto"/>
            <w:left w:val="none" w:sz="0" w:space="0" w:color="auto"/>
            <w:bottom w:val="none" w:sz="0" w:space="0" w:color="auto"/>
            <w:right w:val="none" w:sz="0" w:space="0" w:color="auto"/>
          </w:divBdr>
        </w:div>
        <w:div w:id="732001938">
          <w:marLeft w:val="0"/>
          <w:marRight w:val="0"/>
          <w:marTop w:val="0"/>
          <w:marBottom w:val="0"/>
          <w:divBdr>
            <w:top w:val="none" w:sz="0" w:space="0" w:color="auto"/>
            <w:left w:val="none" w:sz="0" w:space="0" w:color="auto"/>
            <w:bottom w:val="none" w:sz="0" w:space="0" w:color="auto"/>
            <w:right w:val="none" w:sz="0" w:space="0" w:color="auto"/>
          </w:divBdr>
        </w:div>
        <w:div w:id="1508640624">
          <w:marLeft w:val="0"/>
          <w:marRight w:val="0"/>
          <w:marTop w:val="0"/>
          <w:marBottom w:val="0"/>
          <w:divBdr>
            <w:top w:val="none" w:sz="0" w:space="0" w:color="auto"/>
            <w:left w:val="none" w:sz="0" w:space="0" w:color="auto"/>
            <w:bottom w:val="none" w:sz="0" w:space="0" w:color="auto"/>
            <w:right w:val="none" w:sz="0" w:space="0" w:color="auto"/>
          </w:divBdr>
        </w:div>
        <w:div w:id="1849589472">
          <w:marLeft w:val="0"/>
          <w:marRight w:val="0"/>
          <w:marTop w:val="0"/>
          <w:marBottom w:val="0"/>
          <w:divBdr>
            <w:top w:val="none" w:sz="0" w:space="0" w:color="auto"/>
            <w:left w:val="none" w:sz="0" w:space="0" w:color="auto"/>
            <w:bottom w:val="none" w:sz="0" w:space="0" w:color="auto"/>
            <w:right w:val="none" w:sz="0" w:space="0" w:color="auto"/>
          </w:divBdr>
        </w:div>
        <w:div w:id="1984699078">
          <w:marLeft w:val="0"/>
          <w:marRight w:val="0"/>
          <w:marTop w:val="0"/>
          <w:marBottom w:val="0"/>
          <w:divBdr>
            <w:top w:val="none" w:sz="0" w:space="0" w:color="auto"/>
            <w:left w:val="none" w:sz="0" w:space="0" w:color="auto"/>
            <w:bottom w:val="none" w:sz="0" w:space="0" w:color="auto"/>
            <w:right w:val="none" w:sz="0" w:space="0" w:color="auto"/>
          </w:divBdr>
        </w:div>
        <w:div w:id="2046563620">
          <w:marLeft w:val="0"/>
          <w:marRight w:val="0"/>
          <w:marTop w:val="0"/>
          <w:marBottom w:val="0"/>
          <w:divBdr>
            <w:top w:val="none" w:sz="0" w:space="0" w:color="auto"/>
            <w:left w:val="none" w:sz="0" w:space="0" w:color="auto"/>
            <w:bottom w:val="none" w:sz="0" w:space="0" w:color="auto"/>
            <w:right w:val="none" w:sz="0" w:space="0" w:color="auto"/>
          </w:divBdr>
          <w:divsChild>
            <w:div w:id="864097769">
              <w:marLeft w:val="0"/>
              <w:marRight w:val="0"/>
              <w:marTop w:val="0"/>
              <w:marBottom w:val="0"/>
              <w:divBdr>
                <w:top w:val="none" w:sz="0" w:space="0" w:color="auto"/>
                <w:left w:val="none" w:sz="0" w:space="0" w:color="auto"/>
                <w:bottom w:val="none" w:sz="0" w:space="0" w:color="auto"/>
                <w:right w:val="none" w:sz="0" w:space="0" w:color="auto"/>
              </w:divBdr>
            </w:div>
            <w:div w:id="368456949">
              <w:marLeft w:val="0"/>
              <w:marRight w:val="0"/>
              <w:marTop w:val="0"/>
              <w:marBottom w:val="0"/>
              <w:divBdr>
                <w:top w:val="none" w:sz="0" w:space="0" w:color="auto"/>
                <w:left w:val="none" w:sz="0" w:space="0" w:color="auto"/>
                <w:bottom w:val="none" w:sz="0" w:space="0" w:color="auto"/>
                <w:right w:val="none" w:sz="0" w:space="0" w:color="auto"/>
              </w:divBdr>
            </w:div>
            <w:div w:id="770317205">
              <w:marLeft w:val="0"/>
              <w:marRight w:val="0"/>
              <w:marTop w:val="0"/>
              <w:marBottom w:val="0"/>
              <w:divBdr>
                <w:top w:val="none" w:sz="0" w:space="0" w:color="auto"/>
                <w:left w:val="none" w:sz="0" w:space="0" w:color="auto"/>
                <w:bottom w:val="none" w:sz="0" w:space="0" w:color="auto"/>
                <w:right w:val="none" w:sz="0" w:space="0" w:color="auto"/>
              </w:divBdr>
            </w:div>
            <w:div w:id="768891647">
              <w:marLeft w:val="0"/>
              <w:marRight w:val="0"/>
              <w:marTop w:val="0"/>
              <w:marBottom w:val="0"/>
              <w:divBdr>
                <w:top w:val="none" w:sz="0" w:space="0" w:color="auto"/>
                <w:left w:val="none" w:sz="0" w:space="0" w:color="auto"/>
                <w:bottom w:val="none" w:sz="0" w:space="0" w:color="auto"/>
                <w:right w:val="none" w:sz="0" w:space="0" w:color="auto"/>
              </w:divBdr>
            </w:div>
            <w:div w:id="2114546213">
              <w:marLeft w:val="0"/>
              <w:marRight w:val="0"/>
              <w:marTop w:val="0"/>
              <w:marBottom w:val="0"/>
              <w:divBdr>
                <w:top w:val="none" w:sz="0" w:space="0" w:color="auto"/>
                <w:left w:val="none" w:sz="0" w:space="0" w:color="auto"/>
                <w:bottom w:val="none" w:sz="0" w:space="0" w:color="auto"/>
                <w:right w:val="none" w:sz="0" w:space="0" w:color="auto"/>
              </w:divBdr>
            </w:div>
            <w:div w:id="985932178">
              <w:marLeft w:val="0"/>
              <w:marRight w:val="0"/>
              <w:marTop w:val="0"/>
              <w:marBottom w:val="0"/>
              <w:divBdr>
                <w:top w:val="none" w:sz="0" w:space="0" w:color="auto"/>
                <w:left w:val="none" w:sz="0" w:space="0" w:color="auto"/>
                <w:bottom w:val="none" w:sz="0" w:space="0" w:color="auto"/>
                <w:right w:val="none" w:sz="0" w:space="0" w:color="auto"/>
              </w:divBdr>
            </w:div>
            <w:div w:id="16761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047344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560295">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252040">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40290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7893758">
      <w:bodyDiv w:val="1"/>
      <w:marLeft w:val="0"/>
      <w:marRight w:val="0"/>
      <w:marTop w:val="0"/>
      <w:marBottom w:val="0"/>
      <w:divBdr>
        <w:top w:val="none" w:sz="0" w:space="0" w:color="auto"/>
        <w:left w:val="none" w:sz="0" w:space="0" w:color="auto"/>
        <w:bottom w:val="none" w:sz="0" w:space="0" w:color="auto"/>
        <w:right w:val="none" w:sz="0" w:space="0" w:color="auto"/>
      </w:divBdr>
      <w:divsChild>
        <w:div w:id="441001204">
          <w:marLeft w:val="0"/>
          <w:marRight w:val="0"/>
          <w:marTop w:val="0"/>
          <w:marBottom w:val="0"/>
          <w:divBdr>
            <w:top w:val="none" w:sz="0" w:space="0" w:color="auto"/>
            <w:left w:val="none" w:sz="0" w:space="0" w:color="auto"/>
            <w:bottom w:val="none" w:sz="0" w:space="0" w:color="auto"/>
            <w:right w:val="none" w:sz="0" w:space="0" w:color="auto"/>
          </w:divBdr>
        </w:div>
        <w:div w:id="1135021766">
          <w:marLeft w:val="0"/>
          <w:marRight w:val="0"/>
          <w:marTop w:val="0"/>
          <w:marBottom w:val="0"/>
          <w:divBdr>
            <w:top w:val="none" w:sz="0" w:space="0" w:color="auto"/>
            <w:left w:val="none" w:sz="0" w:space="0" w:color="auto"/>
            <w:bottom w:val="none" w:sz="0" w:space="0" w:color="auto"/>
            <w:right w:val="none" w:sz="0" w:space="0" w:color="auto"/>
          </w:divBdr>
        </w:div>
        <w:div w:id="1052390793">
          <w:marLeft w:val="0"/>
          <w:marRight w:val="0"/>
          <w:marTop w:val="0"/>
          <w:marBottom w:val="0"/>
          <w:divBdr>
            <w:top w:val="none" w:sz="0" w:space="0" w:color="auto"/>
            <w:left w:val="none" w:sz="0" w:space="0" w:color="auto"/>
            <w:bottom w:val="none" w:sz="0" w:space="0" w:color="auto"/>
            <w:right w:val="none" w:sz="0" w:space="0" w:color="auto"/>
          </w:divBdr>
        </w:div>
        <w:div w:id="1395351541">
          <w:marLeft w:val="0"/>
          <w:marRight w:val="0"/>
          <w:marTop w:val="0"/>
          <w:marBottom w:val="0"/>
          <w:divBdr>
            <w:top w:val="none" w:sz="0" w:space="0" w:color="auto"/>
            <w:left w:val="none" w:sz="0" w:space="0" w:color="auto"/>
            <w:bottom w:val="none" w:sz="0" w:space="0" w:color="auto"/>
            <w:right w:val="none" w:sz="0" w:space="0" w:color="auto"/>
          </w:divBdr>
        </w:div>
        <w:div w:id="1290821110">
          <w:marLeft w:val="0"/>
          <w:marRight w:val="0"/>
          <w:marTop w:val="0"/>
          <w:marBottom w:val="0"/>
          <w:divBdr>
            <w:top w:val="none" w:sz="0" w:space="0" w:color="auto"/>
            <w:left w:val="none" w:sz="0" w:space="0" w:color="auto"/>
            <w:bottom w:val="none" w:sz="0" w:space="0" w:color="auto"/>
            <w:right w:val="none" w:sz="0" w:space="0" w:color="auto"/>
          </w:divBdr>
        </w:div>
        <w:div w:id="1151629812">
          <w:marLeft w:val="0"/>
          <w:marRight w:val="0"/>
          <w:marTop w:val="0"/>
          <w:marBottom w:val="0"/>
          <w:divBdr>
            <w:top w:val="none" w:sz="0" w:space="0" w:color="auto"/>
            <w:left w:val="none" w:sz="0" w:space="0" w:color="auto"/>
            <w:bottom w:val="none" w:sz="0" w:space="0" w:color="auto"/>
            <w:right w:val="none" w:sz="0" w:space="0" w:color="auto"/>
          </w:divBdr>
        </w:div>
        <w:div w:id="784882285">
          <w:marLeft w:val="0"/>
          <w:marRight w:val="0"/>
          <w:marTop w:val="0"/>
          <w:marBottom w:val="0"/>
          <w:divBdr>
            <w:top w:val="none" w:sz="0" w:space="0" w:color="auto"/>
            <w:left w:val="none" w:sz="0" w:space="0" w:color="auto"/>
            <w:bottom w:val="none" w:sz="0" w:space="0" w:color="auto"/>
            <w:right w:val="none" w:sz="0" w:space="0" w:color="auto"/>
          </w:divBdr>
        </w:div>
        <w:div w:id="1029067645">
          <w:marLeft w:val="0"/>
          <w:marRight w:val="0"/>
          <w:marTop w:val="0"/>
          <w:marBottom w:val="0"/>
          <w:divBdr>
            <w:top w:val="none" w:sz="0" w:space="0" w:color="auto"/>
            <w:left w:val="none" w:sz="0" w:space="0" w:color="auto"/>
            <w:bottom w:val="none" w:sz="0" w:space="0" w:color="auto"/>
            <w:right w:val="none" w:sz="0" w:space="0" w:color="auto"/>
          </w:divBdr>
        </w:div>
        <w:div w:id="117922246">
          <w:marLeft w:val="0"/>
          <w:marRight w:val="0"/>
          <w:marTop w:val="0"/>
          <w:marBottom w:val="0"/>
          <w:divBdr>
            <w:top w:val="none" w:sz="0" w:space="0" w:color="auto"/>
            <w:left w:val="none" w:sz="0" w:space="0" w:color="auto"/>
            <w:bottom w:val="none" w:sz="0" w:space="0" w:color="auto"/>
            <w:right w:val="none" w:sz="0" w:space="0" w:color="auto"/>
          </w:divBdr>
        </w:div>
        <w:div w:id="638418770">
          <w:marLeft w:val="0"/>
          <w:marRight w:val="0"/>
          <w:marTop w:val="0"/>
          <w:marBottom w:val="0"/>
          <w:divBdr>
            <w:top w:val="none" w:sz="0" w:space="0" w:color="auto"/>
            <w:left w:val="none" w:sz="0" w:space="0" w:color="auto"/>
            <w:bottom w:val="none" w:sz="0" w:space="0" w:color="auto"/>
            <w:right w:val="none" w:sz="0" w:space="0" w:color="auto"/>
          </w:divBdr>
        </w:div>
      </w:divsChild>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453469">
      <w:bodyDiv w:val="1"/>
      <w:marLeft w:val="0"/>
      <w:marRight w:val="0"/>
      <w:marTop w:val="0"/>
      <w:marBottom w:val="0"/>
      <w:divBdr>
        <w:top w:val="none" w:sz="0" w:space="0" w:color="auto"/>
        <w:left w:val="none" w:sz="0" w:space="0" w:color="auto"/>
        <w:bottom w:val="none" w:sz="0" w:space="0" w:color="auto"/>
        <w:right w:val="none" w:sz="0" w:space="0" w:color="auto"/>
      </w:divBdr>
    </w:div>
    <w:div w:id="4783080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028894">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0340698">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2911584">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653907">
      <w:bodyDiv w:val="1"/>
      <w:marLeft w:val="0"/>
      <w:marRight w:val="0"/>
      <w:marTop w:val="0"/>
      <w:marBottom w:val="0"/>
      <w:divBdr>
        <w:top w:val="none" w:sz="0" w:space="0" w:color="auto"/>
        <w:left w:val="none" w:sz="0" w:space="0" w:color="auto"/>
        <w:bottom w:val="none" w:sz="0" w:space="0" w:color="auto"/>
        <w:right w:val="none" w:sz="0" w:space="0" w:color="auto"/>
      </w:divBdr>
      <w:divsChild>
        <w:div w:id="939987571">
          <w:marLeft w:val="0"/>
          <w:marRight w:val="0"/>
          <w:marTop w:val="0"/>
          <w:marBottom w:val="160"/>
          <w:divBdr>
            <w:top w:val="none" w:sz="0" w:space="0" w:color="auto"/>
            <w:left w:val="none" w:sz="0" w:space="0" w:color="auto"/>
            <w:bottom w:val="none" w:sz="0" w:space="0" w:color="auto"/>
            <w:right w:val="none" w:sz="0" w:space="0" w:color="auto"/>
          </w:divBdr>
        </w:div>
        <w:div w:id="1289821944">
          <w:marLeft w:val="0"/>
          <w:marRight w:val="0"/>
          <w:marTop w:val="0"/>
          <w:marBottom w:val="160"/>
          <w:divBdr>
            <w:top w:val="none" w:sz="0" w:space="0" w:color="auto"/>
            <w:left w:val="none" w:sz="0" w:space="0" w:color="auto"/>
            <w:bottom w:val="none" w:sz="0" w:space="0" w:color="auto"/>
            <w:right w:val="none" w:sz="0" w:space="0" w:color="auto"/>
          </w:divBdr>
        </w:div>
        <w:div w:id="307705208">
          <w:marLeft w:val="0"/>
          <w:marRight w:val="0"/>
          <w:marTop w:val="0"/>
          <w:marBottom w:val="160"/>
          <w:divBdr>
            <w:top w:val="none" w:sz="0" w:space="0" w:color="auto"/>
            <w:left w:val="none" w:sz="0" w:space="0" w:color="auto"/>
            <w:bottom w:val="none" w:sz="0" w:space="0" w:color="auto"/>
            <w:right w:val="none" w:sz="0" w:space="0" w:color="auto"/>
          </w:divBdr>
        </w:div>
        <w:div w:id="1712729280">
          <w:marLeft w:val="0"/>
          <w:marRight w:val="0"/>
          <w:marTop w:val="0"/>
          <w:marBottom w:val="160"/>
          <w:divBdr>
            <w:top w:val="none" w:sz="0" w:space="0" w:color="auto"/>
            <w:left w:val="none" w:sz="0" w:space="0" w:color="auto"/>
            <w:bottom w:val="none" w:sz="0" w:space="0" w:color="auto"/>
            <w:right w:val="none" w:sz="0" w:space="0" w:color="auto"/>
          </w:divBdr>
        </w:div>
        <w:div w:id="1461605522">
          <w:marLeft w:val="0"/>
          <w:marRight w:val="0"/>
          <w:marTop w:val="0"/>
          <w:marBottom w:val="0"/>
          <w:divBdr>
            <w:top w:val="none" w:sz="0" w:space="0" w:color="auto"/>
            <w:left w:val="none" w:sz="0" w:space="0" w:color="auto"/>
            <w:bottom w:val="none" w:sz="0" w:space="0" w:color="auto"/>
            <w:right w:val="none" w:sz="0" w:space="0" w:color="auto"/>
          </w:divBdr>
        </w:div>
        <w:div w:id="10112261">
          <w:marLeft w:val="0"/>
          <w:marRight w:val="0"/>
          <w:marTop w:val="0"/>
          <w:marBottom w:val="160"/>
          <w:divBdr>
            <w:top w:val="none" w:sz="0" w:space="0" w:color="auto"/>
            <w:left w:val="none" w:sz="0" w:space="0" w:color="auto"/>
            <w:bottom w:val="none" w:sz="0" w:space="0" w:color="auto"/>
            <w:right w:val="none" w:sz="0" w:space="0" w:color="auto"/>
          </w:divBdr>
        </w:div>
        <w:div w:id="1668744560">
          <w:marLeft w:val="0"/>
          <w:marRight w:val="0"/>
          <w:marTop w:val="0"/>
          <w:marBottom w:val="160"/>
          <w:divBdr>
            <w:top w:val="none" w:sz="0" w:space="0" w:color="auto"/>
            <w:left w:val="none" w:sz="0" w:space="0" w:color="auto"/>
            <w:bottom w:val="none" w:sz="0" w:space="0" w:color="auto"/>
            <w:right w:val="none" w:sz="0" w:space="0" w:color="auto"/>
          </w:divBdr>
        </w:div>
        <w:div w:id="499733704">
          <w:marLeft w:val="0"/>
          <w:marRight w:val="0"/>
          <w:marTop w:val="0"/>
          <w:marBottom w:val="160"/>
          <w:divBdr>
            <w:top w:val="none" w:sz="0" w:space="0" w:color="auto"/>
            <w:left w:val="none" w:sz="0" w:space="0" w:color="auto"/>
            <w:bottom w:val="none" w:sz="0" w:space="0" w:color="auto"/>
            <w:right w:val="none" w:sz="0" w:space="0" w:color="auto"/>
          </w:divBdr>
        </w:div>
        <w:div w:id="326634659">
          <w:marLeft w:val="0"/>
          <w:marRight w:val="0"/>
          <w:marTop w:val="0"/>
          <w:marBottom w:val="160"/>
          <w:divBdr>
            <w:top w:val="none" w:sz="0" w:space="0" w:color="auto"/>
            <w:left w:val="none" w:sz="0" w:space="0" w:color="auto"/>
            <w:bottom w:val="none" w:sz="0" w:space="0" w:color="auto"/>
            <w:right w:val="none" w:sz="0" w:space="0" w:color="auto"/>
          </w:divBdr>
        </w:div>
        <w:div w:id="1372147783">
          <w:marLeft w:val="0"/>
          <w:marRight w:val="0"/>
          <w:marTop w:val="0"/>
          <w:marBottom w:val="160"/>
          <w:divBdr>
            <w:top w:val="none" w:sz="0" w:space="0" w:color="auto"/>
            <w:left w:val="none" w:sz="0" w:space="0" w:color="auto"/>
            <w:bottom w:val="none" w:sz="0" w:space="0" w:color="auto"/>
            <w:right w:val="none" w:sz="0" w:space="0" w:color="auto"/>
          </w:divBdr>
        </w:div>
        <w:div w:id="1366364870">
          <w:marLeft w:val="0"/>
          <w:marRight w:val="0"/>
          <w:marTop w:val="0"/>
          <w:marBottom w:val="160"/>
          <w:divBdr>
            <w:top w:val="none" w:sz="0" w:space="0" w:color="auto"/>
            <w:left w:val="none" w:sz="0" w:space="0" w:color="auto"/>
            <w:bottom w:val="none" w:sz="0" w:space="0" w:color="auto"/>
            <w:right w:val="none" w:sz="0" w:space="0" w:color="auto"/>
          </w:divBdr>
        </w:div>
        <w:div w:id="1330254957">
          <w:marLeft w:val="0"/>
          <w:marRight w:val="0"/>
          <w:marTop w:val="0"/>
          <w:marBottom w:val="160"/>
          <w:divBdr>
            <w:top w:val="none" w:sz="0" w:space="0" w:color="auto"/>
            <w:left w:val="none" w:sz="0" w:space="0" w:color="auto"/>
            <w:bottom w:val="none" w:sz="0" w:space="0" w:color="auto"/>
            <w:right w:val="none" w:sz="0" w:space="0" w:color="auto"/>
          </w:divBdr>
        </w:div>
        <w:div w:id="855659360">
          <w:marLeft w:val="0"/>
          <w:marRight w:val="0"/>
          <w:marTop w:val="0"/>
          <w:marBottom w:val="160"/>
          <w:divBdr>
            <w:top w:val="none" w:sz="0" w:space="0" w:color="auto"/>
            <w:left w:val="none" w:sz="0" w:space="0" w:color="auto"/>
            <w:bottom w:val="none" w:sz="0" w:space="0" w:color="auto"/>
            <w:right w:val="none" w:sz="0" w:space="0" w:color="auto"/>
          </w:divBdr>
        </w:div>
        <w:div w:id="1030498241">
          <w:marLeft w:val="0"/>
          <w:marRight w:val="0"/>
          <w:marTop w:val="0"/>
          <w:marBottom w:val="160"/>
          <w:divBdr>
            <w:top w:val="none" w:sz="0" w:space="0" w:color="auto"/>
            <w:left w:val="none" w:sz="0" w:space="0" w:color="auto"/>
            <w:bottom w:val="none" w:sz="0" w:space="0" w:color="auto"/>
            <w:right w:val="none" w:sz="0" w:space="0" w:color="auto"/>
          </w:divBdr>
        </w:div>
        <w:div w:id="944994053">
          <w:marLeft w:val="0"/>
          <w:marRight w:val="0"/>
          <w:marTop w:val="0"/>
          <w:marBottom w:val="160"/>
          <w:divBdr>
            <w:top w:val="none" w:sz="0" w:space="0" w:color="auto"/>
            <w:left w:val="none" w:sz="0" w:space="0" w:color="auto"/>
            <w:bottom w:val="none" w:sz="0" w:space="0" w:color="auto"/>
            <w:right w:val="none" w:sz="0" w:space="0" w:color="auto"/>
          </w:divBdr>
        </w:div>
      </w:divsChild>
    </w:div>
    <w:div w:id="497690603">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308663">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1890496">
      <w:bodyDiv w:val="1"/>
      <w:marLeft w:val="0"/>
      <w:marRight w:val="0"/>
      <w:marTop w:val="0"/>
      <w:marBottom w:val="0"/>
      <w:divBdr>
        <w:top w:val="none" w:sz="0" w:space="0" w:color="auto"/>
        <w:left w:val="none" w:sz="0" w:space="0" w:color="auto"/>
        <w:bottom w:val="none" w:sz="0" w:space="0" w:color="auto"/>
        <w:right w:val="none" w:sz="0" w:space="0" w:color="auto"/>
      </w:divBdr>
      <w:divsChild>
        <w:div w:id="1708481836">
          <w:marLeft w:val="0"/>
          <w:marRight w:val="0"/>
          <w:marTop w:val="0"/>
          <w:marBottom w:val="225"/>
          <w:divBdr>
            <w:top w:val="none" w:sz="0" w:space="0" w:color="auto"/>
            <w:left w:val="none" w:sz="0" w:space="0" w:color="auto"/>
            <w:bottom w:val="none" w:sz="0" w:space="0" w:color="auto"/>
            <w:right w:val="none" w:sz="0" w:space="0" w:color="auto"/>
          </w:divBdr>
        </w:div>
        <w:div w:id="247153573">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4848680">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356784">
      <w:bodyDiv w:val="1"/>
      <w:marLeft w:val="0"/>
      <w:marRight w:val="0"/>
      <w:marTop w:val="0"/>
      <w:marBottom w:val="0"/>
      <w:divBdr>
        <w:top w:val="none" w:sz="0" w:space="0" w:color="auto"/>
        <w:left w:val="none" w:sz="0" w:space="0" w:color="auto"/>
        <w:bottom w:val="none" w:sz="0" w:space="0" w:color="auto"/>
        <w:right w:val="none" w:sz="0" w:space="0" w:color="auto"/>
      </w:divBdr>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184035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6184628">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5746277">
      <w:bodyDiv w:val="1"/>
      <w:marLeft w:val="0"/>
      <w:marRight w:val="0"/>
      <w:marTop w:val="0"/>
      <w:marBottom w:val="0"/>
      <w:divBdr>
        <w:top w:val="none" w:sz="0" w:space="0" w:color="auto"/>
        <w:left w:val="none" w:sz="0" w:space="0" w:color="auto"/>
        <w:bottom w:val="none" w:sz="0" w:space="0" w:color="auto"/>
        <w:right w:val="none" w:sz="0" w:space="0" w:color="auto"/>
      </w:divBdr>
      <w:divsChild>
        <w:div w:id="1254633839">
          <w:marLeft w:val="0"/>
          <w:marRight w:val="0"/>
          <w:marTop w:val="0"/>
          <w:marBottom w:val="0"/>
          <w:divBdr>
            <w:top w:val="none" w:sz="0" w:space="0" w:color="auto"/>
            <w:left w:val="none" w:sz="0" w:space="0" w:color="auto"/>
            <w:bottom w:val="none" w:sz="0" w:space="0" w:color="auto"/>
            <w:right w:val="none" w:sz="0" w:space="0" w:color="auto"/>
          </w:divBdr>
        </w:div>
        <w:div w:id="198401130">
          <w:marLeft w:val="0"/>
          <w:marRight w:val="0"/>
          <w:marTop w:val="0"/>
          <w:marBottom w:val="0"/>
          <w:divBdr>
            <w:top w:val="none" w:sz="0" w:space="0" w:color="auto"/>
            <w:left w:val="none" w:sz="0" w:space="0" w:color="auto"/>
            <w:bottom w:val="none" w:sz="0" w:space="0" w:color="auto"/>
            <w:right w:val="none" w:sz="0" w:space="0" w:color="auto"/>
          </w:divBdr>
        </w:div>
        <w:div w:id="354963516">
          <w:marLeft w:val="0"/>
          <w:marRight w:val="0"/>
          <w:marTop w:val="0"/>
          <w:marBottom w:val="0"/>
          <w:divBdr>
            <w:top w:val="none" w:sz="0" w:space="0" w:color="auto"/>
            <w:left w:val="none" w:sz="0" w:space="0" w:color="auto"/>
            <w:bottom w:val="none" w:sz="0" w:space="0" w:color="auto"/>
            <w:right w:val="none" w:sz="0" w:space="0" w:color="auto"/>
          </w:divBdr>
        </w:div>
        <w:div w:id="915823080">
          <w:marLeft w:val="0"/>
          <w:marRight w:val="0"/>
          <w:marTop w:val="0"/>
          <w:marBottom w:val="0"/>
          <w:divBdr>
            <w:top w:val="none" w:sz="0" w:space="0" w:color="auto"/>
            <w:left w:val="none" w:sz="0" w:space="0" w:color="auto"/>
            <w:bottom w:val="none" w:sz="0" w:space="0" w:color="auto"/>
            <w:right w:val="none" w:sz="0" w:space="0" w:color="auto"/>
          </w:divBdr>
        </w:div>
        <w:div w:id="1730111805">
          <w:marLeft w:val="0"/>
          <w:marRight w:val="0"/>
          <w:marTop w:val="0"/>
          <w:marBottom w:val="0"/>
          <w:divBdr>
            <w:top w:val="none" w:sz="0" w:space="0" w:color="auto"/>
            <w:left w:val="none" w:sz="0" w:space="0" w:color="auto"/>
            <w:bottom w:val="none" w:sz="0" w:space="0" w:color="auto"/>
            <w:right w:val="none" w:sz="0" w:space="0" w:color="auto"/>
          </w:divBdr>
        </w:div>
        <w:div w:id="970554203">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 w:id="1157723078">
          <w:marLeft w:val="0"/>
          <w:marRight w:val="0"/>
          <w:marTop w:val="0"/>
          <w:marBottom w:val="0"/>
          <w:divBdr>
            <w:top w:val="none" w:sz="0" w:space="0" w:color="auto"/>
            <w:left w:val="none" w:sz="0" w:space="0" w:color="auto"/>
            <w:bottom w:val="none" w:sz="0" w:space="0" w:color="auto"/>
            <w:right w:val="none" w:sz="0" w:space="0" w:color="auto"/>
          </w:divBdr>
        </w:div>
        <w:div w:id="605770250">
          <w:marLeft w:val="0"/>
          <w:marRight w:val="0"/>
          <w:marTop w:val="0"/>
          <w:marBottom w:val="0"/>
          <w:divBdr>
            <w:top w:val="none" w:sz="0" w:space="0" w:color="auto"/>
            <w:left w:val="none" w:sz="0" w:space="0" w:color="auto"/>
            <w:bottom w:val="none" w:sz="0" w:space="0" w:color="auto"/>
            <w:right w:val="none" w:sz="0" w:space="0" w:color="auto"/>
          </w:divBdr>
        </w:div>
        <w:div w:id="1967392175">
          <w:marLeft w:val="0"/>
          <w:marRight w:val="0"/>
          <w:marTop w:val="0"/>
          <w:marBottom w:val="0"/>
          <w:divBdr>
            <w:top w:val="none" w:sz="0" w:space="0" w:color="auto"/>
            <w:left w:val="none" w:sz="0" w:space="0" w:color="auto"/>
            <w:bottom w:val="none" w:sz="0" w:space="0" w:color="auto"/>
            <w:right w:val="none" w:sz="0" w:space="0" w:color="auto"/>
          </w:divBdr>
        </w:div>
      </w:divsChild>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041052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26837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518955">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178821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69869496">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37700">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6563936">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296316">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7585966">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713087">
      <w:bodyDiv w:val="1"/>
      <w:marLeft w:val="0"/>
      <w:marRight w:val="0"/>
      <w:marTop w:val="0"/>
      <w:marBottom w:val="0"/>
      <w:divBdr>
        <w:top w:val="none" w:sz="0" w:space="0" w:color="auto"/>
        <w:left w:val="none" w:sz="0" w:space="0" w:color="auto"/>
        <w:bottom w:val="none" w:sz="0" w:space="0" w:color="auto"/>
        <w:right w:val="none" w:sz="0" w:space="0" w:color="auto"/>
      </w:divBdr>
    </w:div>
    <w:div w:id="721949086">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29185849">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104176">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289167">
      <w:bodyDiv w:val="1"/>
      <w:marLeft w:val="0"/>
      <w:marRight w:val="0"/>
      <w:marTop w:val="0"/>
      <w:marBottom w:val="0"/>
      <w:divBdr>
        <w:top w:val="none" w:sz="0" w:space="0" w:color="auto"/>
        <w:left w:val="none" w:sz="0" w:space="0" w:color="auto"/>
        <w:bottom w:val="none" w:sz="0" w:space="0" w:color="auto"/>
        <w:right w:val="none" w:sz="0" w:space="0" w:color="auto"/>
      </w:divBdr>
      <w:divsChild>
        <w:div w:id="1229537640">
          <w:marLeft w:val="0"/>
          <w:marRight w:val="0"/>
          <w:marTop w:val="0"/>
          <w:marBottom w:val="0"/>
          <w:divBdr>
            <w:top w:val="none" w:sz="0" w:space="0" w:color="auto"/>
            <w:left w:val="none" w:sz="0" w:space="0" w:color="auto"/>
            <w:bottom w:val="none" w:sz="0" w:space="0" w:color="auto"/>
            <w:right w:val="none" w:sz="0" w:space="0" w:color="auto"/>
          </w:divBdr>
        </w:div>
        <w:div w:id="1314287365">
          <w:marLeft w:val="0"/>
          <w:marRight w:val="0"/>
          <w:marTop w:val="0"/>
          <w:marBottom w:val="0"/>
          <w:divBdr>
            <w:top w:val="none" w:sz="0" w:space="0" w:color="auto"/>
            <w:left w:val="none" w:sz="0" w:space="0" w:color="auto"/>
            <w:bottom w:val="none" w:sz="0" w:space="0" w:color="auto"/>
            <w:right w:val="none" w:sz="0" w:space="0" w:color="auto"/>
          </w:divBdr>
        </w:div>
        <w:div w:id="693577881">
          <w:marLeft w:val="0"/>
          <w:marRight w:val="0"/>
          <w:marTop w:val="0"/>
          <w:marBottom w:val="0"/>
          <w:divBdr>
            <w:top w:val="none" w:sz="0" w:space="0" w:color="auto"/>
            <w:left w:val="none" w:sz="0" w:space="0" w:color="auto"/>
            <w:bottom w:val="none" w:sz="0" w:space="0" w:color="auto"/>
            <w:right w:val="none" w:sz="0" w:space="0" w:color="auto"/>
          </w:divBdr>
        </w:div>
        <w:div w:id="2120373928">
          <w:marLeft w:val="0"/>
          <w:marRight w:val="0"/>
          <w:marTop w:val="0"/>
          <w:marBottom w:val="0"/>
          <w:divBdr>
            <w:top w:val="none" w:sz="0" w:space="0" w:color="auto"/>
            <w:left w:val="none" w:sz="0" w:space="0" w:color="auto"/>
            <w:bottom w:val="none" w:sz="0" w:space="0" w:color="auto"/>
            <w:right w:val="none" w:sz="0" w:space="0" w:color="auto"/>
          </w:divBdr>
        </w:div>
        <w:div w:id="62416819">
          <w:marLeft w:val="0"/>
          <w:marRight w:val="0"/>
          <w:marTop w:val="0"/>
          <w:marBottom w:val="0"/>
          <w:divBdr>
            <w:top w:val="none" w:sz="0" w:space="0" w:color="auto"/>
            <w:left w:val="none" w:sz="0" w:space="0" w:color="auto"/>
            <w:bottom w:val="none" w:sz="0" w:space="0" w:color="auto"/>
            <w:right w:val="none" w:sz="0" w:space="0" w:color="auto"/>
          </w:divBdr>
        </w:div>
        <w:div w:id="1831747017">
          <w:marLeft w:val="0"/>
          <w:marRight w:val="0"/>
          <w:marTop w:val="0"/>
          <w:marBottom w:val="0"/>
          <w:divBdr>
            <w:top w:val="none" w:sz="0" w:space="0" w:color="auto"/>
            <w:left w:val="none" w:sz="0" w:space="0" w:color="auto"/>
            <w:bottom w:val="none" w:sz="0" w:space="0" w:color="auto"/>
            <w:right w:val="none" w:sz="0" w:space="0" w:color="auto"/>
          </w:divBdr>
        </w:div>
        <w:div w:id="1646159290">
          <w:marLeft w:val="0"/>
          <w:marRight w:val="0"/>
          <w:marTop w:val="0"/>
          <w:marBottom w:val="0"/>
          <w:divBdr>
            <w:top w:val="none" w:sz="0" w:space="0" w:color="auto"/>
            <w:left w:val="none" w:sz="0" w:space="0" w:color="auto"/>
            <w:bottom w:val="none" w:sz="0" w:space="0" w:color="auto"/>
            <w:right w:val="none" w:sz="0" w:space="0" w:color="auto"/>
          </w:divBdr>
        </w:div>
      </w:divsChild>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275">
      <w:bodyDiv w:val="1"/>
      <w:marLeft w:val="0"/>
      <w:marRight w:val="0"/>
      <w:marTop w:val="0"/>
      <w:marBottom w:val="0"/>
      <w:divBdr>
        <w:top w:val="none" w:sz="0" w:space="0" w:color="auto"/>
        <w:left w:val="none" w:sz="0" w:space="0" w:color="auto"/>
        <w:bottom w:val="none" w:sz="0" w:space="0" w:color="auto"/>
        <w:right w:val="none" w:sz="0" w:space="0" w:color="auto"/>
      </w:divBdr>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05668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6785">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104407">
      <w:bodyDiv w:val="1"/>
      <w:marLeft w:val="0"/>
      <w:marRight w:val="0"/>
      <w:marTop w:val="0"/>
      <w:marBottom w:val="0"/>
      <w:divBdr>
        <w:top w:val="none" w:sz="0" w:space="0" w:color="auto"/>
        <w:left w:val="none" w:sz="0" w:space="0" w:color="auto"/>
        <w:bottom w:val="none" w:sz="0" w:space="0" w:color="auto"/>
        <w:right w:val="none" w:sz="0" w:space="0" w:color="auto"/>
      </w:divBdr>
      <w:divsChild>
        <w:div w:id="642540541">
          <w:marLeft w:val="0"/>
          <w:marRight w:val="0"/>
          <w:marTop w:val="0"/>
          <w:marBottom w:val="0"/>
          <w:divBdr>
            <w:top w:val="none" w:sz="0" w:space="0" w:color="auto"/>
            <w:left w:val="none" w:sz="0" w:space="0" w:color="auto"/>
            <w:bottom w:val="none" w:sz="0" w:space="0" w:color="auto"/>
            <w:right w:val="none" w:sz="0" w:space="0" w:color="auto"/>
          </w:divBdr>
        </w:div>
      </w:divsChild>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29233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2438871">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8913437">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0490876">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3525671">
      <w:bodyDiv w:val="1"/>
      <w:marLeft w:val="0"/>
      <w:marRight w:val="0"/>
      <w:marTop w:val="0"/>
      <w:marBottom w:val="0"/>
      <w:divBdr>
        <w:top w:val="none" w:sz="0" w:space="0" w:color="auto"/>
        <w:left w:val="none" w:sz="0" w:space="0" w:color="auto"/>
        <w:bottom w:val="none" w:sz="0" w:space="0" w:color="auto"/>
        <w:right w:val="none" w:sz="0" w:space="0" w:color="auto"/>
      </w:divBdr>
      <w:divsChild>
        <w:div w:id="2145152429">
          <w:marLeft w:val="0"/>
          <w:marRight w:val="0"/>
          <w:marTop w:val="225"/>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7943025">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638605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3165">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1964689">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10374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22023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4454633">
      <w:bodyDiv w:val="1"/>
      <w:marLeft w:val="0"/>
      <w:marRight w:val="0"/>
      <w:marTop w:val="0"/>
      <w:marBottom w:val="0"/>
      <w:divBdr>
        <w:top w:val="none" w:sz="0" w:space="0" w:color="auto"/>
        <w:left w:val="none" w:sz="0" w:space="0" w:color="auto"/>
        <w:bottom w:val="none" w:sz="0" w:space="0" w:color="auto"/>
        <w:right w:val="none" w:sz="0" w:space="0" w:color="auto"/>
      </w:divBdr>
      <w:divsChild>
        <w:div w:id="737676217">
          <w:marLeft w:val="0"/>
          <w:marRight w:val="0"/>
          <w:marTop w:val="0"/>
          <w:marBottom w:val="0"/>
          <w:divBdr>
            <w:top w:val="none" w:sz="0" w:space="0" w:color="auto"/>
            <w:left w:val="none" w:sz="0" w:space="0" w:color="auto"/>
            <w:bottom w:val="none" w:sz="0" w:space="0" w:color="auto"/>
            <w:right w:val="none" w:sz="0" w:space="0" w:color="auto"/>
          </w:divBdr>
        </w:div>
        <w:div w:id="1167675642">
          <w:marLeft w:val="0"/>
          <w:marRight w:val="0"/>
          <w:marTop w:val="0"/>
          <w:marBottom w:val="0"/>
          <w:divBdr>
            <w:top w:val="none" w:sz="0" w:space="0" w:color="auto"/>
            <w:left w:val="none" w:sz="0" w:space="0" w:color="auto"/>
            <w:bottom w:val="none" w:sz="0" w:space="0" w:color="auto"/>
            <w:right w:val="none" w:sz="0" w:space="0" w:color="auto"/>
          </w:divBdr>
        </w:div>
      </w:divsChild>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1544633">
      <w:bodyDiv w:val="1"/>
      <w:marLeft w:val="0"/>
      <w:marRight w:val="0"/>
      <w:marTop w:val="0"/>
      <w:marBottom w:val="0"/>
      <w:divBdr>
        <w:top w:val="none" w:sz="0" w:space="0" w:color="auto"/>
        <w:left w:val="none" w:sz="0" w:space="0" w:color="auto"/>
        <w:bottom w:val="none" w:sz="0" w:space="0" w:color="auto"/>
        <w:right w:val="none" w:sz="0" w:space="0" w:color="auto"/>
      </w:divBdr>
    </w:div>
    <w:div w:id="932709766">
      <w:bodyDiv w:val="1"/>
      <w:marLeft w:val="0"/>
      <w:marRight w:val="0"/>
      <w:marTop w:val="0"/>
      <w:marBottom w:val="0"/>
      <w:divBdr>
        <w:top w:val="none" w:sz="0" w:space="0" w:color="auto"/>
        <w:left w:val="none" w:sz="0" w:space="0" w:color="auto"/>
        <w:bottom w:val="none" w:sz="0" w:space="0" w:color="auto"/>
        <w:right w:val="none" w:sz="0" w:space="0" w:color="auto"/>
      </w:divBdr>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770350">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872316">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2855717">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1270630">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3778800">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332193">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156482">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047418">
      <w:bodyDiv w:val="1"/>
      <w:marLeft w:val="0"/>
      <w:marRight w:val="0"/>
      <w:marTop w:val="0"/>
      <w:marBottom w:val="0"/>
      <w:divBdr>
        <w:top w:val="none" w:sz="0" w:space="0" w:color="auto"/>
        <w:left w:val="none" w:sz="0" w:space="0" w:color="auto"/>
        <w:bottom w:val="none" w:sz="0" w:space="0" w:color="auto"/>
        <w:right w:val="none" w:sz="0" w:space="0" w:color="auto"/>
      </w:divBdr>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281738">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436790">
      <w:bodyDiv w:val="1"/>
      <w:marLeft w:val="0"/>
      <w:marRight w:val="0"/>
      <w:marTop w:val="0"/>
      <w:marBottom w:val="0"/>
      <w:divBdr>
        <w:top w:val="none" w:sz="0" w:space="0" w:color="auto"/>
        <w:left w:val="none" w:sz="0" w:space="0" w:color="auto"/>
        <w:bottom w:val="none" w:sz="0" w:space="0" w:color="auto"/>
        <w:right w:val="none" w:sz="0" w:space="0" w:color="auto"/>
      </w:divBdr>
      <w:divsChild>
        <w:div w:id="989553580">
          <w:marLeft w:val="0"/>
          <w:marRight w:val="0"/>
          <w:marTop w:val="0"/>
          <w:marBottom w:val="0"/>
          <w:divBdr>
            <w:top w:val="none" w:sz="0" w:space="0" w:color="auto"/>
            <w:left w:val="none" w:sz="0" w:space="0" w:color="auto"/>
            <w:bottom w:val="none" w:sz="0" w:space="0" w:color="auto"/>
            <w:right w:val="none" w:sz="0" w:space="0" w:color="auto"/>
          </w:divBdr>
        </w:div>
        <w:div w:id="1538276212">
          <w:marLeft w:val="0"/>
          <w:marRight w:val="0"/>
          <w:marTop w:val="0"/>
          <w:marBottom w:val="0"/>
          <w:divBdr>
            <w:top w:val="none" w:sz="0" w:space="0" w:color="auto"/>
            <w:left w:val="none" w:sz="0" w:space="0" w:color="auto"/>
            <w:bottom w:val="none" w:sz="0" w:space="0" w:color="auto"/>
            <w:right w:val="none" w:sz="0" w:space="0" w:color="auto"/>
          </w:divBdr>
        </w:div>
        <w:div w:id="1579707958">
          <w:marLeft w:val="0"/>
          <w:marRight w:val="0"/>
          <w:marTop w:val="0"/>
          <w:marBottom w:val="0"/>
          <w:divBdr>
            <w:top w:val="none" w:sz="0" w:space="0" w:color="auto"/>
            <w:left w:val="none" w:sz="0" w:space="0" w:color="auto"/>
            <w:bottom w:val="none" w:sz="0" w:space="0" w:color="auto"/>
            <w:right w:val="none" w:sz="0" w:space="0" w:color="auto"/>
          </w:divBdr>
        </w:div>
        <w:div w:id="612247458">
          <w:marLeft w:val="0"/>
          <w:marRight w:val="0"/>
          <w:marTop w:val="0"/>
          <w:marBottom w:val="0"/>
          <w:divBdr>
            <w:top w:val="none" w:sz="0" w:space="0" w:color="auto"/>
            <w:left w:val="none" w:sz="0" w:space="0" w:color="auto"/>
            <w:bottom w:val="none" w:sz="0" w:space="0" w:color="auto"/>
            <w:right w:val="none" w:sz="0" w:space="0" w:color="auto"/>
          </w:divBdr>
        </w:div>
        <w:div w:id="410349306">
          <w:marLeft w:val="0"/>
          <w:marRight w:val="0"/>
          <w:marTop w:val="0"/>
          <w:marBottom w:val="0"/>
          <w:divBdr>
            <w:top w:val="none" w:sz="0" w:space="0" w:color="auto"/>
            <w:left w:val="none" w:sz="0" w:space="0" w:color="auto"/>
            <w:bottom w:val="none" w:sz="0" w:space="0" w:color="auto"/>
            <w:right w:val="none" w:sz="0" w:space="0" w:color="auto"/>
          </w:divBdr>
        </w:div>
        <w:div w:id="370110102">
          <w:marLeft w:val="0"/>
          <w:marRight w:val="0"/>
          <w:marTop w:val="0"/>
          <w:marBottom w:val="0"/>
          <w:divBdr>
            <w:top w:val="none" w:sz="0" w:space="0" w:color="auto"/>
            <w:left w:val="none" w:sz="0" w:space="0" w:color="auto"/>
            <w:bottom w:val="none" w:sz="0" w:space="0" w:color="auto"/>
            <w:right w:val="none" w:sz="0" w:space="0" w:color="auto"/>
          </w:divBdr>
        </w:div>
        <w:div w:id="630746294">
          <w:marLeft w:val="0"/>
          <w:marRight w:val="0"/>
          <w:marTop w:val="0"/>
          <w:marBottom w:val="0"/>
          <w:divBdr>
            <w:top w:val="none" w:sz="0" w:space="0" w:color="auto"/>
            <w:left w:val="none" w:sz="0" w:space="0" w:color="auto"/>
            <w:bottom w:val="none" w:sz="0" w:space="0" w:color="auto"/>
            <w:right w:val="none" w:sz="0" w:space="0" w:color="auto"/>
          </w:divBdr>
        </w:div>
        <w:div w:id="766733302">
          <w:marLeft w:val="0"/>
          <w:marRight w:val="0"/>
          <w:marTop w:val="0"/>
          <w:marBottom w:val="0"/>
          <w:divBdr>
            <w:top w:val="none" w:sz="0" w:space="0" w:color="auto"/>
            <w:left w:val="none" w:sz="0" w:space="0" w:color="auto"/>
            <w:bottom w:val="none" w:sz="0" w:space="0" w:color="auto"/>
            <w:right w:val="none" w:sz="0" w:space="0" w:color="auto"/>
          </w:divBdr>
        </w:div>
        <w:div w:id="1895700801">
          <w:marLeft w:val="0"/>
          <w:marRight w:val="0"/>
          <w:marTop w:val="0"/>
          <w:marBottom w:val="0"/>
          <w:divBdr>
            <w:top w:val="none" w:sz="0" w:space="0" w:color="auto"/>
            <w:left w:val="none" w:sz="0" w:space="0" w:color="auto"/>
            <w:bottom w:val="none" w:sz="0" w:space="0" w:color="auto"/>
            <w:right w:val="none" w:sz="0" w:space="0" w:color="auto"/>
          </w:divBdr>
        </w:div>
        <w:div w:id="1428502744">
          <w:marLeft w:val="0"/>
          <w:marRight w:val="0"/>
          <w:marTop w:val="0"/>
          <w:marBottom w:val="0"/>
          <w:divBdr>
            <w:top w:val="none" w:sz="0" w:space="0" w:color="auto"/>
            <w:left w:val="none" w:sz="0" w:space="0" w:color="auto"/>
            <w:bottom w:val="none" w:sz="0" w:space="0" w:color="auto"/>
            <w:right w:val="none" w:sz="0" w:space="0" w:color="auto"/>
          </w:divBdr>
        </w:div>
      </w:divsChild>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7366067">
      <w:bodyDiv w:val="1"/>
      <w:marLeft w:val="0"/>
      <w:marRight w:val="0"/>
      <w:marTop w:val="0"/>
      <w:marBottom w:val="0"/>
      <w:divBdr>
        <w:top w:val="none" w:sz="0" w:space="0" w:color="auto"/>
        <w:left w:val="none" w:sz="0" w:space="0" w:color="auto"/>
        <w:bottom w:val="none" w:sz="0" w:space="0" w:color="auto"/>
        <w:right w:val="none" w:sz="0" w:space="0" w:color="auto"/>
      </w:divBdr>
    </w:div>
    <w:div w:id="1028721829">
      <w:bodyDiv w:val="1"/>
      <w:marLeft w:val="0"/>
      <w:marRight w:val="0"/>
      <w:marTop w:val="0"/>
      <w:marBottom w:val="0"/>
      <w:divBdr>
        <w:top w:val="none" w:sz="0" w:space="0" w:color="auto"/>
        <w:left w:val="none" w:sz="0" w:space="0" w:color="auto"/>
        <w:bottom w:val="none" w:sz="0" w:space="0" w:color="auto"/>
        <w:right w:val="none" w:sz="0" w:space="0" w:color="auto"/>
      </w:divBdr>
      <w:divsChild>
        <w:div w:id="1531793971">
          <w:marLeft w:val="0"/>
          <w:marRight w:val="0"/>
          <w:marTop w:val="0"/>
          <w:marBottom w:val="0"/>
          <w:divBdr>
            <w:top w:val="none" w:sz="0" w:space="0" w:color="auto"/>
            <w:left w:val="none" w:sz="0" w:space="0" w:color="auto"/>
            <w:bottom w:val="none" w:sz="0" w:space="0" w:color="auto"/>
            <w:right w:val="none" w:sz="0" w:space="0" w:color="auto"/>
          </w:divBdr>
        </w:div>
        <w:div w:id="573009205">
          <w:marLeft w:val="0"/>
          <w:marRight w:val="0"/>
          <w:marTop w:val="0"/>
          <w:marBottom w:val="0"/>
          <w:divBdr>
            <w:top w:val="none" w:sz="0" w:space="0" w:color="auto"/>
            <w:left w:val="none" w:sz="0" w:space="0" w:color="auto"/>
            <w:bottom w:val="none" w:sz="0" w:space="0" w:color="auto"/>
            <w:right w:val="none" w:sz="0" w:space="0" w:color="auto"/>
          </w:divBdr>
        </w:div>
        <w:div w:id="2097238044">
          <w:marLeft w:val="0"/>
          <w:marRight w:val="0"/>
          <w:marTop w:val="0"/>
          <w:marBottom w:val="120"/>
          <w:divBdr>
            <w:top w:val="none" w:sz="0" w:space="0" w:color="auto"/>
            <w:left w:val="none" w:sz="0" w:space="0" w:color="auto"/>
            <w:bottom w:val="none" w:sz="0" w:space="0" w:color="auto"/>
            <w:right w:val="none" w:sz="0" w:space="0" w:color="auto"/>
          </w:divBdr>
          <w:divsChild>
            <w:div w:id="665861181">
              <w:marLeft w:val="0"/>
              <w:marRight w:val="0"/>
              <w:marTop w:val="0"/>
              <w:marBottom w:val="0"/>
              <w:divBdr>
                <w:top w:val="none" w:sz="0" w:space="0" w:color="auto"/>
                <w:left w:val="none" w:sz="0" w:space="0" w:color="auto"/>
                <w:bottom w:val="none" w:sz="0" w:space="0" w:color="auto"/>
                <w:right w:val="none" w:sz="0" w:space="0" w:color="auto"/>
              </w:divBdr>
            </w:div>
          </w:divsChild>
        </w:div>
        <w:div w:id="1573009110">
          <w:marLeft w:val="0"/>
          <w:marRight w:val="0"/>
          <w:marTop w:val="0"/>
          <w:marBottom w:val="0"/>
          <w:divBdr>
            <w:top w:val="none" w:sz="0" w:space="0" w:color="auto"/>
            <w:left w:val="none" w:sz="0" w:space="0" w:color="auto"/>
            <w:bottom w:val="none" w:sz="0" w:space="0" w:color="auto"/>
            <w:right w:val="none" w:sz="0" w:space="0" w:color="auto"/>
          </w:divBdr>
        </w:div>
        <w:div w:id="966200268">
          <w:marLeft w:val="0"/>
          <w:marRight w:val="0"/>
          <w:marTop w:val="0"/>
          <w:marBottom w:val="0"/>
          <w:divBdr>
            <w:top w:val="none" w:sz="0" w:space="0" w:color="auto"/>
            <w:left w:val="none" w:sz="0" w:space="0" w:color="auto"/>
            <w:bottom w:val="none" w:sz="0" w:space="0" w:color="auto"/>
            <w:right w:val="none" w:sz="0" w:space="0" w:color="auto"/>
          </w:divBdr>
        </w:div>
        <w:div w:id="217323176">
          <w:marLeft w:val="0"/>
          <w:marRight w:val="0"/>
          <w:marTop w:val="0"/>
          <w:marBottom w:val="0"/>
          <w:divBdr>
            <w:top w:val="none" w:sz="0" w:space="0" w:color="auto"/>
            <w:left w:val="none" w:sz="0" w:space="0" w:color="auto"/>
            <w:bottom w:val="none" w:sz="0" w:space="0" w:color="auto"/>
            <w:right w:val="none" w:sz="0" w:space="0" w:color="auto"/>
          </w:divBdr>
        </w:div>
        <w:div w:id="1282686008">
          <w:marLeft w:val="0"/>
          <w:marRight w:val="0"/>
          <w:marTop w:val="0"/>
          <w:marBottom w:val="0"/>
          <w:divBdr>
            <w:top w:val="none" w:sz="0" w:space="0" w:color="auto"/>
            <w:left w:val="none" w:sz="0" w:space="0" w:color="auto"/>
            <w:bottom w:val="none" w:sz="0" w:space="0" w:color="auto"/>
            <w:right w:val="none" w:sz="0" w:space="0" w:color="auto"/>
          </w:divBdr>
        </w:div>
        <w:div w:id="1225338080">
          <w:marLeft w:val="0"/>
          <w:marRight w:val="0"/>
          <w:marTop w:val="0"/>
          <w:marBottom w:val="0"/>
          <w:divBdr>
            <w:top w:val="none" w:sz="0" w:space="0" w:color="auto"/>
            <w:left w:val="none" w:sz="0" w:space="0" w:color="auto"/>
            <w:bottom w:val="none" w:sz="0" w:space="0" w:color="auto"/>
            <w:right w:val="none" w:sz="0" w:space="0" w:color="auto"/>
          </w:divBdr>
        </w:div>
        <w:div w:id="385110890">
          <w:marLeft w:val="0"/>
          <w:marRight w:val="0"/>
          <w:marTop w:val="0"/>
          <w:marBottom w:val="0"/>
          <w:divBdr>
            <w:top w:val="none" w:sz="0" w:space="0" w:color="auto"/>
            <w:left w:val="none" w:sz="0" w:space="0" w:color="auto"/>
            <w:bottom w:val="none" w:sz="0" w:space="0" w:color="auto"/>
            <w:right w:val="none" w:sz="0" w:space="0" w:color="auto"/>
          </w:divBdr>
        </w:div>
        <w:div w:id="498620850">
          <w:marLeft w:val="0"/>
          <w:marRight w:val="0"/>
          <w:marTop w:val="0"/>
          <w:marBottom w:val="0"/>
          <w:divBdr>
            <w:top w:val="none" w:sz="0" w:space="0" w:color="auto"/>
            <w:left w:val="none" w:sz="0" w:space="0" w:color="auto"/>
            <w:bottom w:val="none" w:sz="0" w:space="0" w:color="auto"/>
            <w:right w:val="none" w:sz="0" w:space="0" w:color="auto"/>
          </w:divBdr>
        </w:div>
        <w:div w:id="1082725387">
          <w:marLeft w:val="0"/>
          <w:marRight w:val="0"/>
          <w:marTop w:val="0"/>
          <w:marBottom w:val="0"/>
          <w:divBdr>
            <w:top w:val="none" w:sz="0" w:space="0" w:color="auto"/>
            <w:left w:val="none" w:sz="0" w:space="0" w:color="auto"/>
            <w:bottom w:val="none" w:sz="0" w:space="0" w:color="auto"/>
            <w:right w:val="none" w:sz="0" w:space="0" w:color="auto"/>
          </w:divBdr>
        </w:div>
        <w:div w:id="1731923706">
          <w:marLeft w:val="0"/>
          <w:marRight w:val="0"/>
          <w:marTop w:val="0"/>
          <w:marBottom w:val="0"/>
          <w:divBdr>
            <w:top w:val="none" w:sz="0" w:space="0" w:color="auto"/>
            <w:left w:val="none" w:sz="0" w:space="0" w:color="auto"/>
            <w:bottom w:val="none" w:sz="0" w:space="0" w:color="auto"/>
            <w:right w:val="none" w:sz="0" w:space="0" w:color="auto"/>
          </w:divBdr>
        </w:div>
        <w:div w:id="640116181">
          <w:marLeft w:val="0"/>
          <w:marRight w:val="0"/>
          <w:marTop w:val="0"/>
          <w:marBottom w:val="0"/>
          <w:divBdr>
            <w:top w:val="none" w:sz="0" w:space="0" w:color="auto"/>
            <w:left w:val="none" w:sz="0" w:space="0" w:color="auto"/>
            <w:bottom w:val="none" w:sz="0" w:space="0" w:color="auto"/>
            <w:right w:val="none" w:sz="0" w:space="0" w:color="auto"/>
          </w:divBdr>
        </w:div>
      </w:divsChild>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821056">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3527387">
      <w:bodyDiv w:val="1"/>
      <w:marLeft w:val="0"/>
      <w:marRight w:val="0"/>
      <w:marTop w:val="0"/>
      <w:marBottom w:val="0"/>
      <w:divBdr>
        <w:top w:val="none" w:sz="0" w:space="0" w:color="auto"/>
        <w:left w:val="none" w:sz="0" w:space="0" w:color="auto"/>
        <w:bottom w:val="none" w:sz="0" w:space="0" w:color="auto"/>
        <w:right w:val="none" w:sz="0" w:space="0" w:color="auto"/>
      </w:divBdr>
    </w:div>
    <w:div w:id="1063875090">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3259958">
      <w:bodyDiv w:val="1"/>
      <w:marLeft w:val="0"/>
      <w:marRight w:val="0"/>
      <w:marTop w:val="0"/>
      <w:marBottom w:val="0"/>
      <w:divBdr>
        <w:top w:val="none" w:sz="0" w:space="0" w:color="auto"/>
        <w:left w:val="none" w:sz="0" w:space="0" w:color="auto"/>
        <w:bottom w:val="none" w:sz="0" w:space="0" w:color="auto"/>
        <w:right w:val="none" w:sz="0" w:space="0" w:color="auto"/>
      </w:divBdr>
    </w:div>
    <w:div w:id="1085801990">
      <w:bodyDiv w:val="1"/>
      <w:marLeft w:val="0"/>
      <w:marRight w:val="0"/>
      <w:marTop w:val="0"/>
      <w:marBottom w:val="0"/>
      <w:divBdr>
        <w:top w:val="none" w:sz="0" w:space="0" w:color="auto"/>
        <w:left w:val="none" w:sz="0" w:space="0" w:color="auto"/>
        <w:bottom w:val="none" w:sz="0" w:space="0" w:color="auto"/>
        <w:right w:val="none" w:sz="0" w:space="0" w:color="auto"/>
      </w:divBdr>
      <w:divsChild>
        <w:div w:id="815491540">
          <w:marLeft w:val="0"/>
          <w:marRight w:val="0"/>
          <w:marTop w:val="0"/>
          <w:marBottom w:val="0"/>
          <w:divBdr>
            <w:top w:val="none" w:sz="0" w:space="0" w:color="auto"/>
            <w:left w:val="none" w:sz="0" w:space="0" w:color="auto"/>
            <w:bottom w:val="none" w:sz="0" w:space="0" w:color="auto"/>
            <w:right w:val="none" w:sz="0" w:space="0" w:color="auto"/>
          </w:divBdr>
        </w:div>
        <w:div w:id="509833696">
          <w:marLeft w:val="0"/>
          <w:marRight w:val="0"/>
          <w:marTop w:val="0"/>
          <w:marBottom w:val="0"/>
          <w:divBdr>
            <w:top w:val="none" w:sz="0" w:space="0" w:color="auto"/>
            <w:left w:val="none" w:sz="0" w:space="0" w:color="auto"/>
            <w:bottom w:val="none" w:sz="0" w:space="0" w:color="auto"/>
            <w:right w:val="none" w:sz="0" w:space="0" w:color="auto"/>
          </w:divBdr>
        </w:div>
        <w:div w:id="642932245">
          <w:marLeft w:val="0"/>
          <w:marRight w:val="0"/>
          <w:marTop w:val="0"/>
          <w:marBottom w:val="0"/>
          <w:divBdr>
            <w:top w:val="none" w:sz="0" w:space="0" w:color="auto"/>
            <w:left w:val="none" w:sz="0" w:space="0" w:color="auto"/>
            <w:bottom w:val="none" w:sz="0" w:space="0" w:color="auto"/>
            <w:right w:val="none" w:sz="0" w:space="0" w:color="auto"/>
          </w:divBdr>
        </w:div>
        <w:div w:id="1394741129">
          <w:marLeft w:val="0"/>
          <w:marRight w:val="0"/>
          <w:marTop w:val="0"/>
          <w:marBottom w:val="0"/>
          <w:divBdr>
            <w:top w:val="none" w:sz="0" w:space="0" w:color="auto"/>
            <w:left w:val="none" w:sz="0" w:space="0" w:color="auto"/>
            <w:bottom w:val="none" w:sz="0" w:space="0" w:color="auto"/>
            <w:right w:val="none" w:sz="0" w:space="0" w:color="auto"/>
          </w:divBdr>
        </w:div>
        <w:div w:id="323558336">
          <w:marLeft w:val="0"/>
          <w:marRight w:val="0"/>
          <w:marTop w:val="0"/>
          <w:marBottom w:val="0"/>
          <w:divBdr>
            <w:top w:val="none" w:sz="0" w:space="0" w:color="auto"/>
            <w:left w:val="none" w:sz="0" w:space="0" w:color="auto"/>
            <w:bottom w:val="none" w:sz="0" w:space="0" w:color="auto"/>
            <w:right w:val="none" w:sz="0" w:space="0" w:color="auto"/>
          </w:divBdr>
        </w:div>
      </w:divsChild>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3781">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88811">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277608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5049158">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911852">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499643">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359447">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3664109">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3345544">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7541">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2959651">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1739174">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58902261">
      <w:bodyDiv w:val="1"/>
      <w:marLeft w:val="0"/>
      <w:marRight w:val="0"/>
      <w:marTop w:val="0"/>
      <w:marBottom w:val="0"/>
      <w:divBdr>
        <w:top w:val="none" w:sz="0" w:space="0" w:color="auto"/>
        <w:left w:val="none" w:sz="0" w:space="0" w:color="auto"/>
        <w:bottom w:val="none" w:sz="0" w:space="0" w:color="auto"/>
        <w:right w:val="none" w:sz="0" w:space="0" w:color="auto"/>
      </w:divBdr>
    </w:div>
    <w:div w:id="125941201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5845723">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7641391">
      <w:bodyDiv w:val="1"/>
      <w:marLeft w:val="0"/>
      <w:marRight w:val="0"/>
      <w:marTop w:val="0"/>
      <w:marBottom w:val="0"/>
      <w:divBdr>
        <w:top w:val="none" w:sz="0" w:space="0" w:color="auto"/>
        <w:left w:val="none" w:sz="0" w:space="0" w:color="auto"/>
        <w:bottom w:val="none" w:sz="0" w:space="0" w:color="auto"/>
        <w:right w:val="none" w:sz="0" w:space="0" w:color="auto"/>
      </w:divBdr>
    </w:div>
    <w:div w:id="1277755798">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79992553">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2685232">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183158">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2538155">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5380">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5698737">
      <w:bodyDiv w:val="1"/>
      <w:marLeft w:val="0"/>
      <w:marRight w:val="0"/>
      <w:marTop w:val="0"/>
      <w:marBottom w:val="0"/>
      <w:divBdr>
        <w:top w:val="none" w:sz="0" w:space="0" w:color="auto"/>
        <w:left w:val="none" w:sz="0" w:space="0" w:color="auto"/>
        <w:bottom w:val="none" w:sz="0" w:space="0" w:color="auto"/>
        <w:right w:val="none" w:sz="0" w:space="0" w:color="auto"/>
      </w:divBdr>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2176131">
      <w:bodyDiv w:val="1"/>
      <w:marLeft w:val="0"/>
      <w:marRight w:val="0"/>
      <w:marTop w:val="0"/>
      <w:marBottom w:val="0"/>
      <w:divBdr>
        <w:top w:val="none" w:sz="0" w:space="0" w:color="auto"/>
        <w:left w:val="none" w:sz="0" w:space="0" w:color="auto"/>
        <w:bottom w:val="none" w:sz="0" w:space="0" w:color="auto"/>
        <w:right w:val="none" w:sz="0" w:space="0" w:color="auto"/>
      </w:divBdr>
      <w:divsChild>
        <w:div w:id="1948191758">
          <w:marLeft w:val="0"/>
          <w:marRight w:val="0"/>
          <w:marTop w:val="0"/>
          <w:marBottom w:val="0"/>
          <w:divBdr>
            <w:top w:val="none" w:sz="0" w:space="0" w:color="auto"/>
            <w:left w:val="none" w:sz="0" w:space="0" w:color="auto"/>
            <w:bottom w:val="none" w:sz="0" w:space="0" w:color="auto"/>
            <w:right w:val="none" w:sz="0" w:space="0" w:color="auto"/>
          </w:divBdr>
        </w:div>
        <w:div w:id="243884157">
          <w:marLeft w:val="0"/>
          <w:marRight w:val="0"/>
          <w:marTop w:val="0"/>
          <w:marBottom w:val="0"/>
          <w:divBdr>
            <w:top w:val="none" w:sz="0" w:space="0" w:color="auto"/>
            <w:left w:val="none" w:sz="0" w:space="0" w:color="auto"/>
            <w:bottom w:val="none" w:sz="0" w:space="0" w:color="auto"/>
            <w:right w:val="none" w:sz="0" w:space="0" w:color="auto"/>
          </w:divBdr>
        </w:div>
        <w:div w:id="904804245">
          <w:marLeft w:val="0"/>
          <w:marRight w:val="0"/>
          <w:marTop w:val="0"/>
          <w:marBottom w:val="0"/>
          <w:divBdr>
            <w:top w:val="none" w:sz="0" w:space="0" w:color="auto"/>
            <w:left w:val="none" w:sz="0" w:space="0" w:color="auto"/>
            <w:bottom w:val="none" w:sz="0" w:space="0" w:color="auto"/>
            <w:right w:val="none" w:sz="0" w:space="0" w:color="auto"/>
          </w:divBdr>
        </w:div>
        <w:div w:id="2032611227">
          <w:marLeft w:val="0"/>
          <w:marRight w:val="0"/>
          <w:marTop w:val="0"/>
          <w:marBottom w:val="0"/>
          <w:divBdr>
            <w:top w:val="none" w:sz="0" w:space="0" w:color="auto"/>
            <w:left w:val="none" w:sz="0" w:space="0" w:color="auto"/>
            <w:bottom w:val="none" w:sz="0" w:space="0" w:color="auto"/>
            <w:right w:val="none" w:sz="0" w:space="0" w:color="auto"/>
          </w:divBdr>
        </w:div>
        <w:div w:id="1532722535">
          <w:marLeft w:val="0"/>
          <w:marRight w:val="0"/>
          <w:marTop w:val="0"/>
          <w:marBottom w:val="0"/>
          <w:divBdr>
            <w:top w:val="none" w:sz="0" w:space="0" w:color="auto"/>
            <w:left w:val="none" w:sz="0" w:space="0" w:color="auto"/>
            <w:bottom w:val="none" w:sz="0" w:space="0" w:color="auto"/>
            <w:right w:val="none" w:sz="0" w:space="0" w:color="auto"/>
          </w:divBdr>
        </w:div>
        <w:div w:id="290718116">
          <w:marLeft w:val="0"/>
          <w:marRight w:val="0"/>
          <w:marTop w:val="0"/>
          <w:marBottom w:val="0"/>
          <w:divBdr>
            <w:top w:val="none" w:sz="0" w:space="0" w:color="auto"/>
            <w:left w:val="none" w:sz="0" w:space="0" w:color="auto"/>
            <w:bottom w:val="none" w:sz="0" w:space="0" w:color="auto"/>
            <w:right w:val="none" w:sz="0" w:space="0" w:color="auto"/>
          </w:divBdr>
        </w:div>
        <w:div w:id="51579988">
          <w:marLeft w:val="0"/>
          <w:marRight w:val="0"/>
          <w:marTop w:val="0"/>
          <w:marBottom w:val="0"/>
          <w:divBdr>
            <w:top w:val="none" w:sz="0" w:space="0" w:color="auto"/>
            <w:left w:val="none" w:sz="0" w:space="0" w:color="auto"/>
            <w:bottom w:val="none" w:sz="0" w:space="0" w:color="auto"/>
            <w:right w:val="none" w:sz="0" w:space="0" w:color="auto"/>
          </w:divBdr>
        </w:div>
        <w:div w:id="134764239">
          <w:marLeft w:val="0"/>
          <w:marRight w:val="0"/>
          <w:marTop w:val="0"/>
          <w:marBottom w:val="0"/>
          <w:divBdr>
            <w:top w:val="none" w:sz="0" w:space="0" w:color="auto"/>
            <w:left w:val="none" w:sz="0" w:space="0" w:color="auto"/>
            <w:bottom w:val="none" w:sz="0" w:space="0" w:color="auto"/>
            <w:right w:val="none" w:sz="0" w:space="0" w:color="auto"/>
          </w:divBdr>
        </w:div>
        <w:div w:id="1721400524">
          <w:marLeft w:val="0"/>
          <w:marRight w:val="0"/>
          <w:marTop w:val="0"/>
          <w:marBottom w:val="0"/>
          <w:divBdr>
            <w:top w:val="none" w:sz="0" w:space="0" w:color="auto"/>
            <w:left w:val="none" w:sz="0" w:space="0" w:color="auto"/>
            <w:bottom w:val="none" w:sz="0" w:space="0" w:color="auto"/>
            <w:right w:val="none" w:sz="0" w:space="0" w:color="auto"/>
          </w:divBdr>
        </w:div>
      </w:divsChild>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5064181">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2878618">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127152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424391">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0060573">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838989">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398279070">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1653045">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290541">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838929">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172387">
      <w:bodyDiv w:val="1"/>
      <w:marLeft w:val="0"/>
      <w:marRight w:val="0"/>
      <w:marTop w:val="0"/>
      <w:marBottom w:val="0"/>
      <w:divBdr>
        <w:top w:val="none" w:sz="0" w:space="0" w:color="auto"/>
        <w:left w:val="none" w:sz="0" w:space="0" w:color="auto"/>
        <w:bottom w:val="none" w:sz="0" w:space="0" w:color="auto"/>
        <w:right w:val="none" w:sz="0" w:space="0" w:color="auto"/>
      </w:divBdr>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8401160">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7846056">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630146">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7606566">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728907">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512164">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8958544">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1470">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26746">
      <w:bodyDiv w:val="1"/>
      <w:marLeft w:val="0"/>
      <w:marRight w:val="0"/>
      <w:marTop w:val="0"/>
      <w:marBottom w:val="0"/>
      <w:divBdr>
        <w:top w:val="none" w:sz="0" w:space="0" w:color="auto"/>
        <w:left w:val="none" w:sz="0" w:space="0" w:color="auto"/>
        <w:bottom w:val="none" w:sz="0" w:space="0" w:color="auto"/>
        <w:right w:val="none" w:sz="0" w:space="0" w:color="auto"/>
      </w:divBdr>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5843837">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694476">
      <w:bodyDiv w:val="1"/>
      <w:marLeft w:val="0"/>
      <w:marRight w:val="0"/>
      <w:marTop w:val="0"/>
      <w:marBottom w:val="0"/>
      <w:divBdr>
        <w:top w:val="none" w:sz="0" w:space="0" w:color="auto"/>
        <w:left w:val="none" w:sz="0" w:space="0" w:color="auto"/>
        <w:bottom w:val="none" w:sz="0" w:space="0" w:color="auto"/>
        <w:right w:val="none" w:sz="0" w:space="0" w:color="auto"/>
      </w:divBdr>
      <w:divsChild>
        <w:div w:id="1638561462">
          <w:marLeft w:val="0"/>
          <w:marRight w:val="0"/>
          <w:marTop w:val="225"/>
          <w:marBottom w:val="0"/>
          <w:divBdr>
            <w:top w:val="none" w:sz="0" w:space="0" w:color="auto"/>
            <w:left w:val="none" w:sz="0" w:space="0" w:color="auto"/>
            <w:bottom w:val="none" w:sz="0" w:space="0" w:color="auto"/>
            <w:right w:val="none" w:sz="0" w:space="0" w:color="auto"/>
          </w:divBdr>
        </w:div>
      </w:divsChild>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574230">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82567">
      <w:bodyDiv w:val="1"/>
      <w:marLeft w:val="0"/>
      <w:marRight w:val="0"/>
      <w:marTop w:val="0"/>
      <w:marBottom w:val="0"/>
      <w:divBdr>
        <w:top w:val="none" w:sz="0" w:space="0" w:color="auto"/>
        <w:left w:val="none" w:sz="0" w:space="0" w:color="auto"/>
        <w:bottom w:val="none" w:sz="0" w:space="0" w:color="auto"/>
        <w:right w:val="none" w:sz="0" w:space="0" w:color="auto"/>
      </w:divBdr>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382170">
      <w:bodyDiv w:val="1"/>
      <w:marLeft w:val="0"/>
      <w:marRight w:val="0"/>
      <w:marTop w:val="0"/>
      <w:marBottom w:val="0"/>
      <w:divBdr>
        <w:top w:val="none" w:sz="0" w:space="0" w:color="auto"/>
        <w:left w:val="none" w:sz="0" w:space="0" w:color="auto"/>
        <w:bottom w:val="none" w:sz="0" w:space="0" w:color="auto"/>
        <w:right w:val="none" w:sz="0" w:space="0" w:color="auto"/>
      </w:divBdr>
      <w:divsChild>
        <w:div w:id="563954677">
          <w:marLeft w:val="0"/>
          <w:marRight w:val="0"/>
          <w:marTop w:val="0"/>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235584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2446690">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sChild>
        <w:div w:id="1281378722">
          <w:marLeft w:val="0"/>
          <w:marRight w:val="0"/>
          <w:marTop w:val="0"/>
          <w:marBottom w:val="0"/>
          <w:divBdr>
            <w:top w:val="none" w:sz="0" w:space="0" w:color="auto"/>
            <w:left w:val="none" w:sz="0" w:space="0" w:color="auto"/>
            <w:bottom w:val="none" w:sz="0" w:space="0" w:color="auto"/>
            <w:right w:val="none" w:sz="0" w:space="0" w:color="auto"/>
          </w:divBdr>
        </w:div>
      </w:divsChild>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66029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212388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3971020">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029644">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43968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685">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527712">
      <w:bodyDiv w:val="1"/>
      <w:marLeft w:val="0"/>
      <w:marRight w:val="0"/>
      <w:marTop w:val="0"/>
      <w:marBottom w:val="0"/>
      <w:divBdr>
        <w:top w:val="none" w:sz="0" w:space="0" w:color="auto"/>
        <w:left w:val="none" w:sz="0" w:space="0" w:color="auto"/>
        <w:bottom w:val="none" w:sz="0" w:space="0" w:color="auto"/>
        <w:right w:val="none" w:sz="0" w:space="0" w:color="auto"/>
      </w:divBdr>
      <w:divsChild>
        <w:div w:id="658727457">
          <w:marLeft w:val="0"/>
          <w:marRight w:val="0"/>
          <w:marTop w:val="0"/>
          <w:marBottom w:val="0"/>
          <w:divBdr>
            <w:top w:val="none" w:sz="0" w:space="0" w:color="auto"/>
            <w:left w:val="none" w:sz="0" w:space="0" w:color="auto"/>
            <w:bottom w:val="none" w:sz="0" w:space="0" w:color="auto"/>
            <w:right w:val="none" w:sz="0" w:space="0" w:color="auto"/>
          </w:divBdr>
        </w:div>
        <w:div w:id="963195942">
          <w:marLeft w:val="0"/>
          <w:marRight w:val="0"/>
          <w:marTop w:val="0"/>
          <w:marBottom w:val="0"/>
          <w:divBdr>
            <w:top w:val="none" w:sz="0" w:space="0" w:color="auto"/>
            <w:left w:val="none" w:sz="0" w:space="0" w:color="auto"/>
            <w:bottom w:val="none" w:sz="0" w:space="0" w:color="auto"/>
            <w:right w:val="none" w:sz="0" w:space="0" w:color="auto"/>
          </w:divBdr>
        </w:div>
        <w:div w:id="873926064">
          <w:marLeft w:val="0"/>
          <w:marRight w:val="0"/>
          <w:marTop w:val="0"/>
          <w:marBottom w:val="0"/>
          <w:divBdr>
            <w:top w:val="none" w:sz="0" w:space="0" w:color="auto"/>
            <w:left w:val="none" w:sz="0" w:space="0" w:color="auto"/>
            <w:bottom w:val="none" w:sz="0" w:space="0" w:color="auto"/>
            <w:right w:val="none" w:sz="0" w:space="0" w:color="auto"/>
          </w:divBdr>
        </w:div>
        <w:div w:id="609239959">
          <w:marLeft w:val="0"/>
          <w:marRight w:val="0"/>
          <w:marTop w:val="0"/>
          <w:marBottom w:val="0"/>
          <w:divBdr>
            <w:top w:val="none" w:sz="0" w:space="0" w:color="auto"/>
            <w:left w:val="none" w:sz="0" w:space="0" w:color="auto"/>
            <w:bottom w:val="none" w:sz="0" w:space="0" w:color="auto"/>
            <w:right w:val="none" w:sz="0" w:space="0" w:color="auto"/>
          </w:divBdr>
        </w:div>
        <w:div w:id="382097027">
          <w:marLeft w:val="0"/>
          <w:marRight w:val="0"/>
          <w:marTop w:val="0"/>
          <w:marBottom w:val="0"/>
          <w:divBdr>
            <w:top w:val="none" w:sz="0" w:space="0" w:color="auto"/>
            <w:left w:val="none" w:sz="0" w:space="0" w:color="auto"/>
            <w:bottom w:val="none" w:sz="0" w:space="0" w:color="auto"/>
            <w:right w:val="none" w:sz="0" w:space="0" w:color="auto"/>
          </w:divBdr>
        </w:div>
        <w:div w:id="2034185976">
          <w:marLeft w:val="0"/>
          <w:marRight w:val="0"/>
          <w:marTop w:val="0"/>
          <w:marBottom w:val="0"/>
          <w:divBdr>
            <w:top w:val="none" w:sz="0" w:space="0" w:color="auto"/>
            <w:left w:val="none" w:sz="0" w:space="0" w:color="auto"/>
            <w:bottom w:val="none" w:sz="0" w:space="0" w:color="auto"/>
            <w:right w:val="none" w:sz="0" w:space="0" w:color="auto"/>
          </w:divBdr>
        </w:div>
        <w:div w:id="1655140892">
          <w:marLeft w:val="0"/>
          <w:marRight w:val="0"/>
          <w:marTop w:val="0"/>
          <w:marBottom w:val="0"/>
          <w:divBdr>
            <w:top w:val="none" w:sz="0" w:space="0" w:color="auto"/>
            <w:left w:val="none" w:sz="0" w:space="0" w:color="auto"/>
            <w:bottom w:val="none" w:sz="0" w:space="0" w:color="auto"/>
            <w:right w:val="none" w:sz="0" w:space="0" w:color="auto"/>
          </w:divBdr>
        </w:div>
        <w:div w:id="1499925802">
          <w:marLeft w:val="0"/>
          <w:marRight w:val="0"/>
          <w:marTop w:val="0"/>
          <w:marBottom w:val="0"/>
          <w:divBdr>
            <w:top w:val="none" w:sz="0" w:space="0" w:color="auto"/>
            <w:left w:val="none" w:sz="0" w:space="0" w:color="auto"/>
            <w:bottom w:val="none" w:sz="0" w:space="0" w:color="auto"/>
            <w:right w:val="none" w:sz="0" w:space="0" w:color="auto"/>
          </w:divBdr>
        </w:div>
        <w:div w:id="588471017">
          <w:marLeft w:val="0"/>
          <w:marRight w:val="0"/>
          <w:marTop w:val="0"/>
          <w:marBottom w:val="0"/>
          <w:divBdr>
            <w:top w:val="none" w:sz="0" w:space="0" w:color="auto"/>
            <w:left w:val="none" w:sz="0" w:space="0" w:color="auto"/>
            <w:bottom w:val="none" w:sz="0" w:space="0" w:color="auto"/>
            <w:right w:val="none" w:sz="0" w:space="0" w:color="auto"/>
          </w:divBdr>
        </w:div>
        <w:div w:id="754673181">
          <w:marLeft w:val="0"/>
          <w:marRight w:val="0"/>
          <w:marTop w:val="0"/>
          <w:marBottom w:val="0"/>
          <w:divBdr>
            <w:top w:val="none" w:sz="0" w:space="0" w:color="auto"/>
            <w:left w:val="none" w:sz="0" w:space="0" w:color="auto"/>
            <w:bottom w:val="none" w:sz="0" w:space="0" w:color="auto"/>
            <w:right w:val="none" w:sz="0" w:space="0" w:color="auto"/>
          </w:divBdr>
        </w:div>
        <w:div w:id="444227405">
          <w:marLeft w:val="0"/>
          <w:marRight w:val="0"/>
          <w:marTop w:val="0"/>
          <w:marBottom w:val="0"/>
          <w:divBdr>
            <w:top w:val="none" w:sz="0" w:space="0" w:color="auto"/>
            <w:left w:val="none" w:sz="0" w:space="0" w:color="auto"/>
            <w:bottom w:val="none" w:sz="0" w:space="0" w:color="auto"/>
            <w:right w:val="none" w:sz="0" w:space="0" w:color="auto"/>
          </w:divBdr>
        </w:div>
        <w:div w:id="509947869">
          <w:marLeft w:val="0"/>
          <w:marRight w:val="0"/>
          <w:marTop w:val="0"/>
          <w:marBottom w:val="0"/>
          <w:divBdr>
            <w:top w:val="none" w:sz="0" w:space="0" w:color="auto"/>
            <w:left w:val="none" w:sz="0" w:space="0" w:color="auto"/>
            <w:bottom w:val="none" w:sz="0" w:space="0" w:color="auto"/>
            <w:right w:val="none" w:sz="0" w:space="0" w:color="auto"/>
          </w:divBdr>
        </w:div>
        <w:div w:id="1294140709">
          <w:marLeft w:val="0"/>
          <w:marRight w:val="0"/>
          <w:marTop w:val="0"/>
          <w:marBottom w:val="0"/>
          <w:divBdr>
            <w:top w:val="none" w:sz="0" w:space="0" w:color="auto"/>
            <w:left w:val="none" w:sz="0" w:space="0" w:color="auto"/>
            <w:bottom w:val="none" w:sz="0" w:space="0" w:color="auto"/>
            <w:right w:val="none" w:sz="0" w:space="0" w:color="auto"/>
          </w:divBdr>
        </w:div>
        <w:div w:id="1774473687">
          <w:marLeft w:val="0"/>
          <w:marRight w:val="0"/>
          <w:marTop w:val="0"/>
          <w:marBottom w:val="0"/>
          <w:divBdr>
            <w:top w:val="none" w:sz="0" w:space="0" w:color="auto"/>
            <w:left w:val="none" w:sz="0" w:space="0" w:color="auto"/>
            <w:bottom w:val="none" w:sz="0" w:space="0" w:color="auto"/>
            <w:right w:val="none" w:sz="0" w:space="0" w:color="auto"/>
          </w:divBdr>
        </w:div>
        <w:div w:id="1307665795">
          <w:marLeft w:val="0"/>
          <w:marRight w:val="0"/>
          <w:marTop w:val="0"/>
          <w:marBottom w:val="0"/>
          <w:divBdr>
            <w:top w:val="none" w:sz="0" w:space="0" w:color="auto"/>
            <w:left w:val="none" w:sz="0" w:space="0" w:color="auto"/>
            <w:bottom w:val="none" w:sz="0" w:space="0" w:color="auto"/>
            <w:right w:val="none" w:sz="0" w:space="0" w:color="auto"/>
          </w:divBdr>
        </w:div>
        <w:div w:id="1752501233">
          <w:marLeft w:val="0"/>
          <w:marRight w:val="0"/>
          <w:marTop w:val="0"/>
          <w:marBottom w:val="0"/>
          <w:divBdr>
            <w:top w:val="none" w:sz="0" w:space="0" w:color="auto"/>
            <w:left w:val="none" w:sz="0" w:space="0" w:color="auto"/>
            <w:bottom w:val="none" w:sz="0" w:space="0" w:color="auto"/>
            <w:right w:val="none" w:sz="0" w:space="0" w:color="auto"/>
          </w:divBdr>
        </w:div>
        <w:div w:id="885530252">
          <w:marLeft w:val="0"/>
          <w:marRight w:val="0"/>
          <w:marTop w:val="0"/>
          <w:marBottom w:val="0"/>
          <w:divBdr>
            <w:top w:val="none" w:sz="0" w:space="0" w:color="auto"/>
            <w:left w:val="none" w:sz="0" w:space="0" w:color="auto"/>
            <w:bottom w:val="none" w:sz="0" w:space="0" w:color="auto"/>
            <w:right w:val="none" w:sz="0" w:space="0" w:color="auto"/>
          </w:divBdr>
        </w:div>
        <w:div w:id="33769674">
          <w:marLeft w:val="0"/>
          <w:marRight w:val="0"/>
          <w:marTop w:val="0"/>
          <w:marBottom w:val="0"/>
          <w:divBdr>
            <w:top w:val="none" w:sz="0" w:space="0" w:color="auto"/>
            <w:left w:val="none" w:sz="0" w:space="0" w:color="auto"/>
            <w:bottom w:val="none" w:sz="0" w:space="0" w:color="auto"/>
            <w:right w:val="none" w:sz="0" w:space="0" w:color="auto"/>
          </w:divBdr>
        </w:div>
        <w:div w:id="433668335">
          <w:marLeft w:val="0"/>
          <w:marRight w:val="0"/>
          <w:marTop w:val="0"/>
          <w:marBottom w:val="0"/>
          <w:divBdr>
            <w:top w:val="none" w:sz="0" w:space="0" w:color="auto"/>
            <w:left w:val="none" w:sz="0" w:space="0" w:color="auto"/>
            <w:bottom w:val="none" w:sz="0" w:space="0" w:color="auto"/>
            <w:right w:val="none" w:sz="0" w:space="0" w:color="auto"/>
          </w:divBdr>
        </w:div>
        <w:div w:id="928153000">
          <w:marLeft w:val="0"/>
          <w:marRight w:val="0"/>
          <w:marTop w:val="0"/>
          <w:marBottom w:val="0"/>
          <w:divBdr>
            <w:top w:val="none" w:sz="0" w:space="0" w:color="auto"/>
            <w:left w:val="none" w:sz="0" w:space="0" w:color="auto"/>
            <w:bottom w:val="none" w:sz="0" w:space="0" w:color="auto"/>
            <w:right w:val="none" w:sz="0" w:space="0" w:color="auto"/>
          </w:divBdr>
        </w:div>
        <w:div w:id="1212810975">
          <w:marLeft w:val="0"/>
          <w:marRight w:val="0"/>
          <w:marTop w:val="0"/>
          <w:marBottom w:val="0"/>
          <w:divBdr>
            <w:top w:val="none" w:sz="0" w:space="0" w:color="auto"/>
            <w:left w:val="none" w:sz="0" w:space="0" w:color="auto"/>
            <w:bottom w:val="none" w:sz="0" w:space="0" w:color="auto"/>
            <w:right w:val="none" w:sz="0" w:space="0" w:color="auto"/>
          </w:divBdr>
        </w:div>
        <w:div w:id="682440504">
          <w:marLeft w:val="0"/>
          <w:marRight w:val="0"/>
          <w:marTop w:val="0"/>
          <w:marBottom w:val="0"/>
          <w:divBdr>
            <w:top w:val="none" w:sz="0" w:space="0" w:color="auto"/>
            <w:left w:val="none" w:sz="0" w:space="0" w:color="auto"/>
            <w:bottom w:val="none" w:sz="0" w:space="0" w:color="auto"/>
            <w:right w:val="none" w:sz="0" w:space="0" w:color="auto"/>
          </w:divBdr>
        </w:div>
      </w:divsChild>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101929">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240367">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3359021">
      <w:bodyDiv w:val="1"/>
      <w:marLeft w:val="0"/>
      <w:marRight w:val="0"/>
      <w:marTop w:val="0"/>
      <w:marBottom w:val="0"/>
      <w:divBdr>
        <w:top w:val="none" w:sz="0" w:space="0" w:color="auto"/>
        <w:left w:val="none" w:sz="0" w:space="0" w:color="auto"/>
        <w:bottom w:val="none" w:sz="0" w:space="0" w:color="auto"/>
        <w:right w:val="none" w:sz="0" w:space="0" w:color="auto"/>
      </w:divBdr>
    </w:div>
    <w:div w:id="1754473901">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03227">
      <w:bodyDiv w:val="1"/>
      <w:marLeft w:val="0"/>
      <w:marRight w:val="0"/>
      <w:marTop w:val="0"/>
      <w:marBottom w:val="0"/>
      <w:divBdr>
        <w:top w:val="none" w:sz="0" w:space="0" w:color="auto"/>
        <w:left w:val="none" w:sz="0" w:space="0" w:color="auto"/>
        <w:bottom w:val="none" w:sz="0" w:space="0" w:color="auto"/>
        <w:right w:val="none" w:sz="0" w:space="0" w:color="auto"/>
      </w:divBdr>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32453">
      <w:bodyDiv w:val="1"/>
      <w:marLeft w:val="0"/>
      <w:marRight w:val="0"/>
      <w:marTop w:val="0"/>
      <w:marBottom w:val="0"/>
      <w:divBdr>
        <w:top w:val="none" w:sz="0" w:space="0" w:color="auto"/>
        <w:left w:val="none" w:sz="0" w:space="0" w:color="auto"/>
        <w:bottom w:val="none" w:sz="0" w:space="0" w:color="auto"/>
        <w:right w:val="none" w:sz="0" w:space="0" w:color="auto"/>
      </w:divBdr>
    </w:div>
    <w:div w:id="1786805870">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2064231">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91576">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6918822">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4995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69297813">
      <w:bodyDiv w:val="1"/>
      <w:marLeft w:val="0"/>
      <w:marRight w:val="0"/>
      <w:marTop w:val="0"/>
      <w:marBottom w:val="0"/>
      <w:divBdr>
        <w:top w:val="none" w:sz="0" w:space="0" w:color="auto"/>
        <w:left w:val="none" w:sz="0" w:space="0" w:color="auto"/>
        <w:bottom w:val="none" w:sz="0" w:space="0" w:color="auto"/>
        <w:right w:val="none" w:sz="0" w:space="0" w:color="auto"/>
      </w:divBdr>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8784051">
      <w:bodyDiv w:val="1"/>
      <w:marLeft w:val="0"/>
      <w:marRight w:val="0"/>
      <w:marTop w:val="0"/>
      <w:marBottom w:val="0"/>
      <w:divBdr>
        <w:top w:val="none" w:sz="0" w:space="0" w:color="auto"/>
        <w:left w:val="none" w:sz="0" w:space="0" w:color="auto"/>
        <w:bottom w:val="none" w:sz="0" w:space="0" w:color="auto"/>
        <w:right w:val="none" w:sz="0" w:space="0" w:color="auto"/>
      </w:divBdr>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282024">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2061302">
      <w:bodyDiv w:val="1"/>
      <w:marLeft w:val="0"/>
      <w:marRight w:val="0"/>
      <w:marTop w:val="0"/>
      <w:marBottom w:val="0"/>
      <w:divBdr>
        <w:top w:val="none" w:sz="0" w:space="0" w:color="auto"/>
        <w:left w:val="none" w:sz="0" w:space="0" w:color="auto"/>
        <w:bottom w:val="none" w:sz="0" w:space="0" w:color="auto"/>
        <w:right w:val="none" w:sz="0" w:space="0" w:color="auto"/>
      </w:divBdr>
    </w:div>
    <w:div w:id="1903518621">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4508071">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60534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215">
      <w:bodyDiv w:val="1"/>
      <w:marLeft w:val="0"/>
      <w:marRight w:val="0"/>
      <w:marTop w:val="0"/>
      <w:marBottom w:val="0"/>
      <w:divBdr>
        <w:top w:val="none" w:sz="0" w:space="0" w:color="auto"/>
        <w:left w:val="none" w:sz="0" w:space="0" w:color="auto"/>
        <w:bottom w:val="none" w:sz="0" w:space="0" w:color="auto"/>
        <w:right w:val="none" w:sz="0" w:space="0" w:color="auto"/>
      </w:divBdr>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188464">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6838677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714517">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580867">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5031">
      <w:bodyDiv w:val="1"/>
      <w:marLeft w:val="0"/>
      <w:marRight w:val="0"/>
      <w:marTop w:val="0"/>
      <w:marBottom w:val="0"/>
      <w:divBdr>
        <w:top w:val="none" w:sz="0" w:space="0" w:color="auto"/>
        <w:left w:val="none" w:sz="0" w:space="0" w:color="auto"/>
        <w:bottom w:val="none" w:sz="0" w:space="0" w:color="auto"/>
        <w:right w:val="none" w:sz="0" w:space="0" w:color="auto"/>
      </w:divBdr>
    </w:div>
    <w:div w:id="1990551063">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069521">
      <w:bodyDiv w:val="1"/>
      <w:marLeft w:val="0"/>
      <w:marRight w:val="0"/>
      <w:marTop w:val="0"/>
      <w:marBottom w:val="0"/>
      <w:divBdr>
        <w:top w:val="none" w:sz="0" w:space="0" w:color="auto"/>
        <w:left w:val="none" w:sz="0" w:space="0" w:color="auto"/>
        <w:bottom w:val="none" w:sz="0" w:space="0" w:color="auto"/>
        <w:right w:val="none" w:sz="0" w:space="0" w:color="auto"/>
      </w:divBdr>
      <w:divsChild>
        <w:div w:id="523250791">
          <w:marLeft w:val="0"/>
          <w:marRight w:val="0"/>
          <w:marTop w:val="0"/>
          <w:marBottom w:val="0"/>
          <w:divBdr>
            <w:top w:val="none" w:sz="0" w:space="0" w:color="auto"/>
            <w:left w:val="none" w:sz="0" w:space="0" w:color="auto"/>
            <w:bottom w:val="none" w:sz="0" w:space="0" w:color="auto"/>
            <w:right w:val="none" w:sz="0" w:space="0" w:color="auto"/>
          </w:divBdr>
        </w:div>
        <w:div w:id="69471507">
          <w:marLeft w:val="0"/>
          <w:marRight w:val="0"/>
          <w:marTop w:val="0"/>
          <w:marBottom w:val="0"/>
          <w:divBdr>
            <w:top w:val="none" w:sz="0" w:space="0" w:color="auto"/>
            <w:left w:val="none" w:sz="0" w:space="0" w:color="auto"/>
            <w:bottom w:val="none" w:sz="0" w:space="0" w:color="auto"/>
            <w:right w:val="none" w:sz="0" w:space="0" w:color="auto"/>
          </w:divBdr>
        </w:div>
        <w:div w:id="470248762">
          <w:marLeft w:val="0"/>
          <w:marRight w:val="0"/>
          <w:marTop w:val="0"/>
          <w:marBottom w:val="0"/>
          <w:divBdr>
            <w:top w:val="none" w:sz="0" w:space="0" w:color="auto"/>
            <w:left w:val="none" w:sz="0" w:space="0" w:color="auto"/>
            <w:bottom w:val="none" w:sz="0" w:space="0" w:color="auto"/>
            <w:right w:val="none" w:sz="0" w:space="0" w:color="auto"/>
          </w:divBdr>
        </w:div>
        <w:div w:id="1903905172">
          <w:marLeft w:val="0"/>
          <w:marRight w:val="0"/>
          <w:marTop w:val="0"/>
          <w:marBottom w:val="0"/>
          <w:divBdr>
            <w:top w:val="none" w:sz="0" w:space="0" w:color="auto"/>
            <w:left w:val="none" w:sz="0" w:space="0" w:color="auto"/>
            <w:bottom w:val="none" w:sz="0" w:space="0" w:color="auto"/>
            <w:right w:val="none" w:sz="0" w:space="0" w:color="auto"/>
          </w:divBdr>
        </w:div>
        <w:div w:id="1402824619">
          <w:marLeft w:val="0"/>
          <w:marRight w:val="0"/>
          <w:marTop w:val="0"/>
          <w:marBottom w:val="0"/>
          <w:divBdr>
            <w:top w:val="none" w:sz="0" w:space="0" w:color="auto"/>
            <w:left w:val="none" w:sz="0" w:space="0" w:color="auto"/>
            <w:bottom w:val="none" w:sz="0" w:space="0" w:color="auto"/>
            <w:right w:val="none" w:sz="0" w:space="0" w:color="auto"/>
          </w:divBdr>
        </w:div>
        <w:div w:id="871965788">
          <w:marLeft w:val="0"/>
          <w:marRight w:val="0"/>
          <w:marTop w:val="0"/>
          <w:marBottom w:val="0"/>
          <w:divBdr>
            <w:top w:val="none" w:sz="0" w:space="0" w:color="auto"/>
            <w:left w:val="none" w:sz="0" w:space="0" w:color="auto"/>
            <w:bottom w:val="none" w:sz="0" w:space="0" w:color="auto"/>
            <w:right w:val="none" w:sz="0" w:space="0" w:color="auto"/>
          </w:divBdr>
        </w:div>
        <w:div w:id="1814322761">
          <w:marLeft w:val="0"/>
          <w:marRight w:val="0"/>
          <w:marTop w:val="0"/>
          <w:marBottom w:val="0"/>
          <w:divBdr>
            <w:top w:val="none" w:sz="0" w:space="0" w:color="auto"/>
            <w:left w:val="none" w:sz="0" w:space="0" w:color="auto"/>
            <w:bottom w:val="none" w:sz="0" w:space="0" w:color="auto"/>
            <w:right w:val="none" w:sz="0" w:space="0" w:color="auto"/>
          </w:divBdr>
        </w:div>
        <w:div w:id="859513388">
          <w:marLeft w:val="0"/>
          <w:marRight w:val="0"/>
          <w:marTop w:val="0"/>
          <w:marBottom w:val="0"/>
          <w:divBdr>
            <w:top w:val="none" w:sz="0" w:space="0" w:color="auto"/>
            <w:left w:val="none" w:sz="0" w:space="0" w:color="auto"/>
            <w:bottom w:val="none" w:sz="0" w:space="0" w:color="auto"/>
            <w:right w:val="none" w:sz="0" w:space="0" w:color="auto"/>
          </w:divBdr>
        </w:div>
        <w:div w:id="2121291388">
          <w:marLeft w:val="0"/>
          <w:marRight w:val="0"/>
          <w:marTop w:val="0"/>
          <w:marBottom w:val="0"/>
          <w:divBdr>
            <w:top w:val="none" w:sz="0" w:space="0" w:color="auto"/>
            <w:left w:val="none" w:sz="0" w:space="0" w:color="auto"/>
            <w:bottom w:val="none" w:sz="0" w:space="0" w:color="auto"/>
            <w:right w:val="none" w:sz="0" w:space="0" w:color="auto"/>
          </w:divBdr>
          <w:divsChild>
            <w:div w:id="47725648">
              <w:marLeft w:val="0"/>
              <w:marRight w:val="0"/>
              <w:marTop w:val="0"/>
              <w:marBottom w:val="0"/>
              <w:divBdr>
                <w:top w:val="none" w:sz="0" w:space="0" w:color="auto"/>
                <w:left w:val="none" w:sz="0" w:space="0" w:color="auto"/>
                <w:bottom w:val="none" w:sz="0" w:space="0" w:color="auto"/>
                <w:right w:val="none" w:sz="0" w:space="0" w:color="auto"/>
              </w:divBdr>
            </w:div>
            <w:div w:id="1415125770">
              <w:marLeft w:val="0"/>
              <w:marRight w:val="0"/>
              <w:marTop w:val="0"/>
              <w:marBottom w:val="0"/>
              <w:divBdr>
                <w:top w:val="none" w:sz="0" w:space="0" w:color="auto"/>
                <w:left w:val="none" w:sz="0" w:space="0" w:color="auto"/>
                <w:bottom w:val="none" w:sz="0" w:space="0" w:color="auto"/>
                <w:right w:val="none" w:sz="0" w:space="0" w:color="auto"/>
              </w:divBdr>
            </w:div>
            <w:div w:id="1853908960">
              <w:marLeft w:val="0"/>
              <w:marRight w:val="0"/>
              <w:marTop w:val="0"/>
              <w:marBottom w:val="0"/>
              <w:divBdr>
                <w:top w:val="none" w:sz="0" w:space="0" w:color="auto"/>
                <w:left w:val="none" w:sz="0" w:space="0" w:color="auto"/>
                <w:bottom w:val="none" w:sz="0" w:space="0" w:color="auto"/>
                <w:right w:val="none" w:sz="0" w:space="0" w:color="auto"/>
              </w:divBdr>
            </w:div>
            <w:div w:id="7285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8094087">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4676873">
      <w:bodyDiv w:val="1"/>
      <w:marLeft w:val="0"/>
      <w:marRight w:val="0"/>
      <w:marTop w:val="0"/>
      <w:marBottom w:val="0"/>
      <w:divBdr>
        <w:top w:val="none" w:sz="0" w:space="0" w:color="auto"/>
        <w:left w:val="none" w:sz="0" w:space="0" w:color="auto"/>
        <w:bottom w:val="none" w:sz="0" w:space="0" w:color="auto"/>
        <w:right w:val="none" w:sz="0" w:space="0" w:color="auto"/>
      </w:divBdr>
      <w:divsChild>
        <w:div w:id="1384522846">
          <w:marLeft w:val="0"/>
          <w:marRight w:val="0"/>
          <w:marTop w:val="0"/>
          <w:marBottom w:val="0"/>
          <w:divBdr>
            <w:top w:val="none" w:sz="0" w:space="0" w:color="auto"/>
            <w:left w:val="none" w:sz="0" w:space="0" w:color="auto"/>
            <w:bottom w:val="none" w:sz="0" w:space="0" w:color="auto"/>
            <w:right w:val="none" w:sz="0" w:space="0" w:color="auto"/>
          </w:divBdr>
        </w:div>
        <w:div w:id="336688133">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7678735">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5109">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2869">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8911640">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4499471">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277152">
      <w:bodyDiv w:val="1"/>
      <w:marLeft w:val="0"/>
      <w:marRight w:val="0"/>
      <w:marTop w:val="0"/>
      <w:marBottom w:val="0"/>
      <w:divBdr>
        <w:top w:val="none" w:sz="0" w:space="0" w:color="auto"/>
        <w:left w:val="none" w:sz="0" w:space="0" w:color="auto"/>
        <w:bottom w:val="none" w:sz="0" w:space="0" w:color="auto"/>
        <w:right w:val="none" w:sz="0" w:space="0" w:color="auto"/>
      </w:divBdr>
    </w:div>
    <w:div w:id="2134521366">
      <w:bodyDiv w:val="1"/>
      <w:marLeft w:val="0"/>
      <w:marRight w:val="0"/>
      <w:marTop w:val="0"/>
      <w:marBottom w:val="0"/>
      <w:divBdr>
        <w:top w:val="none" w:sz="0" w:space="0" w:color="auto"/>
        <w:left w:val="none" w:sz="0" w:space="0" w:color="auto"/>
        <w:bottom w:val="none" w:sz="0" w:space="0" w:color="auto"/>
        <w:right w:val="none" w:sz="0" w:space="0" w:color="auto"/>
      </w:divBdr>
      <w:divsChild>
        <w:div w:id="98651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704727">
              <w:marLeft w:val="0"/>
              <w:marRight w:val="0"/>
              <w:marTop w:val="0"/>
              <w:marBottom w:val="0"/>
              <w:divBdr>
                <w:top w:val="none" w:sz="0" w:space="0" w:color="auto"/>
                <w:left w:val="none" w:sz="0" w:space="0" w:color="auto"/>
                <w:bottom w:val="none" w:sz="0" w:space="0" w:color="auto"/>
                <w:right w:val="none" w:sz="0" w:space="0" w:color="auto"/>
              </w:divBdr>
              <w:divsChild>
                <w:div w:id="698702118">
                  <w:marLeft w:val="0"/>
                  <w:marRight w:val="0"/>
                  <w:marTop w:val="0"/>
                  <w:marBottom w:val="0"/>
                  <w:divBdr>
                    <w:top w:val="none" w:sz="0" w:space="0" w:color="auto"/>
                    <w:left w:val="none" w:sz="0" w:space="0" w:color="auto"/>
                    <w:bottom w:val="none" w:sz="0" w:space="0" w:color="auto"/>
                    <w:right w:val="none" w:sz="0" w:space="0" w:color="auto"/>
                  </w:divBdr>
                  <w:divsChild>
                    <w:div w:id="2038266536">
                      <w:marLeft w:val="0"/>
                      <w:marRight w:val="0"/>
                      <w:marTop w:val="0"/>
                      <w:marBottom w:val="0"/>
                      <w:divBdr>
                        <w:top w:val="none" w:sz="0" w:space="0" w:color="auto"/>
                        <w:left w:val="none" w:sz="0" w:space="0" w:color="auto"/>
                        <w:bottom w:val="none" w:sz="0" w:space="0" w:color="auto"/>
                        <w:right w:val="none" w:sz="0" w:space="0" w:color="auto"/>
                      </w:divBdr>
                      <w:divsChild>
                        <w:div w:id="1876965283">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sChild>
        </w:div>
      </w:divsChild>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k8gqb.com/" TargetMode="External"/><Relationship Id="rId21" Type="http://schemas.openxmlformats.org/officeDocument/2006/relationships/hyperlink" Target="https://www.repeaterbook.com/" TargetMode="External"/><Relationship Id="rId42" Type="http://schemas.openxmlformats.org/officeDocument/2006/relationships/hyperlink" Target="https://arrl.informz.net/z/cjUucD9taT0zMjYxOTI2JnA9MSZ1PTUyMDM1NzIyNSZsaT0zNzAwNTE3OQ/index.html" TargetMode="External"/><Relationship Id="rId63" Type="http://schemas.openxmlformats.org/officeDocument/2006/relationships/hyperlink" Target="https://arrl.informz.net/z/cjUucD9taT0zMzI2MzE2JnA9MSZ1PTUyMDM5NjA3MSZsaT0zNzkzMzg2Nw/index.html" TargetMode="External"/><Relationship Id="rId84" Type="http://schemas.openxmlformats.org/officeDocument/2006/relationships/image" Target="media/image27.png"/><Relationship Id="rId138" Type="http://schemas.openxmlformats.org/officeDocument/2006/relationships/hyperlink" Target="http://www.arrl.org/hamfests" TargetMode="External"/><Relationship Id="rId159" Type="http://schemas.openxmlformats.org/officeDocument/2006/relationships/hyperlink" Target="https://www.arrl.org/hamfests/four-days-in-may-2" TargetMode="External"/><Relationship Id="rId170" Type="http://schemas.openxmlformats.org/officeDocument/2006/relationships/hyperlink" Target="https://www.arrl.org/hamfests/williams-county-ara-hamfest-1" TargetMode="External"/><Relationship Id="rId191" Type="http://schemas.openxmlformats.org/officeDocument/2006/relationships/hyperlink" Target="https://www.hac.org/" TargetMode="External"/><Relationship Id="rId205" Type="http://schemas.openxmlformats.org/officeDocument/2006/relationships/image" Target="media/image44.png"/><Relationship Id="rId107" Type="http://schemas.openxmlformats.org/officeDocument/2006/relationships/hyperlink" Target="https://cfarc-edu.org/registration" TargetMode="External"/><Relationship Id="rId11" Type="http://schemas.openxmlformats.org/officeDocument/2006/relationships/hyperlink" Target="http://WWW.ARRL-Ohio.org" TargetMode="External"/><Relationship Id="rId32" Type="http://schemas.openxmlformats.org/officeDocument/2006/relationships/image" Target="media/image11.png"/><Relationship Id="rId53" Type="http://schemas.openxmlformats.org/officeDocument/2006/relationships/image" Target="media/image20.jpeg"/><Relationship Id="rId74" Type="http://schemas.openxmlformats.org/officeDocument/2006/relationships/hyperlink" Target="https://arrl.informz.net/z/cjUucD9taT0zMjIyMjk2JnA9MSZ1PTUyMDM5NjA3MSZsaT0zNjQwMTkyMg/index.html" TargetMode="External"/><Relationship Id="rId128" Type="http://schemas.openxmlformats.org/officeDocument/2006/relationships/hyperlink" Target="mailto:k8dob@outlook.com" TargetMode="External"/><Relationship Id="rId149" Type="http://schemas.openxmlformats.org/officeDocument/2006/relationships/hyperlink" Target="http://www.qrparci.org" TargetMode="External"/><Relationship Id="rId5" Type="http://schemas.openxmlformats.org/officeDocument/2006/relationships/webSettings" Target="webSettings.xml"/><Relationship Id="rId95" Type="http://schemas.openxmlformats.org/officeDocument/2006/relationships/image" Target="media/image32.png"/><Relationship Id="rId160" Type="http://schemas.openxmlformats.org/officeDocument/2006/relationships/hyperlink" Target="https://www.arrl.org/hamfests/dayton-hamvention-8" TargetMode="External"/><Relationship Id="rId181" Type="http://schemas.openxmlformats.org/officeDocument/2006/relationships/hyperlink" Target="https://www.arrl.org/hamfests/portsmouth-radio-club-2025-hamfest-1" TargetMode="External"/><Relationship Id="rId216" Type="http://schemas.openxmlformats.org/officeDocument/2006/relationships/footer" Target="footer1.xml"/><Relationship Id="rId22" Type="http://schemas.openxmlformats.org/officeDocument/2006/relationships/hyperlink" Target="https://home.arrl.org/action/Store/Product-Details/productId/2023017228" TargetMode="External"/><Relationship Id="rId43" Type="http://schemas.openxmlformats.org/officeDocument/2006/relationships/hyperlink" Target="https://arrl.informz.net/z/cjUucD9taT0zMjYxOTI2JnA9MSZ1PTUyMDM1NzIyNSZsaT0zNzAwNTE4MQ/index.html" TargetMode="External"/><Relationship Id="rId64" Type="http://schemas.openxmlformats.org/officeDocument/2006/relationships/hyperlink" Target="https://arrl.informz.net/z/cjUucD9taT0zMzI2MzE2JnA9MSZ1PTUyMDM5NjA3MSZsaT0zNzkzMzg2OA/index.html" TargetMode="External"/><Relationship Id="rId118" Type="http://schemas.openxmlformats.org/officeDocument/2006/relationships/hyperlink" Target="mailto:Exams@mcarcho.org" TargetMode="External"/><Relationship Id="rId139" Type="http://schemas.openxmlformats.org/officeDocument/2006/relationships/hyperlink" Target="mailto:clubs@arrl.org" TargetMode="External"/><Relationship Id="rId85" Type="http://schemas.openxmlformats.org/officeDocument/2006/relationships/hyperlink" Target="https://arrl.informz.net/z/cjUucD9taT0zMzI2MzAzJnA9MSZ1PTUyMDM5NjA3MSZsaT0zNzkzMzY0NA/index.html" TargetMode="External"/><Relationship Id="rId150" Type="http://schemas.openxmlformats.org/officeDocument/2006/relationships/hyperlink" Target="http://www.hamvention.org" TargetMode="External"/><Relationship Id="rId171" Type="http://schemas.openxmlformats.org/officeDocument/2006/relationships/hyperlink" Target="https://www.arrl.org/hamfests/williams-county-ara-hamfest-1" TargetMode="External"/><Relationship Id="rId192" Type="http://schemas.openxmlformats.org/officeDocument/2006/relationships/hyperlink" Target="http://www.arrl.org/hamfests/cleveland-hamfest-5" TargetMode="External"/><Relationship Id="rId206" Type="http://schemas.openxmlformats.org/officeDocument/2006/relationships/image" Target="media/image45.png"/><Relationship Id="rId12" Type="http://schemas.openxmlformats.org/officeDocument/2006/relationships/image" Target="media/image4.jpeg"/><Relationship Id="rId33" Type="http://schemas.openxmlformats.org/officeDocument/2006/relationships/hyperlink" Target="http://tiny.cc/ysu-radio-day" TargetMode="External"/><Relationship Id="rId108" Type="http://schemas.openxmlformats.org/officeDocument/2006/relationships/hyperlink" Target="mailto:exams.w8bi@gmail.com" TargetMode="External"/><Relationship Id="rId129" Type="http://schemas.openxmlformats.org/officeDocument/2006/relationships/hyperlink" Target="mailto:n8jmw2@gmail.com" TargetMode="External"/><Relationship Id="rId54" Type="http://schemas.openxmlformats.org/officeDocument/2006/relationships/hyperlink" Target="mailto:wg8x.radio@gmail.com" TargetMode="External"/><Relationship Id="rId75" Type="http://schemas.openxmlformats.org/officeDocument/2006/relationships/hyperlink" Target="https://arrl.informz.net/z/cjUucD9taT0zMjIyMjk2JnA9MSZ1PTUyMDM5NjA3MSZsaT0zNjQwMTkyMg/index.html" TargetMode="External"/><Relationship Id="rId96" Type="http://schemas.openxmlformats.org/officeDocument/2006/relationships/image" Target="media/image33.png"/><Relationship Id="rId140" Type="http://schemas.openxmlformats.org/officeDocument/2006/relationships/image" Target="media/image37.jpeg"/><Relationship Id="rId161" Type="http://schemas.openxmlformats.org/officeDocument/2006/relationships/hyperlink" Target="http://hamvention.org/" TargetMode="External"/><Relationship Id="rId182" Type="http://schemas.openxmlformats.org/officeDocument/2006/relationships/hyperlink" Target="http://www.portsmouthradioclub.com/" TargetMode="External"/><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7.jpeg"/><Relationship Id="rId119" Type="http://schemas.openxmlformats.org/officeDocument/2006/relationships/hyperlink" Target="https://milfordhamradio.org/license-exams" TargetMode="External"/><Relationship Id="rId44" Type="http://schemas.openxmlformats.org/officeDocument/2006/relationships/hyperlink" Target="https://www.arrl.org/teachers-institute-on-wireless-technology?utm_source=Informz&amp;utm_medium=Email&amp;utm_campaign=ARRL&amp;_zs=H4wwl&amp;_zl=HKeF3" TargetMode="External"/><Relationship Id="rId65" Type="http://schemas.openxmlformats.org/officeDocument/2006/relationships/hyperlink" Target="https://arrl.informz.net/z/cjUucD9taT0zMzI2MzE2JnA9MSZ1PTUyMDM5NjA3MSZsaT0zNzkzMzg2OQ/index.html" TargetMode="External"/><Relationship Id="rId86" Type="http://schemas.openxmlformats.org/officeDocument/2006/relationships/hyperlink" Target="https://arrl.informz.net/z/cjUucD9taT0zMzI2MzAzJnA9MSZ1PTUyMDM5NjA3MSZsaT0zNzkzMzY0MQ/index.html" TargetMode="External"/><Relationship Id="rId130" Type="http://schemas.openxmlformats.org/officeDocument/2006/relationships/image" Target="media/image36.png"/><Relationship Id="rId151" Type="http://schemas.openxmlformats.org/officeDocument/2006/relationships/hyperlink" Target="mailto:jlevo@cinci.rr.com" TargetMode="External"/><Relationship Id="rId172" Type="http://schemas.openxmlformats.org/officeDocument/2006/relationships/hyperlink" Target="https://www.arrl.org/hamfests/van-wert-hamfest-9" TargetMode="External"/><Relationship Id="rId193" Type="http://schemas.openxmlformats.org/officeDocument/2006/relationships/hyperlink" Target="https://www.arrl.org/hamfests/northwest-ohio-amateur-radio-club-nwoarc-hamfest-1" TargetMode="External"/><Relationship Id="rId207" Type="http://schemas.openxmlformats.org/officeDocument/2006/relationships/image" Target="media/image46.jpeg"/><Relationship Id="rId13" Type="http://schemas.openxmlformats.org/officeDocument/2006/relationships/hyperlink" Target="mailto:K8JTK@arrl.net" TargetMode="External"/><Relationship Id="rId109" Type="http://schemas.openxmlformats.org/officeDocument/2006/relationships/hyperlink" Target="http://hamstudy.org/" TargetMode="External"/><Relationship Id="rId34" Type="http://schemas.openxmlformats.org/officeDocument/2006/relationships/image" Target="media/image12.png"/><Relationship Id="rId55" Type="http://schemas.openxmlformats.org/officeDocument/2006/relationships/hyperlink" Target="mailto:webmaster@arrl-ohio.org" TargetMode="External"/><Relationship Id="rId76" Type="http://schemas.openxmlformats.org/officeDocument/2006/relationships/hyperlink" Target="https://arrl.informz.net/z/cjUucD9taT0zMzI2MzAzJnA9MSZ1PTUyMDM5NjA3MSZsaT0zNzkzMzY0Mw/index.html" TargetMode="External"/><Relationship Id="rId97" Type="http://schemas.openxmlformats.org/officeDocument/2006/relationships/hyperlink" Target="https://arrl.informz.net/z/cjUucD9taT0zMzI2MzAzJnA9MSZ1PTUyMDM5NjA3MSZsaT0zNzkzMzY0Nw/index.html" TargetMode="External"/><Relationship Id="rId120" Type="http://schemas.openxmlformats.org/officeDocument/2006/relationships/hyperlink" Target="mailto:ewilkinson1951@gmail.com" TargetMode="External"/><Relationship Id="rId141" Type="http://schemas.openxmlformats.org/officeDocument/2006/relationships/hyperlink" Target="mailto:thedxmentor@gmail.com" TargetMode="External"/><Relationship Id="rId7" Type="http://schemas.openxmlformats.org/officeDocument/2006/relationships/endnotes" Target="endnotes.xml"/><Relationship Id="rId162" Type="http://schemas.openxmlformats.org/officeDocument/2006/relationships/hyperlink" Target="https://www.arrl.org/hamfests/dayton-hamvention-8" TargetMode="External"/><Relationship Id="rId183" Type="http://schemas.openxmlformats.org/officeDocument/2006/relationships/hyperlink" Target="https://www.arrl.org/hamfests/portsmouth-radio-club-2025-hamfest-1" TargetMode="External"/><Relationship Id="rId218" Type="http://schemas.openxmlformats.org/officeDocument/2006/relationships/theme" Target="theme/theme1.xml"/><Relationship Id="rId24" Type="http://schemas.openxmlformats.org/officeDocument/2006/relationships/hyperlink" Target="mailto:KD8SCL@gmail.com" TargetMode="External"/><Relationship Id="rId45" Type="http://schemas.openxmlformats.org/officeDocument/2006/relationships/image" Target="media/image16.png"/><Relationship Id="rId66" Type="http://schemas.openxmlformats.org/officeDocument/2006/relationships/image" Target="media/image23.jpeg"/><Relationship Id="rId87" Type="http://schemas.openxmlformats.org/officeDocument/2006/relationships/image" Target="media/image28.png"/><Relationship Id="rId110" Type="http://schemas.openxmlformats.org/officeDocument/2006/relationships/image" Target="media/image35.png"/><Relationship Id="rId131" Type="http://schemas.openxmlformats.org/officeDocument/2006/relationships/hyperlink" Target="https://www.w8lky.org/fundraisers/hf_rig_raffle/" TargetMode="External"/><Relationship Id="rId152" Type="http://schemas.openxmlformats.org/officeDocument/2006/relationships/hyperlink" Target="mailto:highlandara@gmail.com" TargetMode="External"/><Relationship Id="rId173" Type="http://schemas.openxmlformats.org/officeDocument/2006/relationships/hyperlink" Target="http://w8fy.org/" TargetMode="External"/><Relationship Id="rId194" Type="http://schemas.openxmlformats.org/officeDocument/2006/relationships/hyperlink" Target="http://www.nwoarc.com/" TargetMode="External"/><Relationship Id="rId208" Type="http://schemas.openxmlformats.org/officeDocument/2006/relationships/image" Target="media/image47.jpeg"/><Relationship Id="rId14" Type="http://schemas.openxmlformats.org/officeDocument/2006/relationships/hyperlink" Target="https://www.arrl.org/news/arrl-announces-partnership-with-rfinder-the-worldwide-repeater-directory" TargetMode="External"/><Relationship Id="rId30" Type="http://schemas.openxmlformats.org/officeDocument/2006/relationships/hyperlink" Target="http://tiny.cc/ysu-rc" TargetMode="External"/><Relationship Id="rId35" Type="http://schemas.openxmlformats.org/officeDocument/2006/relationships/hyperlink" Target="https://arrl-ohio.org/" TargetMode="External"/><Relationship Id="rId56" Type="http://schemas.openxmlformats.org/officeDocument/2006/relationships/hyperlink" Target="https://arrl-ohio.org/section-swap-shop/" TargetMode="External"/><Relationship Id="rId77" Type="http://schemas.openxmlformats.org/officeDocument/2006/relationships/hyperlink" Target="https://arrl.informz.net/z/cjUucD9taT0zMzI2MzAzJnA9MSZ1PTUyMDM5NjA3MSZsaT0zNzkzMzY0MA/index.html" TargetMode="External"/><Relationship Id="rId100" Type="http://schemas.openxmlformats.org/officeDocument/2006/relationships/hyperlink" Target="http://www.ae8fp.net/" TargetMode="External"/><Relationship Id="rId105" Type="http://schemas.openxmlformats.org/officeDocument/2006/relationships/hyperlink" Target="http://www.2cars.org/" TargetMode="External"/><Relationship Id="rId126" Type="http://schemas.openxmlformats.org/officeDocument/2006/relationships/hyperlink" Target="https://wc8voa.org/licensing/" TargetMode="External"/><Relationship Id="rId147" Type="http://schemas.openxmlformats.org/officeDocument/2006/relationships/image" Target="media/image40.png"/><Relationship Id="rId168" Type="http://schemas.openxmlformats.org/officeDocument/2006/relationships/hyperlink" Target="https://www.noars.net/hamfests/noarsfest/" TargetMode="External"/><Relationship Id="rId8" Type="http://schemas.openxmlformats.org/officeDocument/2006/relationships/hyperlink" Target="http://arrl-ohio.org" TargetMode="External"/><Relationship Id="rId51" Type="http://schemas.openxmlformats.org/officeDocument/2006/relationships/image" Target="media/image19.png"/><Relationship Id="rId72" Type="http://schemas.openxmlformats.org/officeDocument/2006/relationships/image" Target="media/image24.jpeg"/><Relationship Id="rId93" Type="http://schemas.openxmlformats.org/officeDocument/2006/relationships/image" Target="media/image30.png"/><Relationship Id="rId98" Type="http://schemas.openxmlformats.org/officeDocument/2006/relationships/image" Target="media/image34.jpg"/><Relationship Id="rId121" Type="http://schemas.openxmlformats.org/officeDocument/2006/relationships/hyperlink" Target="http://www.portcars.org" TargetMode="External"/><Relationship Id="rId142" Type="http://schemas.openxmlformats.org/officeDocument/2006/relationships/hyperlink" Target="http://www.aj8b.com" TargetMode="External"/><Relationship Id="rId163" Type="http://schemas.openxmlformats.org/officeDocument/2006/relationships/hyperlink" Target="https://www.arrl.org/hamfests/scioto-valley-amateur-radio-club-hamfest-3" TargetMode="External"/><Relationship Id="rId184" Type="http://schemas.openxmlformats.org/officeDocument/2006/relationships/hyperlink" Target="https://www.arrl.org/hamfests/warren-hamfest-2" TargetMode="External"/><Relationship Id="rId189" Type="http://schemas.openxmlformats.org/officeDocument/2006/relationships/hyperlink" Target="https://www.arrl.org/hamfests/findlay-hamfest-12" TargetMode="External"/><Relationship Id="rId3" Type="http://schemas.openxmlformats.org/officeDocument/2006/relationships/styles" Target="styles.xml"/><Relationship Id="rId214" Type="http://schemas.openxmlformats.org/officeDocument/2006/relationships/image" Target="media/image50.jpg"/><Relationship Id="rId25" Type="http://schemas.openxmlformats.org/officeDocument/2006/relationships/image" Target="media/image8.jpeg"/><Relationship Id="rId46" Type="http://schemas.openxmlformats.org/officeDocument/2006/relationships/hyperlink" Target="mailto:k8zt@arrl.net" TargetMode="External"/><Relationship Id="rId67" Type="http://schemas.openxmlformats.org/officeDocument/2006/relationships/hyperlink" Target="https://arrl.informz.net/z/cjUucD9taT0zMzI2MzE2JnA9MSZ1PTUyMDM5NjA3MSZsaT0zNzkzMzg3MA/index.html" TargetMode="External"/><Relationship Id="rId116" Type="http://schemas.openxmlformats.org/officeDocument/2006/relationships/hyperlink" Target="mailto:nn8b.oh@gmail.com" TargetMode="External"/><Relationship Id="rId137" Type="http://schemas.openxmlformats.org/officeDocument/2006/relationships/hyperlink" Target="http://www.arrl.org/exam" TargetMode="External"/><Relationship Id="rId158" Type="http://schemas.openxmlformats.org/officeDocument/2006/relationships/hyperlink" Target="http://qrparci.org/fdim" TargetMode="External"/><Relationship Id="rId20" Type="http://schemas.openxmlformats.org/officeDocument/2006/relationships/image" Target="media/image6.png"/><Relationship Id="rId41" Type="http://schemas.openxmlformats.org/officeDocument/2006/relationships/hyperlink" Target="https://arrl.informz.net/z/cjUucD9taT0zMjYxOTI2JnA9MSZ1PTUyMDM1NzIyNSZsaT0zNzAwNTE3OA/index.html" TargetMode="External"/><Relationship Id="rId62" Type="http://schemas.openxmlformats.org/officeDocument/2006/relationships/hyperlink" Target="https://arrl.informz.net/z/cjUucD9taT0zMzI2MzE2JnA9MSZ1PTUyMDM5NjA3MSZsaT0zNzkzMzg2Ng/index.html" TargetMode="External"/><Relationship Id="rId83" Type="http://schemas.openxmlformats.org/officeDocument/2006/relationships/hyperlink" Target="https://arrl.informz.net/z/cjUucD9taT0zMzI2MzAzJnA9MSZ1PTUyMDM5NjA3MSZsaT0zNzkzMzY0MQ/index.html" TargetMode="External"/><Relationship Id="rId88" Type="http://schemas.openxmlformats.org/officeDocument/2006/relationships/hyperlink" Target="https://arrl.informz.net/z/cjUucD9taT0zMzI2MzAzJnA9MSZ1PTUyMDM5NjA3MSZsaT0zNzkzMzY0Mg/index.html" TargetMode="External"/><Relationship Id="rId111" Type="http://schemas.openxmlformats.org/officeDocument/2006/relationships/hyperlink" Target="mailto:n8jmw2@gmail.ccom" TargetMode="External"/><Relationship Id="rId132" Type="http://schemas.openxmlformats.org/officeDocument/2006/relationships/hyperlink" Target="mailto:WB8LCD@ARRL.ORG" TargetMode="External"/><Relationship Id="rId153" Type="http://schemas.openxmlformats.org/officeDocument/2006/relationships/image" Target="media/image41.jpeg"/><Relationship Id="rId174" Type="http://schemas.openxmlformats.org/officeDocument/2006/relationships/hyperlink" Target="https://www.arrl.org/hamfests/van-wert-hamfest-9" TargetMode="External"/><Relationship Id="rId179" Type="http://schemas.openxmlformats.org/officeDocument/2006/relationships/hyperlink" Target="https://cincinnatihamfest.org/" TargetMode="External"/><Relationship Id="rId195" Type="http://schemas.openxmlformats.org/officeDocument/2006/relationships/hyperlink" Target="https://www.arrl.org/hamfests/northwest-ohio-amateur-radio-club-nwoarc-hamfest-1" TargetMode="External"/><Relationship Id="rId209" Type="http://schemas.openxmlformats.org/officeDocument/2006/relationships/hyperlink" Target="http://arrl-ohio.org/sm/s-s.html" TargetMode="External"/><Relationship Id="rId190" Type="http://schemas.openxmlformats.org/officeDocument/2006/relationships/hyperlink" Target="http://www.arrl.org/hamfests/cleveland-hamfest-5" TargetMode="External"/><Relationship Id="rId204" Type="http://schemas.openxmlformats.org/officeDocument/2006/relationships/image" Target="media/image43.jpeg"/><Relationship Id="rId15" Type="http://schemas.openxmlformats.org/officeDocument/2006/relationships/hyperlink" Target="https://www.eham.net/news/view-news-item?id=51265" TargetMode="External"/><Relationship Id="rId36" Type="http://schemas.openxmlformats.org/officeDocument/2006/relationships/hyperlink" Target="http://tiny.cc/fd-2024" TargetMode="External"/><Relationship Id="rId57" Type="http://schemas.openxmlformats.org/officeDocument/2006/relationships/hyperlink" Target="https://arrl.informz.net/z/cjUucD9taT0zMzI2MzE2JnA9MSZ1PTUyMDM5NjA3MSZsaT0zNzkzMzg2NA/index.html" TargetMode="External"/><Relationship Id="rId106" Type="http://schemas.openxmlformats.org/officeDocument/2006/relationships/hyperlink" Target="mailto:buzz@baylorhill.com" TargetMode="External"/><Relationship Id="rId127" Type="http://schemas.openxmlformats.org/officeDocument/2006/relationships/hyperlink" Target="https://arrl.informz.net/z/cjUucD9taT0zMTYyMzc5JnA9MSZ1PTUyMDM5NjA3MSZsaT0zNTQ3NDcwMg/index.html" TargetMode="External"/><Relationship Id="rId10" Type="http://schemas.openxmlformats.org/officeDocument/2006/relationships/image" Target="media/image3.jpeg"/><Relationship Id="rId31" Type="http://schemas.openxmlformats.org/officeDocument/2006/relationships/image" Target="media/image10.png"/><Relationship Id="rId52" Type="http://schemas.openxmlformats.org/officeDocument/2006/relationships/hyperlink" Target="mailto:ac8np@ac8np.com" TargetMode="External"/><Relationship Id="rId73" Type="http://schemas.openxmlformats.org/officeDocument/2006/relationships/hyperlink" Target="https://arrl.informz.net/z/cjUucD9taT0zMjIyMjk2JnA9MSZ1PTUyMDM5NjA3MSZsaT0zNjQwMTkyMQ/index.html" TargetMode="External"/><Relationship Id="rId78" Type="http://schemas.openxmlformats.org/officeDocument/2006/relationships/image" Target="media/image25.png"/><Relationship Id="rId94" Type="http://schemas.openxmlformats.org/officeDocument/2006/relationships/image" Target="media/image31.png"/><Relationship Id="rId99" Type="http://schemas.openxmlformats.org/officeDocument/2006/relationships/hyperlink" Target="mailto:webmaster@arrl-ohio.org" TargetMode="External"/><Relationship Id="rId101" Type="http://schemas.openxmlformats.org/officeDocument/2006/relationships/hyperlink" Target="http://www.ae8fp.net/" TargetMode="External"/><Relationship Id="rId122" Type="http://schemas.openxmlformats.org/officeDocument/2006/relationships/hyperlink" Target="http://www.w8zx.net/exam" TargetMode="External"/><Relationship Id="rId143" Type="http://schemas.openxmlformats.org/officeDocument/2006/relationships/image" Target="media/image38.png"/><Relationship Id="rId148" Type="http://schemas.openxmlformats.org/officeDocument/2006/relationships/hyperlink" Target="http://www.swodxaevents.org/dinner-tickets/" TargetMode="External"/><Relationship Id="rId164" Type="http://schemas.openxmlformats.org/officeDocument/2006/relationships/hyperlink" Target="https://www.arrl.org/hamfests/scioto-valley-amateur-radio-club-hamfest-3" TargetMode="External"/><Relationship Id="rId169" Type="http://schemas.openxmlformats.org/officeDocument/2006/relationships/hyperlink" Target="https://www.arrl.org/hamfests/noarsfest-12" TargetMode="External"/><Relationship Id="rId185" Type="http://schemas.openxmlformats.org/officeDocument/2006/relationships/hyperlink" Target="http://w8vtd.com/hamfest"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www.arrl.org/hamfests/cincinnati-hamfest-4" TargetMode="External"/><Relationship Id="rId210" Type="http://schemas.openxmlformats.org/officeDocument/2006/relationships/hyperlink" Target="mailto:swap@arrlohio.org" TargetMode="External"/><Relationship Id="rId215" Type="http://schemas.openxmlformats.org/officeDocument/2006/relationships/image" Target="media/image51.png"/><Relationship Id="rId26" Type="http://schemas.openxmlformats.org/officeDocument/2006/relationships/hyperlink" Target="mailto:ke8fmj@gmail.com" TargetMode="External"/><Relationship Id="rId47" Type="http://schemas.openxmlformats.org/officeDocument/2006/relationships/image" Target="media/image17.jpeg"/><Relationship Id="rId68" Type="http://schemas.openxmlformats.org/officeDocument/2006/relationships/hyperlink" Target="https://arrl.informz.net/z/cjUucD9taT0zMzI2MzE2JnA9MSZ1PTUyMDM5NjA3MSZsaT0zNzkzMzg3MA/index.html" TargetMode="External"/><Relationship Id="rId89" Type="http://schemas.openxmlformats.org/officeDocument/2006/relationships/hyperlink" Target="https://arrl.informz.net/z/cjUucD9taT0zMzI2MzAzJnA9MSZ1PTUyMDM5NjA3MSZsaT0zNzkzMzY0NQ/index.html" TargetMode="External"/><Relationship Id="rId112" Type="http://schemas.openxmlformats.org/officeDocument/2006/relationships/hyperlink" Target="https://geaugaara.org" TargetMode="External"/><Relationship Id="rId133" Type="http://schemas.openxmlformats.org/officeDocument/2006/relationships/hyperlink" Target="http://www.arrl.org/" TargetMode="External"/><Relationship Id="rId154" Type="http://schemas.openxmlformats.org/officeDocument/2006/relationships/hyperlink" Target="http://arrl-ohio.org/hamfests.html" TargetMode="External"/><Relationship Id="rId175" Type="http://schemas.openxmlformats.org/officeDocument/2006/relationships/hyperlink" Target="https://www.arrl.org/hamfests/columbus-hamfest-6" TargetMode="External"/><Relationship Id="rId196" Type="http://schemas.openxmlformats.org/officeDocument/2006/relationships/hyperlink" Target="https://www.arrl.org/hamfests/2025-marc-hamfest-at-maps" TargetMode="External"/><Relationship Id="rId200" Type="http://schemas.openxmlformats.org/officeDocument/2006/relationships/hyperlink" Target="http://w8vtd.com/hamfest" TargetMode="External"/><Relationship Id="rId16" Type="http://schemas.openxmlformats.org/officeDocument/2006/relationships/hyperlink" Target="http://www.k8jtk.org/2017/01/16/ohio-section-journal-the-technical-coordinator-january-2017-edition/" TargetMode="External"/><Relationship Id="rId37" Type="http://schemas.openxmlformats.org/officeDocument/2006/relationships/image" Target="media/image13.png"/><Relationship Id="rId58" Type="http://schemas.openxmlformats.org/officeDocument/2006/relationships/image" Target="media/image21.png"/><Relationship Id="rId79" Type="http://schemas.openxmlformats.org/officeDocument/2006/relationships/hyperlink" Target="https://arrl.informz.net/z/cjUucD9taT0zMzI2MzAzJnA9MSZ1PTUyMDM5NjA3MSZsaT0zNzkzMzY0MA/index.html" TargetMode="External"/><Relationship Id="rId102" Type="http://schemas.openxmlformats.org/officeDocument/2006/relationships/hyperlink" Target="https://maps.app.goo.gl/prDyEPp6siJun2ibA" TargetMode="External"/><Relationship Id="rId123" Type="http://schemas.openxmlformats.org/officeDocument/2006/relationships/hyperlink" Target="mailto:VETEAM@N8BAG.NET" TargetMode="External"/><Relationship Id="rId144" Type="http://schemas.openxmlformats.org/officeDocument/2006/relationships/hyperlink" Target="mailto:thedxmentor@gmail.com" TargetMode="External"/><Relationship Id="rId90" Type="http://schemas.openxmlformats.org/officeDocument/2006/relationships/image" Target="media/image29.png"/><Relationship Id="rId165" Type="http://schemas.openxmlformats.org/officeDocument/2006/relationships/hyperlink" Target="https://www.arrl.org/hamfests/fcarc-summer-hamfest-5" TargetMode="External"/><Relationship Id="rId186" Type="http://schemas.openxmlformats.org/officeDocument/2006/relationships/hyperlink" Target="https://www.arrl.org/hamfests/warren-hamfest-2" TargetMode="External"/><Relationship Id="rId211" Type="http://schemas.openxmlformats.org/officeDocument/2006/relationships/image" Target="media/image48.png"/><Relationship Id="rId27" Type="http://schemas.openxmlformats.org/officeDocument/2006/relationships/hyperlink" Target="http://www.arrl.org/files/file/2005-PIOHandbook.pdf" TargetMode="External"/><Relationship Id="rId48" Type="http://schemas.openxmlformats.org/officeDocument/2006/relationships/hyperlink" Target="https://nts2.arrl.org/virtual-nts-training-net/" TargetMode="External"/><Relationship Id="rId69" Type="http://schemas.openxmlformats.org/officeDocument/2006/relationships/hyperlink" Target="https://arrl.informz.net/z/cjUucD9taT0zMzI2MzE2JnA9MSZ1PTUyMDM5NjA3MSZsaT0zNzkzMzg3MQ/index.html" TargetMode="External"/><Relationship Id="rId113" Type="http://schemas.openxmlformats.org/officeDocument/2006/relationships/hyperlink" Target="mailto:ab8yk@hotmail.com" TargetMode="External"/><Relationship Id="rId134" Type="http://schemas.openxmlformats.org/officeDocument/2006/relationships/hyperlink" Target="http://www.arrl.org/clubs" TargetMode="External"/><Relationship Id="rId80" Type="http://schemas.openxmlformats.org/officeDocument/2006/relationships/hyperlink" Target="https://arrl.informz.net/z/cjUucD9taT0zMzI2MzAzJnA9MSZ1PTUyMDM5NjA3MSZsaT0zNzkzMzY0MQ/index.html" TargetMode="External"/><Relationship Id="rId155" Type="http://schemas.openxmlformats.org/officeDocument/2006/relationships/hyperlink" Target="https://www.arrl.org/hamfests/rv-radio-network-rally-1" TargetMode="External"/><Relationship Id="rId176" Type="http://schemas.openxmlformats.org/officeDocument/2006/relationships/hyperlink" Target="http://columbushamfest.com/" TargetMode="External"/><Relationship Id="rId197" Type="http://schemas.openxmlformats.org/officeDocument/2006/relationships/hyperlink" Target="http://www.w8np.net/" TargetMode="External"/><Relationship Id="rId201" Type="http://schemas.openxmlformats.org/officeDocument/2006/relationships/hyperlink" Target="https://www.arrl.org/hamfests/warren-hamfest-3" TargetMode="External"/><Relationship Id="rId17" Type="http://schemas.openxmlformats.org/officeDocument/2006/relationships/hyperlink" Target="https://rf1.unifiedradios.com/rfinder.html" TargetMode="External"/><Relationship Id="rId38" Type="http://schemas.openxmlformats.org/officeDocument/2006/relationships/hyperlink" Target="mailto:k8zt@arrl.net" TargetMode="External"/><Relationship Id="rId59" Type="http://schemas.openxmlformats.org/officeDocument/2006/relationships/hyperlink" Target="https://arrl.informz.net/z/cjUucD9taT0zMzI2MzE2JnA9MSZ1PTUyMDM5NjA3MSZsaT0zNzkzMzg2NQ/index.html" TargetMode="External"/><Relationship Id="rId103" Type="http://schemas.openxmlformats.org/officeDocument/2006/relationships/hyperlink" Target="http://www.w8lky.org/licensing/ve-exams/" TargetMode="External"/><Relationship Id="rId124" Type="http://schemas.openxmlformats.org/officeDocument/2006/relationships/hyperlink" Target="https://w8wky.org/license-exams/" TargetMode="External"/><Relationship Id="rId70" Type="http://schemas.openxmlformats.org/officeDocument/2006/relationships/hyperlink" Target="https://arrl.informz.net/z/cjUucD9taT0zMzI2MzE2JnA9MSZ1PTUyMDM5NjA3MSZsaT0zNzkzMzg3Mg/index.html" TargetMode="External"/><Relationship Id="rId91" Type="http://schemas.openxmlformats.org/officeDocument/2006/relationships/hyperlink" Target="https://arrl.informz.net/z/cjUucD9taT0zMzI2MzAzJnA9MSZ1PTUyMDM5NjA3MSZsaT0zNzkzMzY0NQ/index.html" TargetMode="External"/><Relationship Id="rId145" Type="http://schemas.openxmlformats.org/officeDocument/2006/relationships/hyperlink" Target="https://clublog.org/logsearch/TX9A" TargetMode="External"/><Relationship Id="rId166" Type="http://schemas.openxmlformats.org/officeDocument/2006/relationships/hyperlink" Target="https://k8bxq.org/hamfest" TargetMode="External"/><Relationship Id="rId187" Type="http://schemas.openxmlformats.org/officeDocument/2006/relationships/hyperlink" Target="https://www.arrl.org/hamfests/findlay-hamfest-12" TargetMode="External"/><Relationship Id="rId1" Type="http://schemas.openxmlformats.org/officeDocument/2006/relationships/customXml" Target="../customXml/item1.xml"/><Relationship Id="rId212" Type="http://schemas.openxmlformats.org/officeDocument/2006/relationships/image" Target="media/image49.png"/><Relationship Id="rId28" Type="http://schemas.openxmlformats.org/officeDocument/2006/relationships/image" Target="media/image9.png"/><Relationship Id="rId49" Type="http://schemas.openxmlformats.org/officeDocument/2006/relationships/hyperlink" Target="https://nts2.arrl.org/radiogram/" TargetMode="External"/><Relationship Id="rId114" Type="http://schemas.openxmlformats.org/officeDocument/2006/relationships/hyperlink" Target="mailto:scottfarnham@roadrunner.com" TargetMode="External"/><Relationship Id="rId60" Type="http://schemas.openxmlformats.org/officeDocument/2006/relationships/hyperlink" Target="https://arrl.informz.net/z/cjUucD9taT0zMzI2MzE2JnA9MSZ1PTUyMDM5NjA3MSZsaT0zNzkzMzg2Ng/index.html" TargetMode="External"/><Relationship Id="rId81" Type="http://schemas.openxmlformats.org/officeDocument/2006/relationships/image" Target="media/image26.png"/><Relationship Id="rId135" Type="http://schemas.openxmlformats.org/officeDocument/2006/relationships/hyperlink" Target="http://www.arrl.org/sections" TargetMode="External"/><Relationship Id="rId156" Type="http://schemas.openxmlformats.org/officeDocument/2006/relationships/hyperlink" Target="https://www.arrl.org/hamfests/rv-radio-network-rally-1" TargetMode="External"/><Relationship Id="rId177" Type="http://schemas.openxmlformats.org/officeDocument/2006/relationships/hyperlink" Target="https://www.arrl.org/hamfests/columbus-hamfest-6" TargetMode="External"/><Relationship Id="rId198" Type="http://schemas.openxmlformats.org/officeDocument/2006/relationships/hyperlink" Target="https://www.arrl.org/hamfests/2025-marc-hamfest-at-maps" TargetMode="External"/><Relationship Id="rId202" Type="http://schemas.openxmlformats.org/officeDocument/2006/relationships/image" Target="media/image42.png"/><Relationship Id="rId18" Type="http://schemas.openxmlformats.org/officeDocument/2006/relationships/hyperlink" Target="https://www.paypal.com/myaccount/autopay/" TargetMode="External"/><Relationship Id="rId39" Type="http://schemas.openxmlformats.org/officeDocument/2006/relationships/image" Target="media/image14.png"/><Relationship Id="rId50" Type="http://schemas.openxmlformats.org/officeDocument/2006/relationships/image" Target="media/image18.png"/><Relationship Id="rId104" Type="http://schemas.openxmlformats.org/officeDocument/2006/relationships/hyperlink" Target="https://hamstudy.org/register" TargetMode="External"/><Relationship Id="rId125" Type="http://schemas.openxmlformats.org/officeDocument/2006/relationships/hyperlink" Target="https://w8wky.org/sara-ve-registration-form/" TargetMode="External"/><Relationship Id="rId146" Type="http://schemas.openxmlformats.org/officeDocument/2006/relationships/image" Target="media/image39.png"/><Relationship Id="rId167" Type="http://schemas.openxmlformats.org/officeDocument/2006/relationships/hyperlink" Target="https://www.arrl.org/hamfests/fcarc-summer-hamfest-5" TargetMode="External"/><Relationship Id="rId188" Type="http://schemas.openxmlformats.org/officeDocument/2006/relationships/hyperlink" Target="http://w8ft.org/" TargetMode="External"/><Relationship Id="rId71" Type="http://schemas.openxmlformats.org/officeDocument/2006/relationships/hyperlink" Target="https://arrl.informz.net/z/cjUucD9taT0zMzI2MzE2JnA9MSZ1PTUyMDM5NjA3MSZsaT0zNzkzMzg3Mw/index.html" TargetMode="External"/><Relationship Id="rId92" Type="http://schemas.openxmlformats.org/officeDocument/2006/relationships/hyperlink" Target="https://arrl.informz.net/z/cjUucD9taT0zMzI2MzAzJnA9MSZ1PTUyMDM5NjA3MSZsaT0zNzkzMzY0Ng/index.html" TargetMode="External"/><Relationship Id="rId213" Type="http://schemas.openxmlformats.org/officeDocument/2006/relationships/hyperlink" Target="mailto:Opt-In@arrl-ohio.org?subject=Opt-in" TargetMode="External"/><Relationship Id="rId2" Type="http://schemas.openxmlformats.org/officeDocument/2006/relationships/numbering" Target="numbering.xml"/><Relationship Id="rId29" Type="http://schemas.openxmlformats.org/officeDocument/2006/relationships/hyperlink" Target="mailto:k8zt73@gmail.com" TargetMode="External"/><Relationship Id="rId40" Type="http://schemas.openxmlformats.org/officeDocument/2006/relationships/image" Target="media/image15.png"/><Relationship Id="rId115" Type="http://schemas.openxmlformats.org/officeDocument/2006/relationships/hyperlink" Target="https://hamstudy.org/sessions/LFCARC/all" TargetMode="External"/><Relationship Id="rId136" Type="http://schemas.openxmlformats.org/officeDocument/2006/relationships/hyperlink" Target="http://www.arrl.org/class" TargetMode="External"/><Relationship Id="rId157" Type="http://schemas.openxmlformats.org/officeDocument/2006/relationships/hyperlink" Target="https://www.arrl.org/hamfests/four-days-in-may-2" TargetMode="External"/><Relationship Id="rId178" Type="http://schemas.openxmlformats.org/officeDocument/2006/relationships/hyperlink" Target="http://www.arrl.org/hamfests/cincinnati-hamfest-4" TargetMode="External"/><Relationship Id="rId61" Type="http://schemas.openxmlformats.org/officeDocument/2006/relationships/image" Target="media/image22.png"/><Relationship Id="rId82" Type="http://schemas.openxmlformats.org/officeDocument/2006/relationships/hyperlink" Target="https://arrl.informz.net/z/cjUucD9taT0zMzI2MzAzJnA9MSZ1PTUyMDM5NjA3MSZsaT0zNzkzMzY0MQ/index.html" TargetMode="External"/><Relationship Id="rId199" Type="http://schemas.openxmlformats.org/officeDocument/2006/relationships/hyperlink" Target="https://www.arrl.org/hamfests/warren-hamfest-3" TargetMode="External"/><Relationship Id="rId203" Type="http://schemas.openxmlformats.org/officeDocument/2006/relationships/hyperlink" Target="https://arrl.informz.net/z/cjUucD9taT0zMzI3NDYxJnA9MSZ1PTUyMDM5NjA3MSZsaT0zNzk1MTQ4Ng/index.html" TargetMode="External"/><Relationship Id="rId19"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17057</Words>
  <Characters>97227</Characters>
  <Application>Microsoft Office Word</Application>
  <DocSecurity>0</DocSecurity>
  <Lines>810</Lines>
  <Paragraphs>228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DAH DIT DIT DIT DAH  DAH DIT DIT DIT DAH</vt:lpstr>
      <vt:lpstr>DAH DIT DIT DIT DAH  DAH DIT DIT DIT DAH</vt:lpstr>
    </vt:vector>
  </TitlesOfParts>
  <Company/>
  <LinksUpToDate>false</LinksUpToDate>
  <CharactersWithSpaces>114056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Tom Sly</cp:lastModifiedBy>
  <cp:revision>2</cp:revision>
  <cp:lastPrinted>2021-02-21T01:17:00Z</cp:lastPrinted>
  <dcterms:created xsi:type="dcterms:W3CDTF">2025-05-07T21:12:00Z</dcterms:created>
  <dcterms:modified xsi:type="dcterms:W3CDTF">2025-05-07T21:12:00Z</dcterms:modified>
</cp:coreProperties>
</file>