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0A5C36" w14:textId="77777777" w:rsidR="00D1061F" w:rsidRDefault="009475CA" w:rsidP="00193490">
      <w:pPr>
        <w:rPr>
          <w:b/>
          <w:i/>
          <w:color w:val="000000" w:themeColor="text1"/>
          <w:sz w:val="72"/>
          <w:szCs w:val="72"/>
        </w:rPr>
      </w:pPr>
      <w:bookmarkStart w:id="0" w:name="top"/>
      <w:r w:rsidRPr="006229FF">
        <w:rPr>
          <w:rFonts w:eastAsia="Calibri"/>
          <w:b/>
          <w:i/>
          <w:noProof/>
          <w:color w:val="000000" w:themeColor="text1"/>
          <w:sz w:val="72"/>
          <w:szCs w:val="72"/>
        </w:rPr>
        <w:drawing>
          <wp:anchor distT="0" distB="0" distL="114300" distR="114300" simplePos="0" relativeHeight="251654144" behindDoc="1" locked="0" layoutInCell="1" allowOverlap="1" wp14:anchorId="62A478B5" wp14:editId="5522C781">
            <wp:simplePos x="0" y="0"/>
            <wp:positionH relativeFrom="margin">
              <wp:posOffset>-152400</wp:posOffset>
            </wp:positionH>
            <wp:positionV relativeFrom="paragraph">
              <wp:posOffset>142875</wp:posOffset>
            </wp:positionV>
            <wp:extent cx="2857500" cy="1376680"/>
            <wp:effectExtent l="0" t="0" r="0" b="0"/>
            <wp:wrapSquare wrapText="bothSides"/>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3766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496530170"/>
      <w:bookmarkStart w:id="2" w:name="_Hlk511478609"/>
      <w:bookmarkStart w:id="3" w:name="_Hlk118044871"/>
      <w:bookmarkStart w:id="4" w:name="_Hlk136106502"/>
      <w:bookmarkEnd w:id="1"/>
      <w:bookmarkEnd w:id="2"/>
      <w:bookmarkEnd w:id="3"/>
      <w:bookmarkEnd w:id="4"/>
      <w:r w:rsidR="00193490">
        <w:rPr>
          <w:rFonts w:eastAsia="Calibri"/>
          <w:b/>
          <w:i/>
          <w:noProof/>
          <w:color w:val="000000" w:themeColor="text1"/>
          <w:sz w:val="72"/>
          <w:szCs w:val="72"/>
        </w:rPr>
        <w:t xml:space="preserve"> </w:t>
      </w:r>
    </w:p>
    <w:p w14:paraId="064F09DA" w14:textId="731F423E" w:rsidR="006229FF" w:rsidRPr="008F599B" w:rsidRDefault="009262BE" w:rsidP="00193490">
      <w:pPr>
        <w:rPr>
          <w:b/>
          <w:i/>
          <w:color w:val="000000" w:themeColor="text1"/>
          <w:sz w:val="72"/>
          <w:szCs w:val="72"/>
        </w:rPr>
      </w:pPr>
      <w:r>
        <w:rPr>
          <w:b/>
          <w:i/>
          <w:color w:val="000000" w:themeColor="text1"/>
          <w:sz w:val="72"/>
          <w:szCs w:val="72"/>
        </w:rPr>
        <w:t xml:space="preserve"> </w:t>
      </w:r>
      <w:r w:rsidR="00132AAF">
        <w:rPr>
          <w:b/>
          <w:i/>
          <w:color w:val="000000" w:themeColor="text1"/>
          <w:sz w:val="72"/>
          <w:szCs w:val="72"/>
        </w:rPr>
        <w:t>April</w:t>
      </w:r>
      <w:r w:rsidR="00F767DB">
        <w:rPr>
          <w:b/>
          <w:i/>
          <w:color w:val="000000" w:themeColor="text1"/>
          <w:sz w:val="72"/>
          <w:szCs w:val="72"/>
        </w:rPr>
        <w:t xml:space="preserve"> </w:t>
      </w:r>
      <w:r w:rsidR="000A42A7">
        <w:rPr>
          <w:b/>
          <w:i/>
          <w:color w:val="000000" w:themeColor="text1"/>
          <w:sz w:val="72"/>
          <w:szCs w:val="72"/>
        </w:rPr>
        <w:t>202</w:t>
      </w:r>
      <w:r w:rsidR="00E3169A">
        <w:rPr>
          <w:b/>
          <w:i/>
          <w:color w:val="000000" w:themeColor="text1"/>
          <w:sz w:val="72"/>
          <w:szCs w:val="72"/>
        </w:rPr>
        <w:t>5</w:t>
      </w:r>
    </w:p>
    <w:p w14:paraId="38276048" w14:textId="0FF8BE30" w:rsidR="002E0CE9" w:rsidRDefault="00FD0EAD" w:rsidP="00FD0EAD">
      <w:pPr>
        <w:rPr>
          <w:rFonts w:eastAsia="Calibri"/>
          <w:b/>
          <w:i/>
          <w:color w:val="FF0000"/>
          <w:sz w:val="20"/>
          <w:szCs w:val="20"/>
        </w:rPr>
      </w:pPr>
      <w:r w:rsidRPr="007401BB">
        <w:rPr>
          <w:rFonts w:eastAsia="Calibri"/>
          <w:b/>
          <w:i/>
          <w:color w:val="FF0000"/>
          <w:sz w:val="20"/>
          <w:szCs w:val="20"/>
        </w:rPr>
        <w:t xml:space="preserve">  </w:t>
      </w:r>
    </w:p>
    <w:p w14:paraId="565BFF23" w14:textId="30E7F756" w:rsidR="00820F33" w:rsidRDefault="00820F33" w:rsidP="00FD0EAD">
      <w:pPr>
        <w:rPr>
          <w:b/>
          <w:bCs/>
          <w:i/>
          <w:sz w:val="28"/>
          <w:szCs w:val="28"/>
        </w:rPr>
      </w:pPr>
      <w:bookmarkStart w:id="5" w:name="_Hlk17103203"/>
      <w:bookmarkStart w:id="6" w:name="_Hlk526876777"/>
      <w:bookmarkStart w:id="7" w:name="_Hlk535656435"/>
      <w:bookmarkStart w:id="8" w:name="_Hlk25432997"/>
      <w:bookmarkStart w:id="9" w:name="tc"/>
      <w:bookmarkStart w:id="10" w:name="_Hlk17193093"/>
      <w:bookmarkEnd w:id="0"/>
      <w:bookmarkEnd w:id="5"/>
      <w:bookmarkEnd w:id="6"/>
      <w:bookmarkEnd w:id="7"/>
      <w:bookmarkEnd w:id="8"/>
      <w:bookmarkEnd w:id="9"/>
    </w:p>
    <w:p w14:paraId="3BDEF036" w14:textId="3E6692EC" w:rsidR="00820F33" w:rsidRDefault="00820F33" w:rsidP="00FD0EAD">
      <w:pPr>
        <w:rPr>
          <w:b/>
          <w:bCs/>
          <w:i/>
          <w:sz w:val="28"/>
          <w:szCs w:val="28"/>
        </w:rPr>
      </w:pPr>
    </w:p>
    <w:tbl>
      <w:tblPr>
        <w:tblW w:w="0" w:type="auto"/>
        <w:tblInd w:w="85" w:type="dxa"/>
        <w:tblLook w:val="04A0" w:firstRow="1" w:lastRow="0" w:firstColumn="1" w:lastColumn="0" w:noHBand="0" w:noVBand="1"/>
      </w:tblPr>
      <w:tblGrid>
        <w:gridCol w:w="4622"/>
        <w:gridCol w:w="4653"/>
      </w:tblGrid>
      <w:tr w:rsidR="000B3386" w:rsidRPr="00045792" w14:paraId="4CE8EF26" w14:textId="77777777" w:rsidTr="008267C2">
        <w:trPr>
          <w:trHeight w:val="552"/>
        </w:trPr>
        <w:tc>
          <w:tcPr>
            <w:tcW w:w="4622" w:type="dxa"/>
          </w:tcPr>
          <w:p w14:paraId="3F02DEC9" w14:textId="072ABED2" w:rsidR="00820F33" w:rsidRPr="006A4286" w:rsidRDefault="00820F33" w:rsidP="00770594">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6C299C75" w14:textId="50F57AA7" w:rsidR="00820F33" w:rsidRPr="006A4286" w:rsidRDefault="00820F33" w:rsidP="00770594">
            <w:pPr>
              <w:rPr>
                <w:rFonts w:eastAsia="Calibri"/>
                <w:sz w:val="16"/>
                <w:szCs w:val="16"/>
              </w:rPr>
            </w:pPr>
          </w:p>
        </w:tc>
        <w:tc>
          <w:tcPr>
            <w:tcW w:w="4653" w:type="dxa"/>
          </w:tcPr>
          <w:p w14:paraId="136433BC" w14:textId="5BE566D1" w:rsidR="00820F33" w:rsidRDefault="00820F33" w:rsidP="00770594">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06217743" w14:textId="497DD380" w:rsidR="00820F33" w:rsidRPr="00045792" w:rsidRDefault="00820F33" w:rsidP="00770594">
            <w:pPr>
              <w:rPr>
                <w:rFonts w:eastAsia="Calibri"/>
                <w:b/>
                <w:sz w:val="16"/>
                <w:szCs w:val="16"/>
              </w:rPr>
            </w:pPr>
            <w:r w:rsidRPr="00045792">
              <w:rPr>
                <w:rFonts w:eastAsia="Calibri"/>
                <w:b/>
                <w:sz w:val="16"/>
                <w:szCs w:val="16"/>
              </w:rPr>
              <w:t xml:space="preserve">    </w:t>
            </w:r>
          </w:p>
        </w:tc>
      </w:tr>
      <w:tr w:rsidR="000B3386" w:rsidRPr="00FA5744" w14:paraId="0FEBF587" w14:textId="77777777" w:rsidTr="008267C2">
        <w:trPr>
          <w:trHeight w:val="552"/>
        </w:trPr>
        <w:tc>
          <w:tcPr>
            <w:tcW w:w="4622" w:type="dxa"/>
          </w:tcPr>
          <w:p w14:paraId="1F2B6C48" w14:textId="34365C77" w:rsidR="00820F33" w:rsidRPr="006A4286" w:rsidRDefault="00820F33" w:rsidP="00770594">
            <w:pPr>
              <w:rPr>
                <w:rFonts w:eastAsia="Calibri"/>
                <w:sz w:val="16"/>
                <w:szCs w:val="16"/>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c>
          <w:tcPr>
            <w:tcW w:w="4653" w:type="dxa"/>
          </w:tcPr>
          <w:p w14:paraId="5FE5DA13" w14:textId="1BAF09DB" w:rsidR="00820F33" w:rsidRPr="00FA5744" w:rsidRDefault="00820F33" w:rsidP="00770594">
            <w:pPr>
              <w:rPr>
                <w:rFonts w:eastAsia="Calibri"/>
                <w:b/>
              </w:rPr>
            </w:pPr>
            <w:bookmarkStart w:id="11" w:name="_Hlk54286461"/>
            <w:bookmarkEnd w:id="11"/>
            <w:r w:rsidRPr="006A4286">
              <w:rPr>
                <w:rFonts w:eastAsia="Calibri"/>
              </w:rPr>
              <w:sym w:font="Wingdings" w:char="F0E0"/>
            </w:r>
            <w:r w:rsidRPr="006A4286">
              <w:rPr>
                <w:rFonts w:eastAsia="Calibri"/>
              </w:rPr>
              <w:t xml:space="preserve"> </w:t>
            </w:r>
            <w:r>
              <w:rPr>
                <w:rFonts w:eastAsia="Calibri"/>
              </w:rPr>
              <w:t xml:space="preserve"> </w:t>
            </w:r>
            <w:hyperlink w:anchor="syc" w:history="1">
              <w:r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r>
      <w:tr w:rsidR="000B3386" w:rsidRPr="00415C80" w14:paraId="1C6EF279" w14:textId="77777777" w:rsidTr="008267C2">
        <w:trPr>
          <w:trHeight w:val="552"/>
        </w:trPr>
        <w:tc>
          <w:tcPr>
            <w:tcW w:w="4622" w:type="dxa"/>
          </w:tcPr>
          <w:p w14:paraId="6A3701B9" w14:textId="6DA42ECE" w:rsidR="00820F33" w:rsidRDefault="00820F33" w:rsidP="00770594">
            <w:pPr>
              <w:rPr>
                <w:rStyle w:val="Hyperlink"/>
                <w:rFonts w:eastAsia="Calibri"/>
              </w:rPr>
            </w:pPr>
            <w:r w:rsidRPr="00AC558C">
              <w:rPr>
                <w:rFonts w:eastAsia="Calibri"/>
                <w:b/>
              </w:rPr>
              <w:sym w:font="Wingdings" w:char="F0E0"/>
            </w:r>
            <w:r>
              <w:rPr>
                <w:rFonts w:eastAsia="Calibri"/>
                <w:b/>
              </w:rPr>
              <w:t xml:space="preserve">  </w:t>
            </w:r>
            <w:hyperlink w:anchor="stm" w:history="1">
              <w:r w:rsidRPr="006A4286">
                <w:rPr>
                  <w:rStyle w:val="Hyperlink"/>
                  <w:rFonts w:eastAsia="Calibri"/>
                </w:rPr>
                <w:t>From the Section Traffic Manager</w:t>
              </w:r>
            </w:hyperlink>
          </w:p>
          <w:p w14:paraId="5B4A1390" w14:textId="77777777" w:rsidR="00820F33" w:rsidRPr="006A4286" w:rsidRDefault="00820F33" w:rsidP="00770594">
            <w:pPr>
              <w:rPr>
                <w:rFonts w:eastAsia="Calibri"/>
                <w:sz w:val="16"/>
                <w:szCs w:val="16"/>
              </w:rPr>
            </w:pPr>
          </w:p>
        </w:tc>
        <w:tc>
          <w:tcPr>
            <w:tcW w:w="4653" w:type="dxa"/>
          </w:tcPr>
          <w:p w14:paraId="43DD50BB" w14:textId="08029011" w:rsidR="00820F33" w:rsidRPr="00415C80" w:rsidRDefault="00820F33" w:rsidP="00770594">
            <w:pPr>
              <w:rPr>
                <w:rFonts w:eastAsia="Calibri"/>
              </w:rPr>
            </w:pPr>
            <w:r w:rsidRPr="008D0D92">
              <w:rPr>
                <w:rFonts w:eastAsia="Calibri"/>
              </w:rPr>
              <w:sym w:font="Wingdings" w:char="F0E0"/>
            </w:r>
            <w:r w:rsidRPr="008D0D92">
              <w:rPr>
                <w:rFonts w:eastAsia="Calibri"/>
              </w:rPr>
              <w:t xml:space="preserve"> </w:t>
            </w:r>
            <w:r>
              <w:rPr>
                <w:rFonts w:eastAsia="Calibri"/>
              </w:rPr>
              <w:t xml:space="preserve"> </w:t>
            </w:r>
            <w:hyperlink w:anchor="training" w:history="1">
              <w:r w:rsidRPr="006A4286">
                <w:rPr>
                  <w:rStyle w:val="Hyperlink"/>
                  <w:rFonts w:eastAsia="Calibri"/>
                </w:rPr>
                <w:t>ARES Training Update</w:t>
              </w:r>
            </w:hyperlink>
          </w:p>
        </w:tc>
      </w:tr>
      <w:tr w:rsidR="000B3386" w:rsidRPr="00D4056F" w14:paraId="6E97E1C4" w14:textId="77777777" w:rsidTr="008267C2">
        <w:trPr>
          <w:trHeight w:val="552"/>
        </w:trPr>
        <w:tc>
          <w:tcPr>
            <w:tcW w:w="4622" w:type="dxa"/>
          </w:tcPr>
          <w:p w14:paraId="6758CBF2" w14:textId="6C758368" w:rsidR="00820F33" w:rsidRPr="00AC558C" w:rsidRDefault="00820F33" w:rsidP="00770594">
            <w:pPr>
              <w:rPr>
                <w:rFonts w:eastAsia="Calibri"/>
                <w:b/>
              </w:rPr>
            </w:pPr>
            <w:r w:rsidRPr="00D4056F">
              <w:rPr>
                <w:rFonts w:eastAsia="Calibri"/>
              </w:rPr>
              <w:sym w:font="Wingdings" w:char="F0E0"/>
            </w:r>
            <w:r>
              <w:rPr>
                <w:rFonts w:eastAsia="Calibri"/>
              </w:rPr>
              <w:t xml:space="preserve">  </w:t>
            </w:r>
            <w:hyperlink w:anchor="national" w:history="1">
              <w:r w:rsidR="008A63A1">
                <w:rPr>
                  <w:rStyle w:val="Hyperlink"/>
                </w:rPr>
                <w:t>From</w:t>
              </w:r>
            </w:hyperlink>
            <w:r w:rsidR="008A63A1">
              <w:rPr>
                <w:rStyle w:val="Hyperlink"/>
              </w:rPr>
              <w:t xml:space="preserve"> the Affiliated Clubs Coordinator</w:t>
            </w:r>
          </w:p>
        </w:tc>
        <w:tc>
          <w:tcPr>
            <w:tcW w:w="4653" w:type="dxa"/>
          </w:tcPr>
          <w:p w14:paraId="5494E166" w14:textId="1B32CB51" w:rsidR="00820F33" w:rsidRPr="00D4056F" w:rsidRDefault="00820F33" w:rsidP="00770594">
            <w:pPr>
              <w:rPr>
                <w:rFonts w:eastAsia="Calibri"/>
              </w:rPr>
            </w:pPr>
            <w:r w:rsidRPr="00D4056F">
              <w:rPr>
                <w:rFonts w:eastAsia="Calibri"/>
                <w:b/>
              </w:rPr>
              <w:sym w:font="Wingdings" w:char="F0E0"/>
            </w:r>
            <w:r>
              <w:rPr>
                <w:rFonts w:eastAsia="Calibri"/>
                <w:b/>
              </w:rPr>
              <w:t xml:space="preserve">  </w:t>
            </w:r>
            <w:hyperlink w:anchor="national" w:history="1">
              <w:r w:rsidR="00EA75B2" w:rsidRPr="00BD4278">
                <w:rPr>
                  <w:rStyle w:val="Hyperlink"/>
                </w:rPr>
                <w:t>National News</w:t>
              </w:r>
            </w:hyperlink>
          </w:p>
        </w:tc>
      </w:tr>
      <w:tr w:rsidR="000B3386" w:rsidRPr="00906240" w14:paraId="3E453803" w14:textId="77777777" w:rsidTr="008267C2">
        <w:trPr>
          <w:trHeight w:val="552"/>
        </w:trPr>
        <w:tc>
          <w:tcPr>
            <w:tcW w:w="4622" w:type="dxa"/>
          </w:tcPr>
          <w:p w14:paraId="53BD02A1" w14:textId="58E7C09B" w:rsidR="00820F33" w:rsidRPr="006A4286" w:rsidRDefault="00820F33" w:rsidP="00770594">
            <w:pPr>
              <w:rPr>
                <w:rFonts w:eastAsia="Calibri"/>
              </w:rPr>
            </w:pPr>
            <w:r>
              <w:sym w:font="Wingdings" w:char="F0E0"/>
            </w:r>
            <w:r>
              <w:t xml:space="preserve">  </w:t>
            </w:r>
            <w:hyperlink w:anchor="national" w:history="1">
              <w:r w:rsidR="00EA75B2">
                <w:rPr>
                  <w:rStyle w:val="Hyperlink"/>
                </w:rPr>
                <w:t>Club</w:t>
              </w:r>
            </w:hyperlink>
            <w:r w:rsidR="00EA75B2">
              <w:rPr>
                <w:rStyle w:val="Hyperlink"/>
              </w:rPr>
              <w:t xml:space="preserve"> Corner</w:t>
            </w:r>
          </w:p>
        </w:tc>
        <w:tc>
          <w:tcPr>
            <w:tcW w:w="4653" w:type="dxa"/>
          </w:tcPr>
          <w:p w14:paraId="151AC005" w14:textId="77777777" w:rsidR="00820F33" w:rsidRPr="00906240" w:rsidRDefault="00820F33" w:rsidP="00770594">
            <w:pPr>
              <w:rPr>
                <w:rFonts w:eastAsia="Calibri"/>
                <w:bCs/>
              </w:rPr>
            </w:pPr>
            <w:r>
              <w:sym w:font="Wingdings" w:char="F0E0"/>
            </w:r>
            <w:r>
              <w:t xml:space="preserve">  </w:t>
            </w:r>
            <w:hyperlink w:anchor="contest" w:history="1">
              <w:r w:rsidRPr="00FF585A">
                <w:rPr>
                  <w:rStyle w:val="Hyperlink"/>
                </w:rPr>
                <w:t>Contest Corner</w:t>
              </w:r>
            </w:hyperlink>
          </w:p>
        </w:tc>
      </w:tr>
      <w:tr w:rsidR="000B3386" w:rsidRPr="00FA5744" w14:paraId="383290D7" w14:textId="77777777" w:rsidTr="008267C2">
        <w:trPr>
          <w:trHeight w:val="552"/>
        </w:trPr>
        <w:tc>
          <w:tcPr>
            <w:tcW w:w="4622" w:type="dxa"/>
          </w:tcPr>
          <w:p w14:paraId="0082ADC6" w14:textId="5749B338" w:rsidR="00820F33" w:rsidRPr="006A4286" w:rsidRDefault="00820F33" w:rsidP="00770594">
            <w:pPr>
              <w:rPr>
                <w:rFonts w:eastAsia="Calibri"/>
                <w:sz w:val="16"/>
                <w:szCs w:val="16"/>
              </w:rPr>
            </w:pPr>
            <w:bookmarkStart w:id="12" w:name="_Hlk531544711"/>
            <w:r>
              <w:sym w:font="Wingdings" w:char="F0E0"/>
            </w:r>
            <w:r>
              <w:t xml:space="preserve"> </w:t>
            </w:r>
            <w:bookmarkEnd w:id="12"/>
            <w:r>
              <w:t xml:space="preserve"> </w:t>
            </w:r>
            <w:hyperlink w:anchor="dx" w:history="1">
              <w:r w:rsidR="008A63A1" w:rsidRPr="00E64495">
                <w:rPr>
                  <w:rStyle w:val="Hyperlink"/>
                </w:rPr>
                <w:t>DX This Week</w:t>
              </w:r>
            </w:hyperlink>
          </w:p>
        </w:tc>
        <w:tc>
          <w:tcPr>
            <w:tcW w:w="4653" w:type="dxa"/>
          </w:tcPr>
          <w:p w14:paraId="305140E0" w14:textId="77777777" w:rsidR="00820F33" w:rsidRPr="00FA5744" w:rsidRDefault="00820F33" w:rsidP="00770594">
            <w:pPr>
              <w:rPr>
                <w:rFonts w:eastAsia="Calibri"/>
                <w:b/>
              </w:rPr>
            </w:pPr>
            <w:r w:rsidRPr="003A1ED3">
              <w:rPr>
                <w:color w:val="000000" w:themeColor="text1"/>
              </w:rPr>
              <w:sym w:font="Wingdings" w:char="F0E0"/>
            </w:r>
            <w:r>
              <w:rPr>
                <w:color w:val="000000" w:themeColor="text1"/>
              </w:rPr>
              <w:t xml:space="preserve">  </w:t>
            </w:r>
            <w:hyperlink w:anchor="one" w:history="1">
              <w:r w:rsidRPr="00C42D53">
                <w:rPr>
                  <w:rStyle w:val="Hyperlink"/>
                </w:rPr>
                <w:t>One Question Questionnaire</w:t>
              </w:r>
            </w:hyperlink>
          </w:p>
        </w:tc>
      </w:tr>
      <w:tr w:rsidR="000B3386" w:rsidRPr="003931EB" w14:paraId="4D8B5295" w14:textId="77777777" w:rsidTr="008267C2">
        <w:trPr>
          <w:trHeight w:val="552"/>
        </w:trPr>
        <w:tc>
          <w:tcPr>
            <w:tcW w:w="4622" w:type="dxa"/>
          </w:tcPr>
          <w:p w14:paraId="06EB67AE" w14:textId="77308C19" w:rsidR="00820F33" w:rsidRPr="003A1ED3" w:rsidRDefault="008A63A1" w:rsidP="00770594">
            <w:pPr>
              <w:rPr>
                <w:color w:val="000000" w:themeColor="text1"/>
              </w:rPr>
            </w:pPr>
            <w:r>
              <w:sym w:font="Wingdings" w:char="F0E0"/>
            </w:r>
            <w:r>
              <w:t xml:space="preserve">  </w:t>
            </w:r>
            <w:hyperlink w:anchor="special" w:history="1">
              <w:r w:rsidRPr="00FF585A">
                <w:rPr>
                  <w:rStyle w:val="Hyperlink"/>
                </w:rPr>
                <w:t>Special Events</w:t>
              </w:r>
            </w:hyperlink>
            <w:r>
              <w:t xml:space="preserve">                                                                              </w:t>
            </w:r>
          </w:p>
        </w:tc>
        <w:tc>
          <w:tcPr>
            <w:tcW w:w="4653" w:type="dxa"/>
          </w:tcPr>
          <w:p w14:paraId="0FF538A9" w14:textId="77777777" w:rsidR="00820F33" w:rsidRPr="003931EB" w:rsidRDefault="00820F33" w:rsidP="00770594">
            <w:pPr>
              <w:jc w:val="both"/>
              <w:rPr>
                <w:rFonts w:eastAsia="Calibri"/>
                <w:b/>
              </w:rPr>
            </w:pPr>
            <w:r>
              <w:sym w:font="Wingdings" w:char="F0E0"/>
            </w:r>
            <w:r>
              <w:t xml:space="preserve">  </w:t>
            </w:r>
            <w:hyperlink w:anchor="final" w:history="1">
              <w:proofErr w:type="gramStart"/>
              <w:r w:rsidRPr="006A4286">
                <w:rPr>
                  <w:rStyle w:val="Hyperlink"/>
                  <w:rFonts w:eastAsia="Calibri"/>
                </w:rPr>
                <w:t>Final..</w:t>
              </w:r>
              <w:proofErr w:type="gramEnd"/>
              <w:r w:rsidRPr="006A4286">
                <w:rPr>
                  <w:rStyle w:val="Hyperlink"/>
                  <w:rFonts w:eastAsia="Calibri"/>
                </w:rPr>
                <w:t xml:space="preserve">  </w:t>
              </w:r>
              <w:proofErr w:type="gramStart"/>
              <w:r w:rsidRPr="006A4286">
                <w:rPr>
                  <w:rStyle w:val="Hyperlink"/>
                  <w:rFonts w:eastAsia="Calibri"/>
                </w:rPr>
                <w:t>Final..</w:t>
              </w:r>
              <w:proofErr w:type="gramEnd"/>
            </w:hyperlink>
          </w:p>
        </w:tc>
      </w:tr>
    </w:tbl>
    <w:p w14:paraId="3EA45428" w14:textId="77777777" w:rsidR="006751F3" w:rsidRDefault="006751F3" w:rsidP="001B043B">
      <w:pPr>
        <w:pStyle w:val="NormalWeb"/>
        <w:pBdr>
          <w:bottom w:val="single" w:sz="12" w:space="1" w:color="auto"/>
        </w:pBdr>
        <w:shd w:val="clear" w:color="auto" w:fill="FFFFFF"/>
        <w:spacing w:before="0" w:beforeAutospacing="0" w:after="150" w:afterAutospacing="0"/>
        <w:rPr>
          <w:color w:val="555555"/>
        </w:rPr>
      </w:pPr>
      <w:bookmarkStart w:id="13" w:name="_Hlk125787413"/>
    </w:p>
    <w:p w14:paraId="7872C904" w14:textId="452ECCEE" w:rsidR="006751F3" w:rsidRDefault="007518DF" w:rsidP="001B043B">
      <w:pPr>
        <w:pStyle w:val="NormalWeb"/>
        <w:shd w:val="clear" w:color="auto" w:fill="FFFFFF"/>
        <w:spacing w:before="0" w:beforeAutospacing="0" w:after="150" w:afterAutospacing="0"/>
        <w:rPr>
          <w:color w:val="555555"/>
        </w:rPr>
      </w:pPr>
      <w:r>
        <w:rPr>
          <w:noProof/>
        </w:rPr>
        <w:drawing>
          <wp:anchor distT="0" distB="0" distL="114300" distR="114300" simplePos="0" relativeHeight="251656192" behindDoc="0" locked="0" layoutInCell="1" allowOverlap="1" wp14:anchorId="386971E6" wp14:editId="3B87F704">
            <wp:simplePos x="0" y="0"/>
            <wp:positionH relativeFrom="margin">
              <wp:posOffset>2204403</wp:posOffset>
            </wp:positionH>
            <wp:positionV relativeFrom="paragraph">
              <wp:posOffset>207645</wp:posOffset>
            </wp:positionV>
            <wp:extent cx="3619500" cy="2414270"/>
            <wp:effectExtent l="0" t="0" r="0" b="0"/>
            <wp:wrapSquare wrapText="bothSides"/>
            <wp:docPr id="11" name="Picture 11" descr="A person standing next to a table with sign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table with signs on i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0"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3"/>
    <w:p w14:paraId="3C8CAFAC" w14:textId="68DB6E99" w:rsidR="006732BE" w:rsidRPr="006C0512" w:rsidRDefault="006732BE" w:rsidP="006732BE">
      <w:pPr>
        <w:rPr>
          <w:b/>
          <w:bCs/>
          <w:i/>
          <w:sz w:val="36"/>
          <w:szCs w:val="36"/>
        </w:rPr>
      </w:pPr>
      <w:r w:rsidRPr="00FD0EAD">
        <w:rPr>
          <w:b/>
          <w:bCs/>
          <w:i/>
          <w:sz w:val="28"/>
          <w:szCs w:val="28"/>
        </w:rPr>
        <w:t>From the Technical Coordinator</w:t>
      </w:r>
    </w:p>
    <w:p w14:paraId="7C3C2B61" w14:textId="77777777" w:rsidR="006732BE" w:rsidRPr="00FD0EAD" w:rsidRDefault="006732BE" w:rsidP="006732BE">
      <w:pPr>
        <w:rPr>
          <w:b/>
          <w:bCs/>
          <w:i/>
        </w:rPr>
      </w:pPr>
      <w:r w:rsidRPr="00FD0EAD">
        <w:rPr>
          <w:b/>
          <w:bCs/>
          <w:i/>
        </w:rPr>
        <w:t>Jeff Kopcak – K8JTK   TC</w:t>
      </w:r>
    </w:p>
    <w:p w14:paraId="2B591689" w14:textId="77777777" w:rsidR="006732BE" w:rsidRDefault="006732BE" w:rsidP="006732BE">
      <w:pPr>
        <w:rPr>
          <w:bCs/>
        </w:rPr>
      </w:pPr>
      <w:hyperlink r:id="rId12" w:history="1">
        <w:r w:rsidRPr="00B86982">
          <w:rPr>
            <w:rStyle w:val="Hyperlink"/>
          </w:rPr>
          <w:t>K8JTK@arrl.net</w:t>
        </w:r>
      </w:hyperlink>
      <w:r w:rsidRPr="00FD0EAD">
        <w:rPr>
          <w:bCs/>
        </w:rPr>
        <w:t xml:space="preserve">  </w:t>
      </w:r>
    </w:p>
    <w:p w14:paraId="0D36705D" w14:textId="77777777" w:rsidR="007B6D38" w:rsidRDefault="007B6D38" w:rsidP="00082F17">
      <w:pPr>
        <w:spacing w:after="160" w:line="259" w:lineRule="auto"/>
        <w:rPr>
          <w:rFonts w:eastAsia="Times New Roman"/>
          <w:kern w:val="2"/>
        </w:rPr>
      </w:pPr>
    </w:p>
    <w:p w14:paraId="6276AE49" w14:textId="77777777" w:rsidR="00C96E64" w:rsidRPr="00C96E64" w:rsidRDefault="00C96E64" w:rsidP="00C96E64">
      <w:pPr>
        <w:spacing w:after="160" w:line="278" w:lineRule="auto"/>
        <w:rPr>
          <w:rFonts w:eastAsia="Times New Roman"/>
          <w:kern w:val="2"/>
        </w:rPr>
      </w:pPr>
      <w:r w:rsidRPr="00C96E64">
        <w:rPr>
          <w:rFonts w:eastAsia="Times New Roman"/>
          <w:kern w:val="2"/>
        </w:rPr>
        <w:t>Hey gang,</w:t>
      </w:r>
    </w:p>
    <w:p w14:paraId="7E091124" w14:textId="77777777" w:rsidR="00C96E64" w:rsidRPr="00C96E64" w:rsidRDefault="00C96E64" w:rsidP="00AF2AD3">
      <w:pPr>
        <w:spacing w:after="160"/>
        <w:rPr>
          <w:rFonts w:eastAsia="Times New Roman"/>
          <w:kern w:val="2"/>
        </w:rPr>
      </w:pPr>
      <w:r w:rsidRPr="00C96E64">
        <w:rPr>
          <w:rFonts w:eastAsia="Times New Roman"/>
          <w:kern w:val="2"/>
        </w:rPr>
        <w:t xml:space="preserve">Delete, Delete, Delete!  No, not your browsing history.  The </w:t>
      </w:r>
      <w:hyperlink r:id="rId13" w:history="1">
        <w:r w:rsidRPr="00C96E64">
          <w:rPr>
            <w:rFonts w:eastAsia="Times New Roman"/>
            <w:color w:val="0563C1"/>
            <w:kern w:val="2"/>
            <w:u w:val="single"/>
          </w:rPr>
          <w:t>ARRL posted</w:t>
        </w:r>
      </w:hyperlink>
      <w:r w:rsidRPr="00C96E64">
        <w:rPr>
          <w:rFonts w:eastAsia="Times New Roman"/>
          <w:kern w:val="2"/>
        </w:rPr>
        <w:t xml:space="preserve"> the Public Notice released by the FCC Chairman requesting input into deleting a whole bunch of regulations.  “… the FCC is soliciting public input on any FCC rules in any service that members of the public believe should be deleted or modified “for the purpose of alleviating unnecessary regulatory burdens.”</w:t>
      </w:r>
    </w:p>
    <w:p w14:paraId="3CE37E20" w14:textId="77777777" w:rsidR="00C96E64" w:rsidRPr="00C96E64" w:rsidRDefault="00C96E64" w:rsidP="00AF2AD3">
      <w:pPr>
        <w:spacing w:after="160"/>
        <w:rPr>
          <w:rFonts w:eastAsia="Times New Roman"/>
          <w:kern w:val="2"/>
        </w:rPr>
      </w:pPr>
      <w:r w:rsidRPr="00C96E64">
        <w:rPr>
          <w:rFonts w:eastAsia="Times New Roman"/>
          <w:kern w:val="2"/>
        </w:rPr>
        <w:t xml:space="preserve">The Trump administration and their goal of making the government efficient (again?), the FCC Chairman is looking to remove regulation that is no longer needed or relevant.  When most hams read that, they probably assume they’re </w:t>
      </w:r>
      <w:proofErr w:type="gramStart"/>
      <w:r w:rsidRPr="00C96E64">
        <w:rPr>
          <w:rFonts w:eastAsia="Times New Roman"/>
          <w:kern w:val="2"/>
        </w:rPr>
        <w:t>taking</w:t>
      </w:r>
      <w:proofErr w:type="gramEnd"/>
      <w:r w:rsidRPr="00C96E64">
        <w:rPr>
          <w:rFonts w:eastAsia="Times New Roman"/>
          <w:kern w:val="2"/>
        </w:rPr>
        <w:t xml:space="preserve"> only about Ham Radio.  In this case, they are </w:t>
      </w:r>
      <w:r w:rsidRPr="00C96E64">
        <w:rPr>
          <w:rFonts w:eastAsia="Times New Roman"/>
          <w:kern w:val="2"/>
        </w:rPr>
        <w:lastRenderedPageBreak/>
        <w:t xml:space="preserve">seeking input from the pubic and </w:t>
      </w:r>
      <w:hyperlink r:id="rId14" w:history="1">
        <w:r w:rsidRPr="00C96E64">
          <w:rPr>
            <w:rFonts w:eastAsia="Times New Roman"/>
            <w:color w:val="0563C1"/>
            <w:kern w:val="2"/>
            <w:u w:val="single"/>
          </w:rPr>
          <w:t>everything under the FCC’s authority</w:t>
        </w:r>
      </w:hyperlink>
      <w:r w:rsidRPr="00C96E64">
        <w:rPr>
          <w:rFonts w:eastAsia="Times New Roman"/>
          <w:kern w:val="2"/>
        </w:rPr>
        <w:t xml:space="preserve"> is fair game.  All frequencies and many communication methods are regulated by the FCC, such as: GMRS, AM/FM/TV broadcast stations, satellite communication, emergency communication methods, 911/E-911, commercial operators, public mobile services, antenna structures, ISM (industrial, scientific, and medical) bands and devices, cellular services, telephony, experimental services, maritime services, aviation services, microwave services, Internet services, cable television, Citizens Band, and, of course, Ham Radio.</w:t>
      </w:r>
    </w:p>
    <w:p w14:paraId="7E6A68C3" w14:textId="77777777" w:rsidR="00C96E64" w:rsidRPr="00C96E64" w:rsidRDefault="00C96E64" w:rsidP="00AF2AD3">
      <w:pPr>
        <w:spacing w:after="160"/>
        <w:rPr>
          <w:rFonts w:eastAsia="Times New Roman"/>
          <w:kern w:val="2"/>
        </w:rPr>
      </w:pPr>
      <w:r w:rsidRPr="00C96E64">
        <w:rPr>
          <w:rFonts w:eastAsia="Times New Roman"/>
          <w:kern w:val="2"/>
        </w:rPr>
        <w:t xml:space="preserve">The FCC plays an important part in the roll out of any radio frequency service.  They are the coordinators of standards, practices, and making sure another service doesn’t interfere with or take over another service.  There is no doubt something or someone needs to oversee and regulate services.  </w:t>
      </w:r>
      <w:proofErr w:type="gramStart"/>
      <w:r w:rsidRPr="00C96E64">
        <w:rPr>
          <w:rFonts w:eastAsia="Times New Roman"/>
          <w:kern w:val="2"/>
        </w:rPr>
        <w:t>Question</w:t>
      </w:r>
      <w:proofErr w:type="gramEnd"/>
      <w:r w:rsidRPr="00C96E64">
        <w:rPr>
          <w:rFonts w:eastAsia="Times New Roman"/>
          <w:kern w:val="2"/>
        </w:rPr>
        <w:t xml:space="preserve"> becomes: how much?</w:t>
      </w:r>
    </w:p>
    <w:p w14:paraId="53420A8F" w14:textId="6FCBF561" w:rsidR="00C96E64" w:rsidRPr="00C96E64" w:rsidRDefault="00C96E64" w:rsidP="00AF2AD3">
      <w:pPr>
        <w:spacing w:after="160"/>
        <w:rPr>
          <w:rFonts w:eastAsia="Times New Roman"/>
          <w:kern w:val="2"/>
        </w:rPr>
      </w:pPr>
      <w:r w:rsidRPr="00C96E64">
        <w:rPr>
          <w:rFonts w:ascii="Calibri" w:eastAsia="Times New Roman" w:hAnsi="Calibri"/>
          <w:noProof/>
          <w:kern w:val="2"/>
        </w:rPr>
        <w:drawing>
          <wp:anchor distT="0" distB="0" distL="114300" distR="114300" simplePos="0" relativeHeight="251884544" behindDoc="0" locked="0" layoutInCell="1" allowOverlap="1" wp14:anchorId="76177735" wp14:editId="7E916C04">
            <wp:simplePos x="0" y="0"/>
            <wp:positionH relativeFrom="margin">
              <wp:align>right</wp:align>
            </wp:positionH>
            <wp:positionV relativeFrom="paragraph">
              <wp:posOffset>534670</wp:posOffset>
            </wp:positionV>
            <wp:extent cx="4422140" cy="3209925"/>
            <wp:effectExtent l="0" t="0" r="0" b="9525"/>
            <wp:wrapSquare wrapText="bothSides"/>
            <wp:docPr id="715818020" name="Picture 4" descr="A close up of a noti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5818020" name="Picture 4" descr="A close up of a notic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22140" cy="320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6E64">
        <w:rPr>
          <w:rFonts w:eastAsia="Times New Roman"/>
          <w:kern w:val="2"/>
        </w:rPr>
        <w:t xml:space="preserve">Pressure from lobbyists, entities with financing, and those out in front of specifications often have the upper hand due to influence and market position.  Most want less </w:t>
      </w:r>
      <w:proofErr w:type="gramStart"/>
      <w:r w:rsidRPr="00C96E64">
        <w:rPr>
          <w:rFonts w:eastAsia="Times New Roman"/>
          <w:kern w:val="2"/>
        </w:rPr>
        <w:t>regulation</w:t>
      </w:r>
      <w:proofErr w:type="gramEnd"/>
      <w:r w:rsidRPr="00C96E64">
        <w:rPr>
          <w:rFonts w:eastAsia="Times New Roman"/>
          <w:kern w:val="2"/>
        </w:rPr>
        <w:t xml:space="preserve"> but we also want our </w:t>
      </w:r>
      <w:proofErr w:type="gramStart"/>
      <w:r w:rsidRPr="00C96E64">
        <w:rPr>
          <w:rFonts w:eastAsia="Times New Roman"/>
          <w:kern w:val="2"/>
        </w:rPr>
        <w:t>stuff</w:t>
      </w:r>
      <w:proofErr w:type="gramEnd"/>
      <w:r w:rsidRPr="00C96E64">
        <w:rPr>
          <w:rFonts w:eastAsia="Times New Roman"/>
          <w:kern w:val="2"/>
        </w:rPr>
        <w:t xml:space="preserve"> to work.  Most </w:t>
      </w:r>
      <w:proofErr w:type="gramStart"/>
      <w:r w:rsidRPr="00C96E64">
        <w:rPr>
          <w:rFonts w:eastAsia="Times New Roman"/>
          <w:kern w:val="2"/>
        </w:rPr>
        <w:t>regulation comes</w:t>
      </w:r>
      <w:proofErr w:type="gramEnd"/>
      <w:r w:rsidRPr="00C96E64">
        <w:rPr>
          <w:rFonts w:eastAsia="Times New Roman"/>
          <w:kern w:val="2"/>
        </w:rPr>
        <w:t xml:space="preserve"> from vaguely written laws.  Regulation </w:t>
      </w:r>
      <w:proofErr w:type="gramStart"/>
      <w:r w:rsidRPr="00C96E64">
        <w:rPr>
          <w:rFonts w:eastAsia="Times New Roman"/>
          <w:kern w:val="2"/>
        </w:rPr>
        <w:t>stem</w:t>
      </w:r>
      <w:proofErr w:type="gramEnd"/>
      <w:r w:rsidRPr="00C96E64">
        <w:rPr>
          <w:rFonts w:eastAsia="Times New Roman"/>
          <w:kern w:val="2"/>
        </w:rPr>
        <w:t xml:space="preserve"> from implementation, legal challenges, and administrative issues due to questions.  Larger commercial entities are always looking at ways to improve their revenue steam and increase the stock price.</w:t>
      </w:r>
    </w:p>
    <w:p w14:paraId="279BE465" w14:textId="77777777" w:rsidR="00C96E64" w:rsidRPr="00C96E64" w:rsidRDefault="00C96E64" w:rsidP="00AF2AD3">
      <w:pPr>
        <w:spacing w:after="160"/>
        <w:rPr>
          <w:rFonts w:eastAsia="Times New Roman"/>
          <w:kern w:val="2"/>
        </w:rPr>
      </w:pPr>
      <w:r w:rsidRPr="00C96E64">
        <w:rPr>
          <w:rFonts w:eastAsia="Times New Roman"/>
          <w:kern w:val="2"/>
        </w:rPr>
        <w:t xml:space="preserve">Over the years, many regulations were changed, amended, or restructured </w:t>
      </w:r>
      <w:hyperlink r:id="rId16" w:history="1">
        <w:r w:rsidRPr="00C96E64">
          <w:rPr>
            <w:rFonts w:eastAsia="Times New Roman"/>
            <w:color w:val="0563C1"/>
            <w:kern w:val="2"/>
            <w:u w:val="single"/>
          </w:rPr>
          <w:t>for the Amateur Radio service</w:t>
        </w:r>
      </w:hyperlink>
      <w:r w:rsidRPr="00C96E64">
        <w:rPr>
          <w:rFonts w:eastAsia="Times New Roman"/>
          <w:kern w:val="2"/>
        </w:rPr>
        <w:t>.  Including a program of ham volunteers to administer examinations (aka, VE Program) instead of the FCC, unification of license terms to 10 years, removal of the Morse Code examination requirement, consolidation of license classes and types, and elimination of RACES licenses.</w:t>
      </w:r>
    </w:p>
    <w:p w14:paraId="2295C55E" w14:textId="77777777" w:rsidR="00C96E64" w:rsidRPr="00C96E64" w:rsidRDefault="00C96E64" w:rsidP="00AF2AD3">
      <w:pPr>
        <w:spacing w:after="160"/>
        <w:rPr>
          <w:rFonts w:eastAsia="Times New Roman"/>
          <w:kern w:val="2"/>
        </w:rPr>
      </w:pPr>
      <w:r w:rsidRPr="00C96E64">
        <w:rPr>
          <w:rFonts w:eastAsia="Times New Roman"/>
          <w:kern w:val="2"/>
        </w:rPr>
        <w:t xml:space="preserve">“Delete, Delete, </w:t>
      </w:r>
      <w:proofErr w:type="gramStart"/>
      <w:r w:rsidRPr="00C96E64">
        <w:rPr>
          <w:rFonts w:eastAsia="Times New Roman"/>
          <w:kern w:val="2"/>
        </w:rPr>
        <w:t>Delete</w:t>
      </w:r>
      <w:proofErr w:type="gramEnd"/>
      <w:r w:rsidRPr="00C96E64">
        <w:rPr>
          <w:rFonts w:eastAsia="Times New Roman"/>
          <w:kern w:val="2"/>
        </w:rPr>
        <w:t>” is an opportunity to improve the Ham Radio service.  How many times have we seen online, in a forum, or a club meeting where hams are complaining that ‘we can’t do X because there is this old rule that still says Y…’?  This is the time to improve on and remove those restrictions and situations.</w:t>
      </w:r>
    </w:p>
    <w:p w14:paraId="66C17658" w14:textId="448A53E5" w:rsidR="00C96E64" w:rsidRPr="00C96E64" w:rsidRDefault="00C96E64" w:rsidP="00AF2AD3">
      <w:pPr>
        <w:spacing w:after="160"/>
        <w:rPr>
          <w:rFonts w:eastAsia="Times New Roman"/>
          <w:kern w:val="2"/>
        </w:rPr>
      </w:pPr>
      <w:r w:rsidRPr="00C96E64">
        <w:rPr>
          <w:rFonts w:ascii="Calibri" w:eastAsia="Times New Roman" w:hAnsi="Calibri"/>
          <w:noProof/>
          <w:kern w:val="2"/>
        </w:rPr>
        <w:drawing>
          <wp:anchor distT="0" distB="0" distL="114300" distR="114300" simplePos="0" relativeHeight="251885568" behindDoc="0" locked="0" layoutInCell="1" allowOverlap="1" wp14:anchorId="7D453106" wp14:editId="2BE9D74E">
            <wp:simplePos x="0" y="0"/>
            <wp:positionH relativeFrom="margin">
              <wp:align>left</wp:align>
            </wp:positionH>
            <wp:positionV relativeFrom="paragraph">
              <wp:posOffset>1905</wp:posOffset>
            </wp:positionV>
            <wp:extent cx="2205990" cy="1857375"/>
            <wp:effectExtent l="0" t="0" r="3810" b="9525"/>
            <wp:wrapSquare wrapText="bothSides"/>
            <wp:docPr id="386146657" name="Picture 3"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146657" name="Picture 3" descr="A blue and white logo&#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05990"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96E64">
        <w:rPr>
          <w:rFonts w:eastAsia="Times New Roman"/>
          <w:kern w:val="2"/>
        </w:rPr>
        <w:t xml:space="preserve">Maybe there are modernization projects that can get underway by removing legacy standards.  Maybe the </w:t>
      </w:r>
      <w:hyperlink r:id="rId18" w:history="1">
        <w:r w:rsidRPr="00C96E64">
          <w:rPr>
            <w:rFonts w:eastAsia="Times New Roman"/>
            <w:color w:val="0563C1"/>
            <w:kern w:val="2"/>
            <w:u w:val="single"/>
          </w:rPr>
          <w:t>symbol rate removal</w:t>
        </w:r>
      </w:hyperlink>
      <w:r w:rsidRPr="00C96E64">
        <w:rPr>
          <w:rFonts w:eastAsia="Times New Roman"/>
          <w:kern w:val="2"/>
        </w:rPr>
        <w:t xml:space="preserve"> on the HF bands doesn’t go far enough.  Should it be 2.8 kHz across all bands or more with higher frequencies?  Maybe you think </w:t>
      </w:r>
      <w:hyperlink r:id="rId19" w:history="1">
        <w:r w:rsidRPr="00C96E64">
          <w:rPr>
            <w:rFonts w:eastAsia="Times New Roman"/>
            <w:color w:val="0563C1"/>
            <w:kern w:val="2"/>
            <w:u w:val="single"/>
          </w:rPr>
          <w:t>station evaluations</w:t>
        </w:r>
      </w:hyperlink>
      <w:r w:rsidRPr="00C96E64">
        <w:rPr>
          <w:rFonts w:eastAsia="Times New Roman"/>
          <w:kern w:val="2"/>
        </w:rPr>
        <w:t xml:space="preserve"> are a dumb idea and a pointless exercise that no one is doing.  Maybe expand 440 sub-bands for technologies such as </w:t>
      </w:r>
      <w:hyperlink r:id="rId20" w:history="1">
        <w:r w:rsidRPr="00C96E64">
          <w:rPr>
            <w:rFonts w:eastAsia="Times New Roman"/>
            <w:color w:val="0563C1"/>
            <w:kern w:val="2"/>
            <w:u w:val="single"/>
          </w:rPr>
          <w:t>TETRA</w:t>
        </w:r>
      </w:hyperlink>
      <w:r w:rsidRPr="00C96E64">
        <w:rPr>
          <w:rFonts w:eastAsia="Times New Roman"/>
          <w:kern w:val="2"/>
        </w:rPr>
        <w:t xml:space="preserve"> repeaters to accommodate 10 MHz splits in ham bands.  Maybe consolidate or eliminate sub-bands.  Maybe identifying with the station’s call sign every 10 minutes is burdensome, especially on digital modes.  Maybe licensing fees or exams should be eliminated altogether.  Maybe the legal limit (power) should be raised or removed.  Maybe allow encryption for message authentication and network security.  Everything is up for debate.</w:t>
      </w:r>
    </w:p>
    <w:p w14:paraId="26E60DF3" w14:textId="77777777" w:rsidR="00C96E64" w:rsidRPr="00C96E64" w:rsidRDefault="00C96E64" w:rsidP="00AF2AD3">
      <w:pPr>
        <w:spacing w:after="160"/>
        <w:rPr>
          <w:rFonts w:eastAsia="Times New Roman"/>
          <w:kern w:val="2"/>
        </w:rPr>
      </w:pPr>
      <w:r w:rsidRPr="00C96E64">
        <w:rPr>
          <w:rFonts w:eastAsia="Times New Roman"/>
          <w:kern w:val="2"/>
        </w:rPr>
        <w:t>This, by no means, guarantees any changes to the Ham Radio service or that all changes will happen without unintended consequences.  This also doesn’t necessarily mean that Ham Radio will be around when the dust settles.  If you follow other Ham Radio commentators, their click-bait headlines and titles suggest this is a possibility - could this be the end of Ham Radio?  Now, there is no indication elimination of the Amateur Radio service is in play.</w:t>
      </w:r>
    </w:p>
    <w:p w14:paraId="62B1E00B" w14:textId="77777777" w:rsidR="00C96E64" w:rsidRPr="00C96E64" w:rsidRDefault="00C96E64" w:rsidP="00AF2AD3">
      <w:pPr>
        <w:spacing w:after="160"/>
        <w:rPr>
          <w:rFonts w:eastAsia="Times New Roman"/>
          <w:kern w:val="2"/>
        </w:rPr>
      </w:pPr>
      <w:r w:rsidRPr="00C96E64">
        <w:rPr>
          <w:rFonts w:eastAsia="Times New Roman"/>
          <w:kern w:val="2"/>
        </w:rPr>
        <w:t xml:space="preserve">However, changes no one saw coming are a possibility.  One might be Amateur Radio is no longer </w:t>
      </w:r>
      <w:proofErr w:type="gramStart"/>
      <w:r w:rsidRPr="00C96E64">
        <w:rPr>
          <w:rFonts w:eastAsia="Times New Roman"/>
          <w:kern w:val="2"/>
        </w:rPr>
        <w:t>managed</w:t>
      </w:r>
      <w:proofErr w:type="gramEnd"/>
      <w:r w:rsidRPr="00C96E64">
        <w:rPr>
          <w:rFonts w:eastAsia="Times New Roman"/>
          <w:kern w:val="2"/>
        </w:rPr>
        <w:t xml:space="preserve"> the FCC.  The FCC sets aside </w:t>
      </w:r>
      <w:proofErr w:type="gramStart"/>
      <w:r w:rsidRPr="00C96E64">
        <w:rPr>
          <w:rFonts w:eastAsia="Times New Roman"/>
          <w:kern w:val="2"/>
        </w:rPr>
        <w:t>spectrum</w:t>
      </w:r>
      <w:proofErr w:type="gramEnd"/>
      <w:r w:rsidRPr="00C96E64">
        <w:rPr>
          <w:rFonts w:eastAsia="Times New Roman"/>
          <w:kern w:val="2"/>
        </w:rPr>
        <w:t xml:space="preserve"> for Ham Radio but leaves management to an oversight body, like the ARRL, which becomes responsible for rule making and standards.  Privatization, if you will.  Much like the </w:t>
      </w:r>
      <w:proofErr w:type="gramStart"/>
      <w:r w:rsidRPr="00C96E64">
        <w:rPr>
          <w:rFonts w:eastAsia="Times New Roman"/>
          <w:kern w:val="2"/>
        </w:rPr>
        <w:t>FCC</w:t>
      </w:r>
      <w:proofErr w:type="gramEnd"/>
      <w:r w:rsidRPr="00C96E64">
        <w:rPr>
          <w:rFonts w:eastAsia="Times New Roman"/>
          <w:kern w:val="2"/>
        </w:rPr>
        <w:t xml:space="preserve"> is no longer in charge of examinations and question pools.</w:t>
      </w:r>
    </w:p>
    <w:p w14:paraId="5CECEBBF" w14:textId="77777777" w:rsidR="00C96E64" w:rsidRPr="00C96E64" w:rsidRDefault="00C96E64" w:rsidP="00AF2AD3">
      <w:pPr>
        <w:spacing w:after="160"/>
        <w:rPr>
          <w:rFonts w:eastAsia="Times New Roman"/>
          <w:kern w:val="2"/>
        </w:rPr>
      </w:pPr>
      <w:r w:rsidRPr="00C96E64">
        <w:rPr>
          <w:rFonts w:eastAsia="Times New Roman"/>
          <w:kern w:val="2"/>
        </w:rPr>
        <w:t xml:space="preserve">Even if you don’t care about any of the technical regulations, standards, or don’t think anything needs changing, use your input to remind the FCC of the importance of Ham Radio.  We’ve seen it before where ham frequencies are given up in favor of commercial, paying interests.  At a minimum, we all can remind the FCC about the importance of Ham Radio for emergency communication and a place for radio experimentation and development.  The last page of the </w:t>
      </w:r>
      <w:hyperlink r:id="rId21" w:history="1">
        <w:r w:rsidRPr="00C96E64">
          <w:rPr>
            <w:rFonts w:eastAsia="Times New Roman"/>
            <w:color w:val="0563C1"/>
            <w:kern w:val="2"/>
            <w:u w:val="single"/>
          </w:rPr>
          <w:t>Public Notice</w:t>
        </w:r>
      </w:hyperlink>
      <w:r w:rsidRPr="00C96E64">
        <w:rPr>
          <w:rFonts w:eastAsia="Times New Roman"/>
          <w:kern w:val="2"/>
        </w:rPr>
        <w:t xml:space="preserve"> provides accepted ways to comment.</w:t>
      </w:r>
    </w:p>
    <w:p w14:paraId="081CF1DB" w14:textId="77777777" w:rsidR="00C96E64" w:rsidRPr="00C96E64" w:rsidRDefault="00C96E64" w:rsidP="00AF2AD3">
      <w:pPr>
        <w:spacing w:after="160"/>
        <w:rPr>
          <w:rFonts w:eastAsia="Times New Roman"/>
          <w:kern w:val="2"/>
        </w:rPr>
      </w:pPr>
      <w:r w:rsidRPr="00C96E64">
        <w:rPr>
          <w:rFonts w:eastAsia="Times New Roman"/>
          <w:kern w:val="2"/>
        </w:rPr>
        <w:t>There isn’t much time, though.  Comments are due by Friday, April 11, 2025 – a couple days after OSJ publication.</w:t>
      </w:r>
    </w:p>
    <w:p w14:paraId="32FFCFE0" w14:textId="0D140C7B" w:rsidR="00F21BFA" w:rsidRPr="00D819FE" w:rsidRDefault="00C96E64" w:rsidP="00D819FE">
      <w:pPr>
        <w:spacing w:after="160" w:line="278" w:lineRule="auto"/>
        <w:rPr>
          <w:rFonts w:eastAsia="Times New Roman"/>
          <w:kern w:val="2"/>
        </w:rPr>
      </w:pPr>
      <w:r w:rsidRPr="00C96E64">
        <w:rPr>
          <w:rFonts w:eastAsia="Times New Roman"/>
          <w:kern w:val="2"/>
        </w:rPr>
        <w:t>Thanks for reading and 73… de Jeff – K8JTK</w:t>
      </w:r>
    </w:p>
    <w:p w14:paraId="6C3C87FB" w14:textId="77777777" w:rsidR="00D231A9" w:rsidRDefault="00D231A9" w:rsidP="00043773">
      <w:pPr>
        <w:pBdr>
          <w:bottom w:val="single" w:sz="12" w:space="1" w:color="auto"/>
        </w:pBdr>
        <w:rPr>
          <w:b/>
        </w:rPr>
      </w:pPr>
    </w:p>
    <w:p w14:paraId="00DDFEFE" w14:textId="7EDCED5F" w:rsidR="00144DFE" w:rsidRDefault="00144DFE" w:rsidP="00C34757">
      <w:pPr>
        <w:rPr>
          <w:rFonts w:eastAsia="Times New Roman"/>
          <w:b/>
          <w:i/>
          <w:sz w:val="28"/>
          <w:szCs w:val="28"/>
        </w:rPr>
      </w:pPr>
    </w:p>
    <w:p w14:paraId="5CF6B1BF" w14:textId="65958CEA" w:rsidR="00EB2B1A" w:rsidRDefault="00EB2B1A" w:rsidP="00C34757">
      <w:pPr>
        <w:rPr>
          <w:rFonts w:eastAsia="Times New Roman"/>
          <w:b/>
          <w:i/>
          <w:sz w:val="28"/>
          <w:szCs w:val="28"/>
        </w:rPr>
      </w:pPr>
    </w:p>
    <w:p w14:paraId="676930D4" w14:textId="36C58C5E" w:rsidR="0070733B" w:rsidRPr="00977A55" w:rsidRDefault="00F80598" w:rsidP="00C34757">
      <w:pPr>
        <w:rPr>
          <w:rFonts w:eastAsia="Times New Roman"/>
          <w:b/>
          <w:i/>
          <w:sz w:val="28"/>
          <w:szCs w:val="28"/>
        </w:rPr>
      </w:pPr>
      <w:r w:rsidRPr="00350E1F">
        <w:rPr>
          <w:noProof/>
        </w:rPr>
        <w:drawing>
          <wp:anchor distT="0" distB="0" distL="114300" distR="114300" simplePos="0" relativeHeight="251657216" behindDoc="0" locked="0" layoutInCell="1" allowOverlap="1" wp14:anchorId="5DA827C6" wp14:editId="7FF026F7">
            <wp:simplePos x="0" y="0"/>
            <wp:positionH relativeFrom="column">
              <wp:posOffset>3528695</wp:posOffset>
            </wp:positionH>
            <wp:positionV relativeFrom="paragraph">
              <wp:posOffset>52070</wp:posOffset>
            </wp:positionV>
            <wp:extent cx="2238375" cy="1847850"/>
            <wp:effectExtent l="0" t="0" r="9525" b="0"/>
            <wp:wrapSquare wrapText="bothSides"/>
            <wp:docPr id="46" name="Picture 4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glasses&#10;&#10;Description automatically generated with low confidenc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flipH="1">
                      <a:off x="0" y="0"/>
                      <a:ext cx="22383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E9F">
        <w:rPr>
          <w:rFonts w:eastAsia="Times New Roman"/>
          <w:b/>
          <w:i/>
          <w:sz w:val="28"/>
          <w:szCs w:val="28"/>
        </w:rPr>
        <w:t>From the Section Emergency Coordinator</w:t>
      </w:r>
      <w:r w:rsidR="00265532">
        <w:rPr>
          <w:rFonts w:eastAsia="Times New Roman"/>
          <w:b/>
          <w:i/>
          <w:sz w:val="28"/>
          <w:szCs w:val="28"/>
        </w:rPr>
        <w:t xml:space="preserve">    </w:t>
      </w:r>
      <w:r w:rsidR="009C7E9F" w:rsidRPr="00350E1F">
        <w:rPr>
          <w:rFonts w:eastAsia="Times New Roman"/>
          <w:b/>
          <w:i/>
        </w:rPr>
        <w:t>Bret Stemen – KD8SCL EC</w:t>
      </w:r>
    </w:p>
    <w:p w14:paraId="09635623" w14:textId="6E9B63D2" w:rsidR="009C7E9F" w:rsidRPr="00350E1F" w:rsidRDefault="009C7E9F" w:rsidP="00C34757">
      <w:pPr>
        <w:rPr>
          <w:rFonts w:eastAsia="Times New Roman"/>
          <w:bCs/>
          <w:iCs/>
        </w:rPr>
      </w:pPr>
      <w:hyperlink r:id="rId23" w:history="1">
        <w:r w:rsidRPr="00350E1F">
          <w:rPr>
            <w:rStyle w:val="Hyperlink"/>
            <w:rFonts w:eastAsia="Times New Roman"/>
            <w:bCs/>
            <w:iCs/>
          </w:rPr>
          <w:t>KD8SCL@gmail.com</w:t>
        </w:r>
      </w:hyperlink>
    </w:p>
    <w:p w14:paraId="0AF0BC8D" w14:textId="507E30F5" w:rsidR="002E0513" w:rsidRDefault="002E0513" w:rsidP="000E03DA">
      <w:pPr>
        <w:ind w:right="-450"/>
        <w:rPr>
          <w:rFonts w:ascii="Palatino Linotype" w:hAnsi="Palatino Linotype"/>
        </w:rPr>
      </w:pPr>
    </w:p>
    <w:p w14:paraId="293F7FAC" w14:textId="77777777" w:rsidR="00ED4DC2" w:rsidRPr="00ED4DC2" w:rsidRDefault="00ED4DC2" w:rsidP="00ED4DC2">
      <w:pPr>
        <w:spacing w:after="160" w:line="259" w:lineRule="auto"/>
        <w:rPr>
          <w:rFonts w:eastAsia="Times New Roman"/>
          <w:sz w:val="32"/>
          <w:szCs w:val="32"/>
        </w:rPr>
      </w:pPr>
      <w:r w:rsidRPr="00ED4DC2">
        <w:rPr>
          <w:rFonts w:eastAsia="Times New Roman"/>
          <w:sz w:val="32"/>
          <w:szCs w:val="32"/>
        </w:rPr>
        <w:t>Spring Is Almost Here!</w:t>
      </w:r>
    </w:p>
    <w:p w14:paraId="0411AB0D" w14:textId="77777777" w:rsidR="00ED4DC2" w:rsidRPr="00ED4DC2" w:rsidRDefault="00ED4DC2" w:rsidP="00ED4DC2">
      <w:pPr>
        <w:spacing w:after="160" w:line="259" w:lineRule="auto"/>
        <w:rPr>
          <w:rFonts w:eastAsia="Times New Roman"/>
        </w:rPr>
      </w:pPr>
      <w:proofErr w:type="spellStart"/>
      <w:r w:rsidRPr="00ED4DC2">
        <w:rPr>
          <w:rFonts w:eastAsia="Times New Roman"/>
        </w:rPr>
        <w:t>Hamfests</w:t>
      </w:r>
      <w:proofErr w:type="spellEnd"/>
      <w:r w:rsidRPr="00ED4DC2">
        <w:rPr>
          <w:rFonts w:eastAsia="Times New Roman"/>
        </w:rPr>
        <w:t xml:space="preserve"> are currently underway. I recently attended the Toledo </w:t>
      </w:r>
      <w:proofErr w:type="spellStart"/>
      <w:r w:rsidRPr="00ED4DC2">
        <w:rPr>
          <w:rFonts w:eastAsia="Times New Roman"/>
        </w:rPr>
        <w:t>Hamfest</w:t>
      </w:r>
      <w:proofErr w:type="spellEnd"/>
      <w:r w:rsidRPr="00ED4DC2">
        <w:rPr>
          <w:rFonts w:eastAsia="Times New Roman"/>
        </w:rPr>
        <w:t xml:space="preserve"> and thoroughly enjoyed the opportunity to engage in face-to-face conversations with many of the attendees. I am hopeful that I will be able to attend several more </w:t>
      </w:r>
      <w:proofErr w:type="spellStart"/>
      <w:r w:rsidRPr="00ED4DC2">
        <w:rPr>
          <w:rFonts w:eastAsia="Times New Roman"/>
        </w:rPr>
        <w:t>hamfests</w:t>
      </w:r>
      <w:proofErr w:type="spellEnd"/>
      <w:r w:rsidRPr="00ED4DC2">
        <w:rPr>
          <w:rFonts w:eastAsia="Times New Roman"/>
        </w:rPr>
        <w:t xml:space="preserve"> this year. I will be present at Dayton once again, assisting with the ARRL ARES Booth.</w:t>
      </w:r>
    </w:p>
    <w:p w14:paraId="6DCA2B77" w14:textId="56A3CA88" w:rsidR="00ED4DC2" w:rsidRPr="00ED4DC2" w:rsidRDefault="00ED4DC2" w:rsidP="00ED4DC2">
      <w:pPr>
        <w:spacing w:after="160" w:line="259" w:lineRule="auto"/>
        <w:rPr>
          <w:rFonts w:eastAsia="Times New Roman"/>
        </w:rPr>
      </w:pPr>
      <w:r w:rsidRPr="00ED4DC2">
        <w:rPr>
          <w:rFonts w:eastAsia="Times New Roman"/>
        </w:rPr>
        <w:t xml:space="preserve">During a recent conversation at the Toledo </w:t>
      </w:r>
      <w:proofErr w:type="spellStart"/>
      <w:r w:rsidRPr="00ED4DC2">
        <w:rPr>
          <w:rFonts w:eastAsia="Times New Roman"/>
        </w:rPr>
        <w:t>Hamfest</w:t>
      </w:r>
      <w:proofErr w:type="spellEnd"/>
      <w:r w:rsidRPr="00ED4DC2">
        <w:rPr>
          <w:rFonts w:eastAsia="Times New Roman"/>
        </w:rPr>
        <w:t xml:space="preserve">, I was inquired about leadership and the distinction between a club and ARES. It is crucial to recognize that the club president serves as the sole leader of the club, while the Emergency Coordinator assumes leadership of the local ARES team. Several clubs within the section provide support to the local ARES team by allowing the ARES team to utilize their repeater during ARES weekly or monthly practice nets and for severe weather nets. Approximately 50 to 75% of the membership of these clubs consists of ARES members. Additionally, there are several ARES teams that possess their own repeaters for these activities. </w:t>
      </w:r>
    </w:p>
    <w:p w14:paraId="7FF26285" w14:textId="77777777" w:rsidR="00ED4DC2" w:rsidRPr="00ED4DC2" w:rsidRDefault="00ED4DC2" w:rsidP="00ED4DC2">
      <w:pPr>
        <w:spacing w:after="160" w:line="259" w:lineRule="auto"/>
        <w:rPr>
          <w:rFonts w:eastAsia="Times New Roman"/>
        </w:rPr>
      </w:pPr>
      <w:r w:rsidRPr="00ED4DC2">
        <w:rPr>
          <w:rFonts w:eastAsia="Times New Roman"/>
        </w:rPr>
        <w:t>April 26th marks another significant event in the Ohio Section, the Ohio NVIS Antenna Day. As you are aware, this day presents an opportunity for enthusiasts to gather and evaluate their antenna configurations. Kicking off at 10:00 AM, while this event is not a formal competition, its primary objective is to simultaneously engage multiple counties in Ohio, testing their antennas and facilitating communications among them.</w:t>
      </w:r>
    </w:p>
    <w:p w14:paraId="10BA96E8" w14:textId="77777777" w:rsidR="00ED4DC2" w:rsidRPr="00ED4DC2" w:rsidRDefault="00ED4DC2" w:rsidP="00ED4DC2">
      <w:pPr>
        <w:spacing w:after="160" w:line="259" w:lineRule="auto"/>
        <w:rPr>
          <w:rFonts w:eastAsia="Times New Roman"/>
        </w:rPr>
      </w:pPr>
      <w:r w:rsidRPr="00ED4DC2">
        <w:rPr>
          <w:rFonts w:eastAsia="Times New Roman"/>
        </w:rPr>
        <w:t xml:space="preserve">We anticipate that this gathering will provide an enjoyable platform for camaraderie, experimentation, and testing within our beloved hobby. </w:t>
      </w:r>
    </w:p>
    <w:p w14:paraId="5821392D" w14:textId="77777777" w:rsidR="00ED4DC2" w:rsidRPr="00ED4DC2" w:rsidRDefault="00ED4DC2" w:rsidP="00ED4DC2">
      <w:pPr>
        <w:spacing w:after="160" w:line="259" w:lineRule="auto"/>
        <w:rPr>
          <w:rFonts w:eastAsia="Times New Roman"/>
        </w:rPr>
      </w:pPr>
      <w:r w:rsidRPr="00ED4DC2">
        <w:rPr>
          <w:rFonts w:eastAsia="Times New Roman"/>
        </w:rPr>
        <w:t xml:space="preserve">Here's a reminder to get your severe weather spotter training in!  Sessions are being held </w:t>
      </w:r>
      <w:proofErr w:type="gramStart"/>
      <w:r w:rsidRPr="00ED4DC2">
        <w:rPr>
          <w:rFonts w:eastAsia="Times New Roman"/>
        </w:rPr>
        <w:t>online, and</w:t>
      </w:r>
      <w:proofErr w:type="gramEnd"/>
      <w:r w:rsidRPr="00ED4DC2">
        <w:rPr>
          <w:rFonts w:eastAsia="Times New Roman"/>
        </w:rPr>
        <w:t xml:space="preserve"> generally require you to register. Check on your local NWS office website for details.  It’s nearly time to get serious about participating in your local </w:t>
      </w:r>
      <w:proofErr w:type="spellStart"/>
      <w:proofErr w:type="gramStart"/>
      <w:r w:rsidRPr="00ED4DC2">
        <w:rPr>
          <w:rFonts w:eastAsia="Times New Roman"/>
        </w:rPr>
        <w:t>Skywarn</w:t>
      </w:r>
      <w:proofErr w:type="spellEnd"/>
      <w:r w:rsidRPr="00ED4DC2">
        <w:rPr>
          <w:rFonts w:eastAsia="Times New Roman"/>
        </w:rPr>
        <w:t xml:space="preserve"> net</w:t>
      </w:r>
      <w:proofErr w:type="gramEnd"/>
      <w:r w:rsidRPr="00ED4DC2">
        <w:rPr>
          <w:rFonts w:eastAsia="Times New Roman"/>
        </w:rPr>
        <w:t xml:space="preserve"> this Spring! </w:t>
      </w:r>
    </w:p>
    <w:p w14:paraId="0D9B5F06" w14:textId="77777777" w:rsidR="00ED4DC2" w:rsidRPr="00ED4DC2" w:rsidRDefault="00ED4DC2" w:rsidP="00ED4DC2">
      <w:pPr>
        <w:spacing w:after="160" w:line="259" w:lineRule="auto"/>
        <w:rPr>
          <w:rFonts w:eastAsia="Times New Roman"/>
          <w:sz w:val="32"/>
          <w:szCs w:val="32"/>
        </w:rPr>
      </w:pPr>
      <w:r w:rsidRPr="00ED4DC2">
        <w:rPr>
          <w:rFonts w:eastAsia="Times New Roman"/>
          <w:sz w:val="32"/>
          <w:szCs w:val="32"/>
        </w:rPr>
        <w:t>Upcoming Events:</w:t>
      </w:r>
    </w:p>
    <w:p w14:paraId="1C991D55" w14:textId="77777777" w:rsidR="00ED4DC2" w:rsidRPr="00ED4DC2" w:rsidRDefault="00ED4DC2" w:rsidP="00ED4DC2">
      <w:pPr>
        <w:spacing w:after="160" w:line="259" w:lineRule="auto"/>
        <w:rPr>
          <w:rFonts w:eastAsia="Times New Roman"/>
        </w:rPr>
      </w:pPr>
      <w:r w:rsidRPr="00ED4DC2">
        <w:rPr>
          <w:rFonts w:eastAsia="Times New Roman"/>
        </w:rPr>
        <w:t>NVIS DAY, April 26th</w:t>
      </w:r>
    </w:p>
    <w:p w14:paraId="3907098A" w14:textId="77777777" w:rsidR="00ED4DC2" w:rsidRPr="00ED4DC2" w:rsidRDefault="00ED4DC2" w:rsidP="00ED4DC2">
      <w:pPr>
        <w:spacing w:after="160" w:line="259" w:lineRule="auto"/>
        <w:rPr>
          <w:rFonts w:eastAsia="Times New Roman"/>
        </w:rPr>
      </w:pPr>
      <w:r w:rsidRPr="00ED4DC2">
        <w:rPr>
          <w:rFonts w:eastAsia="Times New Roman"/>
        </w:rPr>
        <w:t>Hamvention, May 16</w:t>
      </w:r>
      <w:r w:rsidRPr="00ED4DC2">
        <w:rPr>
          <w:rFonts w:eastAsia="Times New Roman"/>
          <w:vertAlign w:val="superscript"/>
        </w:rPr>
        <w:t>th</w:t>
      </w:r>
      <w:r w:rsidRPr="00ED4DC2">
        <w:rPr>
          <w:rFonts w:eastAsia="Times New Roman"/>
        </w:rPr>
        <w:t xml:space="preserve"> – 18</w:t>
      </w:r>
      <w:r w:rsidRPr="00ED4DC2">
        <w:rPr>
          <w:rFonts w:eastAsia="Times New Roman"/>
          <w:vertAlign w:val="superscript"/>
        </w:rPr>
        <w:t>th</w:t>
      </w:r>
      <w:r w:rsidRPr="00ED4DC2">
        <w:rPr>
          <w:rFonts w:eastAsia="Times New Roman"/>
        </w:rPr>
        <w:t xml:space="preserve"> </w:t>
      </w:r>
    </w:p>
    <w:p w14:paraId="5E05CDCB" w14:textId="77777777" w:rsidR="00ED4DC2" w:rsidRPr="00ED4DC2" w:rsidRDefault="00ED4DC2" w:rsidP="00ED4DC2">
      <w:pPr>
        <w:spacing w:after="160" w:line="259" w:lineRule="auto"/>
        <w:rPr>
          <w:rFonts w:eastAsia="Times New Roman"/>
        </w:rPr>
      </w:pPr>
      <w:r w:rsidRPr="00ED4DC2">
        <w:rPr>
          <w:rFonts w:eastAsia="Times New Roman"/>
        </w:rPr>
        <w:t>Field Day, June 28</w:t>
      </w:r>
      <w:r w:rsidRPr="00ED4DC2">
        <w:rPr>
          <w:rFonts w:eastAsia="Times New Roman"/>
          <w:vertAlign w:val="superscript"/>
        </w:rPr>
        <w:t>th</w:t>
      </w:r>
      <w:r w:rsidRPr="00ED4DC2">
        <w:rPr>
          <w:rFonts w:eastAsia="Times New Roman"/>
        </w:rPr>
        <w:t xml:space="preserve"> - 29</w:t>
      </w:r>
      <w:r w:rsidRPr="00ED4DC2">
        <w:rPr>
          <w:rFonts w:eastAsia="Times New Roman"/>
          <w:vertAlign w:val="superscript"/>
        </w:rPr>
        <w:t>th</w:t>
      </w:r>
      <w:r w:rsidRPr="00ED4DC2">
        <w:rPr>
          <w:rFonts w:eastAsia="Times New Roman"/>
        </w:rPr>
        <w:t xml:space="preserve"> </w:t>
      </w:r>
    </w:p>
    <w:p w14:paraId="1FB4DCB5" w14:textId="77777777" w:rsidR="00ED4DC2" w:rsidRPr="00ED4DC2" w:rsidRDefault="00ED4DC2" w:rsidP="00ED4DC2">
      <w:pPr>
        <w:spacing w:after="160" w:line="259" w:lineRule="auto"/>
        <w:rPr>
          <w:rFonts w:eastAsia="Times New Roman"/>
        </w:rPr>
      </w:pPr>
      <w:r w:rsidRPr="00ED4DC2">
        <w:rPr>
          <w:rFonts w:eastAsia="Times New Roman"/>
        </w:rPr>
        <w:t>OHIO SET, October 4</w:t>
      </w:r>
      <w:r w:rsidRPr="00ED4DC2">
        <w:rPr>
          <w:rFonts w:eastAsia="Times New Roman"/>
          <w:vertAlign w:val="superscript"/>
        </w:rPr>
        <w:t>th</w:t>
      </w:r>
      <w:r w:rsidRPr="00ED4DC2">
        <w:rPr>
          <w:rFonts w:eastAsia="Times New Roman"/>
        </w:rPr>
        <w:t xml:space="preserve"> </w:t>
      </w:r>
    </w:p>
    <w:p w14:paraId="7883DE2C" w14:textId="77777777" w:rsidR="00ED4DC2" w:rsidRPr="00ED4DC2" w:rsidRDefault="00ED4DC2" w:rsidP="00ED4DC2">
      <w:pPr>
        <w:spacing w:after="160" w:line="259" w:lineRule="auto"/>
        <w:rPr>
          <w:rFonts w:eastAsia="Times New Roman"/>
        </w:rPr>
      </w:pPr>
      <w:r w:rsidRPr="00ED4DC2">
        <w:rPr>
          <w:rFonts w:eastAsia="Times New Roman"/>
        </w:rPr>
        <w:t>ARES Conference, November, (The date to be determined) Location, Ohio Fire Academy</w:t>
      </w:r>
    </w:p>
    <w:p w14:paraId="75EF36B1" w14:textId="77777777" w:rsidR="00ED4DC2" w:rsidRPr="00ED4DC2" w:rsidRDefault="00ED4DC2" w:rsidP="00ED4DC2">
      <w:pPr>
        <w:spacing w:after="160" w:line="259" w:lineRule="auto"/>
        <w:rPr>
          <w:rFonts w:eastAsia="Times New Roman"/>
        </w:rPr>
      </w:pPr>
      <w:proofErr w:type="spellStart"/>
      <w:r w:rsidRPr="00ED4DC2">
        <w:rPr>
          <w:rFonts w:eastAsia="Times New Roman"/>
        </w:rPr>
        <w:t>Hamfests</w:t>
      </w:r>
      <w:proofErr w:type="spellEnd"/>
      <w:r w:rsidRPr="00ED4DC2">
        <w:rPr>
          <w:rFonts w:eastAsia="Times New Roman"/>
        </w:rPr>
        <w:t xml:space="preserve">, throughout the year. Check the </w:t>
      </w:r>
      <w:hyperlink r:id="rId24" w:history="1">
        <w:r w:rsidRPr="00ED4DC2">
          <w:rPr>
            <w:rFonts w:eastAsia="Times New Roman"/>
            <w:color w:val="0563C1" w:themeColor="hyperlink"/>
            <w:u w:val="single"/>
          </w:rPr>
          <w:t>Ohio Section</w:t>
        </w:r>
      </w:hyperlink>
      <w:r w:rsidRPr="00ED4DC2">
        <w:rPr>
          <w:rFonts w:eastAsia="Times New Roman"/>
        </w:rPr>
        <w:t xml:space="preserve"> website for more information.</w:t>
      </w:r>
    </w:p>
    <w:p w14:paraId="7512161D" w14:textId="77777777" w:rsidR="00ED4DC2" w:rsidRPr="00ED4DC2" w:rsidRDefault="00ED4DC2" w:rsidP="00ED4DC2">
      <w:pPr>
        <w:spacing w:after="160" w:line="259" w:lineRule="auto"/>
        <w:rPr>
          <w:rFonts w:eastAsia="Times New Roman"/>
        </w:rPr>
      </w:pPr>
      <w:r w:rsidRPr="00ED4DC2">
        <w:rPr>
          <w:rFonts w:eastAsia="Times New Roman"/>
        </w:rPr>
        <w:t>Local exercises and events</w:t>
      </w:r>
    </w:p>
    <w:p w14:paraId="51E75371" w14:textId="77777777" w:rsidR="00ED4DC2" w:rsidRPr="00ED4DC2" w:rsidRDefault="00ED4DC2" w:rsidP="00ED4DC2">
      <w:pPr>
        <w:spacing w:after="160" w:line="259" w:lineRule="auto"/>
        <w:ind w:left="-270"/>
        <w:rPr>
          <w:rFonts w:eastAsia="Times New Roman"/>
          <w:sz w:val="32"/>
          <w:szCs w:val="32"/>
        </w:rPr>
      </w:pPr>
      <w:r w:rsidRPr="00ED4DC2">
        <w:rPr>
          <w:rFonts w:eastAsia="Times New Roman"/>
          <w:sz w:val="32"/>
          <w:szCs w:val="32"/>
        </w:rPr>
        <w:t>NTS</w:t>
      </w:r>
    </w:p>
    <w:p w14:paraId="3278E819" w14:textId="77777777" w:rsidR="00ED4DC2" w:rsidRPr="00ED4DC2" w:rsidRDefault="00ED4DC2" w:rsidP="00ED4DC2">
      <w:pPr>
        <w:spacing w:after="160" w:line="259" w:lineRule="auto"/>
        <w:ind w:left="-270"/>
        <w:rPr>
          <w:rFonts w:eastAsia="Times New Roman"/>
          <w:color w:val="000000" w:themeColor="text1"/>
          <w:shd w:val="clear" w:color="auto" w:fill="FFFFFF"/>
        </w:rPr>
      </w:pPr>
      <w:r w:rsidRPr="00ED4DC2">
        <w:rPr>
          <w:rFonts w:eastAsia="Times New Roman"/>
          <w:color w:val="000000" w:themeColor="text1"/>
          <w:shd w:val="clear" w:color="auto" w:fill="FFFFFF"/>
        </w:rPr>
        <w:t>Is your ARES team involved with the National Traffic System (NTS)? Are your team members proficient in traffic handling?</w:t>
      </w:r>
    </w:p>
    <w:p w14:paraId="636CDCF3" w14:textId="77777777" w:rsidR="00ED4DC2" w:rsidRPr="00ED4DC2" w:rsidRDefault="00ED4DC2" w:rsidP="00ED4DC2">
      <w:pPr>
        <w:spacing w:after="160" w:line="259" w:lineRule="auto"/>
        <w:ind w:left="-270"/>
        <w:rPr>
          <w:rFonts w:eastAsia="Times New Roman"/>
          <w:color w:val="000000" w:themeColor="text1"/>
          <w:shd w:val="clear" w:color="auto" w:fill="FFFFFF"/>
        </w:rPr>
      </w:pPr>
      <w:r w:rsidRPr="00ED4DC2">
        <w:rPr>
          <w:rFonts w:eastAsia="Times New Roman"/>
          <w:color w:val="000000" w:themeColor="text1"/>
          <w:shd w:val="clear" w:color="auto" w:fill="FFFFFF"/>
        </w:rPr>
        <w:t>The National Traffic System has consistently demonstrated its effectiveness over the years, particularly in the aftermath of recent natural disasters such as hurricanes and wildfires.</w:t>
      </w:r>
    </w:p>
    <w:p w14:paraId="62653642" w14:textId="77777777" w:rsidR="00ED4DC2" w:rsidRPr="00ED4DC2" w:rsidRDefault="00ED4DC2" w:rsidP="00ED4DC2">
      <w:pPr>
        <w:spacing w:after="160" w:line="259" w:lineRule="auto"/>
        <w:ind w:left="-270"/>
        <w:rPr>
          <w:rFonts w:eastAsia="Times New Roman"/>
          <w:color w:val="000000" w:themeColor="text1"/>
          <w:shd w:val="clear" w:color="auto" w:fill="FFFFFF"/>
        </w:rPr>
      </w:pPr>
      <w:r w:rsidRPr="00ED4DC2">
        <w:rPr>
          <w:rFonts w:eastAsia="Times New Roman"/>
          <w:color w:val="000000" w:themeColor="text1"/>
          <w:shd w:val="clear" w:color="auto" w:fill="FFFFFF"/>
        </w:rPr>
        <w:t xml:space="preserve">During emergencies or disasters, radiograms serve as a crucial means of communicating vital information that can save lives or </w:t>
      </w:r>
      <w:proofErr w:type="gramStart"/>
      <w:r w:rsidRPr="00ED4DC2">
        <w:rPr>
          <w:rFonts w:eastAsia="Times New Roman"/>
          <w:color w:val="000000" w:themeColor="text1"/>
          <w:shd w:val="clear" w:color="auto" w:fill="FFFFFF"/>
        </w:rPr>
        <w:t>property, or</w:t>
      </w:r>
      <w:proofErr w:type="gramEnd"/>
      <w:r w:rsidRPr="00ED4DC2">
        <w:rPr>
          <w:rFonts w:eastAsia="Times New Roman"/>
          <w:color w:val="000000" w:themeColor="text1"/>
          <w:shd w:val="clear" w:color="auto" w:fill="FFFFFF"/>
        </w:rPr>
        <w:t xml:space="preserve"> inquire about the well-being of disaster victims. The current National Traffic System comprises dedicated operators who are well-trained and experienced in traffic handling. They actively participate in various networks at local, section, regional, and area levels throughout the year.</w:t>
      </w:r>
    </w:p>
    <w:p w14:paraId="2D91A573" w14:textId="4B31B7BA" w:rsidR="00ED4DC2" w:rsidRPr="00ED4DC2" w:rsidRDefault="00ED4DC2" w:rsidP="003372E7">
      <w:pPr>
        <w:spacing w:after="160" w:line="259" w:lineRule="auto"/>
        <w:ind w:left="-270"/>
        <w:rPr>
          <w:rFonts w:eastAsia="Times New Roman"/>
          <w:color w:val="000000" w:themeColor="text1"/>
          <w:shd w:val="clear" w:color="auto" w:fill="FFFFFF"/>
        </w:rPr>
      </w:pPr>
      <w:r w:rsidRPr="00ED4DC2">
        <w:rPr>
          <w:rFonts w:eastAsia="Times New Roman"/>
          <w:color w:val="000000" w:themeColor="text1"/>
          <w:shd w:val="clear" w:color="auto" w:fill="FFFFFF"/>
        </w:rPr>
        <w:t>However, it is essential to acknowledge the evolving landscape of communication. The widespread availability of low-cost telephone calls, text messaging, and the internet has provided numerous alternatives to traditional radiograms. Consequently, a significant portion of today’s NTS traffic consists solely of amateur-to-amateur communications, such as “Welcome to amateur radio” or “License expiration.” Furthermore, there are concerns regarding the accuracy and reliability of our networks. Additionally, it is noteworthy that some public agencies are either unaware of NTS or have opted to develop their own backup messaging systems.</w:t>
      </w:r>
      <w:r w:rsidR="00590386">
        <w:rPr>
          <w:rFonts w:eastAsia="Times New Roman"/>
          <w:color w:val="000000" w:themeColor="text1"/>
          <w:shd w:val="clear" w:color="auto" w:fill="FFFFFF"/>
        </w:rPr>
        <w:t xml:space="preserve"> </w:t>
      </w:r>
      <w:r w:rsidRPr="00ED4DC2">
        <w:rPr>
          <w:rFonts w:eastAsia="Times New Roman"/>
          <w:color w:val="000000" w:themeColor="text1"/>
          <w:lang w:eastAsia="zh-CN"/>
        </w:rPr>
        <w:t>For more information regarding the modernization of NTS visit </w:t>
      </w:r>
      <w:hyperlink r:id="rId25" w:tgtFrame="_blank" w:history="1">
        <w:r w:rsidRPr="00ED4DC2">
          <w:rPr>
            <w:rFonts w:eastAsia="Times New Roman"/>
            <w:color w:val="8EAADB" w:themeColor="accent1" w:themeTint="99"/>
            <w:u w:val="single"/>
            <w:bdr w:val="none" w:sz="0" w:space="0" w:color="auto" w:frame="1"/>
            <w:lang w:eastAsia="zh-CN"/>
          </w:rPr>
          <w:t>The NTS 2.0 Project</w:t>
        </w:r>
      </w:hyperlink>
      <w:r w:rsidRPr="00ED4DC2">
        <w:rPr>
          <w:rFonts w:eastAsia="Times New Roman"/>
          <w:color w:val="8EAADB" w:themeColor="accent1" w:themeTint="99"/>
          <w:lang w:eastAsia="zh-CN"/>
        </w:rPr>
        <w:t xml:space="preserve"> </w:t>
      </w:r>
      <w:r w:rsidRPr="00ED4DC2">
        <w:rPr>
          <w:rFonts w:eastAsia="Times New Roman"/>
          <w:color w:val="000000" w:themeColor="text1"/>
          <w:lang w:eastAsia="zh-CN"/>
        </w:rPr>
        <w:t>webpage</w:t>
      </w:r>
      <w:r w:rsidR="00FC4911">
        <w:rPr>
          <w:rFonts w:eastAsia="Times New Roman"/>
          <w:color w:val="000000" w:themeColor="text1"/>
          <w:lang w:eastAsia="zh-CN"/>
        </w:rPr>
        <w:t xml:space="preserve">.                                                </w:t>
      </w:r>
      <w:r w:rsidRPr="00ED4DC2">
        <w:rPr>
          <w:rFonts w:eastAsia="Times New Roman"/>
          <w:color w:val="000000" w:themeColor="text1"/>
          <w:sz w:val="32"/>
          <w:szCs w:val="32"/>
          <w:lang w:eastAsia="zh-CN"/>
        </w:rPr>
        <w:t>Volunteer Ham</w:t>
      </w:r>
    </w:p>
    <w:p w14:paraId="4784F72E" w14:textId="77777777" w:rsidR="00ED4DC2" w:rsidRPr="00ED4DC2" w:rsidRDefault="00ED4DC2" w:rsidP="00ED4DC2">
      <w:pPr>
        <w:spacing w:after="160" w:line="259" w:lineRule="auto"/>
        <w:ind w:left="-270"/>
        <w:rPr>
          <w:rFonts w:eastAsia="Times New Roman"/>
        </w:rPr>
      </w:pPr>
      <w:r w:rsidRPr="00ED4DC2">
        <w:rPr>
          <w:rFonts w:eastAsia="Times New Roman"/>
        </w:rPr>
        <w:t xml:space="preserve">Did you know that there is a free volunteer time tracking site that is available? </w:t>
      </w:r>
    </w:p>
    <w:p w14:paraId="530B87B6" w14:textId="77777777" w:rsidR="00ED4DC2" w:rsidRPr="00ED4DC2" w:rsidRDefault="00ED4DC2" w:rsidP="00ED4DC2">
      <w:pPr>
        <w:spacing w:after="160" w:line="259" w:lineRule="auto"/>
        <w:ind w:left="-270"/>
        <w:rPr>
          <w:rFonts w:eastAsia="Times New Roman"/>
        </w:rPr>
      </w:pPr>
      <w:r w:rsidRPr="00ED4DC2">
        <w:rPr>
          <w:rFonts w:eastAsia="Times New Roman"/>
        </w:rPr>
        <w:t>Volunteer Ham is not exclusive to ARES members but is open to all amateur radio operators who wish to utilize it. Not only does it record your volunteer hours, but it also allows you to track your mileage. Volunteer Ham provides various categories for time tracking selection. Upon registration, you will not gain immediate access; instead, you will receive an email notification from an administrator after approval.</w:t>
      </w:r>
    </w:p>
    <w:p w14:paraId="7C622F73" w14:textId="77777777" w:rsidR="00ED4DC2" w:rsidRPr="00ED4DC2" w:rsidRDefault="00ED4DC2" w:rsidP="00ED4DC2">
      <w:pPr>
        <w:spacing w:after="160" w:line="259" w:lineRule="auto"/>
        <w:ind w:left="-270"/>
        <w:rPr>
          <w:rFonts w:eastAsia="Times New Roman"/>
        </w:rPr>
      </w:pPr>
      <w:r w:rsidRPr="00ED4DC2">
        <w:rPr>
          <w:rFonts w:eastAsia="Times New Roman"/>
        </w:rPr>
        <w:t xml:space="preserve">To sign up or for more information, please visit </w:t>
      </w:r>
      <w:hyperlink r:id="rId26" w:history="1">
        <w:r w:rsidRPr="00ED4DC2">
          <w:rPr>
            <w:rFonts w:eastAsia="Times New Roman"/>
            <w:color w:val="0563C1" w:themeColor="hyperlink"/>
            <w:u w:val="single"/>
          </w:rPr>
          <w:t>volunteerham.com</w:t>
        </w:r>
      </w:hyperlink>
    </w:p>
    <w:p w14:paraId="5DC342EA" w14:textId="686653A7" w:rsidR="00ED4DC2" w:rsidRPr="00ED4DC2" w:rsidRDefault="00ED4DC2" w:rsidP="00ED4DC2">
      <w:pPr>
        <w:spacing w:after="160" w:line="259" w:lineRule="auto"/>
        <w:ind w:left="-270"/>
        <w:rPr>
          <w:rFonts w:eastAsia="Times New Roman"/>
        </w:rPr>
      </w:pPr>
      <w:r w:rsidRPr="00ED4DC2">
        <w:rPr>
          <w:rFonts w:eastAsia="Times New Roman"/>
        </w:rPr>
        <w:t xml:space="preserve">There are several counties in the Ohio Section that </w:t>
      </w:r>
      <w:r w:rsidR="00CF7ABA" w:rsidRPr="00ED4DC2">
        <w:rPr>
          <w:rFonts w:eastAsia="Times New Roman"/>
        </w:rPr>
        <w:t>use</w:t>
      </w:r>
      <w:r w:rsidRPr="00ED4DC2">
        <w:rPr>
          <w:rFonts w:eastAsia="Times New Roman"/>
        </w:rPr>
        <w:t xml:space="preserve"> Volunteer Ham on a regular basis.</w:t>
      </w:r>
    </w:p>
    <w:p w14:paraId="26EAF9D4" w14:textId="77777777" w:rsidR="00ED4DC2" w:rsidRPr="00ED4DC2" w:rsidRDefault="00ED4DC2" w:rsidP="00ED4DC2">
      <w:pPr>
        <w:spacing w:after="160" w:line="259" w:lineRule="auto"/>
        <w:ind w:left="-270"/>
        <w:rPr>
          <w:rFonts w:eastAsia="Times New Roman"/>
        </w:rPr>
      </w:pPr>
      <w:r w:rsidRPr="00ED4DC2">
        <w:rPr>
          <w:rFonts w:eastAsia="Times New Roman"/>
        </w:rPr>
        <w:t>If you have any questions, please feel free to send me an email.</w:t>
      </w:r>
    </w:p>
    <w:p w14:paraId="672141A3" w14:textId="77777777" w:rsidR="00ED4DC2" w:rsidRPr="00ED4DC2" w:rsidRDefault="00ED4DC2" w:rsidP="00ED4DC2">
      <w:pPr>
        <w:spacing w:after="160" w:line="259" w:lineRule="auto"/>
        <w:rPr>
          <w:rFonts w:eastAsia="Times New Roman"/>
        </w:rPr>
      </w:pPr>
      <w:r w:rsidRPr="00ED4DC2">
        <w:rPr>
          <w:rFonts w:eastAsia="Times New Roman"/>
        </w:rPr>
        <w:t xml:space="preserve">I extend my sincere gratitude for your unwavering dedication to serving your neighbors, communities and the Ohio Section.  </w:t>
      </w:r>
    </w:p>
    <w:p w14:paraId="2F2DB590" w14:textId="77777777" w:rsidR="00777F34" w:rsidRDefault="00ED4DC2" w:rsidP="00136BAA">
      <w:pPr>
        <w:spacing w:after="160" w:line="259" w:lineRule="auto"/>
        <w:rPr>
          <w:rFonts w:eastAsia="Times New Roman"/>
        </w:rPr>
      </w:pPr>
      <w:r w:rsidRPr="00ED4DC2">
        <w:rPr>
          <w:rFonts w:eastAsia="Times New Roman"/>
        </w:rPr>
        <w:t>Bret KD8SCL</w:t>
      </w:r>
    </w:p>
    <w:p w14:paraId="142908A3" w14:textId="01803995" w:rsidR="002E0513" w:rsidRPr="00136BAA" w:rsidRDefault="002E0513" w:rsidP="00136BAA">
      <w:pPr>
        <w:spacing w:after="160" w:line="259" w:lineRule="auto"/>
        <w:rPr>
          <w:rFonts w:eastAsia="Times New Roman"/>
        </w:rPr>
      </w:pPr>
      <w:r>
        <w:rPr>
          <w:rFonts w:ascii="Palatino Linotype" w:hAnsi="Palatino Linotype"/>
          <w:b/>
          <w:bCs/>
          <w:sz w:val="32"/>
          <w:szCs w:val="32"/>
        </w:rPr>
        <w:t>__________________________________________________________</w:t>
      </w:r>
    </w:p>
    <w:p w14:paraId="6E214E2C" w14:textId="570E33B1" w:rsidR="00350E1F" w:rsidRPr="00350E1F" w:rsidRDefault="00125CD9" w:rsidP="00350E1F">
      <w:pPr>
        <w:rPr>
          <w:rFonts w:eastAsia="Times New Roman"/>
          <w:b/>
          <w:bCs/>
          <w:i/>
          <w:iCs/>
          <w:sz w:val="28"/>
          <w:szCs w:val="28"/>
        </w:rPr>
      </w:pPr>
      <w:r>
        <w:rPr>
          <w:noProof/>
        </w:rPr>
        <w:drawing>
          <wp:anchor distT="0" distB="0" distL="114300" distR="114300" simplePos="0" relativeHeight="251659264" behindDoc="0" locked="0" layoutInCell="1" allowOverlap="1" wp14:anchorId="209F4931" wp14:editId="3B13C14D">
            <wp:simplePos x="0" y="0"/>
            <wp:positionH relativeFrom="margin">
              <wp:posOffset>3171190</wp:posOffset>
            </wp:positionH>
            <wp:positionV relativeFrom="paragraph">
              <wp:posOffset>104775</wp:posOffset>
            </wp:positionV>
            <wp:extent cx="2667000" cy="2000250"/>
            <wp:effectExtent l="0" t="0" r="0" b="0"/>
            <wp:wrapSquare wrapText="bothSides"/>
            <wp:docPr id="47" name="Picture 47" descr="A person with red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with red hair&#10;&#10;Description automatically generated with low confidenc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E1F" w:rsidRPr="00350E1F">
        <w:rPr>
          <w:rFonts w:eastAsia="Times New Roman"/>
          <w:b/>
          <w:bCs/>
          <w:i/>
          <w:iCs/>
          <w:color w:val="000000"/>
          <w:sz w:val="28"/>
          <w:szCs w:val="28"/>
          <w:shd w:val="clear" w:color="auto" w:fill="FFFFFF"/>
        </w:rPr>
        <w:t>Elizabeth Klinc, KE8FMJ</w:t>
      </w:r>
      <w:r>
        <w:rPr>
          <w:rFonts w:eastAsia="Times New Roman"/>
          <w:b/>
          <w:bCs/>
          <w:i/>
          <w:iCs/>
          <w:color w:val="000000"/>
          <w:sz w:val="28"/>
          <w:szCs w:val="28"/>
          <w:shd w:val="clear" w:color="auto" w:fill="FFFFFF"/>
        </w:rPr>
        <w:t xml:space="preserve">                                </w:t>
      </w:r>
    </w:p>
    <w:p w14:paraId="0EC0F229" w14:textId="1B6588B7" w:rsidR="00350E1F" w:rsidRPr="00350E1F" w:rsidRDefault="00350E1F" w:rsidP="00350E1F">
      <w:pPr>
        <w:shd w:val="clear" w:color="auto" w:fill="FFFFFF"/>
        <w:rPr>
          <w:rFonts w:eastAsia="Times New Roman"/>
          <w:b/>
          <w:bCs/>
          <w:i/>
          <w:iCs/>
          <w:color w:val="000000"/>
        </w:rPr>
      </w:pPr>
      <w:r w:rsidRPr="00350E1F">
        <w:rPr>
          <w:rFonts w:eastAsia="Times New Roman"/>
          <w:b/>
          <w:bCs/>
          <w:i/>
          <w:iCs/>
          <w:color w:val="000000"/>
        </w:rPr>
        <w:t>OHIO Section Public Information Coordinator</w:t>
      </w:r>
    </w:p>
    <w:p w14:paraId="5352529B" w14:textId="49407766" w:rsidR="00350E1F" w:rsidRPr="00350E1F" w:rsidRDefault="00350E1F" w:rsidP="00350E1F">
      <w:pPr>
        <w:rPr>
          <w:bCs/>
        </w:rPr>
      </w:pPr>
      <w:hyperlink r:id="rId28" w:history="1">
        <w:r w:rsidRPr="00350E1F">
          <w:rPr>
            <w:rStyle w:val="Hyperlink"/>
          </w:rPr>
          <w:t>ke8fmj@gmail.com</w:t>
        </w:r>
      </w:hyperlink>
      <w:r w:rsidRPr="00350E1F">
        <w:t xml:space="preserve"> </w:t>
      </w:r>
    </w:p>
    <w:p w14:paraId="70AB21C8" w14:textId="13BEE141" w:rsidR="00350E1F" w:rsidRDefault="00350E1F" w:rsidP="00C34757">
      <w:pPr>
        <w:rPr>
          <w:rFonts w:eastAsia="Times New Roman"/>
          <w:b/>
          <w:i/>
          <w:sz w:val="28"/>
          <w:szCs w:val="28"/>
        </w:rPr>
      </w:pPr>
    </w:p>
    <w:p w14:paraId="74B06486" w14:textId="77777777" w:rsidR="007F7DA6" w:rsidRPr="007F7DA6" w:rsidRDefault="007F7DA6" w:rsidP="007F7DA6">
      <w:pPr>
        <w:rPr>
          <w:rFonts w:eastAsia="SimSun"/>
          <w:lang w:eastAsia="zh-CN"/>
        </w:rPr>
      </w:pPr>
    </w:p>
    <w:p w14:paraId="2E0D642A" w14:textId="77777777" w:rsidR="007F7DA6" w:rsidRPr="007F7DA6" w:rsidRDefault="007F7DA6" w:rsidP="007F7DA6">
      <w:pPr>
        <w:rPr>
          <w:rFonts w:eastAsia="SimSun"/>
          <w:lang w:eastAsia="zh-CN"/>
        </w:rPr>
      </w:pPr>
      <w:r w:rsidRPr="007F7DA6">
        <w:rPr>
          <w:rFonts w:eastAsia="SimSun"/>
          <w:lang w:eastAsia="zh-CN"/>
        </w:rPr>
        <w:t xml:space="preserve">-- </w:t>
      </w:r>
    </w:p>
    <w:p w14:paraId="52C85FEC" w14:textId="77777777" w:rsidR="007F7DA6" w:rsidRPr="007F7DA6" w:rsidRDefault="007F7DA6" w:rsidP="007F7DA6">
      <w:pPr>
        <w:rPr>
          <w:rFonts w:eastAsia="SimSun"/>
          <w:lang w:eastAsia="zh-CN"/>
        </w:rPr>
      </w:pPr>
      <w:r w:rsidRPr="007F7DA6">
        <w:rPr>
          <w:rFonts w:eastAsia="SimSun"/>
          <w:lang w:eastAsia="zh-CN"/>
        </w:rPr>
        <w:t xml:space="preserve">Elizabeth Klinc, KE8FMJ </w:t>
      </w:r>
      <w:proofErr w:type="spellStart"/>
      <w:r w:rsidRPr="007F7DA6">
        <w:rPr>
          <w:rFonts w:eastAsia="SimSun"/>
          <w:lang w:eastAsia="zh-CN"/>
        </w:rPr>
        <w:t>AuxC</w:t>
      </w:r>
      <w:proofErr w:type="spellEnd"/>
    </w:p>
    <w:p w14:paraId="6C14B134" w14:textId="77777777" w:rsidR="007F7DA6" w:rsidRPr="007F7DA6" w:rsidRDefault="007F7DA6" w:rsidP="007F7DA6">
      <w:pPr>
        <w:rPr>
          <w:rFonts w:eastAsia="SimSun"/>
          <w:lang w:eastAsia="zh-CN"/>
        </w:rPr>
      </w:pPr>
    </w:p>
    <w:p w14:paraId="70DF1B3D" w14:textId="77777777" w:rsidR="007F7DA6" w:rsidRPr="007F7DA6" w:rsidRDefault="007F7DA6" w:rsidP="007F7DA6">
      <w:pPr>
        <w:rPr>
          <w:rFonts w:eastAsia="SimSun"/>
          <w:lang w:eastAsia="zh-CN"/>
        </w:rPr>
      </w:pPr>
      <w:r w:rsidRPr="007F7DA6">
        <w:rPr>
          <w:rFonts w:eastAsia="SimSun"/>
          <w:lang w:eastAsia="zh-CN"/>
        </w:rPr>
        <w:t>OHIO Section Public Information Coordinator</w:t>
      </w:r>
    </w:p>
    <w:p w14:paraId="3A24DD09" w14:textId="77777777" w:rsidR="007F7DA6" w:rsidRPr="007F7DA6" w:rsidRDefault="007F7DA6" w:rsidP="007F7DA6">
      <w:pPr>
        <w:rPr>
          <w:rFonts w:eastAsia="SimSun"/>
          <w:lang w:eastAsia="zh-CN"/>
        </w:rPr>
      </w:pPr>
      <w:r w:rsidRPr="007F7DA6">
        <w:rPr>
          <w:rFonts w:eastAsia="SimSun"/>
          <w:lang w:eastAsia="zh-CN"/>
        </w:rPr>
        <w:t>District Emergency Coordinator, D3 Ohio ARES</w:t>
      </w:r>
    </w:p>
    <w:p w14:paraId="33406F12" w14:textId="77777777" w:rsidR="007F7DA6" w:rsidRPr="007F7DA6" w:rsidRDefault="007F7DA6" w:rsidP="007F7DA6">
      <w:pPr>
        <w:rPr>
          <w:rFonts w:eastAsia="SimSun"/>
          <w:lang w:eastAsia="zh-CN"/>
        </w:rPr>
      </w:pPr>
      <w:r w:rsidRPr="007F7DA6">
        <w:rPr>
          <w:rFonts w:eastAsia="SimSun"/>
          <w:lang w:eastAsia="zh-CN"/>
        </w:rPr>
        <w:t xml:space="preserve">Assistant Emergency Coordinator, Greene County </w:t>
      </w:r>
    </w:p>
    <w:p w14:paraId="49F1E659" w14:textId="77777777" w:rsidR="007F7DA6" w:rsidRPr="007F7DA6" w:rsidRDefault="007F7DA6" w:rsidP="007F7DA6">
      <w:pPr>
        <w:rPr>
          <w:rFonts w:eastAsia="SimSun"/>
          <w:lang w:eastAsia="zh-CN"/>
        </w:rPr>
      </w:pPr>
    </w:p>
    <w:p w14:paraId="601EB1E2" w14:textId="77777777" w:rsidR="007F7DA6" w:rsidRPr="007F7DA6" w:rsidRDefault="007F7DA6" w:rsidP="007F7DA6">
      <w:pPr>
        <w:rPr>
          <w:rFonts w:eastAsia="SimSun"/>
          <w:lang w:eastAsia="zh-CN"/>
        </w:rPr>
      </w:pPr>
      <w:r w:rsidRPr="007F7DA6">
        <w:rPr>
          <w:rFonts w:eastAsia="SimSun"/>
          <w:lang w:eastAsia="zh-CN"/>
        </w:rPr>
        <w:t xml:space="preserve">ARRL - The National Association </w:t>
      </w:r>
      <w:proofErr w:type="gramStart"/>
      <w:r w:rsidRPr="007F7DA6">
        <w:rPr>
          <w:rFonts w:eastAsia="SimSun"/>
          <w:lang w:eastAsia="zh-CN"/>
        </w:rPr>
        <w:t>For</w:t>
      </w:r>
      <w:proofErr w:type="gramEnd"/>
      <w:r w:rsidRPr="007F7DA6">
        <w:rPr>
          <w:rFonts w:eastAsia="SimSun"/>
          <w:lang w:eastAsia="zh-CN"/>
        </w:rPr>
        <w:t xml:space="preserve"> Amateur Radio™</w:t>
      </w:r>
    </w:p>
    <w:p w14:paraId="7D9698DC" w14:textId="77777777" w:rsidR="00EA711D" w:rsidRDefault="00EA711D" w:rsidP="00EA711D">
      <w:pPr>
        <w:rPr>
          <w:rFonts w:asciiTheme="minorHAnsi" w:hAnsiTheme="minorHAnsi" w:cstheme="minorBidi"/>
          <w:kern w:val="2"/>
        </w:rPr>
      </w:pPr>
    </w:p>
    <w:p w14:paraId="45A4A723" w14:textId="58A8B85D" w:rsidR="001C4509" w:rsidRPr="00B969F5" w:rsidRDefault="00376978" w:rsidP="00203E05">
      <w:pPr>
        <w:rPr>
          <w:rFonts w:eastAsia="Times New Roman"/>
          <w:b/>
          <w:bCs/>
          <w:i/>
          <w:iCs/>
          <w:color w:val="000000" w:themeColor="text1"/>
          <w:sz w:val="40"/>
          <w:szCs w:val="40"/>
          <w:shd w:val="clear" w:color="auto" w:fill="FFFFFF"/>
        </w:rPr>
      </w:pPr>
      <w:r>
        <w:rPr>
          <w:rFonts w:eastAsia="Times New Roman"/>
          <w:b/>
          <w:bCs/>
          <w:i/>
          <w:iCs/>
          <w:color w:val="000000" w:themeColor="text1"/>
          <w:sz w:val="40"/>
          <w:szCs w:val="40"/>
          <w:shd w:val="clear" w:color="auto" w:fill="FFFFFF"/>
        </w:rPr>
        <w:t>__________________________________________</w:t>
      </w:r>
    </w:p>
    <w:p w14:paraId="65699256" w14:textId="4E670A09" w:rsidR="00B53013" w:rsidRPr="00B53013" w:rsidRDefault="0029071C" w:rsidP="00B53013">
      <w:pPr>
        <w:spacing w:line="276" w:lineRule="auto"/>
        <w:rPr>
          <w:rFonts w:eastAsia="Times New Roman"/>
          <w:b/>
          <w:i/>
          <w:sz w:val="28"/>
          <w:szCs w:val="28"/>
          <w:lang w:val="en"/>
        </w:rPr>
      </w:pPr>
      <w:r w:rsidRPr="00B53013">
        <w:rPr>
          <w:rFonts w:ascii="Arial" w:eastAsia="Times New Roman" w:hAnsi="Arial" w:cs="Arial"/>
          <w:noProof/>
          <w:sz w:val="22"/>
          <w:szCs w:val="22"/>
          <w:lang w:val="en"/>
        </w:rPr>
        <w:drawing>
          <wp:anchor distT="114300" distB="114300" distL="114300" distR="114300" simplePos="0" relativeHeight="251827200" behindDoc="0" locked="0" layoutInCell="1" allowOverlap="1" wp14:anchorId="539D85EF" wp14:editId="104A20B4">
            <wp:simplePos x="0" y="0"/>
            <wp:positionH relativeFrom="column">
              <wp:posOffset>4000818</wp:posOffset>
            </wp:positionH>
            <wp:positionV relativeFrom="paragraph">
              <wp:posOffset>114300</wp:posOffset>
            </wp:positionV>
            <wp:extent cx="2100580" cy="2251710"/>
            <wp:effectExtent l="0" t="0" r="0" b="0"/>
            <wp:wrapSquare wrapText="bothSides"/>
            <wp:docPr id="1609196288" name="Picture 3" descr="A person with a beard wearing a head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96288" name="Picture 3" descr="A person with a beard wearing a headset&#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00580" cy="225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013" w:rsidRPr="00B53013">
        <w:rPr>
          <w:rFonts w:eastAsia="Times New Roman"/>
          <w:b/>
          <w:i/>
          <w:sz w:val="28"/>
          <w:szCs w:val="28"/>
          <w:lang w:val="en"/>
        </w:rPr>
        <w:t xml:space="preserve">From the Ohio Section Youth Coordinator </w:t>
      </w:r>
    </w:p>
    <w:p w14:paraId="1E1FE175" w14:textId="77777777" w:rsidR="00B53013" w:rsidRPr="00B53013" w:rsidRDefault="00B53013" w:rsidP="00B53013">
      <w:pPr>
        <w:spacing w:line="276" w:lineRule="auto"/>
        <w:rPr>
          <w:rFonts w:eastAsia="Times New Roman"/>
          <w:sz w:val="36"/>
          <w:szCs w:val="36"/>
          <w:lang w:val="en"/>
        </w:rPr>
      </w:pPr>
      <w:r w:rsidRPr="00B53013">
        <w:rPr>
          <w:rFonts w:eastAsia="Times New Roman"/>
          <w:b/>
          <w:i/>
          <w:sz w:val="28"/>
          <w:szCs w:val="28"/>
          <w:lang w:val="en"/>
        </w:rPr>
        <w:t xml:space="preserve">Anthony </w:t>
      </w:r>
      <w:proofErr w:type="spellStart"/>
      <w:r w:rsidRPr="00B53013">
        <w:rPr>
          <w:rFonts w:eastAsia="Times New Roman"/>
          <w:b/>
          <w:i/>
          <w:sz w:val="28"/>
          <w:szCs w:val="28"/>
          <w:lang w:val="en"/>
        </w:rPr>
        <w:t>Luscre</w:t>
      </w:r>
      <w:proofErr w:type="spellEnd"/>
      <w:r w:rsidRPr="00B53013">
        <w:rPr>
          <w:rFonts w:eastAsia="Times New Roman"/>
          <w:b/>
          <w:i/>
          <w:sz w:val="28"/>
          <w:szCs w:val="28"/>
          <w:lang w:val="en"/>
        </w:rPr>
        <w:t>, K8ZT - SYC</w:t>
      </w:r>
      <w:r w:rsidRPr="00B53013">
        <w:rPr>
          <w:rFonts w:eastAsia="Times New Roman"/>
          <w:sz w:val="36"/>
          <w:szCs w:val="36"/>
          <w:lang w:val="en"/>
        </w:rPr>
        <w:t xml:space="preserve"> </w:t>
      </w:r>
    </w:p>
    <w:p w14:paraId="481914C7" w14:textId="77777777" w:rsidR="00B53013" w:rsidRPr="00B53013" w:rsidRDefault="00B53013" w:rsidP="00B53013">
      <w:pPr>
        <w:spacing w:line="276" w:lineRule="auto"/>
        <w:rPr>
          <w:rFonts w:eastAsia="Times New Roman"/>
          <w:sz w:val="28"/>
          <w:szCs w:val="28"/>
          <w:lang w:val="en"/>
        </w:rPr>
      </w:pPr>
      <w:hyperlink r:id="rId30">
        <w:r w:rsidRPr="00B53013">
          <w:rPr>
            <w:rFonts w:ascii="Georgia" w:eastAsia="Times New Roman" w:hAnsi="Georgia" w:cs="Georgia"/>
            <w:i/>
            <w:color w:val="0000FF"/>
            <w:sz w:val="26"/>
            <w:szCs w:val="26"/>
            <w:lang w:val="en"/>
          </w:rPr>
          <w:t>k8zt73@gmail.com</w:t>
        </w:r>
      </w:hyperlink>
    </w:p>
    <w:p w14:paraId="154A8282" w14:textId="77777777" w:rsidR="00AA2FC4" w:rsidRDefault="00AA2FC4" w:rsidP="00203E05">
      <w:pPr>
        <w:rPr>
          <w:rFonts w:eastAsia="Times New Roman"/>
          <w:b/>
          <w:i/>
          <w:sz w:val="28"/>
          <w:szCs w:val="28"/>
        </w:rPr>
      </w:pPr>
    </w:p>
    <w:p w14:paraId="287B45EF" w14:textId="77777777" w:rsidR="004A5275" w:rsidRPr="004A5275" w:rsidRDefault="004A5275" w:rsidP="004A5275">
      <w:pPr>
        <w:spacing w:line="276" w:lineRule="auto"/>
        <w:rPr>
          <w:rFonts w:ascii="Arial" w:eastAsia="Times New Roman" w:hAnsi="Arial" w:cs="Arial"/>
          <w:b/>
          <w:sz w:val="36"/>
          <w:szCs w:val="36"/>
          <w:lang w:val="en"/>
        </w:rPr>
      </w:pPr>
      <w:r w:rsidRPr="004A5275">
        <w:rPr>
          <w:rFonts w:ascii="Arial" w:eastAsia="Times New Roman" w:hAnsi="Arial" w:cs="Arial"/>
          <w:b/>
          <w:sz w:val="36"/>
          <w:szCs w:val="36"/>
          <w:lang w:val="en"/>
        </w:rPr>
        <w:t>Three Events- One for Students, One for Teachers &amp; One for Hams-</w:t>
      </w:r>
    </w:p>
    <w:p w14:paraId="1C36A3EA" w14:textId="77777777" w:rsidR="004A5275" w:rsidRPr="004A5275" w:rsidRDefault="004A5275" w:rsidP="004A5275">
      <w:pPr>
        <w:spacing w:line="276" w:lineRule="auto"/>
        <w:rPr>
          <w:rFonts w:ascii="Arial" w:eastAsia="Times New Roman" w:hAnsi="Arial" w:cs="Arial"/>
          <w:b/>
          <w:sz w:val="36"/>
          <w:szCs w:val="36"/>
          <w:lang w:val="en"/>
        </w:rPr>
      </w:pPr>
    </w:p>
    <w:p w14:paraId="773B036C" w14:textId="77777777" w:rsidR="004A5275" w:rsidRPr="004A5275" w:rsidRDefault="004A5275" w:rsidP="004A5275">
      <w:pPr>
        <w:spacing w:line="276" w:lineRule="auto"/>
        <w:rPr>
          <w:rFonts w:ascii="Arial" w:eastAsia="Times New Roman" w:hAnsi="Arial" w:cs="Arial"/>
          <w:b/>
          <w:sz w:val="36"/>
          <w:szCs w:val="36"/>
          <w:lang w:val="en"/>
        </w:rPr>
      </w:pPr>
    </w:p>
    <w:p w14:paraId="2DFF4803" w14:textId="77777777" w:rsidR="004A5275" w:rsidRPr="004A5275" w:rsidRDefault="004A5275" w:rsidP="004A5275">
      <w:pPr>
        <w:spacing w:line="276" w:lineRule="auto"/>
        <w:rPr>
          <w:rFonts w:ascii="Arial" w:eastAsia="Times New Roman" w:hAnsi="Arial" w:cs="Arial"/>
          <w:b/>
          <w:sz w:val="36"/>
          <w:szCs w:val="36"/>
          <w:lang w:val="en"/>
        </w:rPr>
      </w:pPr>
    </w:p>
    <w:p w14:paraId="357A65A5" w14:textId="77777777" w:rsidR="004A5275" w:rsidRPr="004A5275" w:rsidRDefault="004A5275" w:rsidP="004A5275">
      <w:pPr>
        <w:spacing w:line="276" w:lineRule="auto"/>
        <w:rPr>
          <w:rFonts w:ascii="Arial" w:eastAsia="Times New Roman" w:hAnsi="Arial" w:cs="Arial"/>
          <w:b/>
          <w:sz w:val="36"/>
          <w:szCs w:val="36"/>
          <w:lang w:val="en"/>
        </w:rPr>
      </w:pPr>
      <w:r w:rsidRPr="004A5275">
        <w:rPr>
          <w:rFonts w:ascii="Arial" w:eastAsia="Times New Roman" w:hAnsi="Arial" w:cs="Arial"/>
          <w:b/>
          <w:sz w:val="36"/>
          <w:szCs w:val="36"/>
          <w:lang w:val="en"/>
        </w:rPr>
        <w:t>Students-</w:t>
      </w:r>
    </w:p>
    <w:p w14:paraId="339A3A84" w14:textId="77777777" w:rsidR="004A5275" w:rsidRPr="004A5275" w:rsidRDefault="004A5275" w:rsidP="004A5275">
      <w:pPr>
        <w:spacing w:line="276" w:lineRule="auto"/>
        <w:jc w:val="center"/>
        <w:rPr>
          <w:rFonts w:ascii="Impact" w:eastAsia="Times New Roman" w:hAnsi="Impact" w:cs="Impact"/>
          <w:color w:val="FF0000"/>
          <w:sz w:val="66"/>
          <w:szCs w:val="66"/>
          <w:lang w:val="en"/>
        </w:rPr>
      </w:pPr>
      <w:r w:rsidRPr="004A5275">
        <w:rPr>
          <w:rFonts w:ascii="Impact" w:eastAsia="Times New Roman" w:hAnsi="Impact" w:cs="Impact"/>
          <w:color w:val="FF0000"/>
          <w:sz w:val="102"/>
          <w:szCs w:val="102"/>
          <w:lang w:val="en"/>
        </w:rPr>
        <w:t>STEM Radio Day</w:t>
      </w:r>
      <w:r w:rsidRPr="004A5275">
        <w:rPr>
          <w:rFonts w:ascii="Impact" w:eastAsia="Times New Roman" w:hAnsi="Impact" w:cs="Impact"/>
          <w:color w:val="FF0000"/>
          <w:sz w:val="66"/>
          <w:szCs w:val="66"/>
          <w:lang w:val="en"/>
        </w:rPr>
        <w:t xml:space="preserve"> </w:t>
      </w:r>
    </w:p>
    <w:p w14:paraId="3EC3B00C" w14:textId="77777777" w:rsidR="004A5275" w:rsidRPr="004A5275" w:rsidRDefault="004A5275" w:rsidP="004A5275">
      <w:pPr>
        <w:spacing w:line="276" w:lineRule="auto"/>
        <w:jc w:val="center"/>
        <w:rPr>
          <w:rFonts w:ascii="Impact" w:eastAsia="Times New Roman" w:hAnsi="Impact" w:cs="Impact"/>
          <w:color w:val="FF0000"/>
          <w:sz w:val="50"/>
          <w:szCs w:val="50"/>
          <w:lang w:val="en"/>
        </w:rPr>
      </w:pPr>
      <w:r w:rsidRPr="004A5275">
        <w:rPr>
          <w:rFonts w:ascii="Impact" w:eastAsia="Times New Roman" w:hAnsi="Impact" w:cs="Impact"/>
          <w:color w:val="FF0000"/>
          <w:sz w:val="50"/>
          <w:szCs w:val="50"/>
          <w:lang w:val="en"/>
        </w:rPr>
        <w:t>at Williamson Innovation Park</w:t>
      </w:r>
    </w:p>
    <w:p w14:paraId="74458AE2" w14:textId="77777777" w:rsidR="004A5275" w:rsidRPr="004A5275" w:rsidRDefault="004A5275" w:rsidP="004A5275">
      <w:pPr>
        <w:spacing w:line="276" w:lineRule="auto"/>
        <w:jc w:val="center"/>
        <w:rPr>
          <w:rFonts w:ascii="Impact" w:eastAsia="Times New Roman" w:hAnsi="Impact" w:cs="Impact"/>
          <w:sz w:val="40"/>
          <w:szCs w:val="40"/>
          <w:lang w:val="en"/>
        </w:rPr>
      </w:pPr>
      <w:r w:rsidRPr="004A5275">
        <w:rPr>
          <w:rFonts w:ascii="Impact" w:eastAsia="Times New Roman" w:hAnsi="Impact" w:cs="Impact"/>
          <w:sz w:val="40"/>
          <w:szCs w:val="40"/>
          <w:lang w:val="en"/>
        </w:rPr>
        <w:t xml:space="preserve">Free Northeast Ohio Event for 5th to 8th Grade Students- </w:t>
      </w:r>
    </w:p>
    <w:p w14:paraId="03DFAC81" w14:textId="7523F4C3" w:rsidR="004A5275" w:rsidRPr="004A5275" w:rsidRDefault="00D8156D" w:rsidP="004A5275">
      <w:pPr>
        <w:spacing w:line="331" w:lineRule="auto"/>
        <w:rPr>
          <w:rFonts w:ascii="Georgia" w:eastAsia="Times New Roman" w:hAnsi="Georgia" w:cs="Georgia"/>
          <w:i/>
          <w:sz w:val="74"/>
          <w:szCs w:val="74"/>
          <w:lang w:val="en"/>
        </w:rPr>
      </w:pPr>
      <w:r w:rsidRPr="004A5275">
        <w:rPr>
          <w:rFonts w:ascii="Arial" w:eastAsia="Times New Roman" w:hAnsi="Arial" w:cs="Arial"/>
          <w:noProof/>
          <w:sz w:val="22"/>
          <w:szCs w:val="22"/>
          <w:lang w:val="en"/>
        </w:rPr>
        <w:drawing>
          <wp:anchor distT="114300" distB="114300" distL="114300" distR="114300" simplePos="0" relativeHeight="251867136" behindDoc="0" locked="0" layoutInCell="1" allowOverlap="1" wp14:anchorId="2BD39B38" wp14:editId="43DD1008">
            <wp:simplePos x="0" y="0"/>
            <wp:positionH relativeFrom="column">
              <wp:posOffset>-76200</wp:posOffset>
            </wp:positionH>
            <wp:positionV relativeFrom="paragraph">
              <wp:posOffset>1323340</wp:posOffset>
            </wp:positionV>
            <wp:extent cx="4176395" cy="1562735"/>
            <wp:effectExtent l="0" t="0" r="0" b="0"/>
            <wp:wrapSquare wrapText="bothSides"/>
            <wp:docPr id="544181387" name="Picture 11" descr="A black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81387" name="Picture 11" descr="A black and red logo&#10;&#10;AI-generated content may be incorrec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17639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275">
        <w:rPr>
          <w:rFonts w:ascii="Arial" w:eastAsia="Times New Roman" w:hAnsi="Arial" w:cs="Arial"/>
          <w:noProof/>
          <w:sz w:val="22"/>
          <w:szCs w:val="22"/>
          <w:lang w:val="en"/>
        </w:rPr>
        <w:drawing>
          <wp:anchor distT="114300" distB="114300" distL="114300" distR="114300" simplePos="0" relativeHeight="251868160" behindDoc="0" locked="0" layoutInCell="1" allowOverlap="1" wp14:anchorId="6FF6829E" wp14:editId="5D487B23">
            <wp:simplePos x="0" y="0"/>
            <wp:positionH relativeFrom="column">
              <wp:posOffset>4472305</wp:posOffset>
            </wp:positionH>
            <wp:positionV relativeFrom="paragraph">
              <wp:posOffset>1128712</wp:posOffset>
            </wp:positionV>
            <wp:extent cx="1690370" cy="1743075"/>
            <wp:effectExtent l="0" t="0" r="5080" b="9525"/>
            <wp:wrapSquare wrapText="bothSides"/>
            <wp:docPr id="800358555" name="Picture 10"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58555" name="Picture 10" descr="A qr code on a white background&#10;&#10;AI-generated content may be incorrec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9037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75" w:rsidRPr="004A5275">
        <w:rPr>
          <w:rFonts w:ascii="Arial" w:eastAsia="Times New Roman" w:hAnsi="Arial" w:cs="Arial"/>
          <w:sz w:val="26"/>
          <w:szCs w:val="26"/>
          <w:lang w:val="en"/>
        </w:rPr>
        <w:t xml:space="preserve">The Youngstown State University College of STEM will host a free Radio Day STEM event for 5th-8th grade students on </w:t>
      </w:r>
      <w:r w:rsidR="004A5275" w:rsidRPr="004A5275">
        <w:rPr>
          <w:rFonts w:ascii="Arial" w:eastAsia="Times New Roman" w:hAnsi="Arial" w:cs="Arial"/>
          <w:b/>
          <w:color w:val="FF0000"/>
          <w:sz w:val="26"/>
          <w:szCs w:val="26"/>
          <w:lang w:val="en"/>
        </w:rPr>
        <w:t>Saturday, April 26th</w:t>
      </w:r>
      <w:r w:rsidR="004A5275" w:rsidRPr="004A5275">
        <w:rPr>
          <w:rFonts w:ascii="Arial" w:eastAsia="Times New Roman" w:hAnsi="Arial" w:cs="Arial"/>
          <w:sz w:val="26"/>
          <w:szCs w:val="26"/>
          <w:lang w:val="en"/>
        </w:rPr>
        <w:t>, from</w:t>
      </w:r>
      <w:r w:rsidR="004A5275" w:rsidRPr="004A5275">
        <w:rPr>
          <w:rFonts w:ascii="Arial" w:eastAsia="Times New Roman" w:hAnsi="Arial" w:cs="Arial"/>
          <w:sz w:val="32"/>
          <w:szCs w:val="32"/>
          <w:lang w:val="en"/>
        </w:rPr>
        <w:t xml:space="preserve"> 10 am-3 </w:t>
      </w:r>
      <w:r w:rsidR="003C0860" w:rsidRPr="004A5275">
        <w:rPr>
          <w:rFonts w:ascii="Arial" w:eastAsia="Times New Roman" w:hAnsi="Arial" w:cs="Arial"/>
          <w:sz w:val="32"/>
          <w:szCs w:val="32"/>
          <w:lang w:val="en"/>
        </w:rPr>
        <w:t xml:space="preserve">pm at the Williamson Innovation </w:t>
      </w:r>
      <w:proofErr w:type="gramStart"/>
      <w:r w:rsidR="003C0860" w:rsidRPr="004A5275">
        <w:rPr>
          <w:rFonts w:ascii="Arial" w:eastAsia="Times New Roman" w:hAnsi="Arial" w:cs="Arial"/>
          <w:sz w:val="32"/>
          <w:szCs w:val="32"/>
          <w:lang w:val="en"/>
        </w:rPr>
        <w:t>Park!-</w:t>
      </w:r>
      <w:proofErr w:type="gramEnd"/>
      <w:r w:rsidR="003C0860" w:rsidRPr="004A5275">
        <w:rPr>
          <w:rFonts w:ascii="Arial" w:eastAsia="Times New Roman" w:hAnsi="Arial" w:cs="Arial"/>
          <w:sz w:val="32"/>
          <w:szCs w:val="32"/>
          <w:lang w:val="en"/>
        </w:rPr>
        <w:t xml:space="preserve"> </w:t>
      </w:r>
      <w:r w:rsidR="004A5275" w:rsidRPr="004A5275">
        <w:rPr>
          <w:rFonts w:ascii="Arial" w:eastAsia="Times New Roman" w:hAnsi="Arial" w:cs="Arial"/>
          <w:sz w:val="32"/>
          <w:szCs w:val="32"/>
          <w:lang w:val="en"/>
        </w:rPr>
        <w:t xml:space="preserve">pm at the Williamson </w:t>
      </w:r>
      <w:bookmarkStart w:id="14" w:name="_Hlk191713852"/>
      <w:r w:rsidR="000E5C4B" w:rsidRPr="004A5275">
        <w:rPr>
          <w:rFonts w:ascii="Arial" w:eastAsia="Times New Roman" w:hAnsi="Arial" w:cs="Arial"/>
          <w:sz w:val="32"/>
          <w:szCs w:val="32"/>
          <w:lang w:val="en"/>
        </w:rPr>
        <w:t xml:space="preserve">Innovation </w:t>
      </w:r>
      <w:proofErr w:type="gramStart"/>
      <w:r w:rsidR="000E5C4B" w:rsidRPr="004A5275">
        <w:rPr>
          <w:rFonts w:ascii="Arial" w:eastAsia="Times New Roman" w:hAnsi="Arial" w:cs="Arial"/>
          <w:sz w:val="32"/>
          <w:szCs w:val="32"/>
          <w:lang w:val="en"/>
        </w:rPr>
        <w:t>Park!-</w:t>
      </w:r>
      <w:proofErr w:type="gramEnd"/>
      <w:r w:rsidR="000E5C4B" w:rsidRPr="004A5275">
        <w:rPr>
          <w:rFonts w:ascii="Arial" w:eastAsia="Times New Roman" w:hAnsi="Arial" w:cs="Arial"/>
          <w:sz w:val="32"/>
          <w:szCs w:val="32"/>
          <w:lang w:val="en"/>
        </w:rPr>
        <w:t xml:space="preserve"> </w:t>
      </w:r>
      <w:bookmarkEnd w:id="14"/>
    </w:p>
    <w:p w14:paraId="38C83EB2" w14:textId="77777777" w:rsidR="00ED49F1" w:rsidRDefault="00ED49F1" w:rsidP="004A5275">
      <w:pPr>
        <w:spacing w:line="276" w:lineRule="auto"/>
        <w:rPr>
          <w:rFonts w:ascii="Arial" w:eastAsia="Times New Roman" w:hAnsi="Arial" w:cs="Arial"/>
          <w:sz w:val="26"/>
          <w:szCs w:val="26"/>
          <w:lang w:val="en"/>
        </w:rPr>
      </w:pPr>
    </w:p>
    <w:p w14:paraId="003C869F" w14:textId="487D1F9A" w:rsidR="00ED49F1" w:rsidRDefault="00ED49F1" w:rsidP="004A5275">
      <w:pPr>
        <w:spacing w:line="276" w:lineRule="auto"/>
        <w:rPr>
          <w:rFonts w:ascii="Arial" w:eastAsia="Times New Roman" w:hAnsi="Arial" w:cs="Arial"/>
          <w:sz w:val="26"/>
          <w:szCs w:val="26"/>
          <w:lang w:val="en"/>
        </w:rPr>
      </w:pPr>
      <w:hyperlink r:id="rId33">
        <w:r w:rsidRPr="00ED49F1">
          <w:rPr>
            <w:rFonts w:ascii="Georgia" w:eastAsia="Times New Roman" w:hAnsi="Georgia" w:cs="Georgia"/>
            <w:i/>
            <w:color w:val="1155CC"/>
            <w:sz w:val="74"/>
            <w:szCs w:val="74"/>
            <w:lang w:val="en"/>
          </w:rPr>
          <w:t>tiny.cc/</w:t>
        </w:r>
        <w:proofErr w:type="spellStart"/>
        <w:r w:rsidRPr="00ED49F1">
          <w:rPr>
            <w:rFonts w:ascii="Georgia" w:eastAsia="Times New Roman" w:hAnsi="Georgia" w:cs="Georgia"/>
            <w:i/>
            <w:color w:val="1155CC"/>
            <w:sz w:val="74"/>
            <w:szCs w:val="74"/>
            <w:lang w:val="en"/>
          </w:rPr>
          <w:t>ysu</w:t>
        </w:r>
        <w:proofErr w:type="spellEnd"/>
        <w:r w:rsidRPr="00ED49F1">
          <w:rPr>
            <w:rFonts w:ascii="Georgia" w:eastAsia="Times New Roman" w:hAnsi="Georgia" w:cs="Georgia"/>
            <w:i/>
            <w:color w:val="1155CC"/>
            <w:sz w:val="74"/>
            <w:szCs w:val="74"/>
            <w:lang w:val="en"/>
          </w:rPr>
          <w:t>-radio-day</w:t>
        </w:r>
      </w:hyperlink>
    </w:p>
    <w:p w14:paraId="3B9EB96C" w14:textId="376B08C8" w:rsidR="00ED49F1" w:rsidRDefault="00ED49F1" w:rsidP="004A5275">
      <w:pPr>
        <w:spacing w:line="276" w:lineRule="auto"/>
        <w:rPr>
          <w:rFonts w:ascii="Arial" w:eastAsia="Times New Roman" w:hAnsi="Arial" w:cs="Arial"/>
          <w:sz w:val="26"/>
          <w:szCs w:val="26"/>
          <w:lang w:val="en"/>
        </w:rPr>
      </w:pPr>
    </w:p>
    <w:p w14:paraId="36E993DA" w14:textId="77768521" w:rsidR="004A5275" w:rsidRPr="004A5275" w:rsidRDefault="004A5275" w:rsidP="004A5275">
      <w:pPr>
        <w:spacing w:line="276" w:lineRule="auto"/>
        <w:rPr>
          <w:rFonts w:ascii="Arial" w:eastAsia="Times New Roman" w:hAnsi="Arial" w:cs="Arial"/>
          <w:sz w:val="26"/>
          <w:szCs w:val="26"/>
          <w:lang w:val="en"/>
        </w:rPr>
      </w:pPr>
      <w:r w:rsidRPr="004A5275">
        <w:rPr>
          <w:rFonts w:ascii="Arial" w:eastAsia="Times New Roman" w:hAnsi="Arial" w:cs="Arial"/>
          <w:sz w:val="26"/>
          <w:szCs w:val="26"/>
          <w:lang w:val="en"/>
        </w:rPr>
        <w:t>Through fun and hands-on activities, attendees will examine how radios work, learn different ways to use them, and get an introduction to the electromagnetic spectrum. Activities include building a Morse Code Key to take home, learning Morse Code and tuning in radio signals from around the world to make two-way radio contact using Amateur (Ham) radios!</w:t>
      </w:r>
    </w:p>
    <w:p w14:paraId="39D9D482" w14:textId="49FBB1FC" w:rsidR="004A5275" w:rsidRPr="004A5275" w:rsidRDefault="004A5275" w:rsidP="004A5275">
      <w:pPr>
        <w:spacing w:line="276" w:lineRule="auto"/>
        <w:rPr>
          <w:rFonts w:ascii="Arial" w:eastAsia="Times New Roman" w:hAnsi="Arial" w:cs="Arial"/>
          <w:sz w:val="26"/>
          <w:szCs w:val="26"/>
          <w:lang w:val="en"/>
        </w:rPr>
      </w:pPr>
    </w:p>
    <w:p w14:paraId="74BA4F8C" w14:textId="3634CC45" w:rsidR="004A5275" w:rsidRPr="004A5275" w:rsidRDefault="004A5275" w:rsidP="004A5275">
      <w:pPr>
        <w:spacing w:line="276" w:lineRule="auto"/>
        <w:rPr>
          <w:rFonts w:ascii="Arial" w:eastAsia="Times New Roman" w:hAnsi="Arial" w:cs="Arial"/>
          <w:sz w:val="26"/>
          <w:szCs w:val="26"/>
          <w:lang w:val="en"/>
        </w:rPr>
      </w:pPr>
      <w:r w:rsidRPr="004A5275">
        <w:rPr>
          <w:rFonts w:ascii="Arial" w:eastAsia="Times New Roman" w:hAnsi="Arial" w:cs="Arial"/>
          <w:sz w:val="26"/>
          <w:szCs w:val="26"/>
          <w:lang w:val="en"/>
        </w:rPr>
        <w:t>This program is free, but students must pre-register to attend. The Williamson Innovation Park is located at 8399 Tippecanoe Rd, Canfield, OH 44406. We hope to see you there!</w:t>
      </w:r>
    </w:p>
    <w:p w14:paraId="2A8AA346" w14:textId="71223E66" w:rsidR="004A5275" w:rsidRPr="004A5275" w:rsidRDefault="004A5275" w:rsidP="004A5275">
      <w:pPr>
        <w:spacing w:line="276" w:lineRule="auto"/>
        <w:rPr>
          <w:rFonts w:ascii="Arial" w:eastAsia="Times New Roman" w:hAnsi="Arial" w:cs="Arial"/>
          <w:sz w:val="32"/>
          <w:szCs w:val="32"/>
          <w:lang w:val="en"/>
        </w:rPr>
      </w:pPr>
    </w:p>
    <w:p w14:paraId="23A6802F" w14:textId="5620CE1E" w:rsidR="004A5275" w:rsidRPr="004A5275" w:rsidRDefault="004A5275" w:rsidP="004A5275">
      <w:pPr>
        <w:jc w:val="center"/>
        <w:rPr>
          <w:rFonts w:ascii="Arial" w:eastAsia="Times New Roman" w:hAnsi="Arial" w:cs="Arial"/>
          <w:b/>
          <w:color w:val="FF0000"/>
          <w:sz w:val="42"/>
          <w:szCs w:val="42"/>
          <w:lang w:val="en"/>
        </w:rPr>
      </w:pPr>
      <w:r w:rsidRPr="004A5275">
        <w:rPr>
          <w:rFonts w:ascii="Arial" w:eastAsia="Times New Roman" w:hAnsi="Arial" w:cs="Arial"/>
          <w:b/>
          <w:color w:val="FF0000"/>
          <w:sz w:val="42"/>
          <w:szCs w:val="42"/>
          <w:lang w:val="en"/>
        </w:rPr>
        <w:t xml:space="preserve">Also, mark your calendars for the </w:t>
      </w:r>
    </w:p>
    <w:p w14:paraId="4590570D" w14:textId="5661E304" w:rsidR="004A5275" w:rsidRPr="004A5275" w:rsidRDefault="004A5275" w:rsidP="004A5275">
      <w:pPr>
        <w:jc w:val="center"/>
        <w:rPr>
          <w:rFonts w:ascii="Arial" w:eastAsia="Times New Roman" w:hAnsi="Arial" w:cs="Arial"/>
          <w:lang w:val="en"/>
        </w:rPr>
      </w:pPr>
      <w:r w:rsidRPr="004A5275">
        <w:rPr>
          <w:rFonts w:ascii="Arial" w:eastAsia="Times New Roman" w:hAnsi="Arial" w:cs="Arial"/>
          <w:b/>
          <w:color w:val="FF0000"/>
          <w:sz w:val="42"/>
          <w:szCs w:val="42"/>
          <w:lang w:val="en"/>
        </w:rPr>
        <w:t>Wireless Summer Day Camp from June 16 to 20th</w:t>
      </w:r>
      <w:r w:rsidRPr="004A5275">
        <w:rPr>
          <w:rFonts w:ascii="Arial" w:eastAsia="Times New Roman" w:hAnsi="Arial" w:cs="Arial"/>
          <w:sz w:val="48"/>
          <w:szCs w:val="48"/>
          <w:lang w:val="en"/>
        </w:rPr>
        <w:t>.</w:t>
      </w:r>
      <w:r w:rsidRPr="004A5275">
        <w:rPr>
          <w:rFonts w:ascii="Arial" w:eastAsia="Times New Roman" w:hAnsi="Arial" w:cs="Arial"/>
          <w:sz w:val="32"/>
          <w:szCs w:val="32"/>
          <w:lang w:val="en"/>
        </w:rPr>
        <w:t xml:space="preserve"> </w:t>
      </w:r>
      <w:r w:rsidRPr="004A5275">
        <w:rPr>
          <w:rFonts w:ascii="Arial" w:eastAsia="Times New Roman" w:hAnsi="Arial" w:cs="Arial"/>
          <w:sz w:val="36"/>
          <w:szCs w:val="36"/>
          <w:lang w:val="en"/>
        </w:rPr>
        <w:t>Details will be available later this spring.</w:t>
      </w:r>
    </w:p>
    <w:p w14:paraId="4D686E9B" w14:textId="1414FA41" w:rsidR="004A5275" w:rsidRPr="004A5275" w:rsidRDefault="004A5275" w:rsidP="004A5275">
      <w:pPr>
        <w:jc w:val="center"/>
        <w:rPr>
          <w:rFonts w:ascii="Arial" w:eastAsia="Times New Roman" w:hAnsi="Arial" w:cs="Arial"/>
          <w:lang w:val="en"/>
        </w:rPr>
      </w:pPr>
    </w:p>
    <w:p w14:paraId="438E0EA9" w14:textId="00DFCBB8" w:rsidR="004A5275" w:rsidRPr="004A5275" w:rsidRDefault="004A5275" w:rsidP="00777F34">
      <w:pPr>
        <w:jc w:val="center"/>
        <w:rPr>
          <w:rFonts w:ascii="Georgia" w:eastAsia="Times New Roman" w:hAnsi="Georgia" w:cs="Georgia"/>
          <w:i/>
          <w:color w:val="0000FF"/>
          <w:sz w:val="28"/>
          <w:szCs w:val="28"/>
          <w:lang w:val="en"/>
        </w:rPr>
      </w:pPr>
      <w:r w:rsidRPr="004A5275">
        <w:rPr>
          <w:rFonts w:ascii="Arial" w:eastAsia="Times New Roman" w:hAnsi="Arial" w:cs="Arial"/>
          <w:lang w:val="en"/>
        </w:rPr>
        <w:t xml:space="preserve">Please pass this information on to your local clubs, families and friends- </w:t>
      </w:r>
      <w:hyperlink r:id="rId34">
        <w:r w:rsidRPr="004A5275">
          <w:rPr>
            <w:rFonts w:ascii="Georgia" w:eastAsia="Times New Roman" w:hAnsi="Georgia" w:cs="Georgia"/>
            <w:i/>
            <w:color w:val="0000FF"/>
            <w:sz w:val="28"/>
            <w:szCs w:val="28"/>
            <w:lang w:val="en"/>
          </w:rPr>
          <w:t>PDF Flyer Link</w:t>
        </w:r>
      </w:hyperlink>
    </w:p>
    <w:p w14:paraId="3BD53479" w14:textId="14EC7BD4" w:rsidR="004A5275" w:rsidRPr="004A5275" w:rsidRDefault="004A5275" w:rsidP="004A5275">
      <w:pPr>
        <w:shd w:val="clear" w:color="auto" w:fill="FFFFFF"/>
        <w:spacing w:line="319" w:lineRule="auto"/>
        <w:jc w:val="center"/>
        <w:rPr>
          <w:rFonts w:ascii="Arial" w:eastAsia="Times New Roman" w:hAnsi="Arial" w:cs="Arial"/>
          <w:lang w:val="en"/>
        </w:rPr>
      </w:pPr>
      <w:r w:rsidRPr="004A5275">
        <w:rPr>
          <w:rFonts w:ascii="Arial" w:eastAsia="Times New Roman" w:hAnsi="Arial" w:cs="Arial"/>
          <w:lang w:val="en"/>
        </w:rPr>
        <w:t>--------------------------------------------------------------------------------------------------</w:t>
      </w:r>
    </w:p>
    <w:p w14:paraId="7D4ADFF1" w14:textId="044EF10A" w:rsidR="004A5275" w:rsidRPr="004A5275" w:rsidRDefault="004A2A7B" w:rsidP="004A5275">
      <w:pPr>
        <w:spacing w:line="276" w:lineRule="auto"/>
        <w:rPr>
          <w:rFonts w:ascii="Arial" w:eastAsia="Times New Roman" w:hAnsi="Arial" w:cs="Arial"/>
          <w:b/>
          <w:sz w:val="36"/>
          <w:szCs w:val="36"/>
          <w:lang w:val="en"/>
        </w:rPr>
      </w:pPr>
      <w:r w:rsidRPr="004A5275">
        <w:rPr>
          <w:rFonts w:ascii="Arial" w:eastAsia="Times New Roman" w:hAnsi="Arial" w:cs="Arial"/>
          <w:b/>
          <w:noProof/>
          <w:sz w:val="36"/>
          <w:szCs w:val="36"/>
          <w:lang w:val="en"/>
        </w:rPr>
        <w:drawing>
          <wp:anchor distT="0" distB="0" distL="114300" distR="114300" simplePos="0" relativeHeight="251869184" behindDoc="0" locked="0" layoutInCell="1" allowOverlap="1" wp14:anchorId="5EFDC7FB" wp14:editId="69BE7446">
            <wp:simplePos x="0" y="0"/>
            <wp:positionH relativeFrom="column">
              <wp:posOffset>2776220</wp:posOffset>
            </wp:positionH>
            <wp:positionV relativeFrom="paragraph">
              <wp:posOffset>92710</wp:posOffset>
            </wp:positionV>
            <wp:extent cx="2784792" cy="2583700"/>
            <wp:effectExtent l="0" t="0" r="0" b="7620"/>
            <wp:wrapSquare wrapText="bothSides"/>
            <wp:docPr id="66749835" name="Picture 9" descr="A group of people standing on the side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9835" name="Picture 9" descr="A group of people standing on the side of a road&#10;&#10;AI-generated content may be incorrect."/>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784792" cy="2583700"/>
                    </a:xfrm>
                    <a:prstGeom prst="rect">
                      <a:avLst/>
                    </a:prstGeom>
                    <a:noFill/>
                    <a:ln>
                      <a:noFill/>
                    </a:ln>
                  </pic:spPr>
                </pic:pic>
              </a:graphicData>
            </a:graphic>
          </wp:anchor>
        </w:drawing>
      </w:r>
      <w:r w:rsidR="004A5275" w:rsidRPr="004A5275">
        <w:rPr>
          <w:rFonts w:ascii="Arial" w:eastAsia="Times New Roman" w:hAnsi="Arial" w:cs="Arial"/>
          <w:b/>
          <w:sz w:val="36"/>
          <w:szCs w:val="36"/>
          <w:lang w:val="en"/>
        </w:rPr>
        <w:t xml:space="preserve">For Teachers &amp; Educators- 2025 ARRL Teachers </w:t>
      </w:r>
      <w:proofErr w:type="spellStart"/>
      <w:r w:rsidR="004A5275" w:rsidRPr="004A5275">
        <w:rPr>
          <w:rFonts w:ascii="Arial" w:eastAsia="Times New Roman" w:hAnsi="Arial" w:cs="Arial"/>
          <w:b/>
          <w:sz w:val="36"/>
          <w:szCs w:val="36"/>
          <w:lang w:val="en"/>
        </w:rPr>
        <w:t>Insitute</w:t>
      </w:r>
      <w:proofErr w:type="spellEnd"/>
      <w:r w:rsidR="004A5275" w:rsidRPr="004A5275">
        <w:rPr>
          <w:rFonts w:ascii="Arial" w:eastAsia="Times New Roman" w:hAnsi="Arial" w:cs="Arial"/>
          <w:b/>
          <w:sz w:val="36"/>
          <w:szCs w:val="36"/>
          <w:lang w:val="en"/>
        </w:rPr>
        <w:t xml:space="preserve"> on Wireless Technology</w:t>
      </w:r>
    </w:p>
    <w:p w14:paraId="3C7E2686" w14:textId="356F35CB" w:rsidR="004A5275" w:rsidRPr="004A5275" w:rsidRDefault="004A5275" w:rsidP="004A5275">
      <w:pPr>
        <w:spacing w:line="276" w:lineRule="auto"/>
        <w:rPr>
          <w:rFonts w:ascii="Arial" w:eastAsia="Times New Roman" w:hAnsi="Arial" w:cs="Arial"/>
          <w:b/>
          <w:sz w:val="36"/>
          <w:szCs w:val="36"/>
          <w:lang w:val="en"/>
        </w:rPr>
      </w:pPr>
    </w:p>
    <w:p w14:paraId="4E98B3D4" w14:textId="77777777" w:rsidR="004A5275" w:rsidRPr="004A5275" w:rsidRDefault="004A5275" w:rsidP="004A5275">
      <w:pPr>
        <w:spacing w:line="276" w:lineRule="auto"/>
        <w:rPr>
          <w:rFonts w:ascii="Arial" w:eastAsia="Times New Roman" w:hAnsi="Arial" w:cs="Arial"/>
          <w:b/>
          <w:sz w:val="36"/>
          <w:szCs w:val="36"/>
          <w:lang w:val="en"/>
        </w:rPr>
      </w:pPr>
      <w:r w:rsidRPr="004A5275">
        <w:rPr>
          <w:rFonts w:ascii="Arial" w:eastAsia="Times New Roman" w:hAnsi="Arial" w:cs="Arial"/>
          <w:b/>
          <w:sz w:val="36"/>
          <w:szCs w:val="36"/>
          <w:lang w:val="en"/>
        </w:rPr>
        <w:t>2025 program dates are now listed:</w:t>
      </w:r>
    </w:p>
    <w:p w14:paraId="53379AFD" w14:textId="0061D875" w:rsidR="004A5275" w:rsidRPr="004A5275" w:rsidRDefault="004A5275" w:rsidP="004A5275">
      <w:pPr>
        <w:shd w:val="clear" w:color="auto" w:fill="FFFFFF"/>
        <w:spacing w:line="319" w:lineRule="auto"/>
        <w:rPr>
          <w:rFonts w:ascii="Arial" w:eastAsia="Times New Roman" w:hAnsi="Arial" w:cs="Arial"/>
          <w:lang w:val="en"/>
        </w:rPr>
      </w:pPr>
      <w:r w:rsidRPr="004A5275">
        <w:rPr>
          <w:rFonts w:ascii="Arial" w:eastAsia="Times New Roman" w:hAnsi="Arial" w:cs="Arial"/>
          <w:noProof/>
          <w:lang w:val="en"/>
        </w:rPr>
        <w:drawing>
          <wp:inline distT="0" distB="0" distL="0" distR="0" wp14:anchorId="48EDC744" wp14:editId="5AFC38D2">
            <wp:extent cx="5943600" cy="4603115"/>
            <wp:effectExtent l="0" t="0" r="0" b="6985"/>
            <wp:docPr id="31025368" name="Picture 8" descr="A table with a list of ev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5368" name="Picture 8" descr="A table with a list of events&#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4603115"/>
                    </a:xfrm>
                    <a:prstGeom prst="rect">
                      <a:avLst/>
                    </a:prstGeom>
                    <a:noFill/>
                    <a:ln>
                      <a:noFill/>
                    </a:ln>
                  </pic:spPr>
                </pic:pic>
              </a:graphicData>
            </a:graphic>
          </wp:inline>
        </w:drawing>
      </w:r>
    </w:p>
    <w:tbl>
      <w:tblPr>
        <w:tblW w:w="9080" w:type="dxa"/>
        <w:tblLayout w:type="fixed"/>
        <w:tblLook w:val="0600" w:firstRow="0" w:lastRow="0" w:firstColumn="0" w:lastColumn="0" w:noHBand="1" w:noVBand="1"/>
      </w:tblPr>
      <w:tblGrid>
        <w:gridCol w:w="9080"/>
      </w:tblGrid>
      <w:tr w:rsidR="004A5275" w:rsidRPr="004A5275" w14:paraId="52F1678B" w14:textId="77777777" w:rsidTr="006911CB">
        <w:trPr>
          <w:trHeight w:val="965"/>
        </w:trPr>
        <w:tc>
          <w:tcPr>
            <w:tcW w:w="9080" w:type="dxa"/>
            <w:tcBorders>
              <w:top w:val="nil"/>
              <w:left w:val="nil"/>
              <w:bottom w:val="nil"/>
              <w:right w:val="nil"/>
            </w:tcBorders>
            <w:tcMar>
              <w:top w:w="100" w:type="dxa"/>
              <w:left w:w="100" w:type="dxa"/>
              <w:bottom w:w="100" w:type="dxa"/>
              <w:right w:w="100" w:type="dxa"/>
            </w:tcMar>
          </w:tcPr>
          <w:p w14:paraId="1741C6FC" w14:textId="77777777" w:rsidR="004A5275" w:rsidRPr="004A5275" w:rsidRDefault="004A5275" w:rsidP="004A5275">
            <w:pPr>
              <w:shd w:val="clear" w:color="auto" w:fill="FFFFFF"/>
              <w:spacing w:line="353" w:lineRule="auto"/>
              <w:rPr>
                <w:rFonts w:ascii="Calibri" w:eastAsia="Times New Roman" w:hAnsi="Calibri" w:cs="Calibri"/>
                <w:color w:val="333333"/>
                <w:sz w:val="34"/>
                <w:szCs w:val="34"/>
                <w:lang w:val="en"/>
              </w:rPr>
            </w:pPr>
            <w:r w:rsidRPr="004A5275">
              <w:rPr>
                <w:rFonts w:ascii="Calibri" w:eastAsia="Times New Roman" w:hAnsi="Calibri" w:cs="Calibri"/>
                <w:color w:val="333333"/>
                <w:sz w:val="34"/>
                <w:szCs w:val="34"/>
                <w:lang w:val="en"/>
              </w:rPr>
              <w:t xml:space="preserve">Applications for </w:t>
            </w:r>
            <w:hyperlink r:id="rId37">
              <w:r w:rsidRPr="004A5275">
                <w:rPr>
                  <w:rFonts w:ascii="Georgia" w:eastAsia="Times New Roman" w:hAnsi="Georgia" w:cs="Georgia"/>
                  <w:i/>
                  <w:color w:val="0000FF"/>
                  <w:sz w:val="28"/>
                  <w:szCs w:val="28"/>
                  <w:lang w:val="en"/>
                </w:rPr>
                <w:t>TI-1 Sessions</w:t>
              </w:r>
            </w:hyperlink>
            <w:r w:rsidRPr="004A5275">
              <w:rPr>
                <w:rFonts w:ascii="Calibri" w:eastAsia="Times New Roman" w:hAnsi="Calibri" w:cs="Calibri"/>
                <w:color w:val="333333"/>
                <w:sz w:val="34"/>
                <w:szCs w:val="34"/>
                <w:lang w:val="en"/>
              </w:rPr>
              <w:t xml:space="preserve"> and </w:t>
            </w:r>
            <w:hyperlink r:id="rId38">
              <w:r w:rsidRPr="004A5275">
                <w:rPr>
                  <w:rFonts w:ascii="Georgia" w:eastAsia="Times New Roman" w:hAnsi="Georgia" w:cs="Georgia"/>
                  <w:i/>
                  <w:color w:val="0000FF"/>
                  <w:sz w:val="28"/>
                  <w:szCs w:val="28"/>
                  <w:lang w:val="en"/>
                </w:rPr>
                <w:t>TI-1 Electives</w:t>
              </w:r>
            </w:hyperlink>
            <w:r w:rsidRPr="004A5275">
              <w:rPr>
                <w:rFonts w:ascii="Calibri" w:eastAsia="Times New Roman" w:hAnsi="Calibri" w:cs="Calibri"/>
                <w:color w:val="333333"/>
                <w:sz w:val="34"/>
                <w:szCs w:val="34"/>
                <w:lang w:val="en"/>
              </w:rPr>
              <w:t xml:space="preserve"> are now available on the ARRL website.</w:t>
            </w:r>
          </w:p>
          <w:p w14:paraId="517B7AAD" w14:textId="77777777" w:rsidR="004A5275" w:rsidRPr="004A5275" w:rsidRDefault="004A5275" w:rsidP="004A5275">
            <w:pPr>
              <w:shd w:val="clear" w:color="auto" w:fill="FFFFFF"/>
              <w:spacing w:line="353" w:lineRule="auto"/>
              <w:rPr>
                <w:rFonts w:ascii="Calibri" w:eastAsia="Times New Roman" w:hAnsi="Calibri" w:cs="Calibri"/>
                <w:color w:val="333333"/>
                <w:sz w:val="28"/>
                <w:szCs w:val="28"/>
                <w:lang w:val="en"/>
              </w:rPr>
            </w:pPr>
            <w:r w:rsidRPr="004A5275">
              <w:rPr>
                <w:rFonts w:ascii="Calibri" w:eastAsia="Times New Roman" w:hAnsi="Calibri" w:cs="Calibri"/>
                <w:color w:val="333333"/>
                <w:sz w:val="28"/>
                <w:szCs w:val="28"/>
                <w:highlight w:val="white"/>
                <w:lang w:val="en"/>
              </w:rPr>
              <w:t xml:space="preserve">For more information on the program, check out the </w:t>
            </w:r>
            <w:hyperlink r:id="rId39">
              <w:r w:rsidRPr="004A5275">
                <w:rPr>
                  <w:rFonts w:ascii="Georgia" w:eastAsia="Times New Roman" w:hAnsi="Georgia" w:cs="Georgia"/>
                  <w:i/>
                  <w:color w:val="0000FF"/>
                  <w:sz w:val="28"/>
                  <w:szCs w:val="28"/>
                  <w:lang w:val="en"/>
                </w:rPr>
                <w:t>Teachers Institute</w:t>
              </w:r>
            </w:hyperlink>
            <w:r w:rsidRPr="004A5275">
              <w:rPr>
                <w:rFonts w:ascii="Calibri" w:eastAsia="Times New Roman" w:hAnsi="Calibri" w:cs="Calibri"/>
                <w:color w:val="333333"/>
                <w:sz w:val="28"/>
                <w:szCs w:val="28"/>
                <w:highlight w:val="white"/>
                <w:lang w:val="en"/>
              </w:rPr>
              <w:t>.</w:t>
            </w:r>
          </w:p>
          <w:p w14:paraId="091E237B" w14:textId="77777777" w:rsidR="004A5275" w:rsidRPr="004A5275" w:rsidRDefault="004A5275" w:rsidP="004A5275">
            <w:pPr>
              <w:shd w:val="clear" w:color="auto" w:fill="FFFFFF"/>
              <w:spacing w:line="353" w:lineRule="auto"/>
              <w:rPr>
                <w:rFonts w:ascii="Calibri" w:eastAsia="Times New Roman" w:hAnsi="Calibri" w:cs="Calibri"/>
                <w:color w:val="333333"/>
                <w:sz w:val="34"/>
                <w:szCs w:val="34"/>
                <w:lang w:val="en"/>
              </w:rPr>
            </w:pPr>
            <w:hyperlink r:id="rId40">
              <w:r w:rsidRPr="004A5275">
                <w:rPr>
                  <w:rFonts w:ascii="Georgia" w:eastAsia="Times New Roman" w:hAnsi="Georgia" w:cs="Georgia"/>
                  <w:i/>
                  <w:color w:val="0000FF"/>
                  <w:sz w:val="28"/>
                  <w:szCs w:val="28"/>
                  <w:lang w:val="en"/>
                </w:rPr>
                <w:t>CLICK HERE to Apply Now</w:t>
              </w:r>
            </w:hyperlink>
          </w:p>
          <w:p w14:paraId="6443D6FC" w14:textId="77777777" w:rsidR="004A5275" w:rsidRPr="004A5275" w:rsidRDefault="004A5275" w:rsidP="004A5275">
            <w:pPr>
              <w:shd w:val="clear" w:color="auto" w:fill="FFFFFF"/>
              <w:spacing w:line="353" w:lineRule="auto"/>
              <w:rPr>
                <w:rFonts w:ascii="Calibri" w:eastAsia="Times New Roman" w:hAnsi="Calibri" w:cs="Calibri"/>
                <w:color w:val="333333"/>
                <w:sz w:val="34"/>
                <w:szCs w:val="34"/>
                <w:lang w:val="en"/>
              </w:rPr>
            </w:pPr>
          </w:p>
          <w:tbl>
            <w:tblPr>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gridCol w:w="4440"/>
            </w:tblGrid>
            <w:tr w:rsidR="004A5275" w:rsidRPr="004A5275" w14:paraId="564E6B85" w14:textId="77777777" w:rsidTr="006911CB">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B6F52" w14:textId="19DD3E61" w:rsidR="004A5275" w:rsidRPr="004A5275" w:rsidRDefault="004A5275" w:rsidP="004A5275">
                  <w:pPr>
                    <w:shd w:val="clear" w:color="auto" w:fill="FFFFFF"/>
                    <w:spacing w:line="319" w:lineRule="auto"/>
                    <w:rPr>
                      <w:rFonts w:ascii="Calibri" w:eastAsia="Times New Roman" w:hAnsi="Calibri" w:cs="Calibri"/>
                      <w:color w:val="333333"/>
                      <w:sz w:val="34"/>
                      <w:szCs w:val="34"/>
                      <w:lang w:val="en"/>
                    </w:rPr>
                  </w:pPr>
                  <w:r w:rsidRPr="004A5275">
                    <w:rPr>
                      <w:rFonts w:ascii="Calibri" w:eastAsia="Times New Roman" w:hAnsi="Calibri" w:cs="Calibri"/>
                      <w:noProof/>
                      <w:color w:val="333333"/>
                      <w:sz w:val="34"/>
                      <w:szCs w:val="34"/>
                      <w:lang w:val="en"/>
                    </w:rPr>
                    <w:drawing>
                      <wp:inline distT="0" distB="0" distL="0" distR="0" wp14:anchorId="650268CC" wp14:editId="191CAE54">
                        <wp:extent cx="2657475" cy="1329055"/>
                        <wp:effectExtent l="0" t="0" r="9525" b="4445"/>
                        <wp:docPr id="2063101529" name="Picture 7" descr="A logo for a teacher's instit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01529" name="Picture 7" descr="A logo for a teacher's institute&#10;&#10;AI-generated content may be incorrect."/>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657475" cy="1329055"/>
                                </a:xfrm>
                                <a:prstGeom prst="rect">
                                  <a:avLst/>
                                </a:prstGeom>
                                <a:noFill/>
                                <a:ln>
                                  <a:noFill/>
                                </a:ln>
                              </pic:spPr>
                            </pic:pic>
                          </a:graphicData>
                        </a:graphic>
                      </wp:inline>
                    </w:drawing>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A543C" w14:textId="77777777" w:rsidR="004A5275" w:rsidRPr="004A5275" w:rsidRDefault="004A5275" w:rsidP="004A5275">
                  <w:pPr>
                    <w:widowControl w:val="0"/>
                    <w:rPr>
                      <w:rFonts w:ascii="Calibri" w:eastAsia="Times New Roman" w:hAnsi="Calibri" w:cs="Calibri"/>
                      <w:color w:val="333333"/>
                      <w:lang w:val="en"/>
                    </w:rPr>
                  </w:pPr>
                  <w:r w:rsidRPr="004A5275">
                    <w:rPr>
                      <w:rFonts w:ascii="Calibri" w:eastAsia="Times New Roman" w:hAnsi="Calibri" w:cs="Calibri"/>
                      <w:color w:val="333333"/>
                      <w:lang w:val="en"/>
                    </w:rPr>
                    <w:t>About ARRL's Teachers Institute: Our goal for the TI program is to equip each teacher with the necessary foundational knowledge through hands-on learning and demonstrations to inspire teachers to continue exploring wireless technology and adapting relevant content into their classroom instruction.</w:t>
                  </w:r>
                </w:p>
              </w:tc>
            </w:tr>
          </w:tbl>
          <w:p w14:paraId="197FB28C" w14:textId="77777777" w:rsidR="004A5275" w:rsidRPr="004A5275" w:rsidRDefault="004A5275" w:rsidP="004A5275">
            <w:pPr>
              <w:shd w:val="clear" w:color="auto" w:fill="FFFFFF"/>
              <w:spacing w:line="319" w:lineRule="auto"/>
              <w:jc w:val="center"/>
              <w:rPr>
                <w:rFonts w:ascii="Calibri" w:eastAsia="Times New Roman" w:hAnsi="Calibri" w:cs="Calibri"/>
                <w:color w:val="333333"/>
                <w:sz w:val="34"/>
                <w:szCs w:val="34"/>
                <w:lang w:val="en"/>
              </w:rPr>
            </w:pPr>
            <w:r w:rsidRPr="004A5275">
              <w:rPr>
                <w:rFonts w:ascii="Arial" w:eastAsia="Times New Roman" w:hAnsi="Arial" w:cs="Arial"/>
                <w:lang w:val="en"/>
              </w:rPr>
              <w:t>--------------------------------------------------------------------------------------------------</w:t>
            </w:r>
          </w:p>
        </w:tc>
      </w:tr>
    </w:tbl>
    <w:p w14:paraId="121E32AA" w14:textId="77777777" w:rsidR="004A5275" w:rsidRPr="004A5275" w:rsidRDefault="004A5275" w:rsidP="004A5275">
      <w:pPr>
        <w:spacing w:line="276" w:lineRule="auto"/>
        <w:rPr>
          <w:rFonts w:ascii="Arial" w:eastAsia="Times New Roman" w:hAnsi="Arial" w:cs="Arial"/>
          <w:b/>
          <w:sz w:val="36"/>
          <w:szCs w:val="36"/>
          <w:lang w:val="en"/>
        </w:rPr>
      </w:pPr>
      <w:r w:rsidRPr="004A5275">
        <w:rPr>
          <w:rFonts w:ascii="Arial" w:eastAsia="Times New Roman" w:hAnsi="Arial" w:cs="Arial"/>
          <w:b/>
          <w:sz w:val="36"/>
          <w:szCs w:val="36"/>
          <w:lang w:val="en"/>
        </w:rPr>
        <w:t>For Hams-</w:t>
      </w:r>
    </w:p>
    <w:p w14:paraId="2B8A5E34" w14:textId="77777777" w:rsidR="004A5275" w:rsidRPr="004A5275" w:rsidRDefault="004A5275" w:rsidP="004A5275">
      <w:pPr>
        <w:shd w:val="clear" w:color="auto" w:fill="FFFFFF"/>
        <w:spacing w:line="319" w:lineRule="auto"/>
        <w:rPr>
          <w:rFonts w:ascii="Georgia" w:eastAsia="Times New Roman" w:hAnsi="Georgia" w:cs="Georgia"/>
          <w:i/>
          <w:color w:val="0000FF"/>
          <w:sz w:val="28"/>
          <w:szCs w:val="28"/>
          <w:lang w:val="en"/>
        </w:rPr>
      </w:pPr>
      <w:r w:rsidRPr="004A5275">
        <w:rPr>
          <w:rFonts w:ascii="Arial" w:eastAsia="Times New Roman" w:hAnsi="Arial" w:cs="Arial"/>
          <w:sz w:val="28"/>
          <w:szCs w:val="28"/>
          <w:lang w:val="en"/>
        </w:rPr>
        <w:t>If you want to get your Amateur Extra Class License, the Cuyahoga Falls Amateur Radio Club (</w:t>
      </w:r>
      <w:hyperlink r:id="rId42">
        <w:r w:rsidRPr="004A5275">
          <w:rPr>
            <w:rFonts w:ascii="Georgia" w:eastAsia="Times New Roman" w:hAnsi="Georgia" w:cs="Georgia"/>
            <w:i/>
            <w:color w:val="0000FF"/>
            <w:sz w:val="28"/>
            <w:szCs w:val="28"/>
            <w:lang w:val="en"/>
          </w:rPr>
          <w:t>www.cfarc.org</w:t>
        </w:r>
      </w:hyperlink>
      <w:r w:rsidRPr="004A5275">
        <w:rPr>
          <w:rFonts w:ascii="Arial" w:eastAsia="Times New Roman" w:hAnsi="Arial" w:cs="Arial"/>
          <w:sz w:val="28"/>
          <w:szCs w:val="28"/>
          <w:lang w:val="en"/>
        </w:rPr>
        <w:t xml:space="preserve">) will hold free online classes live via Zoom starting March 23rd. I will be one of three instructors. For more details and to sign up visit- </w:t>
      </w:r>
      <w:hyperlink r:id="rId43">
        <w:r w:rsidRPr="004A5275">
          <w:rPr>
            <w:rFonts w:ascii="Georgia" w:eastAsia="Times New Roman" w:hAnsi="Georgia" w:cs="Georgia"/>
            <w:i/>
            <w:color w:val="0000FF"/>
            <w:sz w:val="28"/>
            <w:szCs w:val="28"/>
            <w:lang w:val="en"/>
          </w:rPr>
          <w:t>tiny.cc/</w:t>
        </w:r>
        <w:proofErr w:type="spellStart"/>
        <w:r w:rsidRPr="004A5275">
          <w:rPr>
            <w:rFonts w:ascii="Georgia" w:eastAsia="Times New Roman" w:hAnsi="Georgia" w:cs="Georgia"/>
            <w:i/>
            <w:color w:val="0000FF"/>
            <w:sz w:val="28"/>
            <w:szCs w:val="28"/>
            <w:lang w:val="en"/>
          </w:rPr>
          <w:t>beahamx</w:t>
        </w:r>
        <w:proofErr w:type="spellEnd"/>
      </w:hyperlink>
      <w:r w:rsidRPr="004A5275">
        <w:rPr>
          <w:rFonts w:ascii="Georgia" w:eastAsia="Times New Roman" w:hAnsi="Georgia" w:cs="Georgia"/>
          <w:i/>
          <w:color w:val="0000FF"/>
          <w:sz w:val="28"/>
          <w:szCs w:val="28"/>
          <w:lang w:val="en"/>
        </w:rPr>
        <w:t>.</w:t>
      </w:r>
    </w:p>
    <w:p w14:paraId="764CBE70" w14:textId="77777777" w:rsidR="004A5275" w:rsidRPr="004A5275" w:rsidRDefault="004A5275" w:rsidP="004A5275">
      <w:pPr>
        <w:shd w:val="clear" w:color="auto" w:fill="FFFFFF"/>
        <w:spacing w:line="319" w:lineRule="auto"/>
        <w:rPr>
          <w:rFonts w:ascii="Arial" w:eastAsia="Times New Roman" w:hAnsi="Arial" w:cs="Arial"/>
          <w:lang w:val="en"/>
        </w:rPr>
      </w:pPr>
    </w:p>
    <w:p w14:paraId="7932CED0" w14:textId="77777777" w:rsidR="004A5275" w:rsidRPr="004A5275" w:rsidRDefault="004A5275" w:rsidP="004A5275">
      <w:pPr>
        <w:shd w:val="clear" w:color="auto" w:fill="FFFFFF"/>
        <w:spacing w:line="319" w:lineRule="auto"/>
        <w:rPr>
          <w:rFonts w:ascii="Arial" w:eastAsia="Times New Roman" w:hAnsi="Arial" w:cs="Arial"/>
          <w:sz w:val="28"/>
          <w:szCs w:val="28"/>
          <w:lang w:val="en"/>
        </w:rPr>
      </w:pPr>
      <w:r w:rsidRPr="004A5275">
        <w:rPr>
          <w:rFonts w:ascii="Arial" w:eastAsia="Times New Roman" w:hAnsi="Arial" w:cs="Arial"/>
          <w:sz w:val="28"/>
          <w:szCs w:val="28"/>
          <w:lang w:val="en"/>
        </w:rPr>
        <w:t xml:space="preserve">That’s it for this month; I hope to </w:t>
      </w:r>
      <w:proofErr w:type="gramStart"/>
      <w:r w:rsidRPr="004A5275">
        <w:rPr>
          <w:rFonts w:ascii="Arial" w:eastAsia="Times New Roman" w:hAnsi="Arial" w:cs="Arial"/>
          <w:sz w:val="28"/>
          <w:szCs w:val="28"/>
          <w:lang w:val="en"/>
        </w:rPr>
        <w:t>work</w:t>
      </w:r>
      <w:proofErr w:type="gramEnd"/>
      <w:r w:rsidRPr="004A5275">
        <w:rPr>
          <w:rFonts w:ascii="Arial" w:eastAsia="Times New Roman" w:hAnsi="Arial" w:cs="Arial"/>
          <w:sz w:val="28"/>
          <w:szCs w:val="28"/>
          <w:lang w:val="en"/>
        </w:rPr>
        <w:t xml:space="preserve"> you on the air soon! </w:t>
      </w:r>
    </w:p>
    <w:p w14:paraId="2D34F2C8" w14:textId="77777777" w:rsidR="004A5275" w:rsidRPr="004A5275" w:rsidRDefault="004A5275" w:rsidP="004A5275">
      <w:pPr>
        <w:spacing w:line="276" w:lineRule="auto"/>
        <w:rPr>
          <w:rFonts w:ascii="Arial" w:eastAsia="Times New Roman" w:hAnsi="Arial" w:cs="Arial"/>
          <w:sz w:val="28"/>
          <w:szCs w:val="28"/>
          <w:lang w:val="en"/>
        </w:rPr>
      </w:pPr>
      <w:r w:rsidRPr="004A5275">
        <w:rPr>
          <w:rFonts w:ascii="Arial" w:eastAsia="Times New Roman" w:hAnsi="Arial" w:cs="Arial"/>
          <w:sz w:val="28"/>
          <w:szCs w:val="28"/>
          <w:lang w:val="en"/>
        </w:rPr>
        <w:t xml:space="preserve">73, </w:t>
      </w:r>
    </w:p>
    <w:p w14:paraId="6352A7D0" w14:textId="77777777" w:rsidR="004A5275" w:rsidRPr="004A5275" w:rsidRDefault="004A5275" w:rsidP="004A5275">
      <w:pPr>
        <w:spacing w:line="276" w:lineRule="auto"/>
        <w:rPr>
          <w:rFonts w:ascii="Arial" w:eastAsia="Times New Roman" w:hAnsi="Arial" w:cs="Arial"/>
          <w:sz w:val="28"/>
          <w:szCs w:val="28"/>
          <w:lang w:val="en"/>
        </w:rPr>
      </w:pPr>
      <w:r w:rsidRPr="004A5275">
        <w:rPr>
          <w:rFonts w:ascii="Arial" w:eastAsia="Times New Roman" w:hAnsi="Arial" w:cs="Arial"/>
          <w:sz w:val="28"/>
          <w:szCs w:val="28"/>
          <w:lang w:val="en"/>
        </w:rPr>
        <w:t>Anthony, K8ZT (</w:t>
      </w:r>
      <w:hyperlink r:id="rId44">
        <w:r w:rsidRPr="004A5275">
          <w:rPr>
            <w:rFonts w:ascii="Georgia" w:eastAsia="Times New Roman" w:hAnsi="Georgia" w:cs="Georgia"/>
            <w:i/>
            <w:color w:val="0000FF"/>
            <w:sz w:val="28"/>
            <w:szCs w:val="28"/>
            <w:lang w:val="en"/>
          </w:rPr>
          <w:t>k8zt@arrl.net</w:t>
        </w:r>
      </w:hyperlink>
      <w:r w:rsidRPr="004A5275">
        <w:rPr>
          <w:rFonts w:ascii="Arial" w:eastAsia="Times New Roman" w:hAnsi="Arial" w:cs="Arial"/>
          <w:sz w:val="28"/>
          <w:szCs w:val="28"/>
          <w:lang w:val="en"/>
        </w:rPr>
        <w:t>)</w:t>
      </w:r>
    </w:p>
    <w:p w14:paraId="53F3428D" w14:textId="77777777" w:rsidR="00712A31" w:rsidRDefault="00712A31" w:rsidP="00203E05">
      <w:pPr>
        <w:rPr>
          <w:rFonts w:eastAsia="Times New Roman"/>
          <w:b/>
          <w:i/>
          <w:sz w:val="28"/>
          <w:szCs w:val="28"/>
        </w:rPr>
      </w:pPr>
    </w:p>
    <w:p w14:paraId="77654DAF" w14:textId="77777777" w:rsidR="00AA2FC4" w:rsidRDefault="00AA2FC4" w:rsidP="00203E05">
      <w:pPr>
        <w:rPr>
          <w:rFonts w:eastAsia="Times New Roman"/>
          <w:b/>
          <w:i/>
          <w:sz w:val="28"/>
          <w:szCs w:val="28"/>
        </w:rPr>
      </w:pPr>
    </w:p>
    <w:p w14:paraId="151B9C52" w14:textId="48970706" w:rsidR="009D5529" w:rsidRPr="00DE3BDC" w:rsidRDefault="00890996" w:rsidP="00F144C7">
      <w:pPr>
        <w:rPr>
          <w:b/>
          <w:bCs/>
          <w:sz w:val="36"/>
          <w:szCs w:val="36"/>
        </w:rPr>
      </w:pPr>
      <w:bookmarkStart w:id="15" w:name="_Hlk503211291"/>
      <w:r>
        <w:rPr>
          <w:b/>
          <w:bCs/>
          <w:sz w:val="36"/>
          <w:szCs w:val="36"/>
        </w:rPr>
        <w:t>_______________________________________________</w:t>
      </w:r>
      <w:r w:rsidR="00DE3BDC">
        <w:rPr>
          <w:b/>
          <w:bCs/>
          <w:sz w:val="36"/>
          <w:szCs w:val="36"/>
        </w:rPr>
        <w:t>_</w:t>
      </w:r>
    </w:p>
    <w:bookmarkEnd w:id="15"/>
    <w:p w14:paraId="20DF51A9" w14:textId="77777777" w:rsidR="00973A2F" w:rsidRDefault="00973A2F" w:rsidP="00145CFD">
      <w:pPr>
        <w:rPr>
          <w:b/>
          <w:bCs/>
          <w:i/>
          <w:iCs/>
          <w:sz w:val="32"/>
          <w:szCs w:val="32"/>
        </w:rPr>
      </w:pPr>
    </w:p>
    <w:p w14:paraId="11CE8AB1" w14:textId="37CF2586" w:rsidR="00145CFD" w:rsidRPr="00C54DF8" w:rsidRDefault="00B71F41" w:rsidP="00145CFD">
      <w:pPr>
        <w:rPr>
          <w:b/>
          <w:bCs/>
          <w:i/>
          <w:iCs/>
          <w:sz w:val="28"/>
          <w:szCs w:val="28"/>
        </w:rPr>
      </w:pPr>
      <w:r>
        <w:rPr>
          <w:noProof/>
        </w:rPr>
        <w:drawing>
          <wp:anchor distT="0" distB="0" distL="114300" distR="114300" simplePos="0" relativeHeight="251789312" behindDoc="0" locked="0" layoutInCell="1" allowOverlap="1" wp14:anchorId="6414903D" wp14:editId="0C13EF11">
            <wp:simplePos x="0" y="0"/>
            <wp:positionH relativeFrom="column">
              <wp:posOffset>4243070</wp:posOffset>
            </wp:positionH>
            <wp:positionV relativeFrom="paragraph">
              <wp:posOffset>38735</wp:posOffset>
            </wp:positionV>
            <wp:extent cx="1400175" cy="1787525"/>
            <wp:effectExtent l="0" t="0" r="9525" b="3175"/>
            <wp:wrapSquare wrapText="bothSides"/>
            <wp:docPr id="1221690516" name="Picture 1" descr="A person with a beard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90516" name="Picture 1" descr="A person with a beard and glasses&#10;&#10;Description automatically generated"/>
                    <pic:cNvPicPr>
                      <a:picLocks noChangeAspect="1"/>
                    </pic:cNvPicPr>
                  </pic:nvPicPr>
                  <pic:blipFill>
                    <a:blip r:embed="rId45" cstate="print">
                      <a:extLst>
                        <a:ext uri="{28A0092B-C50C-407E-A947-70E740481C1C}">
                          <a14:useLocalDpi xmlns:a14="http://schemas.microsoft.com/office/drawing/2010/main" val="0"/>
                        </a:ext>
                      </a:extLst>
                    </a:blip>
                    <a:stretch>
                      <a:fillRect/>
                    </a:stretch>
                  </pic:blipFill>
                  <pic:spPr>
                    <a:xfrm flipH="1">
                      <a:off x="0" y="0"/>
                      <a:ext cx="1400175" cy="1787525"/>
                    </a:xfrm>
                    <a:prstGeom prst="rect">
                      <a:avLst/>
                    </a:prstGeom>
                  </pic:spPr>
                </pic:pic>
              </a:graphicData>
            </a:graphic>
            <wp14:sizeRelH relativeFrom="margin">
              <wp14:pctWidth>0</wp14:pctWidth>
            </wp14:sizeRelH>
            <wp14:sizeRelV relativeFrom="margin">
              <wp14:pctHeight>0</wp14:pctHeight>
            </wp14:sizeRelV>
          </wp:anchor>
        </w:drawing>
      </w:r>
      <w:r w:rsidR="00145CFD" w:rsidRPr="00B71F41">
        <w:rPr>
          <w:b/>
          <w:bCs/>
          <w:i/>
          <w:iCs/>
          <w:sz w:val="32"/>
          <w:szCs w:val="32"/>
        </w:rPr>
        <w:t xml:space="preserve">From the Section Traffic Manager                      </w:t>
      </w:r>
    </w:p>
    <w:p w14:paraId="3BAB5196" w14:textId="77777777" w:rsidR="00145CFD" w:rsidRPr="00B71F41" w:rsidRDefault="00145CFD" w:rsidP="00145CFD">
      <w:pPr>
        <w:contextualSpacing/>
        <w:rPr>
          <w:b/>
          <w:bCs/>
          <w:i/>
          <w:iCs/>
          <w:sz w:val="32"/>
          <w:szCs w:val="32"/>
        </w:rPr>
      </w:pPr>
      <w:r w:rsidRPr="00B71F41">
        <w:rPr>
          <w:b/>
          <w:bCs/>
          <w:i/>
          <w:iCs/>
          <w:sz w:val="32"/>
          <w:szCs w:val="32"/>
        </w:rPr>
        <w:t xml:space="preserve">Dan Rinaman, AC8NP – STM </w:t>
      </w:r>
    </w:p>
    <w:p w14:paraId="41174D72" w14:textId="0A244D14" w:rsidR="00973A2F" w:rsidRDefault="00145CFD" w:rsidP="00145CFD">
      <w:pPr>
        <w:contextualSpacing/>
        <w:rPr>
          <w:rFonts w:asciiTheme="majorHAnsi" w:hAnsiTheme="majorHAnsi"/>
        </w:rPr>
      </w:pPr>
      <w:r>
        <w:rPr>
          <w:rFonts w:asciiTheme="majorHAnsi" w:hAnsiTheme="majorHAnsi"/>
        </w:rPr>
        <w:t xml:space="preserve">AC8NP@AC8NP.COM  </w:t>
      </w:r>
    </w:p>
    <w:p w14:paraId="7CB351E5" w14:textId="77777777" w:rsidR="004D3DA4" w:rsidRDefault="004D3DA4" w:rsidP="00145CFD">
      <w:pPr>
        <w:contextualSpacing/>
        <w:rPr>
          <w:rFonts w:asciiTheme="majorHAnsi" w:hAnsiTheme="majorHAnsi"/>
        </w:rPr>
      </w:pPr>
    </w:p>
    <w:p w14:paraId="0DF4D39E" w14:textId="77777777" w:rsidR="00722B05" w:rsidRPr="00722B05" w:rsidRDefault="00722B05" w:rsidP="00722B05">
      <w:pPr>
        <w:spacing w:after="160" w:line="259" w:lineRule="auto"/>
        <w:rPr>
          <w:rFonts w:ascii="Aptos" w:eastAsia="Times New Roman" w:hAnsi="Aptos"/>
          <w:sz w:val="22"/>
          <w:szCs w:val="22"/>
        </w:rPr>
      </w:pPr>
      <w:r w:rsidRPr="00722B05">
        <w:rPr>
          <w:rFonts w:ascii="Aptos" w:eastAsia="Times New Roman" w:hAnsi="Aptos"/>
          <w:sz w:val="22"/>
          <w:szCs w:val="22"/>
        </w:rPr>
        <w:t xml:space="preserve">Greetings!  I thought we should </w:t>
      </w:r>
      <w:proofErr w:type="gramStart"/>
      <w:r w:rsidRPr="00722B05">
        <w:rPr>
          <w:rFonts w:ascii="Aptos" w:eastAsia="Times New Roman" w:hAnsi="Aptos"/>
          <w:sz w:val="22"/>
          <w:szCs w:val="22"/>
        </w:rPr>
        <w:t>take a look</w:t>
      </w:r>
      <w:proofErr w:type="gramEnd"/>
      <w:r w:rsidRPr="00722B05">
        <w:rPr>
          <w:rFonts w:ascii="Aptos" w:eastAsia="Times New Roman" w:hAnsi="Aptos"/>
          <w:sz w:val="22"/>
          <w:szCs w:val="22"/>
        </w:rPr>
        <w:t xml:space="preserve"> at the NTS Operations this month.</w:t>
      </w:r>
    </w:p>
    <w:p w14:paraId="0466FC6A" w14:textId="77777777" w:rsidR="00722B05" w:rsidRPr="00722B05" w:rsidRDefault="00722B05" w:rsidP="00722B05">
      <w:pPr>
        <w:spacing w:after="160" w:line="259" w:lineRule="auto"/>
        <w:rPr>
          <w:rFonts w:ascii="Aptos" w:eastAsia="Times New Roman" w:hAnsi="Aptos"/>
          <w:sz w:val="22"/>
          <w:szCs w:val="22"/>
        </w:rPr>
      </w:pPr>
      <w:r w:rsidRPr="00722B05">
        <w:rPr>
          <w:rFonts w:ascii="Aptos" w:eastAsia="Times New Roman" w:hAnsi="Aptos"/>
          <w:sz w:val="22"/>
          <w:szCs w:val="22"/>
        </w:rPr>
        <w:t>Let’s look at the NTS Manual.</w:t>
      </w:r>
    </w:p>
    <w:p w14:paraId="7DEE21D5" w14:textId="77777777" w:rsidR="00722B05" w:rsidRPr="00722B05" w:rsidRDefault="00722B05" w:rsidP="00722B05">
      <w:pPr>
        <w:spacing w:after="160" w:line="259" w:lineRule="auto"/>
        <w:rPr>
          <w:rFonts w:ascii="Aptos" w:eastAsia="Times New Roman" w:hAnsi="Aptos"/>
          <w:b/>
          <w:bCs/>
          <w:sz w:val="22"/>
          <w:szCs w:val="22"/>
        </w:rPr>
      </w:pPr>
      <w:r w:rsidRPr="00722B05">
        <w:rPr>
          <w:rFonts w:ascii="Aptos" w:eastAsia="Times New Roman" w:hAnsi="Aptos"/>
          <w:b/>
          <w:bCs/>
          <w:sz w:val="22"/>
          <w:szCs w:val="22"/>
        </w:rPr>
        <w:t>Chapter Two: Principles of NTS Operation</w:t>
      </w:r>
    </w:p>
    <w:p w14:paraId="3394D27A" w14:textId="77777777" w:rsidR="00722B05" w:rsidRPr="00722B05" w:rsidRDefault="00722B05" w:rsidP="00722B05">
      <w:pPr>
        <w:spacing w:after="160" w:line="259" w:lineRule="auto"/>
        <w:rPr>
          <w:rFonts w:ascii="Aptos" w:eastAsia="Times New Roman" w:hAnsi="Aptos"/>
          <w:sz w:val="22"/>
          <w:szCs w:val="22"/>
        </w:rPr>
      </w:pPr>
      <w:r w:rsidRPr="00722B05">
        <w:rPr>
          <w:rFonts w:ascii="Aptos" w:eastAsia="Times New Roman" w:hAnsi="Aptos"/>
          <w:sz w:val="22"/>
          <w:szCs w:val="22"/>
        </w:rPr>
        <w:t xml:space="preserve">The National Traffic System includes four different net levels which operate in an orderly time sequence to </w:t>
      </w:r>
      <w:proofErr w:type="gramStart"/>
      <w:r w:rsidRPr="00722B05">
        <w:rPr>
          <w:rFonts w:ascii="Aptos" w:eastAsia="Times New Roman" w:hAnsi="Aptos"/>
          <w:sz w:val="22"/>
          <w:szCs w:val="22"/>
        </w:rPr>
        <w:t>effect</w:t>
      </w:r>
      <w:proofErr w:type="gramEnd"/>
      <w:r w:rsidRPr="00722B05">
        <w:rPr>
          <w:rFonts w:ascii="Aptos" w:eastAsia="Times New Roman" w:hAnsi="Aptos"/>
          <w:sz w:val="22"/>
          <w:szCs w:val="22"/>
        </w:rPr>
        <w:t xml:space="preserve"> a definite flow pattern for traffic from origin to destination. A message flows through the National Traffic System in a manner </w:t>
      </w:r>
      <w:proofErr w:type="gramStart"/>
      <w:r w:rsidRPr="00722B05">
        <w:rPr>
          <w:rFonts w:ascii="Aptos" w:eastAsia="Times New Roman" w:hAnsi="Aptos"/>
          <w:sz w:val="22"/>
          <w:szCs w:val="22"/>
        </w:rPr>
        <w:t>similar to</w:t>
      </w:r>
      <w:proofErr w:type="gramEnd"/>
      <w:r w:rsidRPr="00722B05">
        <w:rPr>
          <w:rFonts w:ascii="Aptos" w:eastAsia="Times New Roman" w:hAnsi="Aptos"/>
          <w:sz w:val="22"/>
          <w:szCs w:val="22"/>
        </w:rPr>
        <w:t xml:space="preserve"> an airline passenger who starts out in a small residential town with a destination across the continent in another small town. He </w:t>
      </w:r>
      <w:proofErr w:type="gramStart"/>
      <w:r w:rsidRPr="00722B05">
        <w:rPr>
          <w:rFonts w:ascii="Aptos" w:eastAsia="Times New Roman" w:hAnsi="Aptos"/>
          <w:sz w:val="22"/>
          <w:szCs w:val="22"/>
        </w:rPr>
        <w:t>has to</w:t>
      </w:r>
      <w:proofErr w:type="gramEnd"/>
      <w:r w:rsidRPr="00722B05">
        <w:rPr>
          <w:rFonts w:ascii="Aptos" w:eastAsia="Times New Roman" w:hAnsi="Aptos"/>
          <w:sz w:val="22"/>
          <w:szCs w:val="22"/>
        </w:rPr>
        <w:t xml:space="preserve"> change carriers many times in the process, starting with a local ground conveyance to a feeder airline, to a transcontinental airline, to another feeder airline, then local transportation to deliver him to his destination. In a very similar manner, the transcontinental message starts with the originating station in a local net, is carried to the section net, the region net, the area net, via Transcontinental Corps (TCC) to a distant area net and then back down the line to delivery.</w:t>
      </w:r>
    </w:p>
    <w:p w14:paraId="6F5B73F3" w14:textId="77777777" w:rsidR="00722B05" w:rsidRPr="00722B05" w:rsidRDefault="00722B05" w:rsidP="00722B05">
      <w:pPr>
        <w:spacing w:after="160" w:line="259" w:lineRule="auto"/>
        <w:rPr>
          <w:rFonts w:ascii="Aptos" w:eastAsia="Times New Roman" w:hAnsi="Aptos"/>
          <w:sz w:val="22"/>
          <w:szCs w:val="22"/>
        </w:rPr>
      </w:pPr>
      <w:r w:rsidRPr="00722B05">
        <w:rPr>
          <w:rFonts w:ascii="Aptos" w:eastAsia="Times New Roman" w:hAnsi="Aptos"/>
          <w:sz w:val="22"/>
          <w:szCs w:val="22"/>
        </w:rPr>
        <w:t>Of course, the message, like the passenger, can "get on" or "get off" at any point if that's the origin or destination. Thus, a message from, say, New York to Detroit would never get on TCC, but would "get off" at area level. A message from San Francisco to Los Angeles would not go beyond region level, and one from Syracuse to Buffalo would remain inside the section net.</w:t>
      </w:r>
    </w:p>
    <w:p w14:paraId="227C251E" w14:textId="77777777" w:rsidR="00722B05" w:rsidRPr="00722B05" w:rsidRDefault="00722B05" w:rsidP="00722B05">
      <w:pPr>
        <w:spacing w:after="160" w:line="259" w:lineRule="auto"/>
        <w:rPr>
          <w:rFonts w:ascii="Aptos" w:eastAsia="Times New Roman" w:hAnsi="Aptos"/>
          <w:sz w:val="22"/>
          <w:szCs w:val="22"/>
        </w:rPr>
      </w:pPr>
      <w:r w:rsidRPr="00722B05">
        <w:rPr>
          <w:rFonts w:ascii="Aptos" w:eastAsia="Times New Roman" w:hAnsi="Aptos"/>
          <w:sz w:val="22"/>
          <w:szCs w:val="22"/>
        </w:rPr>
        <w:t>Messages may also be passed through NTS-affiliated local and section traffic nodes that employ digital modes with store-and-forward capabilities and bulletin board operations. Long hauls can be made by NTS Digital Relay Stations at HF, that interface with Section traffic nodes, and the traditional nets of the system.</w:t>
      </w:r>
    </w:p>
    <w:p w14:paraId="0FA8C2D9" w14:textId="77777777" w:rsidR="00722B05" w:rsidRPr="00722B05" w:rsidRDefault="00722B05" w:rsidP="00722B05">
      <w:pPr>
        <w:spacing w:after="160" w:line="259" w:lineRule="auto"/>
        <w:rPr>
          <w:rFonts w:ascii="Aptos" w:eastAsia="Times New Roman" w:hAnsi="Aptos"/>
          <w:sz w:val="22"/>
          <w:szCs w:val="22"/>
        </w:rPr>
      </w:pPr>
      <w:hyperlink r:id="rId46" w:history="1">
        <w:r w:rsidRPr="00722B05">
          <w:rPr>
            <w:rFonts w:ascii="Aptos" w:eastAsia="Times New Roman" w:hAnsi="Aptos"/>
            <w:color w:val="467886"/>
            <w:sz w:val="22"/>
            <w:szCs w:val="22"/>
            <w:u w:val="single"/>
          </w:rPr>
          <w:t>Figure 3</w:t>
        </w:r>
      </w:hyperlink>
      <w:r w:rsidRPr="00722B05">
        <w:rPr>
          <w:rFonts w:ascii="Aptos" w:eastAsia="Times New Roman" w:hAnsi="Aptos"/>
          <w:sz w:val="22"/>
          <w:szCs w:val="22"/>
        </w:rPr>
        <w:t>, organization chart for the evening cycle four NTS setup in the Central Area.</w:t>
      </w:r>
    </w:p>
    <w:p w14:paraId="5847B53B" w14:textId="77777777" w:rsidR="00722B05" w:rsidRPr="00722B05" w:rsidRDefault="00722B05" w:rsidP="00722B05">
      <w:pPr>
        <w:spacing w:after="160" w:line="259" w:lineRule="auto"/>
        <w:rPr>
          <w:rFonts w:ascii="Aptos" w:eastAsia="Times New Roman" w:hAnsi="Aptos"/>
          <w:b/>
          <w:bCs/>
          <w:sz w:val="22"/>
          <w:szCs w:val="22"/>
        </w:rPr>
      </w:pPr>
      <w:r w:rsidRPr="00722B05">
        <w:rPr>
          <w:rFonts w:ascii="Aptos" w:eastAsia="Times New Roman" w:hAnsi="Aptos"/>
          <w:b/>
          <w:bCs/>
          <w:sz w:val="22"/>
          <w:szCs w:val="22"/>
        </w:rPr>
        <w:t>2.1 Local Nets</w:t>
      </w:r>
    </w:p>
    <w:p w14:paraId="756F01A2" w14:textId="3594A295" w:rsidR="00722B05" w:rsidRPr="00722B05" w:rsidRDefault="00722B05" w:rsidP="00722B05">
      <w:pPr>
        <w:spacing w:after="160" w:line="259" w:lineRule="auto"/>
        <w:rPr>
          <w:rFonts w:ascii="Aptos" w:eastAsia="Times New Roman" w:hAnsi="Aptos"/>
          <w:sz w:val="22"/>
          <w:szCs w:val="22"/>
        </w:rPr>
      </w:pPr>
      <w:r w:rsidRPr="00722B05">
        <w:rPr>
          <w:rFonts w:ascii="Aptos" w:eastAsia="Times New Roman" w:hAnsi="Aptos"/>
          <w:sz w:val="22"/>
          <w:szCs w:val="22"/>
        </w:rPr>
        <w:t xml:space="preserve">Local nets are those which cover small areas such as a community, city, county or metropolitan area, not a complete ARRL section. They usually operate by VHF (typically 2-meter FM) at times and on days most convenient </w:t>
      </w:r>
      <w:proofErr w:type="gramStart"/>
      <w:r w:rsidRPr="00722B05">
        <w:rPr>
          <w:rFonts w:ascii="Aptos" w:eastAsia="Times New Roman" w:hAnsi="Aptos"/>
          <w:sz w:val="22"/>
          <w:szCs w:val="22"/>
        </w:rPr>
        <w:t>to</w:t>
      </w:r>
      <w:proofErr w:type="gramEnd"/>
      <w:r w:rsidRPr="00722B05">
        <w:rPr>
          <w:rFonts w:ascii="Aptos" w:eastAsia="Times New Roman" w:hAnsi="Aptos"/>
          <w:sz w:val="22"/>
          <w:szCs w:val="22"/>
        </w:rPr>
        <w:t xml:space="preserve"> their members; some are designated as "emergency" (ARES) </w:t>
      </w:r>
      <w:proofErr w:type="gramStart"/>
      <w:r w:rsidRPr="00722B05">
        <w:rPr>
          <w:rFonts w:ascii="Aptos" w:eastAsia="Times New Roman" w:hAnsi="Aptos"/>
          <w:sz w:val="22"/>
          <w:szCs w:val="22"/>
        </w:rPr>
        <w:t>nets</w:t>
      </w:r>
      <w:proofErr w:type="gramEnd"/>
      <w:r w:rsidRPr="00722B05">
        <w:rPr>
          <w:rFonts w:ascii="Aptos" w:eastAsia="Times New Roman" w:hAnsi="Aptos"/>
          <w:sz w:val="22"/>
          <w:szCs w:val="22"/>
        </w:rPr>
        <w:t xml:space="preserve"> that do not specialize in traffic handling. The time slot designated for them is thus nominal and will vary considerably. Local </w:t>
      </w:r>
      <w:proofErr w:type="gramStart"/>
      <w:r w:rsidRPr="00722B05">
        <w:rPr>
          <w:rFonts w:ascii="Aptos" w:eastAsia="Times New Roman" w:hAnsi="Aptos"/>
          <w:sz w:val="22"/>
          <w:szCs w:val="22"/>
        </w:rPr>
        <w:t>nets</w:t>
      </w:r>
      <w:proofErr w:type="gramEnd"/>
      <w:r w:rsidRPr="00722B05">
        <w:rPr>
          <w:rFonts w:ascii="Aptos" w:eastAsia="Times New Roman" w:hAnsi="Aptos"/>
          <w:sz w:val="22"/>
          <w:szCs w:val="22"/>
        </w:rPr>
        <w:t xml:space="preserve"> are intended mainly for local delivery of traffic, </w:t>
      </w:r>
      <w:proofErr w:type="gramStart"/>
      <w:r w:rsidRPr="00722B05">
        <w:rPr>
          <w:rFonts w:ascii="Aptos" w:eastAsia="Times New Roman" w:hAnsi="Aptos"/>
          <w:sz w:val="22"/>
          <w:szCs w:val="22"/>
        </w:rPr>
        <w:t>inasmuch as</w:t>
      </w:r>
      <w:proofErr w:type="gramEnd"/>
      <w:r w:rsidRPr="00722B05">
        <w:rPr>
          <w:rFonts w:ascii="Aptos" w:eastAsia="Times New Roman" w:hAnsi="Aptos"/>
          <w:sz w:val="22"/>
          <w:szCs w:val="22"/>
        </w:rPr>
        <w:t xml:space="preserve"> such delivery could ordinarily be </w:t>
      </w:r>
      <w:proofErr w:type="gramStart"/>
      <w:r w:rsidRPr="00722B05">
        <w:rPr>
          <w:rFonts w:ascii="Aptos" w:eastAsia="Times New Roman" w:hAnsi="Aptos"/>
          <w:sz w:val="22"/>
          <w:szCs w:val="22"/>
        </w:rPr>
        <w:t>effected</w:t>
      </w:r>
      <w:proofErr w:type="gramEnd"/>
      <w:r w:rsidRPr="00722B05">
        <w:rPr>
          <w:rFonts w:ascii="Aptos" w:eastAsia="Times New Roman" w:hAnsi="Aptos"/>
          <w:sz w:val="22"/>
          <w:szCs w:val="22"/>
        </w:rPr>
        <w:t xml:space="preserve"> conveniently by non-toll telephone. Some NTS local nets operate on a daily basis, just as do other nets of the system, to provide outlets for locally-originated traffic and to route the incoming traffic as closely as possible to its actual destination before delivery -- a matter of practice in a procedure that might be required in an </w:t>
      </w:r>
      <w:proofErr w:type="spellStart"/>
      <w:r w:rsidRPr="00722B05">
        <w:rPr>
          <w:rFonts w:ascii="Aptos" w:eastAsia="Times New Roman" w:hAnsi="Aptos"/>
          <w:sz w:val="22"/>
          <w:szCs w:val="22"/>
        </w:rPr>
        <w:t>emergency.Most</w:t>
      </w:r>
      <w:proofErr w:type="spellEnd"/>
      <w:r w:rsidRPr="00722B05">
        <w:rPr>
          <w:rFonts w:ascii="Aptos" w:eastAsia="Times New Roman" w:hAnsi="Aptos"/>
          <w:sz w:val="22"/>
          <w:szCs w:val="22"/>
        </w:rPr>
        <w:t xml:space="preserve"> local nets and even some section nets in smaller sections use repeaters to excellent effect. Average coverage on VHF can be extended tenfold or more using a strategically located repeater, and this can achieve a local coverage area wide enough to encompass many of the smaller sections. Since propagation conditions on the high frequencies are erratic, more use of VHF and repeaters is recommended at local levels.</w:t>
      </w:r>
    </w:p>
    <w:p w14:paraId="3E9EA70D" w14:textId="77777777" w:rsidR="00722B05" w:rsidRPr="00722B05" w:rsidRDefault="00722B05" w:rsidP="00722B05">
      <w:pPr>
        <w:spacing w:after="160" w:line="259" w:lineRule="auto"/>
        <w:rPr>
          <w:rFonts w:ascii="Aptos" w:eastAsia="Times New Roman" w:hAnsi="Aptos"/>
          <w:sz w:val="22"/>
          <w:szCs w:val="22"/>
        </w:rPr>
      </w:pPr>
      <w:r w:rsidRPr="00722B05">
        <w:rPr>
          <w:rFonts w:ascii="Aptos" w:eastAsia="Times New Roman" w:hAnsi="Aptos"/>
          <w:sz w:val="22"/>
          <w:szCs w:val="22"/>
        </w:rPr>
        <w:t xml:space="preserve">A local net or node may also be conducted on a local packet BBS, where radiograms may be stored, forwarded and picked up by local operators for delivery. A Net (Node) Manager is appointed by the Section Traffic Manager to manage these </w:t>
      </w:r>
      <w:proofErr w:type="gramStart"/>
      <w:r w:rsidRPr="00722B05">
        <w:rPr>
          <w:rFonts w:ascii="Aptos" w:eastAsia="Times New Roman" w:hAnsi="Aptos"/>
          <w:sz w:val="22"/>
          <w:szCs w:val="22"/>
        </w:rPr>
        <w:t>functions, and</w:t>
      </w:r>
      <w:proofErr w:type="gramEnd"/>
      <w:r w:rsidRPr="00722B05">
        <w:rPr>
          <w:rFonts w:ascii="Aptos" w:eastAsia="Times New Roman" w:hAnsi="Aptos"/>
          <w:sz w:val="22"/>
          <w:szCs w:val="22"/>
        </w:rPr>
        <w:t xml:space="preserve"> assure that traffic is moved expeditiously in accordance with basic NTS principles, just like their counterpart nets on local repeaters.</w:t>
      </w:r>
    </w:p>
    <w:p w14:paraId="677B79A8" w14:textId="77777777" w:rsidR="00722B05" w:rsidRPr="00722B05" w:rsidRDefault="00722B05" w:rsidP="00722B05">
      <w:pPr>
        <w:spacing w:after="160" w:line="259" w:lineRule="auto"/>
        <w:rPr>
          <w:rFonts w:ascii="Aptos" w:eastAsia="Times New Roman" w:hAnsi="Aptos"/>
          <w:b/>
          <w:bCs/>
          <w:sz w:val="22"/>
          <w:szCs w:val="22"/>
        </w:rPr>
      </w:pPr>
      <w:r w:rsidRPr="00722B05">
        <w:rPr>
          <w:rFonts w:ascii="Aptos" w:eastAsia="Times New Roman" w:hAnsi="Aptos"/>
          <w:b/>
          <w:bCs/>
          <w:sz w:val="22"/>
          <w:szCs w:val="22"/>
        </w:rPr>
        <w:t>2.2 Section Nets</w:t>
      </w:r>
    </w:p>
    <w:p w14:paraId="06F71D5E" w14:textId="77777777" w:rsidR="00722B05" w:rsidRPr="00722B05" w:rsidRDefault="00722B05" w:rsidP="00722B05">
      <w:pPr>
        <w:spacing w:after="160" w:line="259" w:lineRule="auto"/>
        <w:rPr>
          <w:rFonts w:ascii="Aptos" w:eastAsia="Times New Roman" w:hAnsi="Aptos"/>
          <w:sz w:val="22"/>
          <w:szCs w:val="22"/>
        </w:rPr>
      </w:pPr>
      <w:r w:rsidRPr="00722B05">
        <w:rPr>
          <w:rFonts w:ascii="Aptos" w:eastAsia="Times New Roman" w:hAnsi="Aptos"/>
          <w:sz w:val="22"/>
          <w:szCs w:val="22"/>
        </w:rPr>
        <w:t xml:space="preserve">Organizational and procedural lines begin to tighten at the </w:t>
      </w:r>
      <w:proofErr w:type="gramStart"/>
      <w:r w:rsidRPr="00722B05">
        <w:rPr>
          <w:rFonts w:ascii="Aptos" w:eastAsia="Times New Roman" w:hAnsi="Aptos"/>
          <w:sz w:val="22"/>
          <w:szCs w:val="22"/>
        </w:rPr>
        <w:t>section</w:t>
      </w:r>
      <w:proofErr w:type="gramEnd"/>
      <w:r w:rsidRPr="00722B05">
        <w:rPr>
          <w:rFonts w:ascii="Aptos" w:eastAsia="Times New Roman" w:hAnsi="Aptos"/>
          <w:sz w:val="22"/>
          <w:szCs w:val="22"/>
        </w:rPr>
        <w:t xml:space="preserve"> net level. Coverage of the section may be accomplished either by individual stations reporting in, by representatives of NTS local nets and nodes, or both. Ordinarily, all section amateurs are invited to take part; however, in a high-population section with several metropolitan areas covered by local nets, representation may be by such liaison stations plus individual stations in cities or towns not covered by local nets.</w:t>
      </w:r>
    </w:p>
    <w:p w14:paraId="512E51E0" w14:textId="77777777" w:rsidR="00722B05" w:rsidRPr="00722B05" w:rsidRDefault="00722B05" w:rsidP="00722B05">
      <w:pPr>
        <w:spacing w:after="160" w:line="259" w:lineRule="auto"/>
        <w:rPr>
          <w:rFonts w:ascii="Aptos" w:eastAsia="Times New Roman" w:hAnsi="Aptos"/>
          <w:sz w:val="22"/>
          <w:szCs w:val="22"/>
        </w:rPr>
      </w:pPr>
      <w:r w:rsidRPr="00722B05">
        <w:rPr>
          <w:rFonts w:ascii="Aptos" w:eastAsia="Times New Roman" w:hAnsi="Aptos"/>
          <w:sz w:val="22"/>
          <w:szCs w:val="22"/>
        </w:rPr>
        <w:t xml:space="preserve">The section may have more than one net (a CW net, a VHF net, an SSB </w:t>
      </w:r>
      <w:proofErr w:type="gramStart"/>
      <w:r w:rsidRPr="00722B05">
        <w:rPr>
          <w:rFonts w:ascii="Aptos" w:eastAsia="Times New Roman" w:hAnsi="Aptos"/>
          <w:sz w:val="22"/>
          <w:szCs w:val="22"/>
        </w:rPr>
        <w:t>net  or</w:t>
      </w:r>
      <w:proofErr w:type="gramEnd"/>
      <w:r w:rsidRPr="00722B05">
        <w:rPr>
          <w:rFonts w:ascii="Aptos" w:eastAsia="Times New Roman" w:hAnsi="Aptos"/>
          <w:sz w:val="22"/>
          <w:szCs w:val="22"/>
        </w:rPr>
        <w:t xml:space="preserve"> even a section packet BBS, for examples), or two or more sections may combine to form a single net operating at section level, if low population or activity seem to make this desirable. Section nets are administered through the office of the Section Manager, with authority for this function often delegated to an appointed Section Traffic Manager and/or designated Net Managers.</w:t>
      </w:r>
    </w:p>
    <w:p w14:paraId="7907D716" w14:textId="77777777" w:rsidR="00722B05" w:rsidRPr="00722B05" w:rsidRDefault="00722B05" w:rsidP="00722B05">
      <w:pPr>
        <w:spacing w:after="160" w:line="259" w:lineRule="auto"/>
        <w:rPr>
          <w:rFonts w:ascii="Aptos" w:eastAsia="Times New Roman" w:hAnsi="Aptos"/>
          <w:sz w:val="22"/>
          <w:szCs w:val="22"/>
        </w:rPr>
      </w:pPr>
      <w:r w:rsidRPr="00722B05">
        <w:rPr>
          <w:rFonts w:ascii="Aptos" w:eastAsia="Times New Roman" w:hAnsi="Aptos"/>
          <w:sz w:val="22"/>
          <w:szCs w:val="22"/>
        </w:rPr>
        <w:t>In the case of combined-section nets, officials of the sections concerned should collaborate on the designation of a qualified amateur to manage the net. The purpose of the section net is to handle intra-section traffic, distribute traffic coming down from higher NTS echelons and put inter-section traffic in the hands of the amateur designated to report into the next-higher NTS (region) echelon. Therefore, the maximum obtainable participation from section amateurs is desirable.</w:t>
      </w:r>
    </w:p>
    <w:p w14:paraId="3CD36998" w14:textId="7D5FF12E" w:rsidR="00722B05" w:rsidRPr="00722B05" w:rsidRDefault="00722B05" w:rsidP="00722B05">
      <w:pPr>
        <w:spacing w:after="160" w:line="259" w:lineRule="auto"/>
        <w:rPr>
          <w:rFonts w:ascii="Aptos Display" w:eastAsia="Times New Roman" w:hAnsi="Aptos Display"/>
          <w:sz w:val="22"/>
          <w:szCs w:val="22"/>
        </w:rPr>
      </w:pPr>
      <w:r w:rsidRPr="00722B05">
        <w:rPr>
          <w:rFonts w:ascii="Aptos" w:eastAsia="Times New Roman" w:hAnsi="Aptos"/>
          <w:noProof/>
          <w:sz w:val="22"/>
          <w:szCs w:val="22"/>
        </w:rPr>
        <w:drawing>
          <wp:anchor distT="0" distB="0" distL="114300" distR="114300" simplePos="0" relativeHeight="251887616" behindDoc="0" locked="0" layoutInCell="1" allowOverlap="1" wp14:anchorId="3199083B" wp14:editId="2301211C">
            <wp:simplePos x="0" y="0"/>
            <wp:positionH relativeFrom="column">
              <wp:posOffset>-140970</wp:posOffset>
            </wp:positionH>
            <wp:positionV relativeFrom="paragraph">
              <wp:posOffset>290195</wp:posOffset>
            </wp:positionV>
            <wp:extent cx="1156970" cy="1156970"/>
            <wp:effectExtent l="0" t="0" r="5080" b="5080"/>
            <wp:wrapSquare wrapText="bothSides"/>
            <wp:docPr id="1639141517" name="Picture 6" descr="A red and blue circle with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d and blue circle with text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86B6C6" w14:textId="331F2282" w:rsidR="00722B05" w:rsidRPr="00722B05" w:rsidRDefault="00722B05" w:rsidP="00722B05">
      <w:pPr>
        <w:spacing w:after="160" w:line="259" w:lineRule="auto"/>
        <w:rPr>
          <w:rFonts w:ascii="Aptos Display" w:eastAsia="Times New Roman" w:hAnsi="Aptos Display"/>
          <w:sz w:val="22"/>
          <w:szCs w:val="22"/>
        </w:rPr>
      </w:pPr>
      <w:r w:rsidRPr="00722B05">
        <w:rPr>
          <w:rFonts w:ascii="Aptos" w:eastAsia="Times New Roman" w:hAnsi="Aptos"/>
          <w:noProof/>
          <w:sz w:val="22"/>
          <w:szCs w:val="22"/>
        </w:rPr>
        <w:drawing>
          <wp:anchor distT="0" distB="0" distL="114300" distR="114300" simplePos="0" relativeHeight="251888640" behindDoc="0" locked="0" layoutInCell="1" allowOverlap="1" wp14:anchorId="56DD96F3" wp14:editId="6C311C7F">
            <wp:simplePos x="0" y="0"/>
            <wp:positionH relativeFrom="margin">
              <wp:posOffset>4978400</wp:posOffset>
            </wp:positionH>
            <wp:positionV relativeFrom="margin">
              <wp:posOffset>5137150</wp:posOffset>
            </wp:positionV>
            <wp:extent cx="1209675" cy="1209675"/>
            <wp:effectExtent l="0" t="0" r="9525" b="9525"/>
            <wp:wrapSquare wrapText="bothSides"/>
            <wp:docPr id="2113116485" name="Picture 5" descr="A qr code on a white back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qr code on a white background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1E9980" w14:textId="77777777" w:rsidR="00722B05" w:rsidRPr="00722B05" w:rsidRDefault="00722B05" w:rsidP="00722B05">
      <w:pPr>
        <w:spacing w:after="160"/>
        <w:jc w:val="center"/>
        <w:rPr>
          <w:rFonts w:ascii="Aptos Display" w:eastAsia="Times New Roman" w:hAnsi="Aptos Display"/>
          <w:sz w:val="28"/>
          <w:szCs w:val="28"/>
        </w:rPr>
      </w:pPr>
      <w:r w:rsidRPr="00722B05">
        <w:rPr>
          <w:rFonts w:ascii="Aptos Display" w:eastAsia="Times New Roman" w:hAnsi="Aptos Display"/>
          <w:sz w:val="28"/>
          <w:szCs w:val="28"/>
        </w:rPr>
        <w:t>National Traffic System</w:t>
      </w:r>
    </w:p>
    <w:p w14:paraId="6CF3BFF4" w14:textId="77777777" w:rsidR="00722B05" w:rsidRPr="00722B05" w:rsidRDefault="00722B05" w:rsidP="00722B05">
      <w:pPr>
        <w:spacing w:after="160"/>
        <w:jc w:val="center"/>
        <w:rPr>
          <w:rFonts w:ascii="Aptos" w:eastAsia="Times New Roman" w:hAnsi="Aptos"/>
          <w:sz w:val="22"/>
          <w:szCs w:val="22"/>
        </w:rPr>
      </w:pPr>
      <w:r w:rsidRPr="00722B05">
        <w:rPr>
          <w:rFonts w:ascii="Aptos Display" w:eastAsia="Times New Roman" w:hAnsi="Aptos Display"/>
          <w:sz w:val="22"/>
          <w:szCs w:val="22"/>
        </w:rPr>
        <w:t>Traffic and Message Handling</w:t>
      </w:r>
    </w:p>
    <w:p w14:paraId="5E17E89A" w14:textId="77777777" w:rsidR="00722B05" w:rsidRPr="00722B05" w:rsidRDefault="00722B05" w:rsidP="00722B05">
      <w:pPr>
        <w:spacing w:after="160"/>
        <w:jc w:val="center"/>
        <w:rPr>
          <w:rFonts w:ascii="Aptos" w:eastAsia="Times New Roman" w:hAnsi="Aptos"/>
          <w:sz w:val="22"/>
          <w:szCs w:val="22"/>
        </w:rPr>
      </w:pPr>
      <w:r w:rsidRPr="00722B05">
        <w:rPr>
          <w:rFonts w:ascii="Aptos Display" w:eastAsia="Times New Roman" w:hAnsi="Aptos Display"/>
          <w:sz w:val="22"/>
          <w:szCs w:val="22"/>
        </w:rPr>
        <w:t>For Skill, Service, and Fun!</w:t>
      </w:r>
      <w:r w:rsidRPr="00722B05">
        <w:rPr>
          <w:rFonts w:ascii="Aptos" w:eastAsia="Times New Roman" w:hAnsi="Aptos"/>
          <w:sz w:val="22"/>
          <w:szCs w:val="22"/>
        </w:rPr>
        <w:t xml:space="preserve"> </w:t>
      </w:r>
    </w:p>
    <w:p w14:paraId="56434A9D" w14:textId="77777777" w:rsidR="00722B05" w:rsidRPr="00722B05" w:rsidRDefault="00722B05" w:rsidP="00722B05">
      <w:pPr>
        <w:spacing w:after="160" w:line="259" w:lineRule="auto"/>
        <w:jc w:val="center"/>
        <w:rPr>
          <w:rFonts w:ascii="Aptos" w:eastAsia="Times New Roman" w:hAnsi="Aptos"/>
          <w:sz w:val="22"/>
          <w:szCs w:val="22"/>
        </w:rPr>
      </w:pPr>
      <w:r w:rsidRPr="00722B05">
        <w:rPr>
          <w:rFonts w:ascii="Aptos" w:eastAsia="Times New Roman" w:hAnsi="Aptos"/>
          <w:sz w:val="22"/>
          <w:szCs w:val="22"/>
        </w:rPr>
        <w:t>The ARRL got its start to organize message delivery to get messages delivered efficiently, accurately to its destination by different radio stations. This tradition continues today using CW, voice, and digital.</w:t>
      </w:r>
    </w:p>
    <w:p w14:paraId="6E924DBC" w14:textId="77777777" w:rsidR="00722B05" w:rsidRPr="00722B05" w:rsidRDefault="00722B05" w:rsidP="00722B05">
      <w:pPr>
        <w:numPr>
          <w:ilvl w:val="0"/>
          <w:numId w:val="2"/>
        </w:numPr>
        <w:spacing w:after="160" w:line="259" w:lineRule="auto"/>
        <w:contextualSpacing/>
        <w:rPr>
          <w:rFonts w:ascii="Aptos Display" w:eastAsia="Times New Roman" w:hAnsi="Aptos Display"/>
          <w:sz w:val="22"/>
          <w:szCs w:val="22"/>
        </w:rPr>
      </w:pPr>
      <w:r w:rsidRPr="00722B05">
        <w:rPr>
          <w:rFonts w:ascii="Aptos Display" w:eastAsia="Times New Roman" w:hAnsi="Aptos Display"/>
          <w:sz w:val="22"/>
          <w:szCs w:val="22"/>
        </w:rPr>
        <w:t>Why practice traffic handling?</w:t>
      </w:r>
    </w:p>
    <w:p w14:paraId="7DBD2A4B" w14:textId="77777777" w:rsidR="00722B05" w:rsidRPr="00722B05" w:rsidRDefault="00722B05" w:rsidP="00722B05">
      <w:pPr>
        <w:numPr>
          <w:ilvl w:val="0"/>
          <w:numId w:val="3"/>
        </w:numPr>
        <w:spacing w:after="160" w:line="259" w:lineRule="auto"/>
        <w:contextualSpacing/>
        <w:rPr>
          <w:rFonts w:ascii="Aptos" w:eastAsia="Times New Roman" w:hAnsi="Aptos"/>
          <w:sz w:val="22"/>
          <w:szCs w:val="22"/>
        </w:rPr>
      </w:pPr>
      <w:r w:rsidRPr="00722B05">
        <w:rPr>
          <w:rFonts w:ascii="Aptos" w:eastAsia="Times New Roman" w:hAnsi="Aptos"/>
          <w:sz w:val="22"/>
          <w:szCs w:val="22"/>
        </w:rPr>
        <w:t>It teaches operator good skills.</w:t>
      </w:r>
    </w:p>
    <w:p w14:paraId="5D0C68F8" w14:textId="77777777" w:rsidR="00722B05" w:rsidRPr="00722B05" w:rsidRDefault="00722B05" w:rsidP="00722B05">
      <w:pPr>
        <w:numPr>
          <w:ilvl w:val="0"/>
          <w:numId w:val="4"/>
        </w:numPr>
        <w:spacing w:after="160" w:line="259" w:lineRule="auto"/>
        <w:contextualSpacing/>
        <w:rPr>
          <w:rFonts w:ascii="Aptos" w:eastAsia="Times New Roman" w:hAnsi="Aptos"/>
          <w:sz w:val="22"/>
          <w:szCs w:val="22"/>
        </w:rPr>
      </w:pPr>
      <w:r w:rsidRPr="00722B05">
        <w:rPr>
          <w:rFonts w:ascii="Aptos" w:eastAsia="Times New Roman" w:hAnsi="Aptos"/>
          <w:sz w:val="22"/>
          <w:szCs w:val="22"/>
        </w:rPr>
        <w:t>It gives you valuable skills in times of emergency passing health and welfare messages.</w:t>
      </w:r>
    </w:p>
    <w:p w14:paraId="4023D752" w14:textId="77777777" w:rsidR="00722B05" w:rsidRPr="00722B05" w:rsidRDefault="00722B05" w:rsidP="00722B05">
      <w:pPr>
        <w:numPr>
          <w:ilvl w:val="0"/>
          <w:numId w:val="4"/>
        </w:numPr>
        <w:spacing w:after="160" w:line="259" w:lineRule="auto"/>
        <w:contextualSpacing/>
        <w:rPr>
          <w:rFonts w:ascii="Aptos" w:eastAsia="Times New Roman" w:hAnsi="Aptos"/>
          <w:sz w:val="22"/>
          <w:szCs w:val="22"/>
        </w:rPr>
      </w:pPr>
      <w:r w:rsidRPr="00722B05">
        <w:rPr>
          <w:rFonts w:ascii="Aptos" w:eastAsia="Times New Roman" w:hAnsi="Aptos"/>
          <w:sz w:val="22"/>
          <w:szCs w:val="22"/>
        </w:rPr>
        <w:t>You learn how to operate under adverse conditions without power.</w:t>
      </w:r>
    </w:p>
    <w:p w14:paraId="3A084DD7" w14:textId="77777777" w:rsidR="00722B05" w:rsidRPr="00722B05" w:rsidRDefault="00722B05" w:rsidP="00722B05">
      <w:pPr>
        <w:numPr>
          <w:ilvl w:val="0"/>
          <w:numId w:val="4"/>
        </w:numPr>
        <w:spacing w:after="160" w:line="259" w:lineRule="auto"/>
        <w:contextualSpacing/>
        <w:rPr>
          <w:rFonts w:ascii="Aptos" w:eastAsia="Times New Roman" w:hAnsi="Aptos"/>
          <w:sz w:val="22"/>
          <w:szCs w:val="22"/>
        </w:rPr>
      </w:pPr>
      <w:r w:rsidRPr="00722B05">
        <w:rPr>
          <w:rFonts w:ascii="Aptos" w:eastAsia="Times New Roman" w:hAnsi="Aptos"/>
          <w:sz w:val="22"/>
          <w:szCs w:val="22"/>
        </w:rPr>
        <w:t>You create friendships and camaraderie.</w:t>
      </w:r>
    </w:p>
    <w:p w14:paraId="6B9EFDE8" w14:textId="77777777" w:rsidR="00722B05" w:rsidRPr="00722B05" w:rsidRDefault="00722B05" w:rsidP="00722B05">
      <w:pPr>
        <w:spacing w:after="160" w:line="259" w:lineRule="auto"/>
        <w:rPr>
          <w:rFonts w:ascii="Aptos" w:eastAsia="Times New Roman" w:hAnsi="Aptos"/>
          <w:sz w:val="22"/>
          <w:szCs w:val="22"/>
        </w:rPr>
      </w:pPr>
      <w:r w:rsidRPr="00722B05">
        <w:rPr>
          <w:rFonts w:ascii="Aptos" w:eastAsia="Times New Roman" w:hAnsi="Aptos"/>
          <w:sz w:val="22"/>
          <w:szCs w:val="22"/>
        </w:rPr>
        <w:t xml:space="preserve">Any license class can handle traffic even with a basic HT. Ask a mentor, club, or go to nts2.arrl.org for more information. There are nets you can join to learn and practice this skill. Consider Traffic Handling as part of your Ham Radio experience! </w:t>
      </w:r>
    </w:p>
    <w:p w14:paraId="4D7F8E17" w14:textId="77777777" w:rsidR="00722B05" w:rsidRPr="00722B05" w:rsidRDefault="00722B05" w:rsidP="00722B05">
      <w:pPr>
        <w:spacing w:after="160" w:line="259" w:lineRule="auto"/>
        <w:jc w:val="center"/>
        <w:rPr>
          <w:rFonts w:ascii="Aptos Display" w:eastAsia="Times New Roman" w:hAnsi="Aptos Display"/>
          <w:b/>
          <w:bCs/>
          <w:sz w:val="28"/>
          <w:szCs w:val="28"/>
        </w:rPr>
      </w:pPr>
      <w:r w:rsidRPr="00722B05">
        <w:rPr>
          <w:rFonts w:ascii="Aptos Display" w:eastAsia="Times New Roman" w:hAnsi="Aptos Display"/>
          <w:b/>
          <w:bCs/>
          <w:sz w:val="28"/>
          <w:szCs w:val="28"/>
        </w:rPr>
        <w:t>Ohio Section Nets</w:t>
      </w:r>
    </w:p>
    <w:p w14:paraId="317AD5E8" w14:textId="77777777" w:rsidR="00722B05" w:rsidRPr="00722B05" w:rsidRDefault="00722B05" w:rsidP="00722B05">
      <w:pPr>
        <w:spacing w:after="160" w:line="259" w:lineRule="auto"/>
        <w:rPr>
          <w:rFonts w:ascii="Aptos" w:eastAsia="Times New Roman" w:hAnsi="Aptos"/>
          <w:sz w:val="22"/>
          <w:szCs w:val="22"/>
        </w:rPr>
      </w:pPr>
      <w:r w:rsidRPr="00722B05">
        <w:rPr>
          <w:rFonts w:ascii="Aptos" w:eastAsia="Times New Roman" w:hAnsi="Aptos"/>
          <w:sz w:val="22"/>
          <w:szCs w:val="22"/>
        </w:rPr>
        <w:t xml:space="preserve">If you have traffic you need to move, take it to a VHF </w:t>
      </w:r>
      <w:proofErr w:type="gramStart"/>
      <w:r w:rsidRPr="00722B05">
        <w:rPr>
          <w:rFonts w:ascii="Aptos" w:eastAsia="Times New Roman" w:hAnsi="Aptos"/>
          <w:sz w:val="22"/>
          <w:szCs w:val="22"/>
        </w:rPr>
        <w:t>net</w:t>
      </w:r>
      <w:proofErr w:type="gramEnd"/>
      <w:r w:rsidRPr="00722B05">
        <w:rPr>
          <w:rFonts w:ascii="Aptos" w:eastAsia="Times New Roman" w:hAnsi="Aptos"/>
          <w:sz w:val="22"/>
          <w:szCs w:val="22"/>
        </w:rPr>
        <w:t xml:space="preserve"> or HF via the OSSBN.  Here is WHERE TO FIND AN HF OR VHF TRAFFIC NET IN OHIO. </w:t>
      </w:r>
    </w:p>
    <w:p w14:paraId="506CFF0B" w14:textId="77777777" w:rsidR="00722B05" w:rsidRPr="00722B05" w:rsidRDefault="00722B05" w:rsidP="00722B05">
      <w:pPr>
        <w:spacing w:after="160" w:line="259" w:lineRule="auto"/>
        <w:jc w:val="center"/>
        <w:rPr>
          <w:rFonts w:ascii="Aptos Display" w:eastAsia="Times New Roman" w:hAnsi="Aptos Display"/>
          <w:b/>
          <w:bCs/>
        </w:rPr>
      </w:pPr>
      <w:r w:rsidRPr="00722B05">
        <w:rPr>
          <w:rFonts w:ascii="Aptos Display" w:eastAsia="Times New Roman" w:hAnsi="Aptos Display"/>
          <w:b/>
          <w:bCs/>
        </w:rPr>
        <w:t>OHIO SINGLE SIDEBAND NET</w:t>
      </w:r>
    </w:p>
    <w:tbl>
      <w:tblPr>
        <w:tblStyle w:val="TableGrid27"/>
        <w:tblW w:w="0" w:type="auto"/>
        <w:tblLook w:val="04A0" w:firstRow="1" w:lastRow="0" w:firstColumn="1" w:lastColumn="0" w:noHBand="0" w:noVBand="1"/>
      </w:tblPr>
      <w:tblGrid>
        <w:gridCol w:w="2337"/>
        <w:gridCol w:w="2337"/>
        <w:gridCol w:w="2338"/>
        <w:gridCol w:w="2338"/>
      </w:tblGrid>
      <w:tr w:rsidR="00722B05" w:rsidRPr="00722B05" w14:paraId="5D0831C0" w14:textId="77777777" w:rsidTr="00FA057E">
        <w:tc>
          <w:tcPr>
            <w:tcW w:w="2337" w:type="dxa"/>
          </w:tcPr>
          <w:p w14:paraId="00813A11" w14:textId="77777777" w:rsidR="00722B05" w:rsidRPr="00722B05" w:rsidRDefault="00722B05" w:rsidP="00722B05">
            <w:pPr>
              <w:spacing w:after="160" w:line="259" w:lineRule="auto"/>
            </w:pPr>
            <w:r w:rsidRPr="00722B05">
              <w:t>Morning Session</w:t>
            </w:r>
          </w:p>
        </w:tc>
        <w:tc>
          <w:tcPr>
            <w:tcW w:w="2337" w:type="dxa"/>
          </w:tcPr>
          <w:p w14:paraId="789D5552" w14:textId="77777777" w:rsidR="00722B05" w:rsidRPr="00722B05" w:rsidRDefault="00722B05" w:rsidP="00722B05">
            <w:pPr>
              <w:spacing w:after="160" w:line="259" w:lineRule="auto"/>
            </w:pPr>
            <w:r w:rsidRPr="00722B05">
              <w:t>10:30 AM</w:t>
            </w:r>
          </w:p>
        </w:tc>
        <w:tc>
          <w:tcPr>
            <w:tcW w:w="2338" w:type="dxa"/>
          </w:tcPr>
          <w:p w14:paraId="46DF1F01" w14:textId="77777777" w:rsidR="00722B05" w:rsidRPr="00722B05" w:rsidRDefault="00722B05" w:rsidP="00722B05">
            <w:pPr>
              <w:spacing w:after="160" w:line="259" w:lineRule="auto"/>
            </w:pPr>
            <w:r w:rsidRPr="00722B05">
              <w:t>3972.5 kHz</w:t>
            </w:r>
          </w:p>
        </w:tc>
        <w:tc>
          <w:tcPr>
            <w:tcW w:w="2338" w:type="dxa"/>
          </w:tcPr>
          <w:p w14:paraId="78B54440" w14:textId="77777777" w:rsidR="00722B05" w:rsidRPr="00722B05" w:rsidRDefault="00722B05" w:rsidP="00722B05">
            <w:pPr>
              <w:spacing w:after="160" w:line="259" w:lineRule="auto"/>
            </w:pPr>
            <w:r w:rsidRPr="00722B05">
              <w:t>Every Day</w:t>
            </w:r>
          </w:p>
        </w:tc>
      </w:tr>
      <w:tr w:rsidR="00722B05" w:rsidRPr="00722B05" w14:paraId="51475A7C" w14:textId="77777777" w:rsidTr="00FA057E">
        <w:tc>
          <w:tcPr>
            <w:tcW w:w="2337" w:type="dxa"/>
          </w:tcPr>
          <w:p w14:paraId="1E697F2C" w14:textId="77777777" w:rsidR="00722B05" w:rsidRPr="00722B05" w:rsidRDefault="00722B05" w:rsidP="00722B05">
            <w:pPr>
              <w:spacing w:after="160" w:line="259" w:lineRule="auto"/>
            </w:pPr>
            <w:r w:rsidRPr="00722B05">
              <w:t>Afternoon Session</w:t>
            </w:r>
          </w:p>
        </w:tc>
        <w:tc>
          <w:tcPr>
            <w:tcW w:w="2337" w:type="dxa"/>
          </w:tcPr>
          <w:p w14:paraId="50408E74" w14:textId="77777777" w:rsidR="00722B05" w:rsidRPr="00722B05" w:rsidRDefault="00722B05" w:rsidP="00722B05">
            <w:pPr>
              <w:spacing w:after="160" w:line="259" w:lineRule="auto"/>
            </w:pPr>
            <w:r w:rsidRPr="00722B05">
              <w:t>4:15 PM</w:t>
            </w:r>
          </w:p>
        </w:tc>
        <w:tc>
          <w:tcPr>
            <w:tcW w:w="2338" w:type="dxa"/>
          </w:tcPr>
          <w:p w14:paraId="57A5DF51" w14:textId="77777777" w:rsidR="00722B05" w:rsidRPr="00722B05" w:rsidRDefault="00722B05" w:rsidP="00722B05">
            <w:pPr>
              <w:spacing w:after="160" w:line="259" w:lineRule="auto"/>
            </w:pPr>
            <w:r w:rsidRPr="00722B05">
              <w:t>3972.5 kHz</w:t>
            </w:r>
          </w:p>
        </w:tc>
        <w:tc>
          <w:tcPr>
            <w:tcW w:w="2338" w:type="dxa"/>
          </w:tcPr>
          <w:p w14:paraId="117504D7" w14:textId="77777777" w:rsidR="00722B05" w:rsidRPr="00722B05" w:rsidRDefault="00722B05" w:rsidP="00722B05">
            <w:pPr>
              <w:spacing w:after="160" w:line="259" w:lineRule="auto"/>
            </w:pPr>
            <w:r w:rsidRPr="00722B05">
              <w:t xml:space="preserve">Every Day  </w:t>
            </w:r>
          </w:p>
        </w:tc>
      </w:tr>
      <w:tr w:rsidR="00722B05" w:rsidRPr="00722B05" w14:paraId="17BD1850" w14:textId="77777777" w:rsidTr="00FA057E">
        <w:tc>
          <w:tcPr>
            <w:tcW w:w="2337" w:type="dxa"/>
          </w:tcPr>
          <w:p w14:paraId="39673198" w14:textId="77777777" w:rsidR="00722B05" w:rsidRPr="00722B05" w:rsidRDefault="00722B05" w:rsidP="00722B05">
            <w:pPr>
              <w:spacing w:after="160" w:line="259" w:lineRule="auto"/>
            </w:pPr>
            <w:r w:rsidRPr="00722B05">
              <w:t>Evening Session</w:t>
            </w:r>
          </w:p>
        </w:tc>
        <w:tc>
          <w:tcPr>
            <w:tcW w:w="2337" w:type="dxa"/>
          </w:tcPr>
          <w:p w14:paraId="46E6794C" w14:textId="77777777" w:rsidR="00722B05" w:rsidRPr="00722B05" w:rsidRDefault="00722B05" w:rsidP="00722B05">
            <w:pPr>
              <w:spacing w:after="160" w:line="259" w:lineRule="auto"/>
            </w:pPr>
            <w:r w:rsidRPr="00722B05">
              <w:t>6:45 PM</w:t>
            </w:r>
          </w:p>
        </w:tc>
        <w:tc>
          <w:tcPr>
            <w:tcW w:w="2338" w:type="dxa"/>
          </w:tcPr>
          <w:p w14:paraId="12C833BA" w14:textId="77777777" w:rsidR="00722B05" w:rsidRPr="00722B05" w:rsidRDefault="00722B05" w:rsidP="00722B05">
            <w:pPr>
              <w:spacing w:after="160" w:line="259" w:lineRule="auto"/>
            </w:pPr>
            <w:r w:rsidRPr="00722B05">
              <w:t>3972.5 kHz</w:t>
            </w:r>
          </w:p>
        </w:tc>
        <w:tc>
          <w:tcPr>
            <w:tcW w:w="2338" w:type="dxa"/>
          </w:tcPr>
          <w:p w14:paraId="25751541" w14:textId="77777777" w:rsidR="00722B05" w:rsidRPr="00722B05" w:rsidRDefault="00722B05" w:rsidP="00722B05">
            <w:pPr>
              <w:spacing w:after="160" w:line="259" w:lineRule="auto"/>
            </w:pPr>
            <w:r w:rsidRPr="00722B05">
              <w:t>Every Day</w:t>
            </w:r>
          </w:p>
        </w:tc>
      </w:tr>
    </w:tbl>
    <w:p w14:paraId="4C5A634B" w14:textId="77777777" w:rsidR="00722B05" w:rsidRPr="00722B05" w:rsidRDefault="00722B05" w:rsidP="00722B05">
      <w:pPr>
        <w:spacing w:after="160" w:line="259" w:lineRule="auto"/>
        <w:rPr>
          <w:rFonts w:ascii="Aptos" w:eastAsia="Times New Roman" w:hAnsi="Aptos"/>
          <w:sz w:val="22"/>
          <w:szCs w:val="22"/>
        </w:rPr>
      </w:pPr>
      <w:r w:rsidRPr="00722B05">
        <w:rPr>
          <w:rFonts w:ascii="Aptos" w:eastAsia="Times New Roman" w:hAnsi="Aptos"/>
          <w:sz w:val="22"/>
          <w:szCs w:val="22"/>
        </w:rPr>
        <w:t xml:space="preserve">   </w:t>
      </w:r>
    </w:p>
    <w:p w14:paraId="42A010DC" w14:textId="77777777" w:rsidR="00722B05" w:rsidRPr="00722B05" w:rsidRDefault="00722B05" w:rsidP="00722B05">
      <w:pPr>
        <w:spacing w:after="160" w:line="259" w:lineRule="auto"/>
        <w:jc w:val="center"/>
        <w:rPr>
          <w:rFonts w:ascii="Aptos" w:eastAsia="Times New Roman" w:hAnsi="Aptos"/>
          <w:b/>
          <w:bCs/>
        </w:rPr>
      </w:pPr>
      <w:r w:rsidRPr="00722B05">
        <w:rPr>
          <w:rFonts w:ascii="Aptos" w:eastAsia="Times New Roman" w:hAnsi="Aptos"/>
          <w:b/>
          <w:bCs/>
        </w:rPr>
        <w:t>OHIO HF CW TRAFFIC NETS</w:t>
      </w:r>
    </w:p>
    <w:tbl>
      <w:tblPr>
        <w:tblStyle w:val="TableGrid27"/>
        <w:tblW w:w="0" w:type="auto"/>
        <w:tblLook w:val="04A0" w:firstRow="1" w:lastRow="0" w:firstColumn="1" w:lastColumn="0" w:noHBand="0" w:noVBand="1"/>
      </w:tblPr>
      <w:tblGrid>
        <w:gridCol w:w="2337"/>
        <w:gridCol w:w="2337"/>
        <w:gridCol w:w="2338"/>
        <w:gridCol w:w="2338"/>
      </w:tblGrid>
      <w:tr w:rsidR="00722B05" w:rsidRPr="00722B05" w14:paraId="359CD2E9" w14:textId="77777777" w:rsidTr="00FA057E">
        <w:tc>
          <w:tcPr>
            <w:tcW w:w="2337" w:type="dxa"/>
          </w:tcPr>
          <w:p w14:paraId="11B38EE2" w14:textId="77777777" w:rsidR="00722B05" w:rsidRPr="00722B05" w:rsidRDefault="00722B05" w:rsidP="00722B05">
            <w:pPr>
              <w:spacing w:after="160" w:line="259" w:lineRule="auto"/>
            </w:pPr>
            <w:r w:rsidRPr="00722B05">
              <w:t>HF CW NETS</w:t>
            </w:r>
          </w:p>
        </w:tc>
        <w:tc>
          <w:tcPr>
            <w:tcW w:w="2337" w:type="dxa"/>
          </w:tcPr>
          <w:p w14:paraId="307D281A" w14:textId="77777777" w:rsidR="00722B05" w:rsidRPr="00722B05" w:rsidRDefault="00722B05" w:rsidP="00722B05">
            <w:pPr>
              <w:spacing w:after="160" w:line="259" w:lineRule="auto"/>
            </w:pPr>
            <w:r w:rsidRPr="00722B05">
              <w:t>NET TIMES</w:t>
            </w:r>
          </w:p>
        </w:tc>
        <w:tc>
          <w:tcPr>
            <w:tcW w:w="2338" w:type="dxa"/>
          </w:tcPr>
          <w:p w14:paraId="4C784988" w14:textId="77777777" w:rsidR="00722B05" w:rsidRPr="00722B05" w:rsidRDefault="00722B05" w:rsidP="00722B05">
            <w:pPr>
              <w:spacing w:after="160" w:line="259" w:lineRule="auto"/>
            </w:pPr>
            <w:r w:rsidRPr="00722B05">
              <w:t>FREQUENCY</w:t>
            </w:r>
          </w:p>
        </w:tc>
        <w:tc>
          <w:tcPr>
            <w:tcW w:w="2338" w:type="dxa"/>
          </w:tcPr>
          <w:p w14:paraId="3DA9C950" w14:textId="77777777" w:rsidR="00722B05" w:rsidRPr="00722B05" w:rsidRDefault="00722B05" w:rsidP="00722B05">
            <w:pPr>
              <w:spacing w:after="160" w:line="259" w:lineRule="auto"/>
            </w:pPr>
            <w:r w:rsidRPr="00722B05">
              <w:t xml:space="preserve">NET MANAGERS  </w:t>
            </w:r>
          </w:p>
        </w:tc>
      </w:tr>
      <w:tr w:rsidR="00722B05" w:rsidRPr="00722B05" w14:paraId="5F23D129" w14:textId="77777777" w:rsidTr="00FA057E">
        <w:tc>
          <w:tcPr>
            <w:tcW w:w="2337" w:type="dxa"/>
          </w:tcPr>
          <w:p w14:paraId="5C540E1C" w14:textId="77777777" w:rsidR="00722B05" w:rsidRPr="00722B05" w:rsidRDefault="00722B05" w:rsidP="00722B05">
            <w:pPr>
              <w:spacing w:after="160" w:line="259" w:lineRule="auto"/>
            </w:pPr>
            <w:r w:rsidRPr="00722B05">
              <w:t>Buckeye Early</w:t>
            </w:r>
          </w:p>
        </w:tc>
        <w:tc>
          <w:tcPr>
            <w:tcW w:w="2337" w:type="dxa"/>
          </w:tcPr>
          <w:p w14:paraId="1FAE1D5E" w14:textId="77777777" w:rsidR="00722B05" w:rsidRPr="00722B05" w:rsidRDefault="00722B05" w:rsidP="00722B05">
            <w:pPr>
              <w:spacing w:after="160" w:line="259" w:lineRule="auto"/>
            </w:pPr>
            <w:r w:rsidRPr="00722B05">
              <w:t>6:45 PM</w:t>
            </w:r>
          </w:p>
        </w:tc>
        <w:tc>
          <w:tcPr>
            <w:tcW w:w="2338" w:type="dxa"/>
          </w:tcPr>
          <w:p w14:paraId="75A966C7" w14:textId="77777777" w:rsidR="00722B05" w:rsidRPr="00722B05" w:rsidRDefault="00722B05" w:rsidP="00722B05">
            <w:pPr>
              <w:spacing w:after="160" w:line="259" w:lineRule="auto"/>
            </w:pPr>
            <w:r w:rsidRPr="00722B05">
              <w:t>3.580 MHz</w:t>
            </w:r>
          </w:p>
        </w:tc>
        <w:tc>
          <w:tcPr>
            <w:tcW w:w="2338" w:type="dxa"/>
          </w:tcPr>
          <w:p w14:paraId="7ED8D301" w14:textId="77777777" w:rsidR="00722B05" w:rsidRPr="00722B05" w:rsidRDefault="00722B05" w:rsidP="00722B05">
            <w:pPr>
              <w:spacing w:after="160" w:line="259" w:lineRule="auto"/>
            </w:pPr>
            <w:r w:rsidRPr="00722B05">
              <w:t>N2LC</w:t>
            </w:r>
          </w:p>
        </w:tc>
      </w:tr>
      <w:tr w:rsidR="00722B05" w:rsidRPr="00722B05" w14:paraId="3C5FF70E" w14:textId="77777777" w:rsidTr="00FA057E">
        <w:tc>
          <w:tcPr>
            <w:tcW w:w="2337" w:type="dxa"/>
          </w:tcPr>
          <w:p w14:paraId="7C1BFF36" w14:textId="77777777" w:rsidR="00722B05" w:rsidRPr="00722B05" w:rsidRDefault="00722B05" w:rsidP="00722B05">
            <w:pPr>
              <w:spacing w:after="160" w:line="259" w:lineRule="auto"/>
            </w:pPr>
            <w:r w:rsidRPr="00722B05">
              <w:t>Buckeye Late</w:t>
            </w:r>
          </w:p>
        </w:tc>
        <w:tc>
          <w:tcPr>
            <w:tcW w:w="2337" w:type="dxa"/>
          </w:tcPr>
          <w:p w14:paraId="591ABB58" w14:textId="77777777" w:rsidR="00722B05" w:rsidRPr="00722B05" w:rsidRDefault="00722B05" w:rsidP="00722B05">
            <w:pPr>
              <w:spacing w:after="160" w:line="259" w:lineRule="auto"/>
            </w:pPr>
            <w:r w:rsidRPr="00722B05">
              <w:t>10:00 PM</w:t>
            </w:r>
          </w:p>
        </w:tc>
        <w:tc>
          <w:tcPr>
            <w:tcW w:w="2338" w:type="dxa"/>
          </w:tcPr>
          <w:p w14:paraId="7191FB34" w14:textId="77777777" w:rsidR="00722B05" w:rsidRPr="00722B05" w:rsidRDefault="00722B05" w:rsidP="00722B05">
            <w:pPr>
              <w:spacing w:after="160" w:line="259" w:lineRule="auto"/>
            </w:pPr>
            <w:r w:rsidRPr="00722B05">
              <w:t>3.590 MHz</w:t>
            </w:r>
          </w:p>
        </w:tc>
        <w:tc>
          <w:tcPr>
            <w:tcW w:w="2338" w:type="dxa"/>
          </w:tcPr>
          <w:p w14:paraId="085EEABD" w14:textId="77777777" w:rsidR="00722B05" w:rsidRPr="00722B05" w:rsidRDefault="00722B05" w:rsidP="00722B05">
            <w:pPr>
              <w:spacing w:after="160" w:line="259" w:lineRule="auto"/>
            </w:pPr>
            <w:r w:rsidRPr="00722B05">
              <w:t>WB9LBI</w:t>
            </w:r>
          </w:p>
        </w:tc>
      </w:tr>
      <w:tr w:rsidR="00722B05" w:rsidRPr="00722B05" w14:paraId="37F39AD0" w14:textId="77777777" w:rsidTr="00FA057E">
        <w:tc>
          <w:tcPr>
            <w:tcW w:w="2337" w:type="dxa"/>
          </w:tcPr>
          <w:p w14:paraId="489595DF" w14:textId="77777777" w:rsidR="00722B05" w:rsidRPr="00722B05" w:rsidRDefault="00722B05" w:rsidP="00722B05">
            <w:pPr>
              <w:spacing w:after="160" w:line="259" w:lineRule="auto"/>
            </w:pPr>
            <w:r w:rsidRPr="00722B05">
              <w:t>Ohio Slow Net</w:t>
            </w:r>
          </w:p>
        </w:tc>
        <w:tc>
          <w:tcPr>
            <w:tcW w:w="2337" w:type="dxa"/>
          </w:tcPr>
          <w:p w14:paraId="2DA37849" w14:textId="77777777" w:rsidR="00722B05" w:rsidRPr="00722B05" w:rsidRDefault="00722B05" w:rsidP="00722B05">
            <w:pPr>
              <w:spacing w:after="160" w:line="259" w:lineRule="auto"/>
            </w:pPr>
            <w:r w:rsidRPr="00722B05">
              <w:t>6:00 PM</w:t>
            </w:r>
          </w:p>
        </w:tc>
        <w:tc>
          <w:tcPr>
            <w:tcW w:w="2338" w:type="dxa"/>
          </w:tcPr>
          <w:p w14:paraId="734A4E0D" w14:textId="77777777" w:rsidR="00722B05" w:rsidRPr="00722B05" w:rsidRDefault="00722B05" w:rsidP="00722B05">
            <w:pPr>
              <w:spacing w:after="160" w:line="259" w:lineRule="auto"/>
            </w:pPr>
            <w:r w:rsidRPr="00722B05">
              <w:t>3.53535 MHz</w:t>
            </w:r>
          </w:p>
        </w:tc>
        <w:tc>
          <w:tcPr>
            <w:tcW w:w="2338" w:type="dxa"/>
          </w:tcPr>
          <w:p w14:paraId="04A13825" w14:textId="77777777" w:rsidR="00722B05" w:rsidRPr="00722B05" w:rsidRDefault="00722B05" w:rsidP="00722B05">
            <w:pPr>
              <w:spacing w:after="160" w:line="259" w:lineRule="auto"/>
            </w:pPr>
            <w:r w:rsidRPr="00722B05">
              <w:t>N2LC</w:t>
            </w:r>
          </w:p>
        </w:tc>
      </w:tr>
    </w:tbl>
    <w:p w14:paraId="17870052" w14:textId="77777777" w:rsidR="00722B05" w:rsidRPr="00722B05" w:rsidRDefault="00722B05" w:rsidP="00722B05">
      <w:pPr>
        <w:spacing w:after="160" w:line="259" w:lineRule="auto"/>
        <w:jc w:val="center"/>
        <w:rPr>
          <w:rFonts w:ascii="Aptos" w:eastAsia="Times New Roman" w:hAnsi="Aptos"/>
          <w:sz w:val="22"/>
          <w:szCs w:val="22"/>
        </w:rPr>
      </w:pPr>
      <w:r w:rsidRPr="00722B05">
        <w:rPr>
          <w:rFonts w:ascii="Aptos" w:eastAsia="Times New Roman" w:hAnsi="Aptos"/>
          <w:sz w:val="22"/>
          <w:szCs w:val="22"/>
        </w:rPr>
        <w:t>All CW net frequencies plus or minus QRM</w:t>
      </w:r>
    </w:p>
    <w:p w14:paraId="31240CB4" w14:textId="77777777" w:rsidR="00722B05" w:rsidRPr="00722B05" w:rsidRDefault="00722B05" w:rsidP="00722B05">
      <w:pPr>
        <w:spacing w:after="160" w:line="259" w:lineRule="auto"/>
        <w:jc w:val="center"/>
        <w:rPr>
          <w:rFonts w:ascii="Aptos" w:eastAsia="Times New Roman" w:hAnsi="Aptos"/>
          <w:b/>
          <w:bCs/>
        </w:rPr>
      </w:pPr>
      <w:r w:rsidRPr="00722B05">
        <w:rPr>
          <w:rFonts w:ascii="Aptos" w:eastAsia="Times New Roman" w:hAnsi="Aptos"/>
          <w:b/>
          <w:bCs/>
        </w:rPr>
        <w:t>OHIO LOCAL VHF TRAFFIC NETS</w:t>
      </w:r>
    </w:p>
    <w:tbl>
      <w:tblPr>
        <w:tblStyle w:val="TableGrid27"/>
        <w:tblW w:w="0" w:type="auto"/>
        <w:tblLook w:val="04A0" w:firstRow="1" w:lastRow="0" w:firstColumn="1" w:lastColumn="0" w:noHBand="0" w:noVBand="1"/>
      </w:tblPr>
      <w:tblGrid>
        <w:gridCol w:w="1255"/>
        <w:gridCol w:w="3780"/>
        <w:gridCol w:w="2520"/>
        <w:gridCol w:w="1795"/>
      </w:tblGrid>
      <w:tr w:rsidR="00722B05" w:rsidRPr="00722B05" w14:paraId="742D33AF" w14:textId="77777777" w:rsidTr="00FA057E">
        <w:tc>
          <w:tcPr>
            <w:tcW w:w="1255" w:type="dxa"/>
          </w:tcPr>
          <w:p w14:paraId="4F0810BC" w14:textId="77777777" w:rsidR="00722B05" w:rsidRPr="00722B05" w:rsidRDefault="00722B05" w:rsidP="00722B05">
            <w:pPr>
              <w:spacing w:after="160" w:line="259" w:lineRule="auto"/>
            </w:pPr>
            <w:r w:rsidRPr="00722B05">
              <w:t>VHF NETS</w:t>
            </w:r>
          </w:p>
        </w:tc>
        <w:tc>
          <w:tcPr>
            <w:tcW w:w="3780" w:type="dxa"/>
          </w:tcPr>
          <w:p w14:paraId="0376D0BF" w14:textId="77777777" w:rsidR="00722B05" w:rsidRPr="00722B05" w:rsidRDefault="00722B05" w:rsidP="00722B05">
            <w:pPr>
              <w:spacing w:after="160" w:line="259" w:lineRule="auto"/>
            </w:pPr>
            <w:r w:rsidRPr="00722B05">
              <w:t>NET TIMES</w:t>
            </w:r>
          </w:p>
        </w:tc>
        <w:tc>
          <w:tcPr>
            <w:tcW w:w="2520" w:type="dxa"/>
          </w:tcPr>
          <w:p w14:paraId="0032D7B4" w14:textId="77777777" w:rsidR="00722B05" w:rsidRPr="00722B05" w:rsidRDefault="00722B05" w:rsidP="00722B05">
            <w:pPr>
              <w:spacing w:after="160" w:line="259" w:lineRule="auto"/>
            </w:pPr>
            <w:r w:rsidRPr="00722B05">
              <w:t>FREQUENCY</w:t>
            </w:r>
          </w:p>
        </w:tc>
        <w:tc>
          <w:tcPr>
            <w:tcW w:w="1795" w:type="dxa"/>
          </w:tcPr>
          <w:p w14:paraId="3989BD3A" w14:textId="77777777" w:rsidR="00722B05" w:rsidRPr="00722B05" w:rsidRDefault="00722B05" w:rsidP="00722B05">
            <w:pPr>
              <w:spacing w:after="160" w:line="259" w:lineRule="auto"/>
            </w:pPr>
            <w:r w:rsidRPr="00722B05">
              <w:t xml:space="preserve">NET MANAGERS  </w:t>
            </w:r>
          </w:p>
        </w:tc>
      </w:tr>
      <w:tr w:rsidR="00722B05" w:rsidRPr="00722B05" w14:paraId="3172EDC9" w14:textId="77777777" w:rsidTr="00FA057E">
        <w:tc>
          <w:tcPr>
            <w:tcW w:w="1255" w:type="dxa"/>
          </w:tcPr>
          <w:p w14:paraId="0524B218" w14:textId="77777777" w:rsidR="00722B05" w:rsidRPr="00722B05" w:rsidRDefault="00722B05" w:rsidP="00722B05">
            <w:pPr>
              <w:spacing w:after="160" w:line="259" w:lineRule="auto"/>
            </w:pPr>
            <w:r w:rsidRPr="00722B05">
              <w:t>BRTN</w:t>
            </w:r>
          </w:p>
        </w:tc>
        <w:tc>
          <w:tcPr>
            <w:tcW w:w="3780" w:type="dxa"/>
          </w:tcPr>
          <w:p w14:paraId="6BD0FD63" w14:textId="77777777" w:rsidR="00722B05" w:rsidRPr="00722B05" w:rsidRDefault="00722B05" w:rsidP="00722B05">
            <w:pPr>
              <w:spacing w:after="160" w:line="259" w:lineRule="auto"/>
            </w:pPr>
            <w:r w:rsidRPr="00722B05">
              <w:t>Monday, Thursday Saturday 9:30 PM</w:t>
            </w:r>
          </w:p>
        </w:tc>
        <w:tc>
          <w:tcPr>
            <w:tcW w:w="2520" w:type="dxa"/>
          </w:tcPr>
          <w:p w14:paraId="4B95A16C" w14:textId="77777777" w:rsidR="00722B05" w:rsidRPr="00722B05" w:rsidRDefault="00722B05" w:rsidP="00722B05">
            <w:pPr>
              <w:spacing w:after="160" w:line="259" w:lineRule="auto"/>
            </w:pPr>
            <w:r w:rsidRPr="00722B05">
              <w:t xml:space="preserve">145.230 MHz PL 110.9  </w:t>
            </w:r>
          </w:p>
        </w:tc>
        <w:tc>
          <w:tcPr>
            <w:tcW w:w="1795" w:type="dxa"/>
          </w:tcPr>
          <w:p w14:paraId="465E79C9" w14:textId="77777777" w:rsidR="00722B05" w:rsidRPr="00722B05" w:rsidRDefault="00722B05" w:rsidP="00722B05">
            <w:pPr>
              <w:spacing w:after="160" w:line="259" w:lineRule="auto"/>
            </w:pPr>
            <w:r w:rsidRPr="00722B05">
              <w:t>KD8GXL</w:t>
            </w:r>
          </w:p>
        </w:tc>
      </w:tr>
      <w:tr w:rsidR="00722B05" w:rsidRPr="00722B05" w14:paraId="4A9176EB" w14:textId="77777777" w:rsidTr="00FA057E">
        <w:tc>
          <w:tcPr>
            <w:tcW w:w="1255" w:type="dxa"/>
          </w:tcPr>
          <w:p w14:paraId="211902BA" w14:textId="77777777" w:rsidR="00722B05" w:rsidRPr="00722B05" w:rsidRDefault="00722B05" w:rsidP="00722B05">
            <w:pPr>
              <w:spacing w:after="160" w:line="259" w:lineRule="auto"/>
            </w:pPr>
            <w:r w:rsidRPr="00722B05">
              <w:t>COTN</w:t>
            </w:r>
          </w:p>
        </w:tc>
        <w:tc>
          <w:tcPr>
            <w:tcW w:w="3780" w:type="dxa"/>
          </w:tcPr>
          <w:p w14:paraId="578A50B7" w14:textId="77777777" w:rsidR="00722B05" w:rsidRPr="00722B05" w:rsidRDefault="00722B05" w:rsidP="00722B05">
            <w:pPr>
              <w:spacing w:after="160" w:line="259" w:lineRule="auto"/>
            </w:pPr>
            <w:r w:rsidRPr="00722B05">
              <w:t xml:space="preserve">7:15 PM DAILY  </w:t>
            </w:r>
          </w:p>
        </w:tc>
        <w:tc>
          <w:tcPr>
            <w:tcW w:w="2520" w:type="dxa"/>
          </w:tcPr>
          <w:p w14:paraId="704770B1" w14:textId="77777777" w:rsidR="00722B05" w:rsidRPr="00722B05" w:rsidRDefault="00722B05" w:rsidP="00722B05">
            <w:pPr>
              <w:spacing w:after="160" w:line="259" w:lineRule="auto"/>
            </w:pPr>
            <w:r w:rsidRPr="00722B05">
              <w:t>146.970 MHz PL 123.0</w:t>
            </w:r>
          </w:p>
        </w:tc>
        <w:tc>
          <w:tcPr>
            <w:tcW w:w="1795" w:type="dxa"/>
          </w:tcPr>
          <w:p w14:paraId="7FBB2BEF" w14:textId="77777777" w:rsidR="00722B05" w:rsidRPr="00722B05" w:rsidRDefault="00722B05" w:rsidP="00722B05">
            <w:pPr>
              <w:spacing w:after="160" w:line="259" w:lineRule="auto"/>
            </w:pPr>
            <w:r w:rsidRPr="00722B05">
              <w:t>KV8Z</w:t>
            </w:r>
          </w:p>
        </w:tc>
      </w:tr>
      <w:tr w:rsidR="00722B05" w:rsidRPr="00722B05" w14:paraId="2B68B240" w14:textId="77777777" w:rsidTr="00FA057E">
        <w:tc>
          <w:tcPr>
            <w:tcW w:w="1255" w:type="dxa"/>
          </w:tcPr>
          <w:p w14:paraId="498C0264" w14:textId="77777777" w:rsidR="00722B05" w:rsidRPr="00722B05" w:rsidRDefault="00722B05" w:rsidP="00722B05">
            <w:pPr>
              <w:spacing w:after="160" w:line="259" w:lineRule="auto"/>
            </w:pPr>
            <w:r w:rsidRPr="00722B05">
              <w:t>TCTTN</w:t>
            </w:r>
          </w:p>
        </w:tc>
        <w:tc>
          <w:tcPr>
            <w:tcW w:w="3780" w:type="dxa"/>
          </w:tcPr>
          <w:p w14:paraId="1B449B2F" w14:textId="77777777" w:rsidR="00722B05" w:rsidRPr="00722B05" w:rsidRDefault="00722B05" w:rsidP="00722B05">
            <w:pPr>
              <w:spacing w:after="160" w:line="259" w:lineRule="auto"/>
            </w:pPr>
            <w:r w:rsidRPr="00722B05">
              <w:t xml:space="preserve">9 PM Sun, Tues, Fri  </w:t>
            </w:r>
          </w:p>
        </w:tc>
        <w:tc>
          <w:tcPr>
            <w:tcW w:w="2520" w:type="dxa"/>
          </w:tcPr>
          <w:p w14:paraId="32022049" w14:textId="77777777" w:rsidR="00722B05" w:rsidRPr="00722B05" w:rsidRDefault="00722B05" w:rsidP="00722B05">
            <w:pPr>
              <w:spacing w:after="160" w:line="259" w:lineRule="auto"/>
            </w:pPr>
            <w:r w:rsidRPr="00722B05">
              <w:t xml:space="preserve">147.015 MHz PL 110.9    </w:t>
            </w:r>
          </w:p>
        </w:tc>
        <w:tc>
          <w:tcPr>
            <w:tcW w:w="1795" w:type="dxa"/>
          </w:tcPr>
          <w:p w14:paraId="169D4B91" w14:textId="77777777" w:rsidR="00722B05" w:rsidRPr="00722B05" w:rsidRDefault="00722B05" w:rsidP="00722B05">
            <w:pPr>
              <w:spacing w:after="160" w:line="259" w:lineRule="auto"/>
            </w:pPr>
            <w:r w:rsidRPr="00722B05">
              <w:t>WB8YYS</w:t>
            </w:r>
          </w:p>
        </w:tc>
      </w:tr>
      <w:tr w:rsidR="00722B05" w:rsidRPr="00722B05" w14:paraId="3F18ABC0" w14:textId="77777777" w:rsidTr="00FA057E">
        <w:tc>
          <w:tcPr>
            <w:tcW w:w="1255" w:type="dxa"/>
          </w:tcPr>
          <w:p w14:paraId="6A8AFA0B" w14:textId="77777777" w:rsidR="00722B05" w:rsidRPr="00722B05" w:rsidRDefault="00722B05" w:rsidP="00722B05">
            <w:pPr>
              <w:spacing w:after="160" w:line="259" w:lineRule="auto"/>
            </w:pPr>
            <w:r w:rsidRPr="00722B05">
              <w:t>TATN</w:t>
            </w:r>
          </w:p>
        </w:tc>
        <w:tc>
          <w:tcPr>
            <w:tcW w:w="3780" w:type="dxa"/>
          </w:tcPr>
          <w:p w14:paraId="70A76C0F" w14:textId="77777777" w:rsidR="00722B05" w:rsidRPr="00722B05" w:rsidRDefault="00722B05" w:rsidP="00722B05">
            <w:pPr>
              <w:spacing w:after="160" w:line="259" w:lineRule="auto"/>
            </w:pPr>
            <w:r w:rsidRPr="00722B05">
              <w:t>8:00 PM DAILY</w:t>
            </w:r>
          </w:p>
        </w:tc>
        <w:tc>
          <w:tcPr>
            <w:tcW w:w="2520" w:type="dxa"/>
          </w:tcPr>
          <w:p w14:paraId="61E96326" w14:textId="77777777" w:rsidR="00722B05" w:rsidRPr="00722B05" w:rsidRDefault="00722B05" w:rsidP="00722B05">
            <w:pPr>
              <w:spacing w:after="160" w:line="259" w:lineRule="auto"/>
            </w:pPr>
            <w:r w:rsidRPr="00722B05">
              <w:t xml:space="preserve">146.670 MHz PL 123.0 </w:t>
            </w:r>
          </w:p>
        </w:tc>
        <w:tc>
          <w:tcPr>
            <w:tcW w:w="1795" w:type="dxa"/>
          </w:tcPr>
          <w:p w14:paraId="518D91A1" w14:textId="77777777" w:rsidR="00722B05" w:rsidRPr="00722B05" w:rsidRDefault="00722B05" w:rsidP="00722B05">
            <w:pPr>
              <w:spacing w:after="160" w:line="259" w:lineRule="auto"/>
            </w:pPr>
            <w:r w:rsidRPr="00722B05">
              <w:t>WG8Z</w:t>
            </w:r>
          </w:p>
        </w:tc>
      </w:tr>
    </w:tbl>
    <w:p w14:paraId="71349C34" w14:textId="25B528CD" w:rsidR="00722B05" w:rsidRPr="00722B05" w:rsidRDefault="00722B05" w:rsidP="003442CC">
      <w:pPr>
        <w:spacing w:after="160" w:line="259" w:lineRule="auto"/>
        <w:rPr>
          <w:rFonts w:ascii="Aptos" w:eastAsia="Times New Roman" w:hAnsi="Aptos"/>
          <w:sz w:val="22"/>
          <w:szCs w:val="22"/>
        </w:rPr>
      </w:pPr>
      <w:r w:rsidRPr="00722B05">
        <w:rPr>
          <w:rFonts w:ascii="Aptos" w:eastAsia="Times New Roman" w:hAnsi="Aptos"/>
          <w:sz w:val="22"/>
          <w:szCs w:val="22"/>
        </w:rPr>
        <w:t xml:space="preserve">   If you have a net in Ohio, you would like to list here please send me the information. </w:t>
      </w:r>
      <w:hyperlink r:id="rId49" w:history="1">
        <w:r w:rsidRPr="00722B05">
          <w:rPr>
            <w:rFonts w:ascii="Aptos" w:eastAsia="Times New Roman" w:hAnsi="Aptos"/>
            <w:color w:val="467886"/>
            <w:sz w:val="22"/>
            <w:szCs w:val="22"/>
            <w:u w:val="single"/>
          </w:rPr>
          <w:t>ac8np@ac8np.com</w:t>
        </w:r>
      </w:hyperlink>
      <w:r w:rsidRPr="00722B05">
        <w:rPr>
          <w:rFonts w:ascii="Aptos" w:eastAsia="Times New Roman" w:hAnsi="Aptos"/>
          <w:sz w:val="22"/>
          <w:szCs w:val="22"/>
        </w:rPr>
        <w:t>.</w:t>
      </w:r>
    </w:p>
    <w:p w14:paraId="0A595920" w14:textId="77777777" w:rsidR="00722B05" w:rsidRPr="00722B05" w:rsidRDefault="00722B05" w:rsidP="00722B05">
      <w:pPr>
        <w:spacing w:after="160" w:line="259" w:lineRule="auto"/>
        <w:rPr>
          <w:rFonts w:ascii="Aptos" w:eastAsia="Times New Roman" w:hAnsi="Aptos"/>
          <w:sz w:val="22"/>
          <w:szCs w:val="22"/>
        </w:rPr>
      </w:pPr>
      <w:r w:rsidRPr="00722B05">
        <w:rPr>
          <w:rFonts w:ascii="Aptos" w:eastAsia="Times New Roman" w:hAnsi="Aptos"/>
          <w:sz w:val="22"/>
          <w:szCs w:val="22"/>
        </w:rPr>
        <w:t>Thanks For All You Do!</w:t>
      </w:r>
    </w:p>
    <w:p w14:paraId="6FB43BC3" w14:textId="77777777" w:rsidR="003442CC" w:rsidRDefault="00722B05" w:rsidP="00343C69">
      <w:pPr>
        <w:spacing w:after="160" w:line="259" w:lineRule="auto"/>
        <w:rPr>
          <w:rFonts w:ascii="Aptos" w:eastAsia="Times New Roman" w:hAnsi="Aptos"/>
          <w:sz w:val="22"/>
          <w:szCs w:val="22"/>
        </w:rPr>
      </w:pPr>
      <w:r w:rsidRPr="00722B05">
        <w:rPr>
          <w:rFonts w:ascii="Aptos" w:eastAsia="Times New Roman" w:hAnsi="Aptos"/>
          <w:sz w:val="22"/>
          <w:szCs w:val="22"/>
        </w:rPr>
        <w:t>Dan AC8NP</w:t>
      </w:r>
      <w:r w:rsidRPr="00722B05">
        <w:rPr>
          <w:rFonts w:ascii="Aptos" w:eastAsia="Times New Roman" w:hAnsi="Aptos"/>
          <w:sz w:val="22"/>
          <w:szCs w:val="22"/>
        </w:rPr>
        <w:br/>
        <w:t>Section Traffic Manager</w:t>
      </w:r>
    </w:p>
    <w:p w14:paraId="48B0E6F8" w14:textId="708D16E5" w:rsidR="0015033D" w:rsidRPr="003442CC" w:rsidRDefault="00DF1C8E" w:rsidP="00343C69">
      <w:pPr>
        <w:spacing w:after="160" w:line="259" w:lineRule="auto"/>
        <w:rPr>
          <w:rFonts w:ascii="Aptos" w:eastAsia="Times New Roman" w:hAnsi="Aptos"/>
          <w:sz w:val="22"/>
          <w:szCs w:val="22"/>
        </w:rPr>
      </w:pPr>
      <w:r>
        <w:rPr>
          <w:rFonts w:cs="Arial"/>
          <w:b/>
          <w:bCs/>
          <w:sz w:val="40"/>
          <w:szCs w:val="40"/>
        </w:rPr>
        <w:t>__________________________________________</w:t>
      </w:r>
    </w:p>
    <w:p w14:paraId="1DCFFE3C" w14:textId="25066C2F" w:rsidR="00996EDE" w:rsidRDefault="00996EDE" w:rsidP="00996EDE">
      <w:pPr>
        <w:widowControl w:val="0"/>
        <w:contextualSpacing/>
        <w:rPr>
          <w:noProof/>
          <w:sz w:val="20"/>
          <w:szCs w:val="20"/>
        </w:rPr>
      </w:pPr>
      <w:bookmarkStart w:id="16" w:name="_Hlk535656017"/>
    </w:p>
    <w:p w14:paraId="267834AC" w14:textId="467400B0" w:rsidR="0032363F" w:rsidRDefault="0032363F" w:rsidP="0032363F">
      <w:pPr>
        <w:rPr>
          <w:b/>
          <w:bCs/>
          <w:sz w:val="32"/>
          <w:szCs w:val="32"/>
        </w:rPr>
      </w:pPr>
      <w:r w:rsidRPr="00F57DA2">
        <w:rPr>
          <w:b/>
          <w:bCs/>
          <w:noProof/>
          <w:sz w:val="36"/>
          <w:szCs w:val="36"/>
        </w:rPr>
        <w:drawing>
          <wp:anchor distT="0" distB="0" distL="114300" distR="114300" simplePos="0" relativeHeight="251783168" behindDoc="0" locked="0" layoutInCell="1" allowOverlap="1" wp14:anchorId="4F34AFA2" wp14:editId="4E17A61F">
            <wp:simplePos x="0" y="0"/>
            <wp:positionH relativeFrom="margin">
              <wp:posOffset>76200</wp:posOffset>
            </wp:positionH>
            <wp:positionV relativeFrom="paragraph">
              <wp:posOffset>6667</wp:posOffset>
            </wp:positionV>
            <wp:extent cx="2160905" cy="2540635"/>
            <wp:effectExtent l="0" t="0" r="0" b="0"/>
            <wp:wrapSquare wrapText="bothSides"/>
            <wp:docPr id="40" name="Picture 40"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holding a sign&#10;&#10;Description automatically generated"/>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160905" cy="254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1FB01D" w14:textId="622AFEA7" w:rsidR="0032363F" w:rsidRPr="00105636" w:rsidRDefault="0032363F" w:rsidP="0032363F">
      <w:pPr>
        <w:rPr>
          <w:b/>
          <w:bCs/>
          <w:sz w:val="32"/>
          <w:szCs w:val="32"/>
        </w:rPr>
      </w:pPr>
      <w:r w:rsidRPr="00105636">
        <w:rPr>
          <w:b/>
          <w:bCs/>
          <w:sz w:val="32"/>
          <w:szCs w:val="32"/>
        </w:rPr>
        <w:t>Amanda Farone, KC3GFU</w:t>
      </w:r>
      <w:r>
        <w:rPr>
          <w:b/>
          <w:bCs/>
          <w:sz w:val="32"/>
          <w:szCs w:val="32"/>
        </w:rPr>
        <w:t xml:space="preserve">                    </w:t>
      </w:r>
    </w:p>
    <w:p w14:paraId="25B4144A" w14:textId="77777777" w:rsidR="0032363F" w:rsidRDefault="0032363F" w:rsidP="0032363F">
      <w:pPr>
        <w:rPr>
          <w:b/>
          <w:bCs/>
        </w:rPr>
      </w:pPr>
      <w:r>
        <w:rPr>
          <w:b/>
          <w:bCs/>
        </w:rPr>
        <w:t>ARRL Ohio Section | Affiliated Club Coordinator</w:t>
      </w:r>
    </w:p>
    <w:p w14:paraId="087B26DD" w14:textId="77777777" w:rsidR="0032363F" w:rsidRDefault="0032363F" w:rsidP="0032363F">
      <w:pPr>
        <w:widowControl w:val="0"/>
        <w:contextualSpacing/>
        <w:rPr>
          <w:shd w:val="clear" w:color="auto" w:fill="FFFFFF"/>
        </w:rPr>
      </w:pPr>
      <w:hyperlink r:id="rId51" w:history="1">
        <w:r w:rsidRPr="00465066">
          <w:rPr>
            <w:rStyle w:val="Hyperlink"/>
            <w:shd w:val="clear" w:color="auto" w:fill="FFFFFF"/>
          </w:rPr>
          <w:t>Afrone926@gmail.com</w:t>
        </w:r>
      </w:hyperlink>
      <w:r>
        <w:rPr>
          <w:shd w:val="clear" w:color="auto" w:fill="FFFFFF"/>
        </w:rPr>
        <w:tab/>
      </w:r>
    </w:p>
    <w:p w14:paraId="778EA6CD" w14:textId="31DAEFB1" w:rsidR="0032363F" w:rsidRDefault="0032363F" w:rsidP="0032363F">
      <w:pPr>
        <w:widowControl w:val="0"/>
        <w:contextualSpacing/>
        <w:rPr>
          <w:shd w:val="clear" w:color="auto" w:fill="FFFFFF"/>
        </w:rPr>
      </w:pPr>
      <w:r>
        <w:rPr>
          <w:shd w:val="clear" w:color="auto" w:fill="FFFFFF"/>
        </w:rPr>
        <w:t>330-509-4095</w:t>
      </w:r>
    </w:p>
    <w:p w14:paraId="37F30424" w14:textId="77777777" w:rsidR="00AA4304" w:rsidRDefault="00AA4304" w:rsidP="0032363F">
      <w:pPr>
        <w:widowControl w:val="0"/>
        <w:contextualSpacing/>
        <w:rPr>
          <w:shd w:val="clear" w:color="auto" w:fill="FFFFFF"/>
        </w:rPr>
      </w:pPr>
    </w:p>
    <w:p w14:paraId="77E3C8C4" w14:textId="77777777" w:rsidR="00AA4304" w:rsidRPr="00204CE2" w:rsidRDefault="00AA4304" w:rsidP="0032363F">
      <w:pPr>
        <w:widowControl w:val="0"/>
        <w:contextualSpacing/>
        <w:rPr>
          <w:rFonts w:eastAsia="Times New Roman"/>
          <w:b/>
          <w:i/>
        </w:rPr>
      </w:pPr>
    </w:p>
    <w:p w14:paraId="05CE25E2" w14:textId="77777777" w:rsidR="00E148F6" w:rsidRPr="00E148F6" w:rsidRDefault="00E148F6" w:rsidP="00E148F6">
      <w:pPr>
        <w:spacing w:after="160"/>
        <w:rPr>
          <w:rFonts w:eastAsia="Times New Roman"/>
          <w:kern w:val="2"/>
        </w:rPr>
      </w:pPr>
      <w:r w:rsidRPr="00E148F6">
        <w:rPr>
          <w:rFonts w:eastAsia="Times New Roman"/>
          <w:kern w:val="2"/>
        </w:rPr>
        <w:tab/>
        <w:t xml:space="preserve">Wow! I can hardly believe it’s already April. The first quarter has certainly zipped by. </w:t>
      </w:r>
      <w:proofErr w:type="gramStart"/>
      <w:r w:rsidRPr="00E148F6">
        <w:rPr>
          <w:rFonts w:eastAsia="Times New Roman"/>
          <w:kern w:val="2"/>
        </w:rPr>
        <w:t xml:space="preserve">We </w:t>
      </w:r>
      <w:proofErr w:type="spellStart"/>
      <w:r w:rsidRPr="00E148F6">
        <w:rPr>
          <w:rFonts w:eastAsia="Times New Roman"/>
          <w:kern w:val="2"/>
        </w:rPr>
        <w:t>we</w:t>
      </w:r>
      <w:proofErr w:type="spellEnd"/>
      <w:proofErr w:type="gramEnd"/>
      <w:r w:rsidRPr="00E148F6">
        <w:rPr>
          <w:rFonts w:eastAsia="Times New Roman"/>
          <w:kern w:val="2"/>
        </w:rPr>
        <w:t xml:space="preserve"> embrace Spring here in Ohio, amateur radio operators find ourselves with abundant opportunities. The </w:t>
      </w:r>
      <w:proofErr w:type="spellStart"/>
      <w:r w:rsidRPr="00E148F6">
        <w:rPr>
          <w:rFonts w:eastAsia="Times New Roman"/>
          <w:kern w:val="2"/>
        </w:rPr>
        <w:t>Hamfest</w:t>
      </w:r>
      <w:proofErr w:type="spellEnd"/>
      <w:r w:rsidRPr="00E148F6">
        <w:rPr>
          <w:rFonts w:eastAsia="Times New Roman"/>
          <w:kern w:val="2"/>
        </w:rPr>
        <w:t xml:space="preserve"> season is in full swing, and I encourage you to attend as many as possible. Not only can you snag some great deals, but you also have the chance to support fellow clubs and operators. Even if you’re not in the market to buy anything, it’s always enjoyable to chat in person and make some face-to-face QSOs. And let’s not forget about the prizes! We are also entering the season for severe weather, which provides us with an opportunity to refresh our emergency communications skills and engage with our communities. Another excellent way to connect with your community is by participating in public service events. This is the prime time for such opportunities. Promoting the wonders of amateur radio within your community is vital for your club’s success. The adage holds true: what you invest in your local community, it will reciprocate. It’s wise to seek out local events and find ways to participate. Lastly, Field Day is just around the corner! Club preparations should be in full swing, and details should be coming together. I hope every club in Ohio (and beyond) participates in some capacity. This event is a fantastic way to showcase amateur radio, foster camaraderie, and create lasting memories.</w:t>
      </w:r>
    </w:p>
    <w:p w14:paraId="508FF3D1" w14:textId="77777777" w:rsidR="00E148F6" w:rsidRPr="00E148F6" w:rsidRDefault="00E148F6" w:rsidP="00E148F6">
      <w:pPr>
        <w:spacing w:after="160"/>
        <w:rPr>
          <w:rFonts w:eastAsia="Times New Roman"/>
          <w:kern w:val="2"/>
        </w:rPr>
      </w:pPr>
    </w:p>
    <w:p w14:paraId="3D8972EA" w14:textId="77777777" w:rsidR="00E148F6" w:rsidRPr="00E148F6" w:rsidRDefault="00E148F6" w:rsidP="00E148F6">
      <w:pPr>
        <w:spacing w:after="160"/>
        <w:rPr>
          <w:rFonts w:eastAsia="Times New Roman"/>
          <w:b/>
          <w:bCs/>
          <w:kern w:val="2"/>
        </w:rPr>
      </w:pPr>
      <w:r w:rsidRPr="00E148F6">
        <w:rPr>
          <w:rFonts w:eastAsia="Times New Roman"/>
          <w:b/>
          <w:bCs/>
          <w:kern w:val="2"/>
        </w:rPr>
        <w:t>A Call for Success</w:t>
      </w:r>
    </w:p>
    <w:p w14:paraId="5D0A5A9D" w14:textId="77777777" w:rsidR="00E148F6" w:rsidRPr="00E148F6" w:rsidRDefault="00E148F6" w:rsidP="00E148F6">
      <w:pPr>
        <w:spacing w:after="160"/>
        <w:rPr>
          <w:rFonts w:eastAsia="Times New Roman"/>
          <w:kern w:val="2"/>
        </w:rPr>
      </w:pPr>
      <w:r w:rsidRPr="00E148F6">
        <w:rPr>
          <w:rFonts w:eastAsia="Times New Roman"/>
          <w:kern w:val="2"/>
        </w:rPr>
        <w:tab/>
        <w:t>Has your club recently accomplished something noteworthy? I would love to share stories of club successes. Whether it’s a completed project, a successful event, or mentoring a new ham, I want to hear about it! Send me an email to share your achievements and receive the recognition you deserve. I’m also interested in hearing about any collaborations between clubs. Has your club partnered with another club for an event or project? Let’s hear your stories!</w:t>
      </w:r>
    </w:p>
    <w:p w14:paraId="6F8BF193" w14:textId="7C7C451A" w:rsidR="006C57D4" w:rsidRDefault="006C57D4" w:rsidP="00492EEE">
      <w:pPr>
        <w:widowControl w:val="0"/>
        <w:contextualSpacing/>
        <w:rPr>
          <w:rFonts w:eastAsia="Times New Roman"/>
          <w:b/>
          <w:i/>
          <w:sz w:val="44"/>
          <w:szCs w:val="44"/>
        </w:rPr>
      </w:pPr>
    </w:p>
    <w:p w14:paraId="23362144" w14:textId="77777777" w:rsidR="0032363F" w:rsidRDefault="0032363F" w:rsidP="00492EEE">
      <w:pPr>
        <w:widowControl w:val="0"/>
        <w:contextualSpacing/>
        <w:rPr>
          <w:rFonts w:eastAsia="Times New Roman"/>
          <w:b/>
          <w:i/>
          <w:sz w:val="32"/>
          <w:szCs w:val="32"/>
        </w:rPr>
      </w:pPr>
    </w:p>
    <w:p w14:paraId="13BD4C04" w14:textId="0E253187" w:rsidR="0032363F" w:rsidRDefault="0032363F" w:rsidP="00492EEE">
      <w:pPr>
        <w:widowControl w:val="0"/>
        <w:contextualSpacing/>
        <w:rPr>
          <w:rFonts w:eastAsia="Times New Roman"/>
          <w:b/>
          <w:i/>
          <w:sz w:val="32"/>
          <w:szCs w:val="32"/>
        </w:rPr>
      </w:pPr>
      <w:r>
        <w:rPr>
          <w:rFonts w:eastAsia="Times New Roman"/>
          <w:b/>
          <w:i/>
          <w:sz w:val="32"/>
          <w:szCs w:val="32"/>
        </w:rPr>
        <w:t>_________________________________________________________</w:t>
      </w:r>
    </w:p>
    <w:p w14:paraId="6D81B4DB" w14:textId="77777777" w:rsidR="0032363F" w:rsidRDefault="0032363F" w:rsidP="00492EEE">
      <w:pPr>
        <w:widowControl w:val="0"/>
        <w:contextualSpacing/>
        <w:rPr>
          <w:rFonts w:eastAsia="Times New Roman"/>
          <w:b/>
          <w:i/>
          <w:sz w:val="32"/>
          <w:szCs w:val="32"/>
        </w:rPr>
      </w:pPr>
    </w:p>
    <w:p w14:paraId="39406343" w14:textId="0BCB0937" w:rsidR="001464F0" w:rsidRDefault="001464F0" w:rsidP="00492EEE">
      <w:pPr>
        <w:widowControl w:val="0"/>
        <w:contextualSpacing/>
        <w:rPr>
          <w:rFonts w:eastAsia="Times New Roman"/>
          <w:b/>
          <w:i/>
          <w:sz w:val="32"/>
          <w:szCs w:val="32"/>
        </w:rPr>
      </w:pPr>
      <w:r>
        <w:rPr>
          <w:noProof/>
        </w:rPr>
        <w:drawing>
          <wp:anchor distT="0" distB="0" distL="114300" distR="114300" simplePos="0" relativeHeight="251759616" behindDoc="0" locked="0" layoutInCell="1" allowOverlap="1" wp14:anchorId="016757F6" wp14:editId="58304017">
            <wp:simplePos x="0" y="0"/>
            <wp:positionH relativeFrom="column">
              <wp:posOffset>2243138</wp:posOffset>
            </wp:positionH>
            <wp:positionV relativeFrom="paragraph">
              <wp:posOffset>115570</wp:posOffset>
            </wp:positionV>
            <wp:extent cx="3486150" cy="2614295"/>
            <wp:effectExtent l="0" t="0" r="0" b="0"/>
            <wp:wrapSquare wrapText="bothSides"/>
            <wp:docPr id="6" name="Picture 2" descr="A person sitting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person sitting in a car&#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486150" cy="2614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0B6A93" w14:textId="64482C69" w:rsidR="001464F0" w:rsidRDefault="001464F0" w:rsidP="00492EEE">
      <w:pPr>
        <w:widowControl w:val="0"/>
        <w:contextualSpacing/>
        <w:rPr>
          <w:rFonts w:eastAsia="Times New Roman"/>
          <w:b/>
          <w:i/>
          <w:sz w:val="32"/>
          <w:szCs w:val="32"/>
        </w:rPr>
      </w:pPr>
    </w:p>
    <w:p w14:paraId="70DA770E" w14:textId="3AB88ECD" w:rsidR="007070E7" w:rsidRDefault="007070E7" w:rsidP="00492EEE">
      <w:pPr>
        <w:widowControl w:val="0"/>
        <w:contextualSpacing/>
        <w:rPr>
          <w:rFonts w:eastAsia="Times New Roman"/>
          <w:b/>
          <w:i/>
          <w:sz w:val="32"/>
          <w:szCs w:val="32"/>
        </w:rPr>
      </w:pPr>
      <w:r>
        <w:rPr>
          <w:rFonts w:eastAsia="Times New Roman"/>
          <w:b/>
          <w:i/>
          <w:sz w:val="32"/>
          <w:szCs w:val="32"/>
        </w:rPr>
        <w:t xml:space="preserve">John </w:t>
      </w:r>
      <w:proofErr w:type="gramStart"/>
      <w:r>
        <w:rPr>
          <w:rFonts w:eastAsia="Times New Roman"/>
          <w:b/>
          <w:i/>
          <w:sz w:val="32"/>
          <w:szCs w:val="32"/>
        </w:rPr>
        <w:t>Myers,  WG</w:t>
      </w:r>
      <w:proofErr w:type="gramEnd"/>
      <w:r>
        <w:rPr>
          <w:rFonts w:eastAsia="Times New Roman"/>
          <w:b/>
          <w:i/>
          <w:sz w:val="32"/>
          <w:szCs w:val="32"/>
        </w:rPr>
        <w:t>8X</w:t>
      </w:r>
      <w:r w:rsidR="00497BD1">
        <w:rPr>
          <w:rFonts w:eastAsia="Times New Roman"/>
          <w:b/>
          <w:i/>
          <w:sz w:val="32"/>
          <w:szCs w:val="32"/>
        </w:rPr>
        <w:t xml:space="preserve">      </w:t>
      </w:r>
    </w:p>
    <w:p w14:paraId="75E059E1" w14:textId="6420D0E7" w:rsidR="007070E7" w:rsidRDefault="007070E7" w:rsidP="00492EEE">
      <w:pPr>
        <w:widowControl w:val="0"/>
        <w:contextualSpacing/>
        <w:rPr>
          <w:rFonts w:eastAsia="Times New Roman"/>
          <w:bCs/>
          <w:iCs/>
        </w:rPr>
      </w:pPr>
      <w:hyperlink r:id="rId53" w:history="1">
        <w:r w:rsidRPr="00410C31">
          <w:rPr>
            <w:rStyle w:val="Hyperlink"/>
            <w:rFonts w:eastAsia="Times New Roman"/>
            <w:bCs/>
            <w:iCs/>
          </w:rPr>
          <w:t>wg8x.radio@gmail.com</w:t>
        </w:r>
      </w:hyperlink>
    </w:p>
    <w:p w14:paraId="2001572F" w14:textId="14B14D0F" w:rsidR="007070E7" w:rsidRDefault="007070E7" w:rsidP="00492EEE">
      <w:pPr>
        <w:widowControl w:val="0"/>
        <w:contextualSpacing/>
        <w:rPr>
          <w:rFonts w:eastAsia="Times New Roman"/>
          <w:bCs/>
          <w:iCs/>
        </w:rPr>
      </w:pPr>
      <w:r>
        <w:rPr>
          <w:rFonts w:eastAsia="Times New Roman"/>
          <w:bCs/>
          <w:iCs/>
        </w:rPr>
        <w:t>330-936-5021</w:t>
      </w:r>
    </w:p>
    <w:p w14:paraId="5A456641" w14:textId="02838358" w:rsidR="007070E7" w:rsidRPr="007070E7" w:rsidRDefault="007070E7" w:rsidP="00492EEE">
      <w:pPr>
        <w:widowControl w:val="0"/>
        <w:contextualSpacing/>
        <w:rPr>
          <w:rFonts w:eastAsia="Times New Roman"/>
          <w:bCs/>
          <w:iCs/>
        </w:rPr>
      </w:pPr>
    </w:p>
    <w:p w14:paraId="214DDFFA" w14:textId="4FD70E49" w:rsidR="002028A6" w:rsidRPr="002028A6" w:rsidRDefault="002028A6" w:rsidP="002028A6">
      <w:pPr>
        <w:spacing w:after="160" w:line="259" w:lineRule="auto"/>
        <w:rPr>
          <w:rFonts w:ascii="Aptos" w:eastAsia="Times New Roman" w:hAnsi="Aptos"/>
          <w:kern w:val="2"/>
          <w:sz w:val="22"/>
          <w:szCs w:val="22"/>
        </w:rPr>
      </w:pPr>
      <w:r w:rsidRPr="002028A6">
        <w:rPr>
          <w:rFonts w:ascii="Aptos" w:eastAsia="Times New Roman" w:hAnsi="Aptos"/>
          <w:kern w:val="2"/>
          <w:sz w:val="22"/>
          <w:szCs w:val="22"/>
        </w:rPr>
        <w:t xml:space="preserve">  </w:t>
      </w:r>
    </w:p>
    <w:p w14:paraId="7B56ACA2" w14:textId="1AECE438" w:rsidR="000507F9" w:rsidRPr="000507F9" w:rsidRDefault="002A0553" w:rsidP="000507F9">
      <w:pPr>
        <w:rPr>
          <w:rFonts w:eastAsia="Times New Roman"/>
          <w:kern w:val="2"/>
        </w:rPr>
      </w:pPr>
      <w:r w:rsidRPr="002A0553">
        <w:rPr>
          <w:rFonts w:ascii="Aptos" w:eastAsia="Times New Roman" w:hAnsi="Aptos"/>
          <w:kern w:val="2"/>
          <w:sz w:val="22"/>
          <w:szCs w:val="22"/>
        </w:rPr>
        <w:t xml:space="preserve">  </w:t>
      </w:r>
      <w:r w:rsidR="000507F9" w:rsidRPr="000507F9">
        <w:rPr>
          <w:rFonts w:eastAsia="Times New Roman"/>
          <w:kern w:val="2"/>
        </w:rPr>
        <w:t xml:space="preserve">Hooray, we made it! Springtime is here, and the snow blower has been put away for another season. </w:t>
      </w:r>
    </w:p>
    <w:p w14:paraId="4729B80A" w14:textId="00B298E2" w:rsidR="000507F9" w:rsidRPr="000507F9" w:rsidRDefault="000507F9" w:rsidP="000507F9">
      <w:pPr>
        <w:spacing w:after="160" w:line="259" w:lineRule="auto"/>
        <w:rPr>
          <w:rFonts w:eastAsia="Times New Roman"/>
          <w:kern w:val="2"/>
        </w:rPr>
      </w:pPr>
      <w:r w:rsidRPr="000507F9">
        <w:rPr>
          <w:rFonts w:eastAsia="Times New Roman"/>
          <w:kern w:val="2"/>
        </w:rPr>
        <w:t xml:space="preserve">This month, we’ll </w:t>
      </w:r>
      <w:proofErr w:type="gramStart"/>
      <w:r w:rsidRPr="000507F9">
        <w:rPr>
          <w:rFonts w:eastAsia="Times New Roman"/>
          <w:kern w:val="2"/>
        </w:rPr>
        <w:t>continue on</w:t>
      </w:r>
      <w:proofErr w:type="gramEnd"/>
      <w:r w:rsidRPr="000507F9">
        <w:rPr>
          <w:rFonts w:eastAsia="Times New Roman"/>
          <w:kern w:val="2"/>
        </w:rPr>
        <w:t xml:space="preserve"> the series about club websites, by beginning a tour of WordPress. Just so you know, I’m concentrating on WordPress because that is the CMS (Content Management System that I have experience with. There are others out there, and they might be better (or worse) than WordPress. </w:t>
      </w:r>
      <w:proofErr w:type="gramStart"/>
      <w:r w:rsidRPr="000507F9">
        <w:rPr>
          <w:rFonts w:eastAsia="Times New Roman"/>
          <w:kern w:val="2"/>
        </w:rPr>
        <w:t>But,</w:t>
      </w:r>
      <w:proofErr w:type="gramEnd"/>
      <w:r w:rsidRPr="000507F9">
        <w:rPr>
          <w:rFonts w:eastAsia="Times New Roman"/>
          <w:kern w:val="2"/>
        </w:rPr>
        <w:t xml:space="preserve"> I’m sharing my experience with what I know, since I have a fair amount of experience with it. </w:t>
      </w:r>
    </w:p>
    <w:p w14:paraId="268634C5" w14:textId="31EAE3DB" w:rsidR="000507F9" w:rsidRPr="000507F9" w:rsidRDefault="000507F9" w:rsidP="000507F9">
      <w:pPr>
        <w:spacing w:after="160" w:line="259" w:lineRule="auto"/>
        <w:rPr>
          <w:rFonts w:eastAsia="Times New Roman"/>
          <w:b/>
          <w:kern w:val="2"/>
        </w:rPr>
      </w:pPr>
      <w:r w:rsidRPr="000507F9">
        <w:rPr>
          <w:rFonts w:eastAsia="Times New Roman"/>
          <w:b/>
          <w:kern w:val="2"/>
        </w:rPr>
        <w:t>Logging In</w:t>
      </w:r>
    </w:p>
    <w:p w14:paraId="05A33AF1" w14:textId="269F9EC4" w:rsidR="000507F9" w:rsidRPr="000507F9" w:rsidRDefault="00522CC6" w:rsidP="00510F58">
      <w:pPr>
        <w:pStyle w:val="NormalWeb"/>
        <w:rPr>
          <w:kern w:val="2"/>
        </w:rPr>
      </w:pPr>
      <w:r>
        <w:rPr>
          <w:noProof/>
        </w:rPr>
        <w:drawing>
          <wp:anchor distT="0" distB="0" distL="114300" distR="114300" simplePos="0" relativeHeight="251880448" behindDoc="0" locked="0" layoutInCell="1" allowOverlap="1" wp14:anchorId="354E3FDA" wp14:editId="0B97147E">
            <wp:simplePos x="0" y="0"/>
            <wp:positionH relativeFrom="column">
              <wp:posOffset>1634173</wp:posOffset>
            </wp:positionH>
            <wp:positionV relativeFrom="paragraph">
              <wp:posOffset>156210</wp:posOffset>
            </wp:positionV>
            <wp:extent cx="4093845" cy="2174875"/>
            <wp:effectExtent l="0" t="0" r="1905" b="0"/>
            <wp:wrapSquare wrapText="bothSides"/>
            <wp:docPr id="409925981" name="Picture 40992598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925981" name="Picture 409925981" descr="A screenshot of a computer&#10;&#10;AI-generated content may be incorrec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093845" cy="2174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507F9" w:rsidRPr="000507F9">
        <w:rPr>
          <w:kern w:val="2"/>
        </w:rPr>
        <w:t xml:space="preserve">Starting off with the log in, you’ll be faced with the dashboard, which holds the main menu, and some other cool information. Your view when you log in will depend on your permission level. </w:t>
      </w:r>
      <w:proofErr w:type="gramStart"/>
      <w:r w:rsidR="000507F9" w:rsidRPr="000507F9">
        <w:rPr>
          <w:kern w:val="2"/>
        </w:rPr>
        <w:t>If</w:t>
      </w:r>
      <w:proofErr w:type="gramEnd"/>
      <w:r w:rsidR="000507F9" w:rsidRPr="000507F9">
        <w:rPr>
          <w:kern w:val="2"/>
        </w:rPr>
        <w:t xml:space="preserve"> like me, you are the chief cook and bottle washer, then you’ll have administrator privileges allowing you access to all parts of the site, including those scary under-the-hood sections. The view as an administrator will look somewhat “busy”, while an editor or subscriber view will be less so. An administrator can add multiple users, and tailor their privileges to the role you have assigned to them. You can learn more about this by Googling WordPress Roles. </w:t>
      </w:r>
    </w:p>
    <w:p w14:paraId="788992C1" w14:textId="77777777" w:rsidR="00985ED3" w:rsidRDefault="00985ED3" w:rsidP="000507F9">
      <w:pPr>
        <w:spacing w:after="160" w:line="259" w:lineRule="auto"/>
        <w:rPr>
          <w:rFonts w:eastAsia="Times New Roman"/>
          <w:b/>
          <w:kern w:val="2"/>
        </w:rPr>
      </w:pPr>
    </w:p>
    <w:p w14:paraId="52F02CC7" w14:textId="77777777" w:rsidR="00985ED3" w:rsidRDefault="00985ED3" w:rsidP="000507F9">
      <w:pPr>
        <w:spacing w:after="160" w:line="259" w:lineRule="auto"/>
        <w:rPr>
          <w:rFonts w:eastAsia="Times New Roman"/>
          <w:b/>
          <w:kern w:val="2"/>
        </w:rPr>
      </w:pPr>
    </w:p>
    <w:p w14:paraId="6218ED11" w14:textId="50CFE77B" w:rsidR="000507F9" w:rsidRPr="000507F9" w:rsidRDefault="000507F9" w:rsidP="000507F9">
      <w:pPr>
        <w:spacing w:after="160" w:line="259" w:lineRule="auto"/>
        <w:rPr>
          <w:rFonts w:eastAsia="Times New Roman"/>
          <w:b/>
          <w:kern w:val="2"/>
        </w:rPr>
      </w:pPr>
      <w:r w:rsidRPr="000507F9">
        <w:rPr>
          <w:rFonts w:eastAsia="Times New Roman"/>
          <w:b/>
          <w:kern w:val="2"/>
        </w:rPr>
        <w:t>Plug-Ins</w:t>
      </w:r>
    </w:p>
    <w:p w14:paraId="714B83E2" w14:textId="77777777" w:rsidR="000507F9" w:rsidRPr="000507F9" w:rsidRDefault="000507F9" w:rsidP="000507F9">
      <w:pPr>
        <w:spacing w:after="160" w:line="259" w:lineRule="auto"/>
        <w:rPr>
          <w:rFonts w:eastAsia="Times New Roman"/>
          <w:kern w:val="2"/>
        </w:rPr>
      </w:pPr>
      <w:r w:rsidRPr="000507F9">
        <w:rPr>
          <w:rFonts w:eastAsia="Times New Roman"/>
          <w:kern w:val="2"/>
        </w:rPr>
        <w:t xml:space="preserve">Next, we </w:t>
      </w:r>
      <w:proofErr w:type="gramStart"/>
      <w:r w:rsidRPr="000507F9">
        <w:rPr>
          <w:rFonts w:eastAsia="Times New Roman"/>
          <w:kern w:val="2"/>
        </w:rPr>
        <w:t>come</w:t>
      </w:r>
      <w:proofErr w:type="gramEnd"/>
      <w:r w:rsidRPr="000507F9">
        <w:rPr>
          <w:rFonts w:eastAsia="Times New Roman"/>
          <w:kern w:val="2"/>
        </w:rPr>
        <w:t xml:space="preserve"> to </w:t>
      </w:r>
      <w:proofErr w:type="gramStart"/>
      <w:r w:rsidRPr="000507F9">
        <w:rPr>
          <w:rFonts w:eastAsia="Times New Roman"/>
          <w:kern w:val="2"/>
        </w:rPr>
        <w:t>plug</w:t>
      </w:r>
      <w:proofErr w:type="gramEnd"/>
      <w:r w:rsidRPr="000507F9">
        <w:rPr>
          <w:rFonts w:eastAsia="Times New Roman"/>
          <w:kern w:val="2"/>
        </w:rPr>
        <w:t xml:space="preserve">-ins. The best way to describe a plug-in is that it’s a small program that is installed </w:t>
      </w:r>
      <w:proofErr w:type="gramStart"/>
      <w:r w:rsidRPr="000507F9">
        <w:rPr>
          <w:rFonts w:eastAsia="Times New Roman"/>
          <w:kern w:val="2"/>
        </w:rPr>
        <w:t>to</w:t>
      </w:r>
      <w:proofErr w:type="gramEnd"/>
      <w:r w:rsidRPr="000507F9">
        <w:rPr>
          <w:rFonts w:eastAsia="Times New Roman"/>
          <w:kern w:val="2"/>
        </w:rPr>
        <w:t xml:space="preserve"> your WordPress site. A Plug-In is designed to do one or two things very well. A WordPress site can run multiple plug-ins. This is how we customize a site. </w:t>
      </w:r>
    </w:p>
    <w:p w14:paraId="790F65B7" w14:textId="039BBF46" w:rsidR="000507F9" w:rsidRPr="000507F9" w:rsidRDefault="00EB7B10" w:rsidP="00510F58">
      <w:pPr>
        <w:pStyle w:val="NormalWeb"/>
      </w:pPr>
      <w:r>
        <w:rPr>
          <w:noProof/>
        </w:rPr>
        <w:drawing>
          <wp:anchor distT="0" distB="0" distL="114300" distR="114300" simplePos="0" relativeHeight="251882496" behindDoc="0" locked="0" layoutInCell="1" allowOverlap="1" wp14:anchorId="0F5D2CDD" wp14:editId="06019D96">
            <wp:simplePos x="0" y="0"/>
            <wp:positionH relativeFrom="column">
              <wp:posOffset>0</wp:posOffset>
            </wp:positionH>
            <wp:positionV relativeFrom="paragraph">
              <wp:posOffset>126365</wp:posOffset>
            </wp:positionV>
            <wp:extent cx="2928620" cy="1489075"/>
            <wp:effectExtent l="0" t="0" r="5080" b="0"/>
            <wp:wrapSquare wrapText="bothSides"/>
            <wp:docPr id="5" name="Picture 4" descr="A screenshot of a black and white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screenshot of a black and white screen&#10;&#10;AI-generated content may be incorrect."/>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928620" cy="1489075"/>
                    </a:xfrm>
                    <a:prstGeom prst="rect">
                      <a:avLst/>
                    </a:prstGeom>
                    <a:noFill/>
                    <a:ln>
                      <a:noFill/>
                    </a:ln>
                  </pic:spPr>
                </pic:pic>
              </a:graphicData>
            </a:graphic>
          </wp:anchor>
        </w:drawing>
      </w:r>
      <w:r w:rsidR="000507F9" w:rsidRPr="000507F9">
        <w:rPr>
          <w:kern w:val="2"/>
        </w:rPr>
        <w:t xml:space="preserve">For instance, let’s say you need to add a countdown timer to your site that will display the number of days, hours &amp; minutes to an event, such as your </w:t>
      </w:r>
      <w:proofErr w:type="gramStart"/>
      <w:r w:rsidR="000507F9" w:rsidRPr="000507F9">
        <w:rPr>
          <w:kern w:val="2"/>
        </w:rPr>
        <w:t>clubs</w:t>
      </w:r>
      <w:proofErr w:type="gramEnd"/>
      <w:r w:rsidR="000507F9" w:rsidRPr="000507F9">
        <w:rPr>
          <w:kern w:val="2"/>
        </w:rPr>
        <w:t xml:space="preserve"> Field Day exercises. A quick search reveals multiple options for countdown timer plug-ins. A lot of them are free; some are not. Some are free-</w:t>
      </w:r>
      <w:proofErr w:type="spellStart"/>
      <w:r w:rsidR="000507F9" w:rsidRPr="000507F9">
        <w:rPr>
          <w:kern w:val="2"/>
        </w:rPr>
        <w:t>ish</w:t>
      </w:r>
      <w:proofErr w:type="spellEnd"/>
      <w:r w:rsidR="000507F9" w:rsidRPr="000507F9">
        <w:rPr>
          <w:kern w:val="2"/>
        </w:rPr>
        <w:t xml:space="preserve">, which means that you </w:t>
      </w:r>
      <w:proofErr w:type="gramStart"/>
      <w:r w:rsidR="000507F9" w:rsidRPr="000507F9">
        <w:rPr>
          <w:kern w:val="2"/>
        </w:rPr>
        <w:t>have to</w:t>
      </w:r>
      <w:proofErr w:type="gramEnd"/>
      <w:r w:rsidR="000507F9" w:rsidRPr="000507F9">
        <w:rPr>
          <w:kern w:val="2"/>
        </w:rPr>
        <w:t xml:space="preserve"> pay for any features above a basic level of functionality. Do you need to upgrade your plug-ins? Not necessarily. If you are happy with the operation of the plug-in at the free level, then you are good to go. If you need a feature that requires that you pay a fee, then that choice is on you. I’ve purchased some plug-ins in the </w:t>
      </w:r>
      <w:proofErr w:type="gramStart"/>
      <w:r w:rsidR="000507F9" w:rsidRPr="000507F9">
        <w:rPr>
          <w:kern w:val="2"/>
        </w:rPr>
        <w:t>past, and</w:t>
      </w:r>
      <w:proofErr w:type="gramEnd"/>
      <w:r w:rsidR="000507F9" w:rsidRPr="000507F9">
        <w:rPr>
          <w:kern w:val="2"/>
        </w:rPr>
        <w:t xml:space="preserve"> consider it money well spent. However, I do not normally buy any plug-ins that require a subscription. There’s just so many free alternatives out there. </w:t>
      </w:r>
    </w:p>
    <w:p w14:paraId="5EBE1DFB" w14:textId="77777777" w:rsidR="000507F9" w:rsidRPr="000507F9" w:rsidRDefault="000507F9" w:rsidP="000507F9">
      <w:pPr>
        <w:spacing w:after="160" w:line="259" w:lineRule="auto"/>
        <w:rPr>
          <w:rFonts w:eastAsia="Times New Roman"/>
          <w:kern w:val="2"/>
        </w:rPr>
      </w:pPr>
      <w:r w:rsidRPr="000507F9">
        <w:rPr>
          <w:rFonts w:eastAsia="Times New Roman"/>
          <w:kern w:val="2"/>
        </w:rPr>
        <w:t xml:space="preserve">But paying for the upgraded feature level helps to keep the developer working and producing new plug-ins. But, for the average Amateur Radio website, the free tier will probably suffice. Lastly, if you find the plug-in useful, and they have a donation button, then </w:t>
      </w:r>
      <w:proofErr w:type="gramStart"/>
      <w:r w:rsidRPr="000507F9">
        <w:rPr>
          <w:rFonts w:eastAsia="Times New Roman"/>
          <w:kern w:val="2"/>
        </w:rPr>
        <w:t>by all means express</w:t>
      </w:r>
      <w:proofErr w:type="gramEnd"/>
      <w:r w:rsidRPr="000507F9">
        <w:rPr>
          <w:rFonts w:eastAsia="Times New Roman"/>
          <w:kern w:val="2"/>
        </w:rPr>
        <w:t xml:space="preserve"> your appreciation. </w:t>
      </w:r>
    </w:p>
    <w:p w14:paraId="3E9113CE" w14:textId="77777777" w:rsidR="000507F9" w:rsidRPr="000507F9" w:rsidRDefault="000507F9" w:rsidP="000507F9">
      <w:pPr>
        <w:spacing w:after="160" w:line="259" w:lineRule="auto"/>
        <w:rPr>
          <w:rFonts w:eastAsia="Times New Roman"/>
          <w:kern w:val="2"/>
        </w:rPr>
      </w:pPr>
      <w:r w:rsidRPr="000507F9">
        <w:rPr>
          <w:rFonts w:eastAsia="Times New Roman"/>
          <w:kern w:val="2"/>
        </w:rPr>
        <w:t xml:space="preserve">Two plug-ins that I add to every site are </w:t>
      </w:r>
      <w:proofErr w:type="spellStart"/>
      <w:r w:rsidRPr="000507F9">
        <w:rPr>
          <w:rFonts w:eastAsia="Times New Roman"/>
          <w:kern w:val="2"/>
        </w:rPr>
        <w:t>Wordfence</w:t>
      </w:r>
      <w:proofErr w:type="spellEnd"/>
      <w:r w:rsidRPr="000507F9">
        <w:rPr>
          <w:rFonts w:eastAsia="Times New Roman"/>
          <w:kern w:val="2"/>
        </w:rPr>
        <w:t xml:space="preserve">, and </w:t>
      </w:r>
      <w:proofErr w:type="spellStart"/>
      <w:r w:rsidRPr="000507F9">
        <w:rPr>
          <w:rFonts w:eastAsia="Times New Roman"/>
          <w:kern w:val="2"/>
        </w:rPr>
        <w:t>Sucuri</w:t>
      </w:r>
      <w:proofErr w:type="spellEnd"/>
      <w:r w:rsidRPr="000507F9">
        <w:rPr>
          <w:rFonts w:eastAsia="Times New Roman"/>
          <w:kern w:val="2"/>
        </w:rPr>
        <w:t xml:space="preserve">. </w:t>
      </w:r>
    </w:p>
    <w:p w14:paraId="5EB195B5" w14:textId="77777777" w:rsidR="000507F9" w:rsidRPr="000507F9" w:rsidRDefault="000507F9" w:rsidP="000507F9">
      <w:pPr>
        <w:spacing w:after="160" w:line="259" w:lineRule="auto"/>
        <w:rPr>
          <w:rFonts w:eastAsia="Times New Roman"/>
          <w:kern w:val="2"/>
        </w:rPr>
      </w:pPr>
      <w:proofErr w:type="spellStart"/>
      <w:r w:rsidRPr="000507F9">
        <w:rPr>
          <w:rFonts w:eastAsia="Times New Roman"/>
          <w:kern w:val="2"/>
        </w:rPr>
        <w:t>Wordfence</w:t>
      </w:r>
      <w:proofErr w:type="spellEnd"/>
      <w:r w:rsidRPr="000507F9">
        <w:rPr>
          <w:rFonts w:eastAsia="Times New Roman"/>
          <w:kern w:val="2"/>
        </w:rPr>
        <w:t xml:space="preserve"> Security is an Anti-Virus, Firewall, and Malware Scan for your website. </w:t>
      </w:r>
    </w:p>
    <w:p w14:paraId="5DC932B8" w14:textId="77777777" w:rsidR="000507F9" w:rsidRPr="000507F9" w:rsidRDefault="000507F9" w:rsidP="000507F9">
      <w:pPr>
        <w:spacing w:after="160" w:line="259" w:lineRule="auto"/>
        <w:rPr>
          <w:rFonts w:eastAsia="Times New Roman"/>
          <w:color w:val="000000"/>
          <w:kern w:val="2"/>
        </w:rPr>
      </w:pPr>
      <w:r w:rsidRPr="000507F9">
        <w:rPr>
          <w:rFonts w:eastAsia="Times New Roman"/>
          <w:kern w:val="2"/>
        </w:rPr>
        <w:t xml:space="preserve">According to their description, </w:t>
      </w:r>
      <w:proofErr w:type="spellStart"/>
      <w:r w:rsidRPr="000507F9">
        <w:rPr>
          <w:rFonts w:eastAsia="Times New Roman"/>
          <w:kern w:val="2"/>
        </w:rPr>
        <w:t>Sucuri</w:t>
      </w:r>
      <w:proofErr w:type="spellEnd"/>
      <w:r w:rsidRPr="000507F9">
        <w:rPr>
          <w:rFonts w:eastAsia="Times New Roman"/>
          <w:kern w:val="2"/>
        </w:rPr>
        <w:t xml:space="preserve"> </w:t>
      </w:r>
      <w:r w:rsidRPr="000507F9">
        <w:rPr>
          <w:rFonts w:eastAsia="Times New Roman"/>
          <w:color w:val="000000"/>
          <w:kern w:val="2"/>
        </w:rPr>
        <w:t xml:space="preserve">is </w:t>
      </w:r>
      <w:r w:rsidRPr="000507F9">
        <w:rPr>
          <w:rFonts w:eastAsia="Times New Roman"/>
          <w:i/>
          <w:color w:val="000000"/>
          <w:kern w:val="2"/>
        </w:rPr>
        <w:t xml:space="preserve">a </w:t>
      </w:r>
      <w:r w:rsidRPr="000507F9">
        <w:rPr>
          <w:rFonts w:eastAsia="Times New Roman"/>
          <w:i/>
          <w:color w:val="000000"/>
          <w:kern w:val="2"/>
          <w:shd w:val="clear" w:color="auto" w:fill="FFFFFF"/>
        </w:rPr>
        <w:t>security suite meant to complement your existing security posture</w:t>
      </w:r>
      <w:r w:rsidRPr="000507F9">
        <w:rPr>
          <w:rFonts w:eastAsia="Times New Roman"/>
          <w:color w:val="000000"/>
          <w:kern w:val="2"/>
          <w:shd w:val="clear" w:color="auto" w:fill="FFFFFF"/>
        </w:rPr>
        <w:t xml:space="preserve">. I run both on my sites, and they play nicely together with no conflicts noted.  </w:t>
      </w:r>
    </w:p>
    <w:p w14:paraId="0AABA140" w14:textId="77777777" w:rsidR="000507F9" w:rsidRPr="000507F9" w:rsidRDefault="000507F9" w:rsidP="000507F9">
      <w:pPr>
        <w:spacing w:after="160" w:line="259" w:lineRule="auto"/>
        <w:rPr>
          <w:rFonts w:eastAsia="Times New Roman"/>
          <w:b/>
          <w:kern w:val="2"/>
        </w:rPr>
      </w:pPr>
      <w:r w:rsidRPr="000507F9">
        <w:rPr>
          <w:rFonts w:eastAsia="Times New Roman"/>
          <w:b/>
          <w:kern w:val="2"/>
        </w:rPr>
        <w:t>Themes</w:t>
      </w:r>
    </w:p>
    <w:p w14:paraId="7555D702" w14:textId="77777777" w:rsidR="000507F9" w:rsidRPr="000507F9" w:rsidRDefault="000507F9" w:rsidP="000507F9">
      <w:pPr>
        <w:spacing w:after="160" w:line="259" w:lineRule="auto"/>
        <w:rPr>
          <w:rFonts w:eastAsia="Times New Roman"/>
          <w:kern w:val="2"/>
        </w:rPr>
      </w:pPr>
      <w:r w:rsidRPr="000507F9">
        <w:rPr>
          <w:rFonts w:eastAsia="Times New Roman"/>
          <w:kern w:val="2"/>
        </w:rPr>
        <w:t xml:space="preserve">You’ll need to choose a theme for your site. A theme defines the visual appearance and functionality of your site. There are thousands of them out there; some free, some not. You can download and try out themes to see how well they match your vision. If you don’t like it, it’s easy enough to change to another one. Things work better if you choose a theme first, as it gets more complicated to change themes as you add multiple pages to your site. </w:t>
      </w:r>
    </w:p>
    <w:p w14:paraId="62CB3DAE" w14:textId="7F795323" w:rsidR="00BF435F" w:rsidRDefault="00AA26BF" w:rsidP="00BF435F">
      <w:pPr>
        <w:pStyle w:val="NormalWeb"/>
        <w:rPr>
          <w:kern w:val="2"/>
        </w:rPr>
      </w:pPr>
      <w:r>
        <w:rPr>
          <w:noProof/>
        </w:rPr>
        <w:drawing>
          <wp:anchor distT="0" distB="0" distL="114300" distR="114300" simplePos="0" relativeHeight="251881472" behindDoc="1" locked="0" layoutInCell="1" allowOverlap="1" wp14:anchorId="393B6B29" wp14:editId="429AC17E">
            <wp:simplePos x="0" y="0"/>
            <wp:positionH relativeFrom="column">
              <wp:posOffset>1352550</wp:posOffset>
            </wp:positionH>
            <wp:positionV relativeFrom="paragraph">
              <wp:posOffset>-39688</wp:posOffset>
            </wp:positionV>
            <wp:extent cx="4742142" cy="1914668"/>
            <wp:effectExtent l="0" t="0" r="1905" b="0"/>
            <wp:wrapSquare wrapText="bothSides"/>
            <wp:docPr id="3" name="Picture 2"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screenshot of a computer&#10;&#10;AI-generated content may be incorrec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42142" cy="1914668"/>
                    </a:xfrm>
                    <a:prstGeom prst="rect">
                      <a:avLst/>
                    </a:prstGeom>
                    <a:noFill/>
                    <a:ln>
                      <a:noFill/>
                    </a:ln>
                  </pic:spPr>
                </pic:pic>
              </a:graphicData>
            </a:graphic>
            <wp14:sizeRelH relativeFrom="page">
              <wp14:pctWidth>0</wp14:pctWidth>
            </wp14:sizeRelH>
            <wp14:sizeRelV relativeFrom="page">
              <wp14:pctHeight>0</wp14:pctHeight>
            </wp14:sizeRelV>
          </wp:anchor>
        </w:drawing>
      </w:r>
      <w:r w:rsidR="000507F9" w:rsidRPr="000507F9">
        <w:rPr>
          <w:kern w:val="2"/>
        </w:rPr>
        <w:t xml:space="preserve">Most modern themes give you wide latitude for </w:t>
      </w:r>
      <w:proofErr w:type="gramStart"/>
      <w:r w:rsidR="000507F9" w:rsidRPr="000507F9">
        <w:rPr>
          <w:kern w:val="2"/>
        </w:rPr>
        <w:t>customization, and</w:t>
      </w:r>
      <w:proofErr w:type="gramEnd"/>
      <w:r w:rsidR="000507F9" w:rsidRPr="000507F9">
        <w:rPr>
          <w:kern w:val="2"/>
        </w:rPr>
        <w:t xml:space="preserve"> even allow you to add CSS code to tweak the look of your page. You can also find lots of </w:t>
      </w:r>
      <w:proofErr w:type="gramStart"/>
      <w:r w:rsidR="000507F9" w:rsidRPr="000507F9">
        <w:rPr>
          <w:kern w:val="2"/>
        </w:rPr>
        <w:t>help out</w:t>
      </w:r>
      <w:proofErr w:type="gramEnd"/>
      <w:r w:rsidR="000507F9" w:rsidRPr="000507F9">
        <w:rPr>
          <w:kern w:val="2"/>
        </w:rPr>
        <w:t xml:space="preserve"> on YouTube to help you customize the theme that you’ve chosen.  </w:t>
      </w:r>
    </w:p>
    <w:p w14:paraId="508511C2" w14:textId="55A6EA5A" w:rsidR="000507F9" w:rsidRPr="000507F9" w:rsidRDefault="000507F9" w:rsidP="000507F9">
      <w:pPr>
        <w:spacing w:after="160" w:line="259" w:lineRule="auto"/>
        <w:rPr>
          <w:rFonts w:eastAsia="Times New Roman"/>
          <w:kern w:val="2"/>
        </w:rPr>
      </w:pPr>
      <w:r w:rsidRPr="000507F9">
        <w:rPr>
          <w:rFonts w:eastAsia="Times New Roman"/>
          <w:kern w:val="2"/>
        </w:rPr>
        <w:t xml:space="preserve">In choosing a theme, it’s best to pick one that is adaptive. What is adaptive? Well, the formatting of an adaptive theme changes depending on the device it is being viewed on. This allows your site to look as good on the mobile device in your pocket, as it does on your tablet, or computer monitor. </w:t>
      </w:r>
    </w:p>
    <w:p w14:paraId="1C071B6B" w14:textId="77777777" w:rsidR="000507F9" w:rsidRPr="000507F9" w:rsidRDefault="000507F9" w:rsidP="000507F9">
      <w:pPr>
        <w:spacing w:after="160" w:line="259" w:lineRule="auto"/>
        <w:rPr>
          <w:rFonts w:eastAsia="Times New Roman"/>
          <w:kern w:val="2"/>
        </w:rPr>
      </w:pPr>
      <w:r w:rsidRPr="000507F9">
        <w:rPr>
          <w:rFonts w:eastAsia="Times New Roman"/>
          <w:kern w:val="2"/>
        </w:rPr>
        <w:t xml:space="preserve">Next month, let’s have a look at pages &amp; posts, and why that matters. </w:t>
      </w:r>
    </w:p>
    <w:p w14:paraId="57B3867A" w14:textId="77777777" w:rsidR="000507F9" w:rsidRPr="000507F9" w:rsidRDefault="000507F9" w:rsidP="000507F9">
      <w:pPr>
        <w:spacing w:after="160" w:line="259" w:lineRule="auto"/>
        <w:rPr>
          <w:rFonts w:eastAsia="Times New Roman"/>
          <w:kern w:val="2"/>
        </w:rPr>
      </w:pPr>
      <w:r w:rsidRPr="000507F9">
        <w:rPr>
          <w:rFonts w:eastAsia="Times New Roman"/>
          <w:kern w:val="2"/>
        </w:rPr>
        <w:t xml:space="preserve">Lastly this month, let’s have a look at the arrl-ohio.org web stats from the last 30 days. </w:t>
      </w:r>
    </w:p>
    <w:p w14:paraId="1D3ACF6A" w14:textId="77777777" w:rsidR="000507F9" w:rsidRPr="000507F9" w:rsidRDefault="000507F9" w:rsidP="000507F9">
      <w:pPr>
        <w:spacing w:after="160" w:line="259" w:lineRule="auto"/>
        <w:rPr>
          <w:rFonts w:eastAsia="Times New Roman"/>
          <w:kern w:val="2"/>
        </w:rPr>
      </w:pPr>
      <w:r w:rsidRPr="000507F9">
        <w:rPr>
          <w:rFonts w:eastAsia="Times New Roman"/>
          <w:kern w:val="2"/>
        </w:rPr>
        <w:t xml:space="preserve">The top 4 sites (after the home page) are: </w:t>
      </w:r>
    </w:p>
    <w:p w14:paraId="7433C7DB" w14:textId="77777777" w:rsidR="000507F9" w:rsidRPr="000507F9" w:rsidRDefault="000507F9" w:rsidP="000507F9">
      <w:pPr>
        <w:numPr>
          <w:ilvl w:val="1"/>
          <w:numId w:val="23"/>
        </w:numPr>
        <w:spacing w:after="160" w:line="259" w:lineRule="auto"/>
        <w:contextualSpacing/>
        <w:rPr>
          <w:rFonts w:eastAsia="Times New Roman"/>
          <w:kern w:val="2"/>
        </w:rPr>
      </w:pPr>
      <w:proofErr w:type="spellStart"/>
      <w:r w:rsidRPr="000507F9">
        <w:rPr>
          <w:rFonts w:eastAsia="Times New Roman"/>
          <w:kern w:val="2"/>
        </w:rPr>
        <w:t>Hamfests</w:t>
      </w:r>
      <w:proofErr w:type="spellEnd"/>
      <w:r w:rsidRPr="000507F9">
        <w:rPr>
          <w:rFonts w:eastAsia="Times New Roman"/>
          <w:kern w:val="2"/>
        </w:rPr>
        <w:t xml:space="preserve"> (</w:t>
      </w:r>
      <w:hyperlink r:id="rId57" w:history="1">
        <w:r w:rsidRPr="000507F9">
          <w:rPr>
            <w:rFonts w:eastAsia="Times New Roman"/>
            <w:color w:val="467886"/>
            <w:kern w:val="2"/>
            <w:u w:val="single"/>
          </w:rPr>
          <w:t>arrl-ohio.org/</w:t>
        </w:r>
        <w:proofErr w:type="spellStart"/>
        <w:r w:rsidRPr="000507F9">
          <w:rPr>
            <w:rFonts w:eastAsia="Times New Roman"/>
            <w:color w:val="467886"/>
            <w:kern w:val="2"/>
            <w:u w:val="single"/>
          </w:rPr>
          <w:t>hamfests</w:t>
        </w:r>
        <w:proofErr w:type="spellEnd"/>
        <w:r w:rsidRPr="000507F9">
          <w:rPr>
            <w:rFonts w:eastAsia="Times New Roman"/>
            <w:color w:val="467886"/>
            <w:kern w:val="2"/>
            <w:u w:val="single"/>
          </w:rPr>
          <w:t>/</w:t>
        </w:r>
      </w:hyperlink>
      <w:r w:rsidRPr="000507F9">
        <w:rPr>
          <w:rFonts w:eastAsia="Times New Roman"/>
          <w:kern w:val="2"/>
        </w:rPr>
        <w:t>) 413 views</w:t>
      </w:r>
    </w:p>
    <w:p w14:paraId="01871F2A" w14:textId="77777777" w:rsidR="000507F9" w:rsidRPr="000507F9" w:rsidRDefault="000507F9" w:rsidP="000507F9">
      <w:pPr>
        <w:numPr>
          <w:ilvl w:val="1"/>
          <w:numId w:val="23"/>
        </w:numPr>
        <w:spacing w:after="160" w:line="259" w:lineRule="auto"/>
        <w:contextualSpacing/>
        <w:rPr>
          <w:rFonts w:eastAsia="Times New Roman"/>
          <w:kern w:val="2"/>
        </w:rPr>
      </w:pPr>
      <w:r w:rsidRPr="000507F9">
        <w:rPr>
          <w:rFonts w:eastAsia="Times New Roman"/>
          <w:kern w:val="2"/>
        </w:rPr>
        <w:t>Swap &amp; Shop (</w:t>
      </w:r>
      <w:hyperlink r:id="rId58" w:history="1">
        <w:r w:rsidRPr="000507F9">
          <w:rPr>
            <w:rFonts w:eastAsia="Times New Roman"/>
            <w:color w:val="467886"/>
            <w:kern w:val="2"/>
            <w:u w:val="single"/>
          </w:rPr>
          <w:t>arrl-ohio.org/section-swap-shop/</w:t>
        </w:r>
      </w:hyperlink>
      <w:r w:rsidRPr="000507F9">
        <w:rPr>
          <w:rFonts w:eastAsia="Times New Roman"/>
          <w:kern w:val="2"/>
        </w:rPr>
        <w:t>) 350 views</w:t>
      </w:r>
    </w:p>
    <w:p w14:paraId="37C33273" w14:textId="77777777" w:rsidR="000507F9" w:rsidRPr="000507F9" w:rsidRDefault="000507F9" w:rsidP="000507F9">
      <w:pPr>
        <w:numPr>
          <w:ilvl w:val="1"/>
          <w:numId w:val="23"/>
        </w:numPr>
        <w:spacing w:after="160" w:line="259" w:lineRule="auto"/>
        <w:contextualSpacing/>
        <w:rPr>
          <w:rFonts w:eastAsia="Times New Roman"/>
          <w:kern w:val="2"/>
        </w:rPr>
      </w:pPr>
      <w:r w:rsidRPr="000507F9">
        <w:rPr>
          <w:rFonts w:eastAsia="Times New Roman"/>
          <w:kern w:val="2"/>
        </w:rPr>
        <w:t>Ohio ARES (</w:t>
      </w:r>
      <w:hyperlink r:id="rId59" w:history="1">
        <w:r w:rsidRPr="000507F9">
          <w:rPr>
            <w:rFonts w:eastAsia="Times New Roman"/>
            <w:color w:val="467886"/>
            <w:kern w:val="2"/>
            <w:u w:val="single"/>
          </w:rPr>
          <w:t>arrl-ohio.org/</w:t>
        </w:r>
        <w:proofErr w:type="spellStart"/>
        <w:r w:rsidRPr="000507F9">
          <w:rPr>
            <w:rFonts w:eastAsia="Times New Roman"/>
            <w:color w:val="467886"/>
            <w:kern w:val="2"/>
            <w:u w:val="single"/>
          </w:rPr>
          <w:t>ohio-ares</w:t>
        </w:r>
        <w:proofErr w:type="spellEnd"/>
        <w:r w:rsidRPr="000507F9">
          <w:rPr>
            <w:rFonts w:eastAsia="Times New Roman"/>
            <w:color w:val="467886"/>
            <w:kern w:val="2"/>
            <w:u w:val="single"/>
          </w:rPr>
          <w:t>/</w:t>
        </w:r>
      </w:hyperlink>
      <w:r w:rsidRPr="000507F9">
        <w:rPr>
          <w:rFonts w:eastAsia="Times New Roman"/>
          <w:kern w:val="2"/>
        </w:rPr>
        <w:t>) 98 views</w:t>
      </w:r>
    </w:p>
    <w:p w14:paraId="5673355A" w14:textId="77777777" w:rsidR="000507F9" w:rsidRPr="000507F9" w:rsidRDefault="000507F9" w:rsidP="000507F9">
      <w:pPr>
        <w:numPr>
          <w:ilvl w:val="1"/>
          <w:numId w:val="23"/>
        </w:numPr>
        <w:spacing w:after="160" w:line="259" w:lineRule="auto"/>
        <w:contextualSpacing/>
        <w:rPr>
          <w:rFonts w:eastAsia="Times New Roman"/>
          <w:kern w:val="2"/>
        </w:rPr>
      </w:pPr>
      <w:r w:rsidRPr="000507F9">
        <w:rPr>
          <w:rFonts w:eastAsia="Times New Roman"/>
          <w:kern w:val="2"/>
        </w:rPr>
        <w:t>Ohio Section Newsletter (</w:t>
      </w:r>
      <w:hyperlink r:id="rId60" w:history="1">
        <w:r w:rsidRPr="000507F9">
          <w:rPr>
            <w:rFonts w:eastAsia="Times New Roman"/>
            <w:color w:val="467886"/>
            <w:kern w:val="2"/>
            <w:u w:val="single"/>
          </w:rPr>
          <w:t>arrl-ohio.org/</w:t>
        </w:r>
        <w:proofErr w:type="spellStart"/>
        <w:r w:rsidRPr="000507F9">
          <w:rPr>
            <w:rFonts w:eastAsia="Times New Roman"/>
            <w:color w:val="467886"/>
            <w:kern w:val="2"/>
            <w:u w:val="single"/>
          </w:rPr>
          <w:t>ohio</w:t>
        </w:r>
        <w:proofErr w:type="spellEnd"/>
        <w:r w:rsidRPr="000507F9">
          <w:rPr>
            <w:rFonts w:eastAsia="Times New Roman"/>
            <w:color w:val="467886"/>
            <w:kern w:val="2"/>
            <w:u w:val="single"/>
          </w:rPr>
          <w:t>-section-newsletter/</w:t>
        </w:r>
      </w:hyperlink>
      <w:r w:rsidRPr="000507F9">
        <w:rPr>
          <w:rFonts w:eastAsia="Times New Roman"/>
          <w:kern w:val="2"/>
        </w:rPr>
        <w:t>) 72 views</w:t>
      </w:r>
    </w:p>
    <w:p w14:paraId="1CD29F41" w14:textId="77777777" w:rsidR="000507F9" w:rsidRPr="000507F9" w:rsidRDefault="000507F9" w:rsidP="000507F9">
      <w:pPr>
        <w:spacing w:after="160" w:line="259" w:lineRule="auto"/>
        <w:rPr>
          <w:rFonts w:eastAsia="Times New Roman"/>
          <w:kern w:val="2"/>
        </w:rPr>
      </w:pPr>
    </w:p>
    <w:p w14:paraId="61CD452A" w14:textId="77777777" w:rsidR="00985ED3" w:rsidRDefault="000507F9" w:rsidP="00985ED3">
      <w:pPr>
        <w:spacing w:after="160" w:line="259" w:lineRule="auto"/>
        <w:rPr>
          <w:rFonts w:eastAsia="Times New Roman"/>
          <w:kern w:val="2"/>
        </w:rPr>
      </w:pPr>
      <w:r w:rsidRPr="000507F9">
        <w:rPr>
          <w:rFonts w:eastAsia="Times New Roman"/>
          <w:kern w:val="2"/>
        </w:rPr>
        <w:t>And that is it for this month. See you in the May issue. 73 DE WG8X</w:t>
      </w:r>
    </w:p>
    <w:p w14:paraId="078984F2" w14:textId="48F7B450" w:rsidR="004949AB" w:rsidRPr="00985ED3" w:rsidRDefault="0032363F" w:rsidP="00985ED3">
      <w:pPr>
        <w:spacing w:after="160" w:line="259" w:lineRule="auto"/>
        <w:rPr>
          <w:rFonts w:eastAsia="Times New Roman"/>
          <w:kern w:val="2"/>
        </w:rPr>
      </w:pPr>
      <w:r>
        <w:rPr>
          <w:rFonts w:eastAsia="Times New Roman"/>
          <w:b/>
          <w:i/>
          <w:sz w:val="56"/>
          <w:szCs w:val="56"/>
        </w:rPr>
        <w:t>________________________________</w:t>
      </w:r>
    </w:p>
    <w:p w14:paraId="0DA55703" w14:textId="77777777" w:rsidR="00FE2647" w:rsidRDefault="00FE2647" w:rsidP="00942222">
      <w:pPr>
        <w:widowControl w:val="0"/>
        <w:contextualSpacing/>
        <w:rPr>
          <w:rFonts w:eastAsia="Times New Roman"/>
          <w:b/>
          <w:i/>
          <w:sz w:val="56"/>
          <w:szCs w:val="56"/>
        </w:rPr>
      </w:pPr>
    </w:p>
    <w:p w14:paraId="22DB620B" w14:textId="209EF839" w:rsidR="00942222" w:rsidRPr="00942222" w:rsidRDefault="00942222" w:rsidP="00942222">
      <w:pPr>
        <w:widowControl w:val="0"/>
        <w:contextualSpacing/>
        <w:rPr>
          <w:rFonts w:eastAsia="Times New Roman"/>
          <w:sz w:val="56"/>
          <w:szCs w:val="56"/>
        </w:rPr>
      </w:pPr>
      <w:r w:rsidRPr="00942222">
        <w:rPr>
          <w:rFonts w:eastAsia="Times New Roman"/>
          <w:b/>
          <w:i/>
          <w:sz w:val="56"/>
          <w:szCs w:val="56"/>
        </w:rPr>
        <w:t>National News</w:t>
      </w:r>
    </w:p>
    <w:p w14:paraId="554D00BC" w14:textId="244F65CA" w:rsidR="00942222" w:rsidRDefault="00942222" w:rsidP="00942222">
      <w:pPr>
        <w:widowControl w:val="0"/>
        <w:contextualSpacing/>
        <w:rPr>
          <w:rFonts w:eastAsia="Times New Roman"/>
          <w:i/>
          <w:sz w:val="56"/>
          <w:szCs w:val="56"/>
        </w:rPr>
      </w:pPr>
      <w:r w:rsidRPr="00942222">
        <w:rPr>
          <w:rFonts w:eastAsia="Times New Roman"/>
          <w:i/>
          <w:sz w:val="56"/>
          <w:szCs w:val="56"/>
        </w:rPr>
        <w:t xml:space="preserve">(from ARRL and other sources) </w:t>
      </w:r>
    </w:p>
    <w:p w14:paraId="74A42B6F" w14:textId="77777777" w:rsidR="00387967" w:rsidRPr="00387967" w:rsidRDefault="00387967" w:rsidP="00387967">
      <w:pPr>
        <w:rPr>
          <w:rFonts w:eastAsia="Times New Roman"/>
          <w:vanish/>
        </w:rPr>
      </w:pPr>
    </w:p>
    <w:p w14:paraId="6A8831FB" w14:textId="77777777" w:rsidR="00387967" w:rsidRPr="00387967" w:rsidRDefault="00387967" w:rsidP="00387967">
      <w:pPr>
        <w:rPr>
          <w:rFonts w:eastAsia="Times New Roman"/>
          <w:vanish/>
        </w:rPr>
      </w:pPr>
    </w:p>
    <w:p w14:paraId="5E5C1EA9" w14:textId="77777777" w:rsidR="00387967" w:rsidRDefault="00387967" w:rsidP="00387967">
      <w:pPr>
        <w:rPr>
          <w:rFonts w:eastAsia="Times New Roman"/>
        </w:rPr>
      </w:pPr>
    </w:p>
    <w:p w14:paraId="0A773C51" w14:textId="77777777" w:rsidR="00B851E6" w:rsidRPr="00B851E6" w:rsidRDefault="00B851E6" w:rsidP="00B851E6">
      <w:pPr>
        <w:rPr>
          <w:rFonts w:eastAsia="Times New Roman"/>
          <w:vanish/>
        </w:rPr>
      </w:pPr>
    </w:p>
    <w:p w14:paraId="281794A6" w14:textId="379517B7" w:rsidR="00FA4E95" w:rsidRDefault="00FA4E95" w:rsidP="00387967">
      <w:pPr>
        <w:rPr>
          <w:rFonts w:eastAsia="Times New Roman"/>
        </w:rPr>
      </w:pPr>
    </w:p>
    <w:tbl>
      <w:tblPr>
        <w:tblW w:w="5000" w:type="pct"/>
        <w:tblCellSpacing w:w="0" w:type="dxa"/>
        <w:tblCellMar>
          <w:left w:w="0" w:type="dxa"/>
          <w:right w:w="0" w:type="dxa"/>
        </w:tblCellMar>
        <w:tblLook w:val="04A0" w:firstRow="1" w:lastRow="0" w:firstColumn="1" w:lastColumn="0" w:noHBand="0" w:noVBand="1"/>
      </w:tblPr>
      <w:tblGrid>
        <w:gridCol w:w="5100"/>
        <w:gridCol w:w="4260"/>
      </w:tblGrid>
      <w:tr w:rsidR="00D72D20" w:rsidRPr="00D72D20" w14:paraId="26DED378" w14:textId="77777777" w:rsidTr="00D72D20">
        <w:trPr>
          <w:tblCellSpacing w:w="0" w:type="dxa"/>
        </w:trPr>
        <w:tc>
          <w:tcPr>
            <w:tcW w:w="51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5100"/>
            </w:tblGrid>
            <w:tr w:rsidR="00D72D20" w:rsidRPr="00D72D20" w14:paraId="64FD564F" w14:textId="77777777">
              <w:trPr>
                <w:tblCellSpacing w:w="0" w:type="dxa"/>
                <w:jc w:val="center"/>
              </w:trPr>
              <w:tc>
                <w:tcPr>
                  <w:tcW w:w="0" w:type="auto"/>
                  <w:tcMar>
                    <w:top w:w="150" w:type="dxa"/>
                    <w:left w:w="6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200"/>
                  </w:tblGrid>
                  <w:tr w:rsidR="00D72D20" w:rsidRPr="00D72D20" w14:paraId="6E07981C" w14:textId="77777777">
                    <w:trPr>
                      <w:tblCellSpacing w:w="0" w:type="dxa"/>
                      <w:jc w:val="center"/>
                    </w:trPr>
                    <w:tc>
                      <w:tcPr>
                        <w:tcW w:w="0" w:type="auto"/>
                        <w:vAlign w:val="center"/>
                        <w:hideMark/>
                      </w:tcPr>
                      <w:p w14:paraId="3019EF8C" w14:textId="77777777" w:rsidR="00D72D20" w:rsidRPr="00D72D20" w:rsidRDefault="00D72D20" w:rsidP="00D72D20">
                        <w:pPr>
                          <w:jc w:val="center"/>
                          <w:rPr>
                            <w:rFonts w:ascii="Arial" w:eastAsia="Times New Roman" w:hAnsi="Arial" w:cs="Arial"/>
                            <w:color w:val="3E3E3E"/>
                            <w:sz w:val="21"/>
                            <w:szCs w:val="21"/>
                          </w:rPr>
                        </w:pPr>
                        <w:r w:rsidRPr="00D72D20">
                          <w:rPr>
                            <w:rFonts w:ascii="Arial" w:eastAsia="Times New Roman" w:hAnsi="Arial" w:cs="Arial"/>
                            <w:noProof/>
                            <w:color w:val="3E3E3E"/>
                            <w:sz w:val="21"/>
                            <w:szCs w:val="21"/>
                          </w:rPr>
                          <w:drawing>
                            <wp:inline distT="0" distB="0" distL="0" distR="0" wp14:anchorId="1439ADC3" wp14:editId="39C632A7">
                              <wp:extent cx="2667000" cy="2667000"/>
                              <wp:effectExtent l="0" t="0" r="0" b="0"/>
                              <wp:docPr id="4" name="Picture 3" descr="A person in a green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A person in a greenhouse&#10;&#10;AI-generated content may be incorrect."/>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bl>
                <w:p w14:paraId="34636A9A" w14:textId="77777777" w:rsidR="00D72D20" w:rsidRPr="00D72D20" w:rsidRDefault="00D72D20" w:rsidP="00D72D20">
                  <w:pPr>
                    <w:jc w:val="center"/>
                    <w:rPr>
                      <w:rFonts w:eastAsia="Times New Roman"/>
                    </w:rPr>
                  </w:pPr>
                </w:p>
              </w:tc>
            </w:tr>
          </w:tbl>
          <w:p w14:paraId="65E4EFA9" w14:textId="77777777" w:rsidR="00D72D20" w:rsidRPr="00D72D20" w:rsidRDefault="00D72D20" w:rsidP="00D72D20">
            <w:pPr>
              <w:jc w:val="center"/>
              <w:rPr>
                <w:rFonts w:ascii="Arial" w:eastAsia="Times New Roman" w:hAnsi="Arial" w:cs="Arial"/>
                <w:color w:val="222222"/>
              </w:rPr>
            </w:pPr>
          </w:p>
        </w:tc>
        <w:tc>
          <w:tcPr>
            <w:tcW w:w="51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260"/>
            </w:tblGrid>
            <w:tr w:rsidR="00D72D20" w:rsidRPr="00D72D20" w14:paraId="11D230AB" w14:textId="77777777">
              <w:trPr>
                <w:tblCellSpacing w:w="0" w:type="dxa"/>
                <w:jc w:val="center"/>
              </w:trPr>
              <w:tc>
                <w:tcPr>
                  <w:tcW w:w="0" w:type="auto"/>
                  <w:tcMar>
                    <w:top w:w="150" w:type="dxa"/>
                    <w:left w:w="300" w:type="dxa"/>
                    <w:bottom w:w="150" w:type="dxa"/>
                    <w:right w:w="600" w:type="dxa"/>
                  </w:tcMar>
                  <w:hideMark/>
                </w:tcPr>
                <w:p w14:paraId="1ACB13DE" w14:textId="77777777" w:rsidR="00D72D20" w:rsidRPr="00D72D20" w:rsidRDefault="00D72D20" w:rsidP="00D72D20">
                  <w:pPr>
                    <w:outlineLvl w:val="2"/>
                    <w:rPr>
                      <w:rFonts w:eastAsia="Times New Roman"/>
                      <w:b/>
                      <w:bCs/>
                      <w:color w:val="3E3E3E"/>
                    </w:rPr>
                  </w:pPr>
                  <w:r w:rsidRPr="00D72D20">
                    <w:rPr>
                      <w:rFonts w:eastAsia="Times New Roman"/>
                      <w:color w:val="3E3E3E"/>
                    </w:rPr>
                    <w:t>SCIENCE</w:t>
                  </w:r>
                </w:p>
                <w:p w14:paraId="7BC5ED95" w14:textId="77777777" w:rsidR="00D72D20" w:rsidRPr="00D72D20" w:rsidRDefault="00D72D20" w:rsidP="00D72D20">
                  <w:pPr>
                    <w:rPr>
                      <w:rFonts w:eastAsia="Times New Roman"/>
                      <w:color w:val="343332"/>
                    </w:rPr>
                  </w:pPr>
                  <w:r w:rsidRPr="00D72D20">
                    <w:rPr>
                      <w:rFonts w:eastAsia="Times New Roman"/>
                      <w:b/>
                      <w:bCs/>
                      <w:color w:val="000000"/>
                    </w:rPr>
                    <w:t>April is Citizen Science Month</w:t>
                  </w:r>
                </w:p>
                <w:p w14:paraId="73386756" w14:textId="77777777" w:rsidR="00D72D20" w:rsidRPr="00D72D20" w:rsidRDefault="00D72D20" w:rsidP="00D72D20">
                  <w:pPr>
                    <w:rPr>
                      <w:rFonts w:eastAsia="Times New Roman"/>
                      <w:color w:val="343332"/>
                    </w:rPr>
                  </w:pPr>
                </w:p>
                <w:p w14:paraId="55E131F9" w14:textId="77777777" w:rsidR="00D72D20" w:rsidRPr="00D72D20" w:rsidRDefault="00D72D20" w:rsidP="00D72D20">
                  <w:pPr>
                    <w:rPr>
                      <w:rFonts w:eastAsia="Times New Roman"/>
                      <w:color w:val="343332"/>
                    </w:rPr>
                  </w:pPr>
                  <w:r w:rsidRPr="00D72D20">
                    <w:rPr>
                      <w:rFonts w:eastAsia="Times New Roman"/>
                      <w:color w:val="000000"/>
                    </w:rPr>
                    <w:t>With just your phone or computer, you can help NASA expand our understanding of the universe — all while improving life on Earth. From spotting storms and chasing auroras to exploring distant galaxies, NASA’s citizen science projects tap into the power of people. Most projects need no special gear, just your curiosity and a willingness to learn.</w:t>
                  </w:r>
                </w:p>
                <w:p w14:paraId="3B46EE4E" w14:textId="77777777" w:rsidR="00D72D20" w:rsidRPr="00D72D20" w:rsidRDefault="00D72D20" w:rsidP="00D72D20">
                  <w:pPr>
                    <w:rPr>
                      <w:rFonts w:ascii="Arial" w:eastAsia="Times New Roman" w:hAnsi="Arial" w:cs="Arial"/>
                      <w:color w:val="343332"/>
                    </w:rPr>
                  </w:pPr>
                </w:p>
                <w:p w14:paraId="2B30FFCD" w14:textId="77777777" w:rsidR="00D72D20" w:rsidRPr="00D72D20" w:rsidRDefault="00D72D20" w:rsidP="00D72D20">
                  <w:pPr>
                    <w:rPr>
                      <w:rFonts w:ascii="Arial" w:eastAsia="Times New Roman" w:hAnsi="Arial" w:cs="Arial"/>
                      <w:color w:val="343332"/>
                    </w:rPr>
                  </w:pPr>
                  <w:hyperlink r:id="rId62" w:tgtFrame="_blank" w:history="1">
                    <w:r w:rsidRPr="00D72D20">
                      <w:rPr>
                        <w:rFonts w:ascii="Arial" w:eastAsia="Times New Roman" w:hAnsi="Arial" w:cs="Arial"/>
                        <w:b/>
                        <w:bCs/>
                        <w:color w:val="0B3D91"/>
                        <w:sz w:val="21"/>
                        <w:szCs w:val="21"/>
                        <w:u w:val="single"/>
                      </w:rPr>
                      <w:t>FIND YOUR PROJECT</w:t>
                    </w:r>
                  </w:hyperlink>
                </w:p>
              </w:tc>
            </w:tr>
          </w:tbl>
          <w:p w14:paraId="47A1D7C1" w14:textId="77777777" w:rsidR="00D72D20" w:rsidRPr="00D72D20" w:rsidRDefault="00D72D20" w:rsidP="00D72D20">
            <w:pPr>
              <w:jc w:val="center"/>
              <w:rPr>
                <w:rFonts w:ascii="Arial" w:eastAsia="Times New Roman" w:hAnsi="Arial" w:cs="Arial"/>
                <w:color w:val="222222"/>
              </w:rPr>
            </w:pPr>
          </w:p>
        </w:tc>
      </w:tr>
    </w:tbl>
    <w:p w14:paraId="4D635997" w14:textId="77777777" w:rsidR="00D72D20" w:rsidRPr="00D72D20" w:rsidRDefault="00D72D20" w:rsidP="00D72D20">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D72D20" w:rsidRPr="00D72D20" w14:paraId="3FB9DBDE" w14:textId="77777777" w:rsidTr="00D72D20">
        <w:trPr>
          <w:tblCellSpacing w:w="0" w:type="dxa"/>
        </w:trPr>
        <w:tc>
          <w:tcPr>
            <w:tcW w:w="10200" w:type="dxa"/>
            <w:hideMark/>
          </w:tcPr>
          <w:p w14:paraId="7770DC21" w14:textId="77777777" w:rsidR="00D72D20" w:rsidRPr="00D72D20" w:rsidRDefault="00D72D20" w:rsidP="00D72D20">
            <w:pPr>
              <w:spacing w:line="810" w:lineRule="atLeast"/>
              <w:jc w:val="center"/>
              <w:divId w:val="1384522846"/>
              <w:rPr>
                <w:rFonts w:ascii="Arial" w:eastAsia="Times New Roman" w:hAnsi="Arial" w:cs="Arial"/>
                <w:color w:val="222222"/>
              </w:rPr>
            </w:pPr>
            <w:r w:rsidRPr="00D72D20">
              <w:rPr>
                <w:rFonts w:ascii="Arial" w:eastAsia="Times New Roman" w:hAnsi="Arial" w:cs="Arial"/>
                <w:color w:val="222222"/>
              </w:rPr>
              <w:t> </w:t>
            </w:r>
          </w:p>
        </w:tc>
      </w:tr>
    </w:tbl>
    <w:p w14:paraId="5834B37B" w14:textId="77777777" w:rsidR="00D72D20" w:rsidRPr="00D72D20" w:rsidRDefault="00D72D20" w:rsidP="00D72D20">
      <w:pPr>
        <w:rPr>
          <w:rFonts w:eastAsia="Times New Roman"/>
          <w:vanish/>
        </w:rPr>
      </w:pPr>
    </w:p>
    <w:tbl>
      <w:tblPr>
        <w:tblW w:w="5000" w:type="pct"/>
        <w:tblCellSpacing w:w="0" w:type="dxa"/>
        <w:shd w:val="clear" w:color="auto" w:fill="2D3B89"/>
        <w:tblCellMar>
          <w:left w:w="0" w:type="dxa"/>
          <w:right w:w="0" w:type="dxa"/>
        </w:tblCellMar>
        <w:tblLook w:val="04A0" w:firstRow="1" w:lastRow="0" w:firstColumn="1" w:lastColumn="0" w:noHBand="0" w:noVBand="1"/>
      </w:tblPr>
      <w:tblGrid>
        <w:gridCol w:w="9360"/>
      </w:tblGrid>
      <w:tr w:rsidR="00D72D20" w:rsidRPr="00D72D20" w14:paraId="528A2445" w14:textId="77777777" w:rsidTr="00D72D20">
        <w:trPr>
          <w:tblCellSpacing w:w="0" w:type="dxa"/>
        </w:trPr>
        <w:tc>
          <w:tcPr>
            <w:tcW w:w="10200" w:type="dxa"/>
            <w:shd w:val="clear" w:color="auto" w:fill="2D3B89"/>
            <w:hideMark/>
          </w:tcPr>
          <w:p w14:paraId="78D65BBC" w14:textId="77777777" w:rsidR="00D72D20" w:rsidRPr="00D72D20" w:rsidRDefault="00D72D20" w:rsidP="00D72D20">
            <w:pPr>
              <w:spacing w:line="150" w:lineRule="atLeast"/>
              <w:jc w:val="center"/>
              <w:divId w:val="336688133"/>
              <w:rPr>
                <w:rFonts w:ascii="Arial" w:eastAsia="Times New Roman" w:hAnsi="Arial" w:cs="Arial"/>
                <w:color w:val="222222"/>
              </w:rPr>
            </w:pPr>
            <w:r w:rsidRPr="00D72D20">
              <w:rPr>
                <w:rFonts w:ascii="Arial" w:eastAsia="Times New Roman" w:hAnsi="Arial" w:cs="Arial"/>
                <w:color w:val="222222"/>
              </w:rPr>
              <w:t> </w:t>
            </w:r>
          </w:p>
        </w:tc>
      </w:tr>
    </w:tbl>
    <w:p w14:paraId="189E5757" w14:textId="77777777" w:rsidR="00D72D20" w:rsidRPr="00D72D20" w:rsidRDefault="00D72D20" w:rsidP="00D72D20">
      <w:pPr>
        <w:rPr>
          <w:rFonts w:eastAsia="Times New Roman"/>
          <w:vanish/>
        </w:rPr>
      </w:pPr>
    </w:p>
    <w:tbl>
      <w:tblPr>
        <w:tblW w:w="5000" w:type="pct"/>
        <w:tblCellSpacing w:w="0" w:type="dxa"/>
        <w:shd w:val="clear" w:color="auto" w:fill="2D3B89"/>
        <w:tblCellMar>
          <w:left w:w="0" w:type="dxa"/>
          <w:right w:w="0" w:type="dxa"/>
        </w:tblCellMar>
        <w:tblLook w:val="04A0" w:firstRow="1" w:lastRow="0" w:firstColumn="1" w:lastColumn="0" w:noHBand="0" w:noVBand="1"/>
      </w:tblPr>
      <w:tblGrid>
        <w:gridCol w:w="9360"/>
      </w:tblGrid>
      <w:tr w:rsidR="00D72D20" w:rsidRPr="00D72D20" w14:paraId="7E4ABCCB" w14:textId="77777777" w:rsidTr="00D72D20">
        <w:trPr>
          <w:tblCellSpacing w:w="0" w:type="dxa"/>
        </w:trPr>
        <w:tc>
          <w:tcPr>
            <w:tcW w:w="5100" w:type="dxa"/>
            <w:shd w:val="clear" w:color="auto" w:fill="2D3B89"/>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D72D20" w:rsidRPr="00D72D20" w14:paraId="79D837EC" w14:textId="77777777">
              <w:trPr>
                <w:tblCellSpacing w:w="0" w:type="dxa"/>
                <w:jc w:val="center"/>
              </w:trPr>
              <w:tc>
                <w:tcPr>
                  <w:tcW w:w="0" w:type="auto"/>
                  <w:tcMar>
                    <w:top w:w="150" w:type="dxa"/>
                    <w:left w:w="600" w:type="dxa"/>
                    <w:bottom w:w="150" w:type="dxa"/>
                    <w:right w:w="300" w:type="dxa"/>
                  </w:tcMar>
                  <w:hideMark/>
                </w:tcPr>
                <w:p w14:paraId="0D896A24" w14:textId="77777777" w:rsidR="00D72D20" w:rsidRPr="00D72D20" w:rsidRDefault="00D72D20" w:rsidP="00D72D20">
                  <w:pPr>
                    <w:rPr>
                      <w:rFonts w:ascii="Arial" w:eastAsia="Times New Roman" w:hAnsi="Arial" w:cs="Arial"/>
                      <w:color w:val="343332"/>
                    </w:rPr>
                  </w:pPr>
                  <w:r w:rsidRPr="00D72D20">
                    <w:rPr>
                      <w:rFonts w:ascii="Arial" w:eastAsia="Times New Roman" w:hAnsi="Arial" w:cs="Arial"/>
                      <w:color w:val="FFFFFF"/>
                      <w:sz w:val="15"/>
                      <w:szCs w:val="15"/>
                    </w:rPr>
                    <w:t>HUMANS IN SPACE</w:t>
                  </w:r>
                </w:p>
                <w:p w14:paraId="6BB9B022" w14:textId="77777777" w:rsidR="00D72D20" w:rsidRPr="00D72D20" w:rsidRDefault="00D72D20" w:rsidP="00D72D20">
                  <w:pPr>
                    <w:rPr>
                      <w:rFonts w:ascii="Arial" w:eastAsia="Times New Roman" w:hAnsi="Arial" w:cs="Arial"/>
                      <w:color w:val="343332"/>
                    </w:rPr>
                  </w:pPr>
                  <w:r w:rsidRPr="00D72D20">
                    <w:rPr>
                      <w:rFonts w:ascii="Arial" w:eastAsia="Times New Roman" w:hAnsi="Arial" w:cs="Arial"/>
                      <w:b/>
                      <w:bCs/>
                      <w:color w:val="FFFFFF"/>
                      <w:sz w:val="36"/>
                      <w:szCs w:val="36"/>
                    </w:rPr>
                    <w:t>Launch Coverage of Soyuz MS-27</w:t>
                  </w:r>
                </w:p>
                <w:p w14:paraId="4DA6E603" w14:textId="77777777" w:rsidR="00D72D20" w:rsidRPr="00D72D20" w:rsidRDefault="00D72D20" w:rsidP="00D72D20">
                  <w:pPr>
                    <w:rPr>
                      <w:rFonts w:ascii="Arial" w:eastAsia="Times New Roman" w:hAnsi="Arial" w:cs="Arial"/>
                      <w:color w:val="343332"/>
                    </w:rPr>
                  </w:pPr>
                </w:p>
                <w:p w14:paraId="16D2DD08" w14:textId="77777777" w:rsidR="00D72D20" w:rsidRPr="00D72D20" w:rsidRDefault="00D72D20" w:rsidP="00D72D20">
                  <w:pPr>
                    <w:rPr>
                      <w:rFonts w:eastAsia="Times New Roman"/>
                      <w:color w:val="343332"/>
                    </w:rPr>
                  </w:pPr>
                  <w:r w:rsidRPr="00D72D20">
                    <w:rPr>
                      <w:rFonts w:eastAsia="Times New Roman"/>
                      <w:color w:val="FFFFFF"/>
                    </w:rPr>
                    <w:t xml:space="preserve">NASA astronaut Jonny Kim will launch aboard the Roscosmos Soyuz MS-27 spacecraft to the International Space Station, accompanied by cosmonauts Sergey Ryzhikov and Alexey </w:t>
                  </w:r>
                  <w:proofErr w:type="spellStart"/>
                  <w:r w:rsidRPr="00D72D20">
                    <w:rPr>
                      <w:rFonts w:eastAsia="Times New Roman"/>
                      <w:color w:val="FFFFFF"/>
                    </w:rPr>
                    <w:t>Zubritsky</w:t>
                  </w:r>
                  <w:proofErr w:type="spellEnd"/>
                  <w:r w:rsidRPr="00D72D20">
                    <w:rPr>
                      <w:rFonts w:eastAsia="Times New Roman"/>
                      <w:color w:val="FFFFFF"/>
                    </w:rPr>
                    <w:t>, at 1:47 a.m. EDT on Tuesday, April 8, from the Baikonur Cosmodrome in Kazakhstan. Coverage begins at 12:45 a.m. EDT on Tuesday, April 8.</w:t>
                  </w:r>
                </w:p>
                <w:p w14:paraId="32762A83" w14:textId="77777777" w:rsidR="00D72D20" w:rsidRPr="00D72D20" w:rsidRDefault="00D72D20" w:rsidP="00D72D20">
                  <w:pPr>
                    <w:rPr>
                      <w:rFonts w:ascii="Arial" w:eastAsia="Times New Roman" w:hAnsi="Arial" w:cs="Arial"/>
                      <w:color w:val="343332"/>
                    </w:rPr>
                  </w:pPr>
                </w:p>
                <w:p w14:paraId="7A49BCAD" w14:textId="77777777" w:rsidR="00D72D20" w:rsidRPr="00D72D20" w:rsidRDefault="00D72D20" w:rsidP="00D72D20">
                  <w:pPr>
                    <w:rPr>
                      <w:rFonts w:ascii="Arial" w:eastAsia="Times New Roman" w:hAnsi="Arial" w:cs="Arial"/>
                      <w:color w:val="343332"/>
                    </w:rPr>
                  </w:pPr>
                  <w:hyperlink r:id="rId63" w:tgtFrame="_blank" w:history="1">
                    <w:r w:rsidRPr="00D72D20">
                      <w:rPr>
                        <w:rFonts w:ascii="Arial" w:eastAsia="Times New Roman" w:hAnsi="Arial" w:cs="Arial"/>
                        <w:b/>
                        <w:bCs/>
                        <w:color w:val="FFFFFF"/>
                        <w:sz w:val="21"/>
                        <w:szCs w:val="21"/>
                        <w:u w:val="single"/>
                      </w:rPr>
                      <w:t>HOW TO WATCH</w:t>
                    </w:r>
                  </w:hyperlink>
                </w:p>
              </w:tc>
            </w:tr>
          </w:tbl>
          <w:p w14:paraId="76E65B55" w14:textId="77777777" w:rsidR="00D72D20" w:rsidRPr="00D72D20" w:rsidRDefault="00D72D20" w:rsidP="00D72D20">
            <w:pPr>
              <w:jc w:val="center"/>
              <w:rPr>
                <w:rFonts w:ascii="Arial" w:eastAsia="Times New Roman" w:hAnsi="Arial" w:cs="Arial"/>
                <w:color w:val="222222"/>
              </w:rPr>
            </w:pPr>
          </w:p>
        </w:tc>
      </w:tr>
    </w:tbl>
    <w:p w14:paraId="620A27F5" w14:textId="4DAB511F" w:rsidR="00FA4E95" w:rsidRPr="00387967" w:rsidRDefault="00FA4E95" w:rsidP="00387967">
      <w:pPr>
        <w:rPr>
          <w:rFonts w:eastAsia="Times New Roman"/>
          <w:vanish/>
        </w:rPr>
      </w:pPr>
    </w:p>
    <w:p w14:paraId="2C26ADA2" w14:textId="1FEC6DD5" w:rsidR="000A5170" w:rsidRDefault="000A5170" w:rsidP="00BE7112">
      <w:pPr>
        <w:pBdr>
          <w:bottom w:val="single" w:sz="12" w:space="1" w:color="auto"/>
        </w:pBdr>
        <w:rPr>
          <w:rFonts w:eastAsia="Times New Roman"/>
          <w:b/>
          <w:bCs/>
          <w:i/>
          <w:sz w:val="44"/>
          <w:szCs w:val="44"/>
        </w:rPr>
      </w:pPr>
    </w:p>
    <w:p w14:paraId="709EA425" w14:textId="65266846" w:rsidR="00387967" w:rsidRDefault="00387967" w:rsidP="00BE7112"/>
    <w:p w14:paraId="1B9254FA" w14:textId="1AF0F35C" w:rsidR="00981D88" w:rsidRDefault="00981D88" w:rsidP="00BE7112">
      <w:pPr>
        <w:rPr>
          <w:b/>
          <w:bCs/>
          <w:sz w:val="32"/>
          <w:szCs w:val="32"/>
        </w:rPr>
      </w:pPr>
      <w:r>
        <w:rPr>
          <w:b/>
          <w:bCs/>
          <w:sz w:val="32"/>
          <w:szCs w:val="32"/>
        </w:rPr>
        <w:t>HAMVENTION!</w:t>
      </w:r>
    </w:p>
    <w:p w14:paraId="263E6BAC" w14:textId="28B4D3A2" w:rsidR="00247426" w:rsidRDefault="00985ED3" w:rsidP="00247426">
      <w:r>
        <w:rPr>
          <w:noProof/>
        </w:rPr>
        <w:drawing>
          <wp:anchor distT="0" distB="0" distL="114300" distR="114300" simplePos="0" relativeHeight="251786240" behindDoc="0" locked="0" layoutInCell="1" allowOverlap="1" wp14:anchorId="6E423890" wp14:editId="4AC1AB10">
            <wp:simplePos x="0" y="0"/>
            <wp:positionH relativeFrom="column">
              <wp:posOffset>4043045</wp:posOffset>
            </wp:positionH>
            <wp:positionV relativeFrom="paragraph">
              <wp:posOffset>-224790</wp:posOffset>
            </wp:positionV>
            <wp:extent cx="1746885" cy="1743710"/>
            <wp:effectExtent l="0" t="0" r="5715" b="8890"/>
            <wp:wrapSquare wrapText="bothSides"/>
            <wp:docPr id="662089403" name="Picture 18" descr="A compass with a mountai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89403" name="Picture 18" descr="A compass with a mountain and trees&#10;&#10;Description automatically generated"/>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746885" cy="1743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967" w:rsidRPr="00387967">
        <w:t xml:space="preserve">Hamvention 2025 Theme: Radio Independence </w:t>
      </w:r>
      <w:proofErr w:type="gramStart"/>
      <w:r w:rsidR="00387967" w:rsidRPr="00387967">
        <w:t>The</w:t>
      </w:r>
      <w:proofErr w:type="gramEnd"/>
      <w:r w:rsidR="00387967" w:rsidRPr="00387967">
        <w:t xml:space="preserve"> Hamvention team is pleased to introduce our 2025 Theme, which is Radio Independence. Radio Independence means a great deal to us. In the age of Parks on the Air (POTA), Summits on the Air (SOTA), YouTube, and International Communications, radio is moving beyond its past limitations. In the course of history radio has been heavily regulated and, in some instances, banned altogether. We are fortunate to enjoy these freedoms, and for us at Hamvention we are proud of our Radio Independence. What does Radio Independence mean to you? See you at Hamvention 2025. 73, Hamvention Executive Committee November 1, 2024</w:t>
      </w:r>
    </w:p>
    <w:p w14:paraId="316A3F3F" w14:textId="77777777" w:rsidR="00981D88" w:rsidRDefault="00981D88" w:rsidP="00247426"/>
    <w:p w14:paraId="08F141D8" w14:textId="77777777" w:rsidR="00304A20" w:rsidRDefault="00304A20" w:rsidP="00247426"/>
    <w:p w14:paraId="7B99F35D" w14:textId="2E38F440" w:rsidR="00981D88" w:rsidRPr="00304A20" w:rsidRDefault="00981D88" w:rsidP="00247426">
      <w:pPr>
        <w:rPr>
          <w:b/>
          <w:bCs/>
          <w:sz w:val="32"/>
          <w:szCs w:val="32"/>
        </w:rPr>
      </w:pPr>
      <w:r w:rsidRPr="00304A20">
        <w:rPr>
          <w:b/>
          <w:bCs/>
          <w:sz w:val="32"/>
          <w:szCs w:val="32"/>
        </w:rPr>
        <w:t>__________________________________________________________</w:t>
      </w:r>
    </w:p>
    <w:p w14:paraId="56093D76" w14:textId="77777777" w:rsidR="00304A20" w:rsidRDefault="00304A20" w:rsidP="00BE7112">
      <w:pPr>
        <w:rPr>
          <w:b/>
          <w:bCs/>
          <w:color w:val="000000"/>
          <w:sz w:val="32"/>
          <w:szCs w:val="32"/>
          <w:shd w:val="clear" w:color="auto" w:fill="FFFFFF"/>
        </w:rPr>
      </w:pPr>
    </w:p>
    <w:p w14:paraId="2F705A2E" w14:textId="64A2D66F" w:rsidR="00981D88" w:rsidRPr="00304A20" w:rsidRDefault="00304A20" w:rsidP="00BE7112">
      <w:pPr>
        <w:rPr>
          <w:rFonts w:eastAsia="Times New Roman"/>
          <w:b/>
          <w:bCs/>
          <w:i/>
        </w:rPr>
      </w:pPr>
      <w:r w:rsidRPr="00304A20">
        <w:rPr>
          <w:b/>
          <w:bCs/>
          <w:color w:val="000000"/>
          <w:sz w:val="32"/>
          <w:szCs w:val="32"/>
          <w:shd w:val="clear" w:color="auto" w:fill="FFFFFF"/>
        </w:rPr>
        <w:t xml:space="preserve">Registration is now open for the 2025 Dayton </w:t>
      </w:r>
      <w:proofErr w:type="spellStart"/>
      <w:r w:rsidRPr="00304A20">
        <w:rPr>
          <w:b/>
          <w:bCs/>
          <w:color w:val="000000"/>
          <w:sz w:val="32"/>
          <w:szCs w:val="32"/>
          <w:shd w:val="clear" w:color="auto" w:fill="FFFFFF"/>
        </w:rPr>
        <w:t>ConTest</w:t>
      </w:r>
      <w:proofErr w:type="spellEnd"/>
      <w:r w:rsidRPr="00304A20">
        <w:rPr>
          <w:b/>
          <w:bCs/>
          <w:color w:val="000000"/>
          <w:sz w:val="32"/>
          <w:szCs w:val="32"/>
          <w:shd w:val="clear" w:color="auto" w:fill="FFFFFF"/>
        </w:rPr>
        <w:t xml:space="preserve"> University (CTU)</w:t>
      </w:r>
      <w:r w:rsidRPr="00304A20">
        <w:rPr>
          <w:b/>
          <w:bCs/>
          <w:color w:val="000000"/>
          <w:shd w:val="clear" w:color="auto" w:fill="FFFFFF"/>
        </w:rPr>
        <w:t xml:space="preserve"> </w:t>
      </w:r>
      <w:r w:rsidRPr="00304A20">
        <w:rPr>
          <w:b/>
          <w:bCs/>
          <w:color w:val="000000"/>
          <w:sz w:val="32"/>
          <w:szCs w:val="32"/>
          <w:shd w:val="clear" w:color="auto" w:fill="FFFFFF"/>
        </w:rPr>
        <w:t>to be held all day on Thursday May 15, 2025, at the </w:t>
      </w:r>
      <w:hyperlink r:id="rId65" w:tgtFrame="_blank" w:history="1">
        <w:r w:rsidRPr="00304A20">
          <w:rPr>
            <w:b/>
            <w:bCs/>
            <w:color w:val="0000EE"/>
            <w:sz w:val="32"/>
            <w:szCs w:val="32"/>
            <w:u w:val="single"/>
            <w:shd w:val="clear" w:color="auto" w:fill="FFFFFF"/>
          </w:rPr>
          <w:t>Hope Hotel</w:t>
        </w:r>
      </w:hyperlink>
      <w:r w:rsidRPr="00304A20">
        <w:rPr>
          <w:b/>
          <w:bCs/>
          <w:color w:val="000000"/>
          <w:sz w:val="32"/>
          <w:szCs w:val="32"/>
          <w:shd w:val="clear" w:color="auto" w:fill="FFFFFF"/>
        </w:rPr>
        <w:t> on Wright-Patterson Air Force Base the day before Hamvention® opens in Xenia, Ohio</w:t>
      </w:r>
      <w:r w:rsidRPr="00304A20">
        <w:rPr>
          <w:color w:val="000000"/>
          <w:sz w:val="32"/>
          <w:szCs w:val="32"/>
          <w:shd w:val="clear" w:color="auto" w:fill="FFFFFF"/>
        </w:rPr>
        <w:t>.</w:t>
      </w:r>
      <w:r w:rsidRPr="00304A20">
        <w:rPr>
          <w:color w:val="000000"/>
          <w:shd w:val="clear" w:color="auto" w:fill="FFFFFF"/>
        </w:rPr>
        <w:t xml:space="preserve"> 2025 will be the 16th year for CTU Dayton. Eight different countries have hosted CTUs, including the USA, Australia, Russia, Germany, Italy, England, Brazil, and Finland. Over 10,000 students have attended these CTUs with more than 100 CTU professors sharing their contesting experiences. The 2025 CTU Dayton course outline will be posted once all </w:t>
      </w:r>
      <w:proofErr w:type="gramStart"/>
      <w:r w:rsidRPr="00304A20">
        <w:rPr>
          <w:color w:val="000000"/>
          <w:shd w:val="clear" w:color="auto" w:fill="FFFFFF"/>
        </w:rPr>
        <w:t>have</w:t>
      </w:r>
      <w:proofErr w:type="gramEnd"/>
      <w:r w:rsidRPr="00304A20">
        <w:rPr>
          <w:color w:val="000000"/>
          <w:shd w:val="clear" w:color="auto" w:fill="FFFFFF"/>
        </w:rPr>
        <w:t xml:space="preserve"> been confirmed. Each presentation is carefully prepared with up-to-date information. CTU professors are experienced </w:t>
      </w:r>
      <w:proofErr w:type="gramStart"/>
      <w:r w:rsidRPr="00304A20">
        <w:rPr>
          <w:color w:val="000000"/>
          <w:shd w:val="clear" w:color="auto" w:fill="FFFFFF"/>
        </w:rPr>
        <w:t>contesters</w:t>
      </w:r>
      <w:proofErr w:type="gramEnd"/>
      <w:r w:rsidRPr="00304A20">
        <w:rPr>
          <w:color w:val="000000"/>
          <w:shd w:val="clear" w:color="auto" w:fill="FFFFFF"/>
        </w:rPr>
        <w:t xml:space="preserve"> who will share their knowledge, and participants can ask questions and learn new ways to enjoy contesting. Videos and PDF presentations from past CTUs can be viewed at </w:t>
      </w:r>
      <w:hyperlink r:id="rId66" w:tgtFrame="_blank" w:history="1">
        <w:r w:rsidRPr="00304A20">
          <w:rPr>
            <w:color w:val="0000EE"/>
            <w:u w:val="single"/>
            <w:shd w:val="clear" w:color="auto" w:fill="FFFFFF"/>
          </w:rPr>
          <w:t>contestuniversity.com</w:t>
        </w:r>
      </w:hyperlink>
      <w:r w:rsidRPr="00304A20">
        <w:rPr>
          <w:color w:val="000000"/>
          <w:shd w:val="clear" w:color="auto" w:fill="FFFFFF"/>
        </w:rPr>
        <w:t>. There are scholarships (registration fee paid) available for CTU through a grant from the Northern California DX Foundation for students aged 25 or younger. Student registration information is on the CTU website, </w:t>
      </w:r>
      <w:hyperlink r:id="rId67" w:tgtFrame="_blank" w:history="1">
        <w:r w:rsidRPr="00304A20">
          <w:rPr>
            <w:color w:val="0000EE"/>
            <w:u w:val="single"/>
            <w:shd w:val="clear" w:color="auto" w:fill="FFFFFF"/>
          </w:rPr>
          <w:t>contestuniversity.com</w:t>
        </w:r>
      </w:hyperlink>
      <w:r w:rsidRPr="00304A20">
        <w:rPr>
          <w:color w:val="000000"/>
          <w:shd w:val="clear" w:color="auto" w:fill="FFFFFF"/>
        </w:rPr>
        <w:t>.</w:t>
      </w:r>
    </w:p>
    <w:p w14:paraId="33B54ABA" w14:textId="77777777" w:rsidR="00981D88" w:rsidRDefault="00981D88" w:rsidP="00BE7112">
      <w:pPr>
        <w:pBdr>
          <w:bottom w:val="single" w:sz="12" w:space="1" w:color="auto"/>
        </w:pBdr>
        <w:rPr>
          <w:rFonts w:eastAsia="Times New Roman"/>
          <w:b/>
          <w:bCs/>
          <w:i/>
          <w:sz w:val="44"/>
          <w:szCs w:val="44"/>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BC407A" w:rsidRPr="00492E9C" w14:paraId="23373833" w14:textId="77777777" w:rsidTr="00492E9C">
        <w:tc>
          <w:tcPr>
            <w:tcW w:w="0" w:type="auto"/>
            <w:shd w:val="clear" w:color="auto" w:fill="FFFFFF"/>
            <w:vAlign w:val="center"/>
            <w:hideMark/>
          </w:tcPr>
          <w:p w14:paraId="3F5005CA" w14:textId="77777777" w:rsidR="00BC407A" w:rsidRDefault="00BC407A" w:rsidP="00492E9C">
            <w:pPr>
              <w:spacing w:line="450" w:lineRule="atLeast"/>
              <w:rPr>
                <w:rFonts w:eastAsia="Times New Roman"/>
                <w:b/>
                <w:bCs/>
                <w:sz w:val="32"/>
                <w:szCs w:val="32"/>
              </w:rPr>
            </w:pPr>
          </w:p>
          <w:p w14:paraId="2C7E09F3" w14:textId="10D7EF82" w:rsidR="004B3E82" w:rsidRPr="009C1B60" w:rsidRDefault="001974AF" w:rsidP="00520E0F">
            <w:pPr>
              <w:spacing w:line="450" w:lineRule="atLeast"/>
              <w:jc w:val="center"/>
              <w:rPr>
                <w:b/>
                <w:bCs/>
                <w:sz w:val="28"/>
                <w:szCs w:val="28"/>
              </w:rPr>
            </w:pPr>
            <w:r w:rsidRPr="009C1B60">
              <w:rPr>
                <w:b/>
                <w:bCs/>
                <w:sz w:val="28"/>
                <w:szCs w:val="28"/>
              </w:rPr>
              <w:t>Press Release</w:t>
            </w:r>
          </w:p>
          <w:p w14:paraId="79EC0C25" w14:textId="77777777" w:rsidR="004B3E82" w:rsidRPr="009C1B60" w:rsidRDefault="001974AF" w:rsidP="00520E0F">
            <w:pPr>
              <w:spacing w:line="450" w:lineRule="atLeast"/>
              <w:jc w:val="center"/>
              <w:rPr>
                <w:color w:val="FF0000"/>
                <w:sz w:val="32"/>
                <w:szCs w:val="32"/>
              </w:rPr>
            </w:pPr>
            <w:r w:rsidRPr="009C1B60">
              <w:rPr>
                <w:color w:val="FF0000"/>
                <w:sz w:val="32"/>
                <w:szCs w:val="32"/>
              </w:rPr>
              <w:t>SWODXA DX DINNER® ANNOUNCEMENT</w:t>
            </w:r>
          </w:p>
          <w:p w14:paraId="460674ED" w14:textId="77777777" w:rsidR="00090C70" w:rsidRDefault="001974AF" w:rsidP="00492E9C">
            <w:pPr>
              <w:spacing w:line="450" w:lineRule="atLeast"/>
            </w:pPr>
            <w:r>
              <w:t xml:space="preserve"> April 4th, 2025 </w:t>
            </w:r>
          </w:p>
          <w:p w14:paraId="4B93C90A" w14:textId="075C76BA" w:rsidR="00090C70" w:rsidRDefault="001974AF" w:rsidP="00492E9C">
            <w:pPr>
              <w:spacing w:line="450" w:lineRule="atLeast"/>
            </w:pPr>
            <w:r>
              <w:t xml:space="preserve">AJ8B </w:t>
            </w:r>
            <w:r w:rsidR="00090C70">
              <w:t>-</w:t>
            </w:r>
            <w:r>
              <w:t xml:space="preserve">Bill </w:t>
            </w:r>
            <w:proofErr w:type="gramStart"/>
            <w:r>
              <w:t xml:space="preserve">Salyers </w:t>
            </w:r>
            <w:r w:rsidR="009F1E8B">
              <w:t xml:space="preserve"> (</w:t>
            </w:r>
            <w:proofErr w:type="gramEnd"/>
            <w:r w:rsidR="00E9405A">
              <w:t xml:space="preserve"> </w:t>
            </w:r>
            <w:hyperlink r:id="rId68" w:history="1">
              <w:r w:rsidR="00E9405A" w:rsidRPr="00CD2B1D">
                <w:rPr>
                  <w:rStyle w:val="Hyperlink"/>
                </w:rPr>
                <w:t>aj8b@arrl.org</w:t>
              </w:r>
            </w:hyperlink>
            <w:r w:rsidR="009F1E8B">
              <w:t xml:space="preserve"> </w:t>
            </w:r>
            <w:r w:rsidR="00E9405A">
              <w:t>)</w:t>
            </w:r>
            <w:r>
              <w:t xml:space="preserve"> Southwest Ohio DX Association </w:t>
            </w:r>
          </w:p>
          <w:p w14:paraId="42782CA2" w14:textId="27282EAF" w:rsidR="009B1CDE" w:rsidRDefault="001974AF" w:rsidP="00EA345A">
            <w:pPr>
              <w:rPr>
                <w:rFonts w:eastAsia="Times New Roman"/>
                <w:b/>
                <w:bCs/>
                <w:sz w:val="32"/>
                <w:szCs w:val="32"/>
              </w:rPr>
            </w:pPr>
            <w:r>
              <w:t xml:space="preserve">We now know who the DX Dinner Keynote speaker is… Hal Turley, W8HC. Here is a bit about Hal: In 2012, Hal was visiting "Ham Radio" in Friedrichshafen, Germany where he met Joe Pater, W8GEX who was team co-leader for the NH8S Swains Island </w:t>
            </w:r>
            <w:proofErr w:type="spellStart"/>
            <w:r>
              <w:t>DXpedition</w:t>
            </w:r>
            <w:proofErr w:type="spellEnd"/>
            <w:r>
              <w:t xml:space="preserve">. Joe asked him if he had any interest in participating on a major </w:t>
            </w:r>
            <w:proofErr w:type="spellStart"/>
            <w:r>
              <w:t>DXpedition</w:t>
            </w:r>
            <w:proofErr w:type="spellEnd"/>
            <w:r>
              <w:t xml:space="preserve">. This led to Hal's first </w:t>
            </w:r>
            <w:proofErr w:type="spellStart"/>
            <w:r>
              <w:t>DXpedition</w:t>
            </w:r>
            <w:proofErr w:type="spellEnd"/>
            <w:r>
              <w:t xml:space="preserve"> – Swains Island NH8S later that year. Since then, he has participated </w:t>
            </w:r>
            <w:proofErr w:type="gramStart"/>
            <w:r>
              <w:t>on</w:t>
            </w:r>
            <w:proofErr w:type="gramEnd"/>
            <w:r>
              <w:t xml:space="preserve"> a dozen or more </w:t>
            </w:r>
            <w:proofErr w:type="spellStart"/>
            <w:r>
              <w:t>DXpeditions</w:t>
            </w:r>
            <w:proofErr w:type="spellEnd"/>
            <w:r>
              <w:t xml:space="preserve"> including: VK9WA; K9W; K5P; 3Y0Z (aborted); VP6R; K7K; JW0A; KL7RRC; 9G4X; CB0ZA. He also was part of the C6AGU team with George, AA7JV and the NCDXF's Radio in a Box (RIB) project and was one of the remote operators for the recent VP6A; E51D and N5J </w:t>
            </w:r>
            <w:proofErr w:type="spellStart"/>
            <w:r>
              <w:t>DXpeditions</w:t>
            </w:r>
            <w:proofErr w:type="spellEnd"/>
            <w:r>
              <w:t xml:space="preserve"> by George es Crew in the Pacific. Over the years, Hal has served as president of his local Kanawha ARC and West Virginia DX Association. He was the ARRL Section Manager for West Virginia from 2002-2006 and has been active as both a DXCC Card Checker and Incoming QSL Bureau Manager for 20 years</w:t>
            </w:r>
            <w:proofErr w:type="gramStart"/>
            <w:r>
              <w:t>.....</w:t>
            </w:r>
            <w:proofErr w:type="gramEnd"/>
            <w:r>
              <w:t xml:space="preserve"> Hal has been an INDEXA Board member and is currently the organization's treasurer. This is just a start. The dinner, held in conjunction with the 2025 Dayton Hamvention®, will be held on Friday, May 16</w:t>
            </w:r>
            <w:proofErr w:type="gramStart"/>
            <w:r>
              <w:t>th ,</w:t>
            </w:r>
            <w:proofErr w:type="gramEnd"/>
            <w:r>
              <w:t xml:space="preserve"> 2025, at The Marriott at the University of Dayton, 1414 S. Patterson Blvd., Dayton, OH 45409. There will be a cash bar starting at 5:30 p.m., with dinner served at 7:00. Following the event, there will be a separate room and cash bar available for more fellowship. This is an excellent opportunity to meet new hams and to renew old acquaintances as well as to learn about past </w:t>
            </w:r>
            <w:proofErr w:type="spellStart"/>
            <w:r>
              <w:t>DXpeditions</w:t>
            </w:r>
            <w:proofErr w:type="spellEnd"/>
            <w:r>
              <w:t xml:space="preserve"> and those in the planning stages. Tickets are going fast, so don’t wait too long. Go now to https://swodxaevents.org/dinner-tickets/ to secure a seat.</w:t>
            </w:r>
          </w:p>
          <w:p w14:paraId="39C7069E" w14:textId="7A693C96" w:rsidR="009B1CDE" w:rsidRDefault="00E9405A" w:rsidP="00492E9C">
            <w:pPr>
              <w:spacing w:line="450" w:lineRule="atLeast"/>
              <w:rPr>
                <w:rFonts w:eastAsia="Times New Roman"/>
                <w:b/>
                <w:bCs/>
                <w:sz w:val="32"/>
                <w:szCs w:val="32"/>
              </w:rPr>
            </w:pPr>
            <w:r>
              <w:rPr>
                <w:rFonts w:eastAsia="Times New Roman"/>
                <w:b/>
                <w:bCs/>
                <w:sz w:val="32"/>
                <w:szCs w:val="32"/>
              </w:rPr>
              <w:t>__________________________________________________________</w:t>
            </w:r>
          </w:p>
          <w:p w14:paraId="27CF3116" w14:textId="77777777" w:rsidR="009B1CDE" w:rsidRDefault="009B1CDE" w:rsidP="00492E9C">
            <w:pPr>
              <w:spacing w:line="450" w:lineRule="atLeast"/>
              <w:rPr>
                <w:rFonts w:eastAsia="Times New Roman"/>
                <w:b/>
                <w:bCs/>
                <w:sz w:val="32"/>
                <w:szCs w:val="32"/>
              </w:rPr>
            </w:pPr>
          </w:p>
          <w:p w14:paraId="4E761602" w14:textId="381601CE" w:rsidR="00492E9C" w:rsidRPr="00492E9C" w:rsidRDefault="00492E9C" w:rsidP="00492E9C">
            <w:pPr>
              <w:spacing w:line="450" w:lineRule="atLeast"/>
              <w:rPr>
                <w:rFonts w:eastAsia="Times New Roman"/>
                <w:sz w:val="32"/>
                <w:szCs w:val="32"/>
              </w:rPr>
            </w:pPr>
            <w:r w:rsidRPr="00492E9C">
              <w:rPr>
                <w:rFonts w:eastAsia="Times New Roman"/>
                <w:b/>
                <w:bCs/>
                <w:sz w:val="32"/>
                <w:szCs w:val="32"/>
              </w:rPr>
              <w:t>ARRL Learning and Education Programs in Front of 15,000 Science Teachers</w:t>
            </w:r>
          </w:p>
        </w:tc>
      </w:tr>
    </w:tbl>
    <w:p w14:paraId="1873BE78" w14:textId="77777777" w:rsidR="00492E9C" w:rsidRPr="00492E9C" w:rsidRDefault="00492E9C" w:rsidP="00492E9C">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492E9C" w:rsidRPr="00492E9C" w14:paraId="4F0F4ACC" w14:textId="77777777" w:rsidTr="00492E9C">
        <w:tc>
          <w:tcPr>
            <w:tcW w:w="0" w:type="auto"/>
            <w:shd w:val="clear" w:color="auto" w:fill="FFFFFF"/>
            <w:vAlign w:val="center"/>
            <w:hideMark/>
          </w:tcPr>
          <w:p w14:paraId="2B5EAF14" w14:textId="77777777" w:rsidR="00492E9C" w:rsidRPr="00492E9C" w:rsidRDefault="00492E9C" w:rsidP="009B2895">
            <w:pPr>
              <w:rPr>
                <w:rFonts w:eastAsia="Times New Roman"/>
                <w:color w:val="000000"/>
              </w:rPr>
            </w:pPr>
            <w:r w:rsidRPr="00492E9C">
              <w:rPr>
                <w:rFonts w:eastAsia="Times New Roman"/>
                <w:color w:val="000000"/>
              </w:rPr>
              <w:t>ARRL Learning and Education Manager Steve Goodgame, K5ATA, attended the National Science Teachers Association convention held in Philadelphia, PA, March 26 – 29th. More than 15,000 education professionals from around the world were in attendance. ARRL had a booth in the exhibit hall to promote the </w:t>
            </w:r>
            <w:hyperlink r:id="rId69" w:tgtFrame="_blank" w:history="1">
              <w:r w:rsidRPr="00492E9C">
                <w:rPr>
                  <w:rFonts w:eastAsia="Times New Roman"/>
                  <w:color w:val="0000EE"/>
                  <w:u w:val="single"/>
                </w:rPr>
                <w:t>ARRL Teachers Institute on Wireless Technology</w:t>
              </w:r>
            </w:hyperlink>
            <w:r w:rsidRPr="00492E9C">
              <w:rPr>
                <w:rFonts w:eastAsia="Times New Roman"/>
                <w:color w:val="000000"/>
              </w:rPr>
              <w:t>.</w:t>
            </w:r>
          </w:p>
          <w:p w14:paraId="6A6F4F8E" w14:textId="77777777" w:rsidR="00492E9C" w:rsidRPr="00492E9C" w:rsidRDefault="00492E9C" w:rsidP="009B2895">
            <w:pPr>
              <w:rPr>
                <w:rFonts w:eastAsia="Times New Roman"/>
                <w:color w:val="000000"/>
              </w:rPr>
            </w:pPr>
            <w:r w:rsidRPr="00492E9C">
              <w:rPr>
                <w:rFonts w:eastAsia="Times New Roman"/>
                <w:color w:val="000000"/>
              </w:rPr>
              <w:t> </w:t>
            </w:r>
          </w:p>
          <w:p w14:paraId="4B4BEAC1" w14:textId="77777777" w:rsidR="00492E9C" w:rsidRPr="00492E9C" w:rsidRDefault="00492E9C" w:rsidP="009B2895">
            <w:pPr>
              <w:rPr>
                <w:rFonts w:eastAsia="Times New Roman"/>
                <w:color w:val="000000"/>
              </w:rPr>
            </w:pPr>
            <w:r w:rsidRPr="00492E9C">
              <w:rPr>
                <w:rFonts w:eastAsia="Times New Roman"/>
                <w:color w:val="000000"/>
              </w:rPr>
              <w:t>Goodgame spoke to several hundred highly qualified and interested teachers about ways to elevate their STEM curriculum using radio. Additionally, several state and district level officials expressed interest in hosting a session of Teachers Institute.</w:t>
            </w:r>
          </w:p>
          <w:p w14:paraId="3A79C4BB" w14:textId="77777777" w:rsidR="00492E9C" w:rsidRPr="00492E9C" w:rsidRDefault="00492E9C" w:rsidP="009B2895">
            <w:pPr>
              <w:rPr>
                <w:rFonts w:eastAsia="Times New Roman"/>
                <w:color w:val="000000"/>
              </w:rPr>
            </w:pPr>
            <w:r w:rsidRPr="00492E9C">
              <w:rPr>
                <w:rFonts w:eastAsia="Times New Roman"/>
                <w:color w:val="000000"/>
              </w:rPr>
              <w:t> </w:t>
            </w:r>
          </w:p>
          <w:p w14:paraId="6C7D12DF" w14:textId="77777777" w:rsidR="00492E9C" w:rsidRPr="00492E9C" w:rsidRDefault="00492E9C" w:rsidP="009B2895">
            <w:pPr>
              <w:rPr>
                <w:rFonts w:ascii="Calibri" w:eastAsia="Times New Roman" w:hAnsi="Calibri" w:cs="Calibri"/>
                <w:color w:val="000000"/>
                <w:sz w:val="26"/>
                <w:szCs w:val="26"/>
              </w:rPr>
            </w:pPr>
            <w:r w:rsidRPr="00492E9C">
              <w:rPr>
                <w:rFonts w:eastAsia="Times New Roman"/>
                <w:color w:val="000000"/>
              </w:rPr>
              <w:t>The first components of the new ARRL STEM Curriculum were also unveiled and shared with teachers. Teachers were excited to have access to a curriculum utilizing electronics and amateur radio that was aligned to national education standards. The curriculum will be available beginning with the 2025/2026 school year</w:t>
            </w:r>
            <w:r w:rsidRPr="00492E9C">
              <w:rPr>
                <w:rFonts w:ascii="Calibri" w:eastAsia="Times New Roman" w:hAnsi="Calibri" w:cs="Calibri"/>
                <w:color w:val="000000"/>
                <w:sz w:val="26"/>
                <w:szCs w:val="26"/>
              </w:rPr>
              <w:t>.</w:t>
            </w:r>
          </w:p>
          <w:p w14:paraId="1549E628" w14:textId="77777777" w:rsidR="00492E9C" w:rsidRPr="00492E9C" w:rsidRDefault="00492E9C" w:rsidP="00492E9C">
            <w:pPr>
              <w:spacing w:line="180" w:lineRule="atLeast"/>
              <w:rPr>
                <w:rFonts w:ascii="Calibri" w:eastAsia="Times New Roman" w:hAnsi="Calibri" w:cs="Calibri"/>
                <w:color w:val="000000"/>
                <w:sz w:val="12"/>
                <w:szCs w:val="12"/>
              </w:rPr>
            </w:pPr>
            <w:r w:rsidRPr="00492E9C">
              <w:rPr>
                <w:rFonts w:ascii="Calibri" w:eastAsia="Times New Roman" w:hAnsi="Calibri" w:cs="Calibri"/>
                <w:color w:val="000000"/>
                <w:sz w:val="12"/>
                <w:szCs w:val="12"/>
              </w:rPr>
              <w:t> </w:t>
            </w:r>
          </w:p>
        </w:tc>
      </w:tr>
    </w:tbl>
    <w:p w14:paraId="18B54BC7" w14:textId="77777777" w:rsidR="00492E9C" w:rsidRPr="00492E9C" w:rsidRDefault="00492E9C" w:rsidP="00492E9C">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492E9C" w:rsidRPr="00492E9C" w14:paraId="000E28D7" w14:textId="77777777" w:rsidTr="00492E9C">
        <w:tc>
          <w:tcPr>
            <w:tcW w:w="0" w:type="auto"/>
            <w:shd w:val="clear" w:color="auto" w:fill="FFFFFF"/>
            <w:vAlign w:val="center"/>
            <w:hideMark/>
          </w:tcPr>
          <w:p w14:paraId="7E28D8B2" w14:textId="77777777" w:rsidR="00492E9C" w:rsidRPr="00492E9C" w:rsidRDefault="00492E9C" w:rsidP="00492E9C">
            <w:pPr>
              <w:spacing w:line="15" w:lineRule="atLeast"/>
              <w:jc w:val="center"/>
              <w:rPr>
                <w:rFonts w:ascii="Calibri" w:eastAsia="Times New Roman" w:hAnsi="Calibri" w:cs="Calibri"/>
                <w:color w:val="000000"/>
                <w:sz w:val="26"/>
                <w:szCs w:val="26"/>
              </w:rPr>
            </w:pPr>
            <w:r w:rsidRPr="00492E9C">
              <w:rPr>
                <w:rFonts w:ascii="Calibri" w:eastAsia="Times New Roman" w:hAnsi="Calibri" w:cs="Calibri"/>
                <w:noProof/>
                <w:color w:val="0000EE"/>
                <w:sz w:val="26"/>
                <w:szCs w:val="26"/>
              </w:rPr>
              <w:drawing>
                <wp:inline distT="0" distB="0" distL="0" distR="0" wp14:anchorId="3A418377" wp14:editId="5407726A">
                  <wp:extent cx="5905500" cy="2514600"/>
                  <wp:effectExtent l="0" t="0" r="0" b="0"/>
                  <wp:docPr id="1547944909" name="Picture 6" descr="A person holding a blue book&#10;&#10;AI-generated content may be incorrect.">
                    <a:hlinkClick xmlns:a="http://schemas.openxmlformats.org/drawingml/2006/main" r:id="rId6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44909" name="Picture 6" descr="A person holding a blue book&#10;&#10;AI-generated content may be incorrect.">
                            <a:hlinkClick r:id="rId69" tgtFrame="&quot;_blank&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05500" cy="2514600"/>
                          </a:xfrm>
                          <a:prstGeom prst="rect">
                            <a:avLst/>
                          </a:prstGeom>
                          <a:noFill/>
                          <a:ln>
                            <a:noFill/>
                          </a:ln>
                        </pic:spPr>
                      </pic:pic>
                    </a:graphicData>
                  </a:graphic>
                </wp:inline>
              </w:drawing>
            </w:r>
          </w:p>
        </w:tc>
      </w:tr>
    </w:tbl>
    <w:p w14:paraId="33D1F524" w14:textId="1BC24E58" w:rsidR="00981D88" w:rsidRDefault="00981D88" w:rsidP="00BE7112">
      <w:pPr>
        <w:rPr>
          <w:rFonts w:eastAsia="Times New Roman"/>
          <w:b/>
          <w:bCs/>
          <w:iCs/>
          <w:sz w:val="32"/>
          <w:szCs w:val="32"/>
        </w:rPr>
      </w:pPr>
    </w:p>
    <w:p w14:paraId="21CFBB7E" w14:textId="068443DD" w:rsidR="00902F77" w:rsidRDefault="00902F77" w:rsidP="00BE7112">
      <w:pPr>
        <w:rPr>
          <w:rFonts w:eastAsia="Times New Roman"/>
          <w:b/>
          <w:bCs/>
          <w:iCs/>
          <w:sz w:val="32"/>
          <w:szCs w:val="32"/>
        </w:rPr>
      </w:pPr>
      <w:r>
        <w:rPr>
          <w:rFonts w:eastAsia="Times New Roman"/>
          <w:b/>
          <w:bCs/>
          <w:iCs/>
          <w:sz w:val="32"/>
          <w:szCs w:val="32"/>
        </w:rPr>
        <w:t>__________________________________________________________</w:t>
      </w:r>
    </w:p>
    <w:p w14:paraId="64546633" w14:textId="77777777" w:rsidR="00981D88" w:rsidRDefault="00981D88" w:rsidP="00BE7112">
      <w:pPr>
        <w:rPr>
          <w:rFonts w:eastAsia="Times New Roman"/>
          <w:b/>
          <w:bCs/>
          <w:i/>
          <w:sz w:val="44"/>
          <w:szCs w:val="44"/>
        </w:rPr>
      </w:pPr>
    </w:p>
    <w:p w14:paraId="4B6AA7E5" w14:textId="4A1D6264" w:rsidR="00BE7112" w:rsidRPr="006237EA" w:rsidRDefault="00BE7112" w:rsidP="00BE7112">
      <w:pPr>
        <w:rPr>
          <w:rFonts w:eastAsia="Times New Roman"/>
          <w:b/>
          <w:bCs/>
          <w:i/>
          <w:sz w:val="44"/>
          <w:szCs w:val="44"/>
        </w:rPr>
      </w:pPr>
      <w:r w:rsidRPr="006237EA">
        <w:rPr>
          <w:rFonts w:eastAsia="Times New Roman"/>
          <w:b/>
          <w:bCs/>
          <w:i/>
          <w:noProof/>
          <w:sz w:val="44"/>
          <w:szCs w:val="44"/>
        </w:rPr>
        <w:drawing>
          <wp:anchor distT="0" distB="0" distL="114300" distR="114300" simplePos="0" relativeHeight="251650048" behindDoc="1" locked="0" layoutInCell="1" allowOverlap="1" wp14:anchorId="71A5E4EA" wp14:editId="790E0EEC">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71">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6237EA">
        <w:rPr>
          <w:rFonts w:eastAsia="Times New Roman"/>
          <w:b/>
          <w:bCs/>
          <w:i/>
          <w:sz w:val="44"/>
          <w:szCs w:val="44"/>
        </w:rPr>
        <w:t>Club Corner</w:t>
      </w:r>
    </w:p>
    <w:p w14:paraId="55B7E4A4" w14:textId="77777777" w:rsidR="00BE7112" w:rsidRPr="00BE7112" w:rsidRDefault="00BE7112" w:rsidP="00BE7112">
      <w:pPr>
        <w:rPr>
          <w:rFonts w:eastAsia="Times New Roman"/>
          <w:bCs/>
        </w:rPr>
      </w:pPr>
    </w:p>
    <w:p w14:paraId="0ACB495D" w14:textId="0FE292EE"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proofErr w:type="gramStart"/>
      <w:r w:rsidR="006533A5">
        <w:rPr>
          <w:rFonts w:eastAsia="Times New Roman"/>
          <w:bCs/>
        </w:rPr>
        <w:t>us</w:t>
      </w:r>
      <w:r w:rsidRPr="00BE7112">
        <w:rPr>
          <w:rFonts w:eastAsia="Times New Roman"/>
          <w:bCs/>
        </w:rPr>
        <w:t>!.</w:t>
      </w:r>
      <w:proofErr w:type="gramEnd"/>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77777777" w:rsidR="00BE7112" w:rsidRPr="00BE7112" w:rsidRDefault="00BE7112" w:rsidP="00BE7112">
      <w:pPr>
        <w:rPr>
          <w:rFonts w:eastAsia="Times New Roman"/>
          <w:bCs/>
        </w:rPr>
      </w:pPr>
    </w:p>
    <w:p w14:paraId="6DB3C14B" w14:textId="51EBB11B"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w:t>
      </w:r>
      <w:proofErr w:type="gramStart"/>
      <w:r w:rsidRPr="00BE7112">
        <w:rPr>
          <w:rFonts w:eastAsia="Times New Roman"/>
          <w:bCs/>
        </w:rPr>
        <w:t>you</w:t>
      </w:r>
      <w:proofErr w:type="gramEnd"/>
      <w:r w:rsidRPr="00BE7112">
        <w:rPr>
          <w:rFonts w:eastAsia="Times New Roman"/>
          <w:bCs/>
        </w:rPr>
        <w:t xml:space="preserve"> club is up to. Are you going to have a special guest at your meeting or are you having a special anniversary? </w:t>
      </w:r>
    </w:p>
    <w:p w14:paraId="561E6F2C" w14:textId="77777777" w:rsidR="00E65607" w:rsidRDefault="00E65607" w:rsidP="00BE7112">
      <w:pPr>
        <w:rPr>
          <w:rFonts w:eastAsia="Times New Roman"/>
          <w:bCs/>
        </w:rPr>
      </w:pPr>
    </w:p>
    <w:p w14:paraId="33A624A1" w14:textId="77777777" w:rsidR="001B1947" w:rsidRDefault="00E65607" w:rsidP="00CD6FA0">
      <w:pPr>
        <w:rPr>
          <w:rFonts w:eastAsia="Times New Roman"/>
          <w:bCs/>
        </w:r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72" w:history="1">
        <w:r w:rsidR="00BE7112" w:rsidRPr="00BE7112">
          <w:rPr>
            <w:rStyle w:val="Hyperlink"/>
            <w:rFonts w:eastAsia="Times New Roman"/>
            <w:bCs/>
          </w:rPr>
          <w:t>webmaster@arrl-ohio.org</w:t>
        </w:r>
      </w:hyperlink>
      <w:r w:rsidR="00BE7112" w:rsidRPr="00BE7112">
        <w:rPr>
          <w:rFonts w:eastAsia="Times New Roman"/>
          <w:bCs/>
        </w:rPr>
        <w:t xml:space="preserve">   </w:t>
      </w:r>
      <w:bookmarkStart w:id="17" w:name="_wxlgdrpahn44"/>
      <w:bookmarkEnd w:id="17"/>
    </w:p>
    <w:p w14:paraId="111FCAA6" w14:textId="77777777" w:rsidR="00BB5B05" w:rsidRDefault="00BB5B05" w:rsidP="003B201D">
      <w:pPr>
        <w:widowControl w:val="0"/>
        <w:contextualSpacing/>
        <w:rPr>
          <w:rFonts w:ascii="Arial" w:eastAsia="Times New Roman" w:hAnsi="Arial" w:cs="Arial"/>
          <w:b/>
          <w:bCs/>
          <w:color w:val="222222"/>
          <w:sz w:val="32"/>
          <w:szCs w:val="32"/>
          <w:u w:val="single"/>
          <w:shd w:val="clear" w:color="auto" w:fill="FFFFFF"/>
        </w:rPr>
      </w:pPr>
    </w:p>
    <w:p w14:paraId="34B7A95F" w14:textId="7E36A333" w:rsidR="003B201D" w:rsidRPr="00397EFE" w:rsidRDefault="003B201D" w:rsidP="003B201D">
      <w:pPr>
        <w:widowControl w:val="0"/>
        <w:contextualSpacing/>
        <w:rPr>
          <w:rFonts w:ascii="Arial" w:eastAsia="Times New Roman" w:hAnsi="Arial" w:cs="Arial"/>
          <w:b/>
          <w:bCs/>
          <w:color w:val="222222"/>
          <w:sz w:val="32"/>
          <w:szCs w:val="32"/>
          <w:u w:val="single"/>
          <w:shd w:val="clear" w:color="auto" w:fill="FFFFFF"/>
        </w:rPr>
      </w:pPr>
      <w:r w:rsidRPr="00397EFE">
        <w:rPr>
          <w:rFonts w:ascii="Arial" w:eastAsia="Times New Roman" w:hAnsi="Arial" w:cs="Arial"/>
          <w:b/>
          <w:bCs/>
          <w:color w:val="222222"/>
          <w:sz w:val="32"/>
          <w:szCs w:val="32"/>
          <w:u w:val="single"/>
          <w:shd w:val="clear" w:color="auto" w:fill="FFFFFF"/>
        </w:rPr>
        <w:t>VE Sessions</w:t>
      </w:r>
    </w:p>
    <w:p w14:paraId="04E96D7E" w14:textId="77777777" w:rsidR="003B201D" w:rsidRPr="003B201D" w:rsidRDefault="003B201D" w:rsidP="003B201D">
      <w:pPr>
        <w:widowControl w:val="0"/>
        <w:contextualSpacing/>
        <w:rPr>
          <w:rFonts w:ascii="Arial" w:eastAsia="Times New Roman" w:hAnsi="Arial" w:cs="Arial"/>
          <w:color w:val="222222"/>
          <w:sz w:val="32"/>
          <w:szCs w:val="32"/>
          <w:shd w:val="clear" w:color="auto" w:fill="FFFFFF"/>
        </w:rPr>
      </w:pPr>
    </w:p>
    <w:p w14:paraId="341ECCAA"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 xml:space="preserve">The following information is for </w:t>
      </w:r>
      <w:r w:rsidRPr="00BD042C">
        <w:rPr>
          <w:rFonts w:eastAsia="Times New Roman"/>
          <w:b/>
          <w:bCs/>
          <w:i/>
          <w:iCs/>
          <w:color w:val="222222"/>
          <w:u w:val="single"/>
          <w:shd w:val="clear" w:color="auto" w:fill="FFFFFF"/>
        </w:rPr>
        <w:t xml:space="preserve">ALL </w:t>
      </w:r>
      <w:r w:rsidRPr="00BD042C">
        <w:rPr>
          <w:rFonts w:eastAsia="Times New Roman"/>
          <w:b/>
          <w:bCs/>
          <w:color w:val="222222"/>
          <w:u w:val="single"/>
          <w:shd w:val="clear" w:color="auto" w:fill="FFFFFF"/>
        </w:rPr>
        <w:t>exam sessions:</w:t>
      </w:r>
    </w:p>
    <w:p w14:paraId="1C9E7837" w14:textId="77777777" w:rsidR="00BD042C" w:rsidRPr="00BD042C" w:rsidRDefault="00BD042C" w:rsidP="00BD042C">
      <w:pPr>
        <w:spacing w:before="100" w:beforeAutospacing="1" w:after="100" w:afterAutospacing="1"/>
        <w:rPr>
          <w:rFonts w:eastAsia="Times New Roman"/>
        </w:rPr>
      </w:pPr>
      <w:r w:rsidRPr="00BD042C">
        <w:rPr>
          <w:rFonts w:eastAsia="Times New Roman"/>
          <w:bCs/>
        </w:rPr>
        <w:t xml:space="preserve">It is now an FCC requirement to have an FCC FRN; </w:t>
      </w:r>
      <w:proofErr w:type="gramStart"/>
      <w:r w:rsidRPr="00BD042C">
        <w:rPr>
          <w:rFonts w:eastAsia="Times New Roman"/>
          <w:bCs/>
        </w:rPr>
        <w:t>active</w:t>
      </w:r>
      <w:proofErr w:type="gramEnd"/>
      <w:r w:rsidRPr="00BD042C">
        <w:rPr>
          <w:rFonts w:eastAsia="Times New Roman"/>
          <w:bCs/>
        </w:rPr>
        <w:t xml:space="preserve"> email address and active phone number before taking any exam. </w:t>
      </w:r>
      <w:r w:rsidRPr="00BD042C">
        <w:rPr>
          <w:rFonts w:eastAsia="Times New Roman"/>
        </w:rPr>
        <w:t xml:space="preserve">Please bring your FCC FRN, original license, a copy of your license (if a licensed ham), a valid photo ID and $15.00 - Cash preferred. </w:t>
      </w:r>
    </w:p>
    <w:p w14:paraId="0676A363" w14:textId="77777777" w:rsidR="00BD042C" w:rsidRPr="00BD042C" w:rsidRDefault="00BD042C" w:rsidP="00BD042C">
      <w:pPr>
        <w:spacing w:before="100" w:beforeAutospacing="1" w:after="100" w:afterAutospacing="1"/>
        <w:rPr>
          <w:rFonts w:eastAsia="Times New Roman"/>
        </w:rPr>
      </w:pPr>
      <w:r w:rsidRPr="00BD042C">
        <w:rPr>
          <w:rFonts w:eastAsia="Times New Roman"/>
          <w:bCs/>
        </w:rPr>
        <w:t xml:space="preserve">Effective April 19, 2022, the FCC will charge a $35.00 application fee for amateur radio licenses. The fee will apply to </w:t>
      </w:r>
      <w:proofErr w:type="gramStart"/>
      <w:r w:rsidRPr="00BD042C">
        <w:rPr>
          <w:rFonts w:eastAsia="Times New Roman"/>
          <w:bCs/>
        </w:rPr>
        <w:t>new,</w:t>
      </w:r>
      <w:proofErr w:type="gramEnd"/>
      <w:r w:rsidRPr="00BD042C">
        <w:rPr>
          <w:rFonts w:eastAsia="Times New Roman"/>
          <w:bCs/>
        </w:rPr>
        <w:t xml:space="preserve"> renewal, rule waiver, and modification applications that request a new vanity call sign. License upgrades will not have a fee applied. The fee will be per application. </w:t>
      </w:r>
      <w:r w:rsidRPr="00BD042C">
        <w:rPr>
          <w:rFonts w:eastAsia="Times New Roman"/>
          <w:bCs/>
          <w:i/>
          <w:iCs/>
        </w:rPr>
        <w:t xml:space="preserve">VE's </w:t>
      </w:r>
      <w:r w:rsidRPr="00BD042C">
        <w:rPr>
          <w:rFonts w:eastAsia="Times New Roman"/>
          <w:bCs/>
          <w:i/>
          <w:iCs/>
          <w:u w:val="single"/>
        </w:rPr>
        <w:t>will not collect</w:t>
      </w:r>
      <w:r w:rsidRPr="00BD042C">
        <w:rPr>
          <w:rFonts w:eastAsia="Times New Roman"/>
          <w:bCs/>
          <w:i/>
          <w:iCs/>
        </w:rPr>
        <w:t xml:space="preserve"> the fees at exam sessions.</w:t>
      </w:r>
    </w:p>
    <w:p w14:paraId="4E74B90B" w14:textId="67AAFFC4" w:rsidR="00BD042C" w:rsidRDefault="00BD042C" w:rsidP="0072294D">
      <w:pPr>
        <w:spacing w:before="100" w:beforeAutospacing="1" w:after="100" w:afterAutospacing="1"/>
        <w:rPr>
          <w:rFonts w:eastAsia="Times New Roman"/>
          <w:color w:val="222222"/>
          <w:shd w:val="clear" w:color="auto" w:fill="FFFFFF"/>
        </w:rPr>
      </w:pPr>
      <w:r w:rsidRPr="00BD042C">
        <w:rPr>
          <w:rFonts w:eastAsia="Times New Roman"/>
          <w:b/>
          <w:bCs/>
          <w:color w:val="222222"/>
          <w:u w:val="single"/>
          <w:shd w:val="clear" w:color="auto" w:fill="FFFFFF"/>
        </w:rPr>
        <w:t>AE8FP Amateur Radio Test Team</w:t>
      </w:r>
      <w:r w:rsidRPr="00BD042C">
        <w:rPr>
          <w:rFonts w:eastAsia="Times New Roman"/>
          <w:color w:val="222222"/>
          <w:shd w:val="clear" w:color="auto" w:fill="FFFFFF"/>
        </w:rPr>
        <w:t xml:space="preserve">   administers ARRL-VEC testing in the Central Ohio area. Our test dates for 2024 are as follows: </w:t>
      </w:r>
      <w:proofErr w:type="spellStart"/>
      <w:r w:rsidRPr="00BD042C">
        <w:rPr>
          <w:rFonts w:eastAsia="Times New Roman"/>
          <w:color w:val="222222"/>
          <w:shd w:val="clear" w:color="auto" w:fill="FFFFFF"/>
        </w:rPr>
        <w:t>Januray</w:t>
      </w:r>
      <w:proofErr w:type="spellEnd"/>
      <w:r w:rsidRPr="00BD042C">
        <w:rPr>
          <w:rFonts w:eastAsia="Times New Roman"/>
          <w:color w:val="222222"/>
          <w:shd w:val="clear" w:color="auto" w:fill="FFFFFF"/>
        </w:rPr>
        <w:t xml:space="preserve"> </w:t>
      </w:r>
      <w:proofErr w:type="gramStart"/>
      <w:r w:rsidRPr="00BD042C">
        <w:rPr>
          <w:rFonts w:eastAsia="Times New Roman"/>
          <w:color w:val="222222"/>
          <w:shd w:val="clear" w:color="auto" w:fill="FFFFFF"/>
        </w:rPr>
        <w:t xml:space="preserve">20,   </w:t>
      </w:r>
      <w:proofErr w:type="gramEnd"/>
      <w:r w:rsidRPr="00BD042C">
        <w:rPr>
          <w:rFonts w:eastAsia="Times New Roman"/>
          <w:color w:val="222222"/>
          <w:shd w:val="clear" w:color="auto" w:fill="FFFFFF"/>
        </w:rPr>
        <w:t xml:space="preserve"> April </w:t>
      </w:r>
      <w:proofErr w:type="gramStart"/>
      <w:r w:rsidRPr="00BD042C">
        <w:rPr>
          <w:rFonts w:eastAsia="Times New Roman"/>
          <w:color w:val="222222"/>
          <w:shd w:val="clear" w:color="auto" w:fill="FFFFFF"/>
        </w:rPr>
        <w:t xml:space="preserve">27,   </w:t>
      </w:r>
      <w:proofErr w:type="gramEnd"/>
      <w:r w:rsidRPr="00BD042C">
        <w:rPr>
          <w:rFonts w:eastAsia="Times New Roman"/>
          <w:color w:val="222222"/>
          <w:shd w:val="clear" w:color="auto" w:fill="FFFFFF"/>
        </w:rPr>
        <w:t xml:space="preserve"> July </w:t>
      </w:r>
      <w:proofErr w:type="gramStart"/>
      <w:r w:rsidRPr="00BD042C">
        <w:rPr>
          <w:rFonts w:eastAsia="Times New Roman"/>
          <w:color w:val="222222"/>
          <w:shd w:val="clear" w:color="auto" w:fill="FFFFFF"/>
        </w:rPr>
        <w:t xml:space="preserve">20,   </w:t>
      </w:r>
      <w:proofErr w:type="gramEnd"/>
      <w:r w:rsidRPr="00BD042C">
        <w:rPr>
          <w:rFonts w:eastAsia="Times New Roman"/>
          <w:color w:val="222222"/>
          <w:shd w:val="clear" w:color="auto" w:fill="FFFFFF"/>
        </w:rPr>
        <w:t xml:space="preserve"> and October 19.                Time and location for these dates are 10:00am at the Westerville Fire Station #111, 400 W. Main St in Westerville, Ohio. The listed dates are co-sponsored by the Central Ohio Radio Club (CORC).</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 xml:space="preserve">Pre-Registration is </w:t>
      </w:r>
      <w:proofErr w:type="gramStart"/>
      <w:r w:rsidRPr="00BD042C">
        <w:rPr>
          <w:rFonts w:eastAsia="Times New Roman"/>
          <w:color w:val="222222"/>
          <w:shd w:val="clear" w:color="auto" w:fill="FFFFFF"/>
        </w:rPr>
        <w:t>required, and</w:t>
      </w:r>
      <w:proofErr w:type="gramEnd"/>
      <w:r w:rsidRPr="00BD042C">
        <w:rPr>
          <w:rFonts w:eastAsia="Times New Roman"/>
          <w:color w:val="222222"/>
          <w:shd w:val="clear" w:color="auto" w:fill="FFFFFF"/>
        </w:rPr>
        <w:t xml:space="preserve"> open the 1st of each testing month. All information is available at </w:t>
      </w:r>
      <w:hyperlink r:id="rId73" w:tgtFrame="_blank" w:history="1">
        <w:r w:rsidRPr="00BD042C">
          <w:rPr>
            <w:rFonts w:eastAsia="Times New Roman"/>
            <w:color w:val="1155CC"/>
            <w:u w:val="single"/>
            <w:shd w:val="clear" w:color="auto" w:fill="FFFFFF"/>
          </w:rPr>
          <w:t>www.ae8fp.net</w:t>
        </w:r>
      </w:hyperlink>
      <w:r w:rsidRPr="00BD042C">
        <w:rPr>
          <w:rFonts w:eastAsia="Times New Roman"/>
          <w:color w:val="222222"/>
          <w:shd w:val="clear" w:color="auto" w:fill="FFFFFF"/>
        </w:rPr>
        <w:t> &lt;</w:t>
      </w:r>
      <w:hyperlink r:id="rId74" w:tgtFrame="_blank" w:history="1">
        <w:r w:rsidRPr="00BD042C">
          <w:rPr>
            <w:rFonts w:eastAsia="Times New Roman"/>
            <w:color w:val="1155CC"/>
            <w:u w:val="single"/>
            <w:shd w:val="clear" w:color="auto" w:fill="FFFFFF"/>
          </w:rPr>
          <w:t>http://www.ae8fp.net/</w:t>
        </w:r>
      </w:hyperlink>
      <w:r w:rsidRPr="00BD042C">
        <w:rPr>
          <w:rFonts w:eastAsia="Times New Roman"/>
          <w:color w:val="222222"/>
          <w:shd w:val="clear" w:color="auto" w:fill="FFFFFF"/>
        </w:rPr>
        <w:t>&gt;</w:t>
      </w:r>
    </w:p>
    <w:p w14:paraId="30F005B5" w14:textId="77777777" w:rsidR="00B45996" w:rsidRPr="00B45996" w:rsidRDefault="00B45996" w:rsidP="00B45996">
      <w:pPr>
        <w:shd w:val="clear" w:color="auto" w:fill="FFFFFF"/>
        <w:spacing w:after="160" w:line="235" w:lineRule="atLeast"/>
        <w:rPr>
          <w:rFonts w:eastAsia="Times New Roman"/>
          <w:b/>
          <w:bCs/>
          <w:color w:val="222222"/>
          <w:u w:val="single"/>
        </w:rPr>
      </w:pPr>
      <w:r w:rsidRPr="00B45996">
        <w:rPr>
          <w:rFonts w:eastAsia="Times New Roman"/>
          <w:b/>
          <w:bCs/>
          <w:color w:val="222222"/>
          <w:u w:val="single"/>
        </w:rPr>
        <w:t>Alliance Amateur Radio Club</w:t>
      </w:r>
    </w:p>
    <w:p w14:paraId="0317B3BE" w14:textId="77777777"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The Alliance Amateur Radio Club holds quarterly VE testing, at the Christ United Methodist Church in Alliance.</w:t>
      </w:r>
    </w:p>
    <w:p w14:paraId="3F574256" w14:textId="39C683DE"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Upcoming Exam Dates are</w:t>
      </w:r>
      <w:r>
        <w:rPr>
          <w:rFonts w:eastAsia="Times New Roman"/>
          <w:color w:val="222222"/>
        </w:rPr>
        <w:t>:</w:t>
      </w:r>
    </w:p>
    <w:p w14:paraId="7B1569B0" w14:textId="6D700DA6"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Saturday, June 21st, 2025</w:t>
      </w:r>
      <w:r>
        <w:rPr>
          <w:rFonts w:eastAsia="Times New Roman"/>
          <w:color w:val="222222"/>
        </w:rPr>
        <w:t xml:space="preserve">, </w:t>
      </w:r>
      <w:r w:rsidRPr="00B45996">
        <w:rPr>
          <w:rFonts w:eastAsia="Times New Roman"/>
          <w:color w:val="222222"/>
        </w:rPr>
        <w:t>Saturday, August 16th, 2025</w:t>
      </w:r>
      <w:r>
        <w:rPr>
          <w:rFonts w:eastAsia="Times New Roman"/>
          <w:color w:val="222222"/>
        </w:rPr>
        <w:t xml:space="preserve">, and </w:t>
      </w:r>
      <w:r w:rsidRPr="00B45996">
        <w:rPr>
          <w:rFonts w:eastAsia="Times New Roman"/>
          <w:color w:val="222222"/>
        </w:rPr>
        <w:t>Saturday, October 25th, 2025</w:t>
      </w:r>
    </w:p>
    <w:p w14:paraId="7F84903A" w14:textId="77777777"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The address is 470 E. Broadway St, Alliance, OH (</w:t>
      </w:r>
      <w:hyperlink r:id="rId75" w:tgtFrame="_blank" w:history="1">
        <w:r w:rsidRPr="00B45996">
          <w:rPr>
            <w:rFonts w:eastAsia="Times New Roman"/>
            <w:color w:val="467886"/>
            <w:u w:val="single"/>
          </w:rPr>
          <w:t>https://maps.app.goo.gl/prDyEPp6siJun2ibA</w:t>
        </w:r>
      </w:hyperlink>
      <w:r w:rsidRPr="00B45996">
        <w:rPr>
          <w:rFonts w:eastAsia="Times New Roman"/>
          <w:color w:val="222222"/>
        </w:rPr>
        <w:t>).</w:t>
      </w:r>
    </w:p>
    <w:p w14:paraId="1B9DF4B0" w14:textId="77777777"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 xml:space="preserve">Registration begins at 8 AM, and </w:t>
      </w:r>
      <w:proofErr w:type="gramStart"/>
      <w:r w:rsidRPr="00B45996">
        <w:rPr>
          <w:rFonts w:eastAsia="Times New Roman"/>
          <w:color w:val="222222"/>
        </w:rPr>
        <w:t>testing</w:t>
      </w:r>
      <w:proofErr w:type="gramEnd"/>
      <w:r w:rsidRPr="00B45996">
        <w:rPr>
          <w:rFonts w:eastAsia="Times New Roman"/>
          <w:color w:val="222222"/>
        </w:rPr>
        <w:t xml:space="preserve"> at 9am.</w:t>
      </w:r>
    </w:p>
    <w:p w14:paraId="0D31CEAC" w14:textId="7DEAE9DC"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More information can be found at </w:t>
      </w:r>
      <w:hyperlink r:id="rId76" w:tgtFrame="_blank" w:history="1">
        <w:r w:rsidRPr="00B45996">
          <w:rPr>
            <w:rFonts w:eastAsia="Times New Roman"/>
            <w:color w:val="1155CC"/>
            <w:u w:val="single"/>
          </w:rPr>
          <w:t>www.w8lky.org/licensing/ve-exams/</w:t>
        </w:r>
      </w:hyperlink>
      <w:r w:rsidRPr="00B45996">
        <w:rPr>
          <w:rFonts w:eastAsia="Times New Roman"/>
          <w:color w:val="222222"/>
        </w:rPr>
        <w:t>.</w:t>
      </w:r>
    </w:p>
    <w:p w14:paraId="3B76474C" w14:textId="77777777" w:rsidR="00BD042C" w:rsidRPr="00BD042C" w:rsidRDefault="00BD042C" w:rsidP="00BD042C">
      <w:pPr>
        <w:spacing w:before="100" w:beforeAutospacing="1" w:after="100" w:afterAutospacing="1"/>
        <w:rPr>
          <w:rFonts w:eastAsia="Times New Roman"/>
        </w:rPr>
      </w:pPr>
      <w:r w:rsidRPr="00BD042C">
        <w:rPr>
          <w:rFonts w:eastAsia="Times New Roman"/>
          <w:b/>
          <w:u w:val="single"/>
        </w:rPr>
        <w:t>All Things Amateur Radio Association (ATARA)</w:t>
      </w:r>
      <w:r w:rsidRPr="00BD042C">
        <w:rPr>
          <w:rFonts w:eastAsia="Times New Roman"/>
        </w:rPr>
        <w:t xml:space="preserve"> </w:t>
      </w:r>
      <w:r w:rsidRPr="00BD042C">
        <w:rPr>
          <w:rFonts w:ascii="Arial" w:eastAsia="Times New Roman" w:hAnsi="Arial" w:cs="Arial"/>
          <w:color w:val="222222"/>
          <w:shd w:val="clear" w:color="auto" w:fill="FFFFFF"/>
        </w:rPr>
        <w:t xml:space="preserve">hosts testing sessions every second Tuesday of the month in Lancaster.  Our testing sessions use </w:t>
      </w:r>
      <w:proofErr w:type="spellStart"/>
      <w:r w:rsidRPr="00BD042C">
        <w:rPr>
          <w:rFonts w:ascii="Arial" w:eastAsia="Times New Roman" w:hAnsi="Arial" w:cs="Arial"/>
          <w:color w:val="222222"/>
          <w:shd w:val="clear" w:color="auto" w:fill="FFFFFF"/>
        </w:rPr>
        <w:t>Examtools</w:t>
      </w:r>
      <w:proofErr w:type="spellEnd"/>
      <w:r w:rsidRPr="00BD042C">
        <w:rPr>
          <w:rFonts w:ascii="Arial" w:eastAsia="Times New Roman" w:hAnsi="Arial" w:cs="Arial"/>
          <w:color w:val="222222"/>
          <w:shd w:val="clear" w:color="auto" w:fill="FFFFFF"/>
        </w:rPr>
        <w:t>, a digital testing platform, and administers the exams on tablets. Simply sign up for a free account at </w:t>
      </w:r>
      <w:hyperlink r:id="rId77" w:tgtFrame="_blank" w:history="1">
        <w:r w:rsidRPr="00BD042C">
          <w:rPr>
            <w:rFonts w:ascii="Arial" w:eastAsia="Times New Roman" w:hAnsi="Arial" w:cs="Arial"/>
            <w:color w:val="1155CC"/>
            <w:u w:val="single"/>
            <w:shd w:val="clear" w:color="auto" w:fill="FFFFFF"/>
          </w:rPr>
          <w:t>https://hamstudy.org/register</w:t>
        </w:r>
      </w:hyperlink>
      <w:r w:rsidRPr="00BD042C">
        <w:rPr>
          <w:rFonts w:ascii="Arial" w:eastAsia="Times New Roman" w:hAnsi="Arial" w:cs="Arial"/>
          <w:color w:val="222222"/>
          <w:shd w:val="clear" w:color="auto" w:fill="FFFFFF"/>
        </w:rPr>
        <w:t xml:space="preserve"> and then search for our session and register through the </w:t>
      </w:r>
      <w:proofErr w:type="spellStart"/>
      <w:r w:rsidRPr="00BD042C">
        <w:rPr>
          <w:rFonts w:ascii="Arial" w:eastAsia="Times New Roman" w:hAnsi="Arial" w:cs="Arial"/>
          <w:color w:val="222222"/>
          <w:shd w:val="clear" w:color="auto" w:fill="FFFFFF"/>
        </w:rPr>
        <w:t>Hamstudy</w:t>
      </w:r>
      <w:proofErr w:type="spellEnd"/>
      <w:r w:rsidRPr="00BD042C">
        <w:rPr>
          <w:rFonts w:ascii="Arial" w:eastAsia="Times New Roman" w:hAnsi="Arial" w:cs="Arial"/>
          <w:color w:val="222222"/>
          <w:shd w:val="clear" w:color="auto" w:fill="FFFFFF"/>
        </w:rPr>
        <w:t xml:space="preserve"> website. Reach out with any questions to Jarrod – KE8MBL at hamexams@atara-w8atr.fun.</w:t>
      </w:r>
    </w:p>
    <w:p w14:paraId="439A06F3"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CARS</w:t>
      </w:r>
    </w:p>
    <w:p w14:paraId="0709780A"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color w:val="222222"/>
          <w:shd w:val="clear" w:color="auto" w:fill="FFFFFF"/>
        </w:rPr>
        <w:t xml:space="preserve">VE testing from CARS - Cuyahoga Amateur Radio Society - at Elmwood Recreation Center, 6200 Wisnieski Parkway in Independence, Ohio </w:t>
      </w:r>
      <w:proofErr w:type="gramStart"/>
      <w:r w:rsidRPr="00BD042C">
        <w:rPr>
          <w:rFonts w:eastAsia="Times New Roman"/>
          <w:color w:val="222222"/>
          <w:shd w:val="clear" w:color="auto" w:fill="FFFFFF"/>
        </w:rPr>
        <w:t>44131  Time</w:t>
      </w:r>
      <w:proofErr w:type="gramEnd"/>
      <w:r w:rsidRPr="00BD042C">
        <w:rPr>
          <w:rFonts w:eastAsia="Times New Roman"/>
          <w:color w:val="222222"/>
          <w:shd w:val="clear" w:color="auto" w:fill="FFFFFF"/>
        </w:rPr>
        <w:t>: 9:15 AM (Walk-ins allowed) Always the 2nd Sunday of the odd month. Go to CARS  </w:t>
      </w:r>
      <w:hyperlink r:id="rId78" w:tgtFrame="_blank" w:history="1">
        <w:r w:rsidRPr="00BD042C">
          <w:rPr>
            <w:rFonts w:eastAsia="Times New Roman"/>
            <w:color w:val="1155CC"/>
            <w:u w:val="single"/>
            <w:shd w:val="clear" w:color="auto" w:fill="FFFFFF"/>
          </w:rPr>
          <w:t>www.2cars.org</w:t>
        </w:r>
      </w:hyperlink>
      <w:r w:rsidRPr="00BD042C">
        <w:rPr>
          <w:rFonts w:eastAsia="Times New Roman"/>
          <w:color w:val="222222"/>
          <w:shd w:val="clear" w:color="auto" w:fill="FFFFFF"/>
        </w:rPr>
        <w:t xml:space="preserve"> for </w:t>
      </w:r>
      <w:proofErr w:type="gramStart"/>
      <w:r w:rsidRPr="00BD042C">
        <w:rPr>
          <w:rFonts w:eastAsia="Times New Roman"/>
          <w:color w:val="222222"/>
          <w:shd w:val="clear" w:color="auto" w:fill="FFFFFF"/>
        </w:rPr>
        <w:t>detailed</w:t>
      </w:r>
      <w:proofErr w:type="gramEnd"/>
      <w:r w:rsidRPr="00BD042C">
        <w:rPr>
          <w:rFonts w:eastAsia="Times New Roman"/>
          <w:color w:val="222222"/>
          <w:shd w:val="clear" w:color="auto" w:fill="FFFFFF"/>
        </w:rPr>
        <w:t xml:space="preserve"> map of location.  Call Metro W8MET 216-520-1320 for details </w:t>
      </w:r>
    </w:p>
    <w:p w14:paraId="114ED05B" w14:textId="77777777" w:rsidR="00BD042C" w:rsidRPr="00BD042C" w:rsidRDefault="00BD042C" w:rsidP="00BD042C">
      <w:pPr>
        <w:widowControl w:val="0"/>
        <w:contextualSpacing/>
        <w:rPr>
          <w:rFonts w:eastAsia="Times New Roman"/>
          <w:b/>
          <w:bCs/>
          <w:color w:val="222222"/>
          <w:u w:val="single"/>
          <w:shd w:val="clear" w:color="auto" w:fill="FFFFFF"/>
        </w:rPr>
      </w:pPr>
    </w:p>
    <w:p w14:paraId="7DCB98B7" w14:textId="77777777" w:rsidR="00382110" w:rsidRPr="00382110" w:rsidRDefault="00382110" w:rsidP="00382110">
      <w:pPr>
        <w:widowControl w:val="0"/>
        <w:contextualSpacing/>
        <w:rPr>
          <w:rFonts w:eastAsia="Times New Roman"/>
          <w:color w:val="222222"/>
          <w:shd w:val="clear" w:color="auto" w:fill="FFFFFF"/>
        </w:rPr>
      </w:pPr>
      <w:r w:rsidRPr="00382110">
        <w:rPr>
          <w:rFonts w:eastAsia="Times New Roman"/>
          <w:b/>
          <w:bCs/>
          <w:color w:val="222222"/>
          <w:u w:val="single"/>
          <w:shd w:val="clear" w:color="auto" w:fill="FFFFFF"/>
        </w:rPr>
        <w:t>Clark County Amateur Radio Association (</w:t>
      </w:r>
      <w:proofErr w:type="gramStart"/>
      <w:r w:rsidRPr="00382110">
        <w:rPr>
          <w:rFonts w:eastAsia="Times New Roman"/>
          <w:b/>
          <w:bCs/>
          <w:color w:val="222222"/>
          <w:u w:val="single"/>
          <w:shd w:val="clear" w:color="auto" w:fill="FFFFFF"/>
        </w:rPr>
        <w:t xml:space="preserve">CLARA) </w:t>
      </w:r>
      <w:r w:rsidRPr="00382110">
        <w:rPr>
          <w:rFonts w:eastAsia="Times New Roman"/>
          <w:color w:val="222222"/>
          <w:shd w:val="clear" w:color="auto" w:fill="FFFFFF"/>
        </w:rPr>
        <w:t xml:space="preserve">  </w:t>
      </w:r>
      <w:proofErr w:type="gramEnd"/>
      <w:r w:rsidRPr="00382110">
        <w:rPr>
          <w:rFonts w:eastAsia="Times New Roman"/>
          <w:color w:val="222222"/>
          <w:shd w:val="clear" w:color="auto" w:fill="FFFFFF"/>
        </w:rPr>
        <w:t xml:space="preserve">                                                                       </w:t>
      </w:r>
      <w:r w:rsidRPr="00382110">
        <w:rPr>
          <w:rFonts w:eastAsia="Times New Roman"/>
        </w:rPr>
        <w:t>What:</w:t>
      </w:r>
      <w:r w:rsidRPr="00382110">
        <w:rPr>
          <w:rFonts w:eastAsia="Times New Roman"/>
        </w:rPr>
        <w:tab/>
        <w:t>CLARA sponsored A.R.R.L. VE Testing - Walk-ins allowed. Pre-Register via email preferred.</w:t>
      </w:r>
      <w:r w:rsidRPr="00382110">
        <w:rPr>
          <w:rFonts w:eastAsia="Times New Roman"/>
          <w:color w:val="222222"/>
          <w:shd w:val="clear" w:color="auto" w:fill="FFFFFF"/>
        </w:rPr>
        <w:t xml:space="preserve">                                                                                                                                  When: On every second Saturday of each even numbered month starting at</w:t>
      </w:r>
      <w:r w:rsidRPr="00382110">
        <w:rPr>
          <w:rFonts w:eastAsia="Times New Roman"/>
          <w:color w:val="222222"/>
        </w:rPr>
        <w:t xml:space="preserve"> </w:t>
      </w:r>
      <w:r w:rsidRPr="00382110">
        <w:rPr>
          <w:rFonts w:eastAsia="Times New Roman"/>
          <w:color w:val="222222"/>
          <w:shd w:val="clear" w:color="auto" w:fill="FFFFFF"/>
        </w:rPr>
        <w:t>10:00 AM Feb</w:t>
      </w:r>
      <w:r w:rsidRPr="00382110">
        <w:rPr>
          <w:rFonts w:eastAsia="Times New Roman"/>
          <w:color w:val="222222"/>
        </w:rPr>
        <w:br/>
      </w:r>
      <w:r w:rsidRPr="00382110">
        <w:rPr>
          <w:rFonts w:eastAsia="Times New Roman"/>
          <w:color w:val="222222"/>
          <w:shd w:val="clear" w:color="auto" w:fill="FFFFFF"/>
        </w:rPr>
        <w:t xml:space="preserve">8th; Apr 12th; Jun 14th; Aug 9th; Oct 11th; and Dec 13th, 2025. </w:t>
      </w:r>
    </w:p>
    <w:p w14:paraId="06AE94CD" w14:textId="77777777" w:rsidR="00382110" w:rsidRPr="00382110" w:rsidRDefault="00382110" w:rsidP="00382110">
      <w:pPr>
        <w:widowControl w:val="0"/>
        <w:contextualSpacing/>
        <w:rPr>
          <w:rFonts w:eastAsia="Times New Roman"/>
        </w:rPr>
      </w:pPr>
      <w:r w:rsidRPr="00382110">
        <w:rPr>
          <w:rFonts w:eastAsia="Times New Roman"/>
        </w:rPr>
        <w:t xml:space="preserve">Where: </w:t>
      </w:r>
      <w:proofErr w:type="spellStart"/>
      <w:r w:rsidRPr="00382110">
        <w:rPr>
          <w:rFonts w:eastAsia="Times New Roman"/>
        </w:rPr>
        <w:t>Springview</w:t>
      </w:r>
      <w:proofErr w:type="spellEnd"/>
      <w:r w:rsidRPr="00382110">
        <w:rPr>
          <w:rFonts w:eastAsia="Times New Roman"/>
        </w:rPr>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w:t>
      </w:r>
    </w:p>
    <w:p w14:paraId="728F3ABC" w14:textId="77777777" w:rsidR="00382110" w:rsidRPr="00382110" w:rsidRDefault="00382110" w:rsidP="00382110">
      <w:pPr>
        <w:widowControl w:val="0"/>
        <w:contextualSpacing/>
        <w:rPr>
          <w:rFonts w:eastAsia="Times New Roman"/>
        </w:rPr>
      </w:pPr>
      <w:r w:rsidRPr="00382110">
        <w:rPr>
          <w:rFonts w:eastAsia="Times New Roman"/>
        </w:rPr>
        <w:t xml:space="preserve">  </w:t>
      </w:r>
    </w:p>
    <w:p w14:paraId="7BCD3C53" w14:textId="77777777" w:rsidR="00382110" w:rsidRPr="00382110" w:rsidRDefault="00382110" w:rsidP="00382110">
      <w:pPr>
        <w:widowControl w:val="0"/>
        <w:contextualSpacing/>
        <w:rPr>
          <w:rFonts w:eastAsia="Times New Roman"/>
          <w:b/>
          <w:bCs/>
          <w:color w:val="222222"/>
          <w:u w:val="single"/>
          <w:shd w:val="clear" w:color="auto" w:fill="FFFFFF"/>
        </w:rPr>
      </w:pPr>
      <w:r w:rsidRPr="00382110">
        <w:rPr>
          <w:rFonts w:eastAsia="Times New Roman"/>
        </w:rPr>
        <w:t xml:space="preserve">For more information contact Roland W. Ude, W8BUZ, (937) 605-4951 </w:t>
      </w:r>
      <w:r w:rsidRPr="00382110">
        <w:rPr>
          <w:rFonts w:eastAsia="Times New Roman"/>
          <w:bCs/>
        </w:rPr>
        <w:t>Email:</w:t>
      </w:r>
      <w:r w:rsidRPr="00382110">
        <w:rPr>
          <w:rFonts w:eastAsia="Times New Roman"/>
        </w:rPr>
        <w:t xml:space="preserve"> </w:t>
      </w:r>
      <w:hyperlink r:id="rId79" w:history="1">
        <w:r w:rsidRPr="00382110">
          <w:rPr>
            <w:rFonts w:eastAsia="Times New Roman"/>
            <w:color w:val="0000FF"/>
            <w:u w:val="single"/>
          </w:rPr>
          <w:t>buzz@baylorhill.com</w:t>
        </w:r>
      </w:hyperlink>
    </w:p>
    <w:p w14:paraId="5A570157" w14:textId="77777777" w:rsidR="00BD042C" w:rsidRDefault="00BD042C" w:rsidP="00BD042C">
      <w:pPr>
        <w:widowControl w:val="0"/>
        <w:contextualSpacing/>
        <w:rPr>
          <w:rFonts w:eastAsia="Times New Roman"/>
          <w:b/>
          <w:bCs/>
          <w:color w:val="222222"/>
          <w:u w:val="single"/>
          <w:shd w:val="clear" w:color="auto" w:fill="FFFFFF"/>
        </w:rPr>
      </w:pPr>
    </w:p>
    <w:p w14:paraId="64A7129A" w14:textId="77777777" w:rsidR="002D2DCA" w:rsidRPr="002D2DCA" w:rsidRDefault="002D2DCA" w:rsidP="002D2DCA">
      <w:pPr>
        <w:spacing w:line="276" w:lineRule="auto"/>
        <w:rPr>
          <w:rFonts w:eastAsia="Times New Roman"/>
          <w:b/>
          <w:u w:val="single"/>
          <w:lang w:val="en"/>
        </w:rPr>
      </w:pPr>
      <w:r w:rsidRPr="002D2DCA">
        <w:rPr>
          <w:rFonts w:eastAsia="Times New Roman"/>
          <w:b/>
          <w:u w:val="single"/>
          <w:lang w:val="en"/>
        </w:rPr>
        <w:t>Cuyahoga Falls Amateur Radio Club VE Testing</w:t>
      </w:r>
    </w:p>
    <w:p w14:paraId="19FCCA45" w14:textId="77777777" w:rsidR="002D2DCA" w:rsidRPr="002D2DCA" w:rsidRDefault="002D2DCA" w:rsidP="002D2DCA">
      <w:pPr>
        <w:rPr>
          <w:rFonts w:eastAsia="Times New Roman"/>
          <w:i/>
          <w:color w:val="0000FF"/>
          <w:lang w:val="en"/>
        </w:rPr>
      </w:pPr>
      <w:r w:rsidRPr="002D2DCA">
        <w:rPr>
          <w:rFonts w:eastAsia="Times New Roman"/>
          <w:lang w:val="en"/>
        </w:rPr>
        <w:t xml:space="preserve">Exam sessions are </w:t>
      </w:r>
      <w:proofErr w:type="gramStart"/>
      <w:r w:rsidRPr="002D2DCA">
        <w:rPr>
          <w:rFonts w:eastAsia="Times New Roman"/>
          <w:lang w:val="en"/>
        </w:rPr>
        <w:t>held on</w:t>
      </w:r>
      <w:proofErr w:type="gramEnd"/>
      <w:r w:rsidRPr="002D2DCA">
        <w:rPr>
          <w:rFonts w:eastAsia="Times New Roman"/>
          <w:lang w:val="en"/>
        </w:rPr>
        <w:t xml:space="preserve"> monthly. For a complete list of upcoming sessions, locations and registration, visit </w:t>
      </w:r>
      <w:hyperlink r:id="rId80">
        <w:r w:rsidRPr="002D2DCA">
          <w:rPr>
            <w:rFonts w:eastAsia="Times New Roman"/>
            <w:i/>
            <w:color w:val="0000FF"/>
            <w:lang w:val="en"/>
          </w:rPr>
          <w:t>https://cfarc-edu.org/registration</w:t>
        </w:r>
      </w:hyperlink>
      <w:r w:rsidRPr="002D2DCA">
        <w:rPr>
          <w:rFonts w:eastAsia="Times New Roman"/>
          <w:i/>
          <w:color w:val="0000FF"/>
          <w:lang w:val="en"/>
        </w:rPr>
        <w:t xml:space="preserve">. </w:t>
      </w:r>
    </w:p>
    <w:p w14:paraId="49FFC65D" w14:textId="77777777" w:rsidR="002D2DCA" w:rsidRPr="00BD042C" w:rsidRDefault="002D2DCA" w:rsidP="00BD042C">
      <w:pPr>
        <w:widowControl w:val="0"/>
        <w:contextualSpacing/>
        <w:rPr>
          <w:rFonts w:eastAsia="Times New Roman"/>
          <w:b/>
          <w:bCs/>
          <w:color w:val="222222"/>
          <w:u w:val="single"/>
          <w:shd w:val="clear" w:color="auto" w:fill="FFFFFF"/>
        </w:rPr>
      </w:pPr>
    </w:p>
    <w:p w14:paraId="56DB4863" w14:textId="77777777" w:rsidR="00BD042C" w:rsidRPr="00BD042C" w:rsidRDefault="00BD042C" w:rsidP="00BD042C">
      <w:pPr>
        <w:widowControl w:val="0"/>
        <w:contextualSpacing/>
        <w:rPr>
          <w:rFonts w:eastAsia="Times New Roman"/>
          <w:color w:val="0563C1" w:themeColor="hyperlink"/>
          <w:u w:val="single"/>
          <w:shd w:val="clear" w:color="auto" w:fill="FFFFFF"/>
        </w:rPr>
      </w:pPr>
      <w:r w:rsidRPr="00BD042C">
        <w:rPr>
          <w:rFonts w:eastAsia="Times New Roman"/>
          <w:b/>
          <w:bCs/>
          <w:color w:val="222222"/>
          <w:u w:val="single"/>
          <w:shd w:val="clear" w:color="auto" w:fill="FFFFFF"/>
        </w:rPr>
        <w:t>Dayton Amateur Radio Association (DARA)</w:t>
      </w:r>
      <w:r w:rsidRPr="00BD042C">
        <w:rPr>
          <w:rFonts w:eastAsia="Times New Roman"/>
          <w:b/>
          <w:bCs/>
          <w:color w:val="FF0000"/>
        </w:rPr>
        <w:br/>
      </w:r>
      <w:r w:rsidRPr="00BD042C">
        <w:rPr>
          <w:rFonts w:eastAsia="Times New Roman"/>
          <w:color w:val="FF0000"/>
          <w:shd w:val="clear" w:color="auto" w:fill="FFFFFF"/>
        </w:rPr>
        <w:t> </w:t>
      </w:r>
      <w:r w:rsidRPr="00BD042C">
        <w:rPr>
          <w:rFonts w:eastAsia="Times New Roman"/>
          <w:color w:val="222222"/>
          <w:shd w:val="clear" w:color="auto" w:fill="FFFFFF"/>
        </w:rPr>
        <w:t xml:space="preserve">If you are interested in testing for a new or upgraded license, please come see us at the DARA Clubhouse.  If you have questions about testing, please email </w:t>
      </w:r>
      <w:hyperlink r:id="rId81" w:history="1">
        <w:r w:rsidRPr="00BD042C">
          <w:rPr>
            <w:rFonts w:eastAsia="Times New Roman"/>
            <w:color w:val="0563C1" w:themeColor="hyperlink"/>
            <w:u w:val="single"/>
            <w:shd w:val="clear" w:color="auto" w:fill="FFFFFF"/>
          </w:rPr>
          <w:t>exams.w8bi@gmail.com</w:t>
        </w:r>
      </w:hyperlink>
    </w:p>
    <w:p w14:paraId="3574D961" w14:textId="77777777" w:rsidR="00BD042C" w:rsidRPr="00BD042C" w:rsidRDefault="00BD042C" w:rsidP="00BD042C">
      <w:pPr>
        <w:widowControl w:val="0"/>
        <w:contextualSpacing/>
        <w:rPr>
          <w:rFonts w:eastAsia="Times New Roman"/>
          <w:b/>
          <w:bCs/>
          <w:u w:val="single"/>
          <w:shd w:val="clear" w:color="auto" w:fill="FFFFFF"/>
        </w:rPr>
      </w:pPr>
    </w:p>
    <w:p w14:paraId="5EC428CA" w14:textId="77777777" w:rsidR="00BD042C" w:rsidRPr="00BD042C" w:rsidRDefault="00BD042C" w:rsidP="00BD042C">
      <w:pPr>
        <w:rPr>
          <w:rFonts w:eastAsia="Times New Roman"/>
        </w:rPr>
      </w:pPr>
      <w:r w:rsidRPr="00BD042C">
        <w:rPr>
          <w:rFonts w:eastAsia="Times New Roman"/>
          <w:b/>
          <w:bCs/>
          <w:u w:val="single"/>
        </w:rPr>
        <w:t>The Findlay Radio Club</w:t>
      </w:r>
      <w:r w:rsidRPr="00BD042C">
        <w:rPr>
          <w:rFonts w:eastAsia="Times New Roman"/>
        </w:rPr>
        <w:t xml:space="preserve"> </w:t>
      </w:r>
    </w:p>
    <w:p w14:paraId="265DC352" w14:textId="77777777" w:rsidR="00BD042C" w:rsidRPr="00BD042C" w:rsidRDefault="00BD042C" w:rsidP="00BD042C">
      <w:pPr>
        <w:rPr>
          <w:rFonts w:eastAsia="Times New Roman"/>
          <w:color w:val="222222"/>
          <w:shd w:val="clear" w:color="auto" w:fill="FFFFFF"/>
        </w:rPr>
      </w:pPr>
      <w:r w:rsidRPr="00BD042C">
        <w:rPr>
          <w:rFonts w:eastAsia="Times New Roman"/>
          <w:color w:val="222222"/>
          <w:shd w:val="clear" w:color="auto" w:fill="FFFFFF"/>
        </w:rPr>
        <w:t xml:space="preserve">The Findlay Radio Club sponsors an Exam </w:t>
      </w:r>
      <w:proofErr w:type="gramStart"/>
      <w:r w:rsidRPr="00BD042C">
        <w:rPr>
          <w:rFonts w:eastAsia="Times New Roman"/>
          <w:color w:val="222222"/>
          <w:shd w:val="clear" w:color="auto" w:fill="FFFFFF"/>
        </w:rPr>
        <w:t>Session</w:t>
      </w:r>
      <w:proofErr w:type="gramEnd"/>
      <w:r w:rsidRPr="00BD042C">
        <w:rPr>
          <w:rFonts w:eastAsia="Times New Roman"/>
          <w:color w:val="222222"/>
          <w:shd w:val="clear" w:color="auto" w:fill="FFFFFF"/>
        </w:rPr>
        <w:t xml:space="preserve"> the second Saturday of</w:t>
      </w:r>
      <w:r w:rsidRPr="00BD042C">
        <w:rPr>
          <w:rFonts w:eastAsia="Times New Roman"/>
          <w:color w:val="222222"/>
        </w:rPr>
        <w:br/>
      </w:r>
      <w:r w:rsidRPr="00BD042C">
        <w:rPr>
          <w:rFonts w:eastAsia="Times New Roman"/>
          <w:color w:val="222222"/>
          <w:shd w:val="clear" w:color="auto" w:fill="FFFFFF"/>
        </w:rPr>
        <w:t xml:space="preserve">every month except September when we have our </w:t>
      </w:r>
      <w:proofErr w:type="spellStart"/>
      <w:r w:rsidRPr="00BD042C">
        <w:rPr>
          <w:rFonts w:eastAsia="Times New Roman"/>
          <w:color w:val="222222"/>
          <w:shd w:val="clear" w:color="auto" w:fill="FFFFFF"/>
        </w:rPr>
        <w:t>Hamfest</w:t>
      </w:r>
      <w:proofErr w:type="spellEnd"/>
      <w:r w:rsidRPr="00BD042C">
        <w:rPr>
          <w:rFonts w:eastAsia="Times New Roman"/>
          <w:color w:val="222222"/>
          <w:shd w:val="clear" w:color="auto" w:fill="FFFFFF"/>
        </w:rPr>
        <w:t>. The Exam Session</w:t>
      </w:r>
      <w:r w:rsidRPr="00BD042C">
        <w:rPr>
          <w:rFonts w:eastAsia="Times New Roman"/>
          <w:color w:val="222222"/>
        </w:rPr>
        <w:br/>
      </w:r>
      <w:r w:rsidRPr="00BD042C">
        <w:rPr>
          <w:rFonts w:eastAsia="Times New Roman"/>
          <w:color w:val="222222"/>
          <w:shd w:val="clear" w:color="auto" w:fill="FFFFFF"/>
        </w:rPr>
        <w:t>takes place at the Findlay Radio Club, 1333 West Sandusky St., Findlay</w:t>
      </w:r>
      <w:r w:rsidRPr="00BD042C">
        <w:rPr>
          <w:rFonts w:eastAsia="Times New Roman"/>
          <w:color w:val="222222"/>
        </w:rPr>
        <w:br/>
      </w:r>
      <w:proofErr w:type="gramStart"/>
      <w:r w:rsidRPr="00BD042C">
        <w:rPr>
          <w:rFonts w:eastAsia="Times New Roman"/>
          <w:color w:val="222222"/>
          <w:shd w:val="clear" w:color="auto" w:fill="FFFFFF"/>
        </w:rPr>
        <w:t>Ohio  45839</w:t>
      </w:r>
      <w:proofErr w:type="gramEnd"/>
      <w:r w:rsidRPr="00BD042C">
        <w:rPr>
          <w:rFonts w:eastAsia="Times New Roman"/>
          <w:color w:val="222222"/>
          <w:shd w:val="clear" w:color="auto" w:fill="FFFFFF"/>
        </w:rPr>
        <w:t>. The session begins at 9 AM. Pre-registration is</w:t>
      </w:r>
      <w:r w:rsidRPr="00BD042C">
        <w:rPr>
          <w:rFonts w:eastAsia="Times New Roman"/>
          <w:color w:val="222222"/>
        </w:rPr>
        <w:br/>
      </w:r>
      <w:proofErr w:type="gramStart"/>
      <w:r w:rsidRPr="00BD042C">
        <w:rPr>
          <w:rFonts w:eastAsia="Times New Roman"/>
          <w:color w:val="222222"/>
          <w:shd w:val="clear" w:color="auto" w:fill="FFFFFF"/>
        </w:rPr>
        <w:t>recommended, but</w:t>
      </w:r>
      <w:proofErr w:type="gramEnd"/>
      <w:r w:rsidRPr="00BD042C">
        <w:rPr>
          <w:rFonts w:eastAsia="Times New Roman"/>
          <w:color w:val="222222"/>
          <w:shd w:val="clear" w:color="auto" w:fill="FFFFFF"/>
        </w:rPr>
        <w:t xml:space="preserve"> not required. You can pre-register at </w:t>
      </w:r>
      <w:hyperlink r:id="rId82" w:tgtFrame="_blank" w:history="1">
        <w:r w:rsidRPr="00BD042C">
          <w:rPr>
            <w:rFonts w:eastAsia="Times New Roman"/>
            <w:color w:val="1155CC"/>
            <w:u w:val="single"/>
            <w:shd w:val="clear" w:color="auto" w:fill="FFFFFF"/>
          </w:rPr>
          <w:t>hamstudy.org</w:t>
        </w:r>
      </w:hyperlink>
      <w:r w:rsidRPr="00BD042C">
        <w:rPr>
          <w:rFonts w:eastAsia="Times New Roman"/>
          <w:color w:val="222222"/>
          <w:shd w:val="clear" w:color="auto" w:fill="FFFFFF"/>
        </w:rPr>
        <w:t>. We</w:t>
      </w:r>
      <w:r w:rsidRPr="00BD042C">
        <w:rPr>
          <w:rFonts w:eastAsia="Times New Roman"/>
          <w:color w:val="222222"/>
        </w:rPr>
        <w:br/>
      </w:r>
      <w:r w:rsidRPr="00BD042C">
        <w:rPr>
          <w:rFonts w:eastAsia="Times New Roman"/>
          <w:color w:val="222222"/>
          <w:shd w:val="clear" w:color="auto" w:fill="FFFFFF"/>
        </w:rPr>
        <w:t>can also give Exams remotely on-line on your schedule if you can't make</w:t>
      </w:r>
      <w:r w:rsidRPr="00BD042C">
        <w:rPr>
          <w:rFonts w:eastAsia="Times New Roman"/>
          <w:color w:val="222222"/>
        </w:rPr>
        <w:br/>
      </w:r>
      <w:r w:rsidRPr="00BD042C">
        <w:rPr>
          <w:rFonts w:eastAsia="Times New Roman"/>
          <w:color w:val="222222"/>
          <w:shd w:val="clear" w:color="auto" w:fill="FFFFFF"/>
        </w:rPr>
        <w:t>to a session.</w:t>
      </w:r>
    </w:p>
    <w:p w14:paraId="761AF6E1" w14:textId="77777777" w:rsidR="00BD042C" w:rsidRPr="00BD042C" w:rsidRDefault="00BD042C" w:rsidP="00BD042C">
      <w:pPr>
        <w:rPr>
          <w:rFonts w:eastAsia="Times New Roman"/>
        </w:rPr>
      </w:pPr>
    </w:p>
    <w:p w14:paraId="037E0AA1" w14:textId="77777777" w:rsidR="00BD042C" w:rsidRPr="00BD042C" w:rsidRDefault="00BD042C" w:rsidP="00BD042C">
      <w:pPr>
        <w:rPr>
          <w:rFonts w:eastAsia="Times New Roman"/>
        </w:rPr>
      </w:pPr>
      <w:r w:rsidRPr="00BD042C">
        <w:rPr>
          <w:rFonts w:eastAsia="Times New Roman"/>
        </w:rPr>
        <w:t>The club has meetings on the first and third Thursdays at the clubhouse at 7:30 PM. The meetings are also available on Zoom. Contact N8ET if you would like to log in. All are welcome.</w:t>
      </w:r>
    </w:p>
    <w:p w14:paraId="156A83C1" w14:textId="77777777" w:rsidR="00BD042C" w:rsidRPr="00BD042C" w:rsidRDefault="00BD042C" w:rsidP="00BD042C">
      <w:pPr>
        <w:rPr>
          <w:rFonts w:eastAsia="Times New Roman"/>
        </w:rPr>
      </w:pPr>
    </w:p>
    <w:p w14:paraId="324D3E9C" w14:textId="77777777" w:rsidR="00BD042C" w:rsidRPr="00BD042C" w:rsidRDefault="00BD042C" w:rsidP="00BD042C">
      <w:pPr>
        <w:rPr>
          <w:rFonts w:eastAsia="Times New Roman"/>
        </w:rPr>
      </w:pPr>
      <w:r w:rsidRPr="00BD042C">
        <w:rPr>
          <w:rFonts w:eastAsia="Times New Roman"/>
        </w:rPr>
        <w:t xml:space="preserve">We also meet at the club on Sunday afternoon from 2 until 5 (or later!) to talk about anything Ham Radio. The sessions are geared toward new Hams. Everyone brings their questions and equipment they would like to show off or learn how to use. This Sunday we are going to install and learn to use Flgigi, </w:t>
      </w:r>
      <w:proofErr w:type="spellStart"/>
      <w:r w:rsidRPr="00BD042C">
        <w:rPr>
          <w:rFonts w:eastAsia="Times New Roman"/>
        </w:rPr>
        <w:t>Flmsg</w:t>
      </w:r>
      <w:proofErr w:type="spellEnd"/>
      <w:r w:rsidRPr="00BD042C">
        <w:rPr>
          <w:rFonts w:eastAsia="Times New Roman"/>
        </w:rPr>
        <w:t xml:space="preserve">, and </w:t>
      </w:r>
      <w:proofErr w:type="spellStart"/>
      <w:r w:rsidRPr="00BD042C">
        <w:rPr>
          <w:rFonts w:eastAsia="Times New Roman"/>
        </w:rPr>
        <w:t>Flamp</w:t>
      </w:r>
      <w:proofErr w:type="spellEnd"/>
      <w:r w:rsidRPr="00BD042C">
        <w:rPr>
          <w:rFonts w:eastAsia="Times New Roman"/>
        </w:rPr>
        <w:t>. In past sessions we have built antennas, fired up new rigs, and generally had a good time!</w:t>
      </w:r>
    </w:p>
    <w:p w14:paraId="5867A2B0" w14:textId="77777777" w:rsidR="00BD042C" w:rsidRPr="00BD042C" w:rsidRDefault="00BD042C" w:rsidP="00BD042C">
      <w:pPr>
        <w:rPr>
          <w:rFonts w:eastAsia="Times New Roman"/>
        </w:rPr>
      </w:pPr>
    </w:p>
    <w:p w14:paraId="17AFCA40" w14:textId="77777777" w:rsidR="00BD042C" w:rsidRPr="00BD042C" w:rsidRDefault="00BD042C" w:rsidP="00BD042C">
      <w:pPr>
        <w:widowControl w:val="0"/>
        <w:rPr>
          <w:rFonts w:eastAsia="Times New Roman"/>
          <w:b/>
          <w:bCs/>
          <w:color w:val="222222"/>
          <w:u w:val="single"/>
          <w:shd w:val="clear" w:color="auto" w:fill="FFFFFF"/>
        </w:rPr>
      </w:pPr>
    </w:p>
    <w:p w14:paraId="4DEEA575" w14:textId="77777777" w:rsidR="00BD042C" w:rsidRPr="00BD042C" w:rsidRDefault="00BD042C" w:rsidP="00BD042C">
      <w:pPr>
        <w:widowControl w:val="0"/>
        <w:rPr>
          <w:rFonts w:eastAsia="Times New Roman"/>
          <w:b/>
          <w:bCs/>
          <w:color w:val="222222"/>
          <w:u w:val="single"/>
          <w:shd w:val="clear" w:color="auto" w:fill="FFFFFF"/>
        </w:rPr>
      </w:pPr>
      <w:r w:rsidRPr="00BD042C">
        <w:rPr>
          <w:rFonts w:eastAsia="Times New Roman"/>
          <w:b/>
          <w:bCs/>
          <w:color w:val="222222"/>
          <w:u w:val="single"/>
          <w:shd w:val="clear" w:color="auto" w:fill="FFFFFF"/>
        </w:rPr>
        <w:t xml:space="preserve">Geauga Amateur Radio Association (GARA)  </w:t>
      </w:r>
    </w:p>
    <w:p w14:paraId="574E59C9"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Amateur License exam sessions are offered for all license classes (Technician, General, Extra). Walk-ins are always welcome - no prior registration is required. No fee for the exam.</w:t>
      </w:r>
    </w:p>
    <w:p w14:paraId="73D75D84" w14:textId="77777777" w:rsidR="00BD042C" w:rsidRPr="00BD042C" w:rsidRDefault="00BD042C" w:rsidP="00BD042C">
      <w:pPr>
        <w:widowControl w:val="0"/>
        <w:rPr>
          <w:rFonts w:eastAsia="Times New Roman"/>
          <w:color w:val="222222"/>
          <w:shd w:val="clear" w:color="auto" w:fill="FFFFFF"/>
        </w:rPr>
      </w:pPr>
    </w:p>
    <w:p w14:paraId="282B8791" w14:textId="77777777" w:rsidR="00BD042C" w:rsidRPr="00BD042C" w:rsidRDefault="00BD042C" w:rsidP="00BD042C">
      <w:pPr>
        <w:shd w:val="clear" w:color="auto" w:fill="FFFFFF"/>
        <w:rPr>
          <w:rFonts w:eastAsia="Times New Roman"/>
        </w:rPr>
      </w:pPr>
      <w:r w:rsidRPr="00BD042C">
        <w:rPr>
          <w:rFonts w:asciiTheme="minorHAnsi" w:hAnsiTheme="minorHAnsi" w:cstheme="minorBidi"/>
          <w:noProof/>
          <w:kern w:val="2"/>
          <w:sz w:val="22"/>
          <w:szCs w:val="22"/>
        </w:rPr>
        <w:drawing>
          <wp:anchor distT="0" distB="0" distL="114300" distR="114300" simplePos="0" relativeHeight="251711488" behindDoc="0" locked="0" layoutInCell="1" allowOverlap="1" wp14:anchorId="0A748625" wp14:editId="334ADD1C">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42C">
        <w:rPr>
          <w:rFonts w:eastAsia="Times New Roman"/>
          <w:color w:val="222222"/>
          <w:shd w:val="clear" w:color="auto" w:fill="FFFFFF"/>
        </w:rPr>
        <w:t xml:space="preserve">The GARA schedule of exams are these Sundays at 2pm.  Dates for 2024 are </w:t>
      </w:r>
      <w:r w:rsidRPr="00BD042C">
        <w:rPr>
          <w:rFonts w:eastAsia="Times New Roman"/>
        </w:rPr>
        <w:t>Jan 14, March 10, May12, July 14, Sept 15, and Nov 17, 2024. All sessions are at 2:00PM each month</w:t>
      </w:r>
    </w:p>
    <w:p w14:paraId="28FC8DD5" w14:textId="77777777" w:rsidR="00BD042C" w:rsidRPr="00BD042C" w:rsidRDefault="00BD042C" w:rsidP="00BD042C">
      <w:pPr>
        <w:widowControl w:val="0"/>
        <w:rPr>
          <w:rFonts w:eastAsia="Times New Roman"/>
          <w:color w:val="222222"/>
          <w:shd w:val="clear" w:color="auto" w:fill="FFFFFF"/>
        </w:rPr>
      </w:pPr>
    </w:p>
    <w:p w14:paraId="7BD9FB24" w14:textId="77777777" w:rsidR="00BD042C" w:rsidRPr="00BD042C" w:rsidRDefault="00BD042C" w:rsidP="00BD042C">
      <w:pPr>
        <w:widowControl w:val="0"/>
        <w:rPr>
          <w:rFonts w:eastAsia="Times New Roman"/>
          <w:color w:val="222222"/>
          <w:shd w:val="clear" w:color="auto" w:fill="FFFFFF"/>
        </w:rPr>
      </w:pPr>
    </w:p>
    <w:p w14:paraId="7484A151"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 xml:space="preserve">Exams are </w:t>
      </w:r>
      <w:proofErr w:type="gramStart"/>
      <w:r w:rsidRPr="00BD042C">
        <w:rPr>
          <w:rFonts w:eastAsia="Times New Roman"/>
          <w:color w:val="222222"/>
          <w:shd w:val="clear" w:color="auto" w:fill="FFFFFF"/>
        </w:rPr>
        <w:t>held</w:t>
      </w:r>
      <w:proofErr w:type="gramEnd"/>
      <w:r w:rsidRPr="00BD042C">
        <w:rPr>
          <w:rFonts w:eastAsia="Times New Roman"/>
          <w:color w:val="222222"/>
          <w:shd w:val="clear" w:color="auto" w:fill="FFFFFF"/>
        </w:rPr>
        <w:t xml:space="preserve"> at the Geauga County Department of Emergency Services and Emergency Operations Center, 12518 Merritt Road, Chardon, Ohio 44024.  The EOC is located just south of the University Geauga Hospital and just east of the Geauga County Safety Center (Sheriff's Office), </w:t>
      </w:r>
      <w:proofErr w:type="gramStart"/>
      <w:r w:rsidRPr="00BD042C">
        <w:rPr>
          <w:rFonts w:eastAsia="Times New Roman"/>
          <w:color w:val="222222"/>
          <w:shd w:val="clear" w:color="auto" w:fill="FFFFFF"/>
        </w:rPr>
        <w:t>off of</w:t>
      </w:r>
      <w:proofErr w:type="gramEnd"/>
      <w:r w:rsidRPr="00BD042C">
        <w:rPr>
          <w:rFonts w:eastAsia="Times New Roman"/>
          <w:color w:val="222222"/>
          <w:shd w:val="clear" w:color="auto" w:fill="FFFFFF"/>
        </w:rPr>
        <w:t xml:space="preserve"> State Route 44 between State Route 322 and State Route 87 on Merritt Road.  </w:t>
      </w:r>
    </w:p>
    <w:p w14:paraId="1F2D8967" w14:textId="77777777" w:rsidR="00BD042C" w:rsidRPr="00BD042C" w:rsidRDefault="00BD042C" w:rsidP="00BD042C">
      <w:pPr>
        <w:widowControl w:val="0"/>
        <w:rPr>
          <w:rFonts w:eastAsia="Times New Roman"/>
          <w:color w:val="222222"/>
          <w:shd w:val="clear" w:color="auto" w:fill="FFFFFF"/>
        </w:rPr>
      </w:pPr>
    </w:p>
    <w:p w14:paraId="30FCFA54"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 xml:space="preserve">Please arrive a few minutes before 14:00 to allow adequate time to process the necessary </w:t>
      </w:r>
      <w:proofErr w:type="gramStart"/>
      <w:r w:rsidRPr="00BD042C">
        <w:rPr>
          <w:rFonts w:eastAsia="Times New Roman"/>
          <w:color w:val="222222"/>
          <w:shd w:val="clear" w:color="auto" w:fill="FFFFFF"/>
        </w:rPr>
        <w:t>paper work</w:t>
      </w:r>
      <w:proofErr w:type="gramEnd"/>
      <w:r w:rsidRPr="00BD042C">
        <w:rPr>
          <w:rFonts w:eastAsia="Times New Roman"/>
          <w:color w:val="222222"/>
          <w:shd w:val="clear" w:color="auto" w:fill="FFFFFF"/>
        </w:rPr>
        <w:t xml:space="preserve"> and take your test. Bring your 1) photo ID, 2) email address, 3) FCC FRN, 4) a printout of your current license </w:t>
      </w:r>
      <w:proofErr w:type="gramStart"/>
      <w:r w:rsidRPr="00BD042C">
        <w:rPr>
          <w:rFonts w:eastAsia="Times New Roman"/>
          <w:color w:val="222222"/>
          <w:shd w:val="clear" w:color="auto" w:fill="FFFFFF"/>
        </w:rPr>
        <w:t>if taking</w:t>
      </w:r>
      <w:proofErr w:type="gramEnd"/>
      <w:r w:rsidRPr="00BD042C">
        <w:rPr>
          <w:rFonts w:eastAsia="Times New Roman"/>
          <w:color w:val="222222"/>
          <w:shd w:val="clear" w:color="auto" w:fill="FFFFFF"/>
        </w:rPr>
        <w:t xml:space="preserve"> the General or Extra exam.</w:t>
      </w:r>
    </w:p>
    <w:p w14:paraId="741C2E0C" w14:textId="77777777" w:rsidR="00BD042C" w:rsidRPr="00BD042C" w:rsidRDefault="00BD042C" w:rsidP="00BD042C">
      <w:pPr>
        <w:widowControl w:val="0"/>
        <w:rPr>
          <w:rFonts w:eastAsia="Times New Roman"/>
          <w:color w:val="222222"/>
          <w:shd w:val="clear" w:color="auto" w:fill="FFFFFF"/>
        </w:rPr>
      </w:pPr>
    </w:p>
    <w:p w14:paraId="781F71C6" w14:textId="77777777" w:rsidR="00BD042C" w:rsidRPr="00BD042C" w:rsidRDefault="00BD042C" w:rsidP="00BD042C">
      <w:pPr>
        <w:shd w:val="clear" w:color="auto" w:fill="FFFFFF"/>
        <w:rPr>
          <w:rFonts w:eastAsia="Times New Roman"/>
        </w:rPr>
      </w:pPr>
      <w:r w:rsidRPr="00BD042C">
        <w:rPr>
          <w:rFonts w:eastAsia="Times New Roman"/>
          <w:shd w:val="clear" w:color="auto" w:fill="FFFFFF"/>
        </w:rPr>
        <w:t xml:space="preserve">Additional info may be obtained from </w:t>
      </w:r>
      <w:r w:rsidRPr="00BD042C">
        <w:rPr>
          <w:rFonts w:eastAsia="Times New Roman"/>
        </w:rPr>
        <w:t xml:space="preserve">Jackie Welch, N8JMW by email  </w:t>
      </w:r>
      <w:hyperlink r:id="rId84" w:history="1">
        <w:r w:rsidRPr="00BD042C">
          <w:rPr>
            <w:rFonts w:eastAsia="Times New Roman"/>
            <w:color w:val="0563C1" w:themeColor="hyperlink"/>
            <w:u w:val="single"/>
          </w:rPr>
          <w:t>n8jmw2@gmail.ccom</w:t>
        </w:r>
      </w:hyperlink>
      <w:r w:rsidRPr="00BD042C">
        <w:rPr>
          <w:rFonts w:eastAsia="Times New Roman"/>
          <w:u w:val="single"/>
        </w:rPr>
        <w:t xml:space="preserve">  </w:t>
      </w:r>
      <w:r w:rsidRPr="00BD042C">
        <w:rPr>
          <w:rFonts w:eastAsia="Times New Roman"/>
        </w:rPr>
        <w:t xml:space="preserve">or calling at 440-228-2716.  More information is available from </w:t>
      </w:r>
      <w:r w:rsidRPr="00BD042C">
        <w:rPr>
          <w:rFonts w:eastAsia="Times New Roman"/>
          <w:shd w:val="clear" w:color="auto" w:fill="FFFFFF"/>
        </w:rPr>
        <w:t xml:space="preserve">the Geauga Amateur Radio Association website  </w:t>
      </w:r>
      <w:hyperlink r:id="rId85" w:history="1">
        <w:r w:rsidRPr="00BD042C">
          <w:rPr>
            <w:rFonts w:asciiTheme="minorHAnsi" w:hAnsiTheme="minorHAnsi" w:cstheme="minorBidi"/>
            <w:color w:val="0563C1" w:themeColor="hyperlink"/>
            <w:kern w:val="2"/>
            <w:sz w:val="22"/>
            <w:szCs w:val="22"/>
            <w:u w:val="single"/>
          </w:rPr>
          <w:t>https://geaugaara.org</w:t>
        </w:r>
      </w:hyperlink>
      <w:r w:rsidRPr="00BD042C">
        <w:rPr>
          <w:rFonts w:asciiTheme="minorHAnsi" w:hAnsiTheme="minorHAnsi" w:cstheme="minorBidi"/>
          <w:color w:val="0563C1" w:themeColor="hyperlink"/>
          <w:kern w:val="2"/>
          <w:sz w:val="22"/>
          <w:szCs w:val="22"/>
          <w:u w:val="single"/>
        </w:rPr>
        <w:t xml:space="preserve"> </w:t>
      </w:r>
    </w:p>
    <w:p w14:paraId="695CBD07" w14:textId="77777777" w:rsidR="00BD042C" w:rsidRPr="00BD042C" w:rsidRDefault="00BD042C" w:rsidP="00BD042C">
      <w:pPr>
        <w:widowControl w:val="0"/>
        <w:contextualSpacing/>
        <w:rPr>
          <w:rFonts w:eastAsia="Times New Roman"/>
          <w:b/>
          <w:bCs/>
          <w:u w:val="single"/>
          <w:shd w:val="clear" w:color="auto" w:fill="FFFFFF"/>
        </w:rPr>
      </w:pPr>
    </w:p>
    <w:p w14:paraId="25CC9860" w14:textId="77777777" w:rsidR="00BD042C" w:rsidRPr="00BD042C" w:rsidRDefault="00BD042C" w:rsidP="00BD042C">
      <w:pPr>
        <w:widowControl w:val="0"/>
        <w:contextualSpacing/>
        <w:rPr>
          <w:rFonts w:eastAsia="Times New Roman"/>
          <w:b/>
          <w:bCs/>
          <w:u w:val="single"/>
          <w:shd w:val="clear" w:color="auto" w:fill="FFFFFF"/>
        </w:rPr>
      </w:pPr>
      <w:r w:rsidRPr="00BD042C">
        <w:rPr>
          <w:rFonts w:eastAsia="Times New Roman"/>
          <w:b/>
          <w:bCs/>
          <w:u w:val="single"/>
          <w:shd w:val="clear" w:color="auto" w:fill="FFFFFF"/>
        </w:rPr>
        <w:t>Huber Heights Amateur Radio Club</w:t>
      </w:r>
    </w:p>
    <w:p w14:paraId="34FE64C1" w14:textId="77777777" w:rsidR="00BD042C" w:rsidRPr="00BD042C" w:rsidRDefault="00BD042C" w:rsidP="00BD042C">
      <w:pPr>
        <w:widowControl w:val="0"/>
        <w:contextualSpacing/>
        <w:rPr>
          <w:rFonts w:eastAsia="Times New Roman"/>
          <w:shd w:val="clear" w:color="auto" w:fill="FFFFFF"/>
        </w:rPr>
      </w:pPr>
      <w:r w:rsidRPr="00BD042C">
        <w:rPr>
          <w:rFonts w:eastAsia="Times New Roman"/>
          <w:color w:val="222222"/>
          <w:shd w:val="clear" w:color="auto" w:fill="FFFFFF"/>
        </w:rPr>
        <w:t>Huber heights amateur radio club does ARRL VE testing the second Saturday of each even numbered month. Feb, Apr, Jun, Aug, Oct, Dec. 9:30-11:</w:t>
      </w:r>
      <w:proofErr w:type="gramStart"/>
      <w:r w:rsidRPr="00BD042C">
        <w:rPr>
          <w:rFonts w:eastAsia="Times New Roman"/>
          <w:color w:val="222222"/>
          <w:shd w:val="clear" w:color="auto" w:fill="FFFFFF"/>
        </w:rPr>
        <w:t>00  For</w:t>
      </w:r>
      <w:proofErr w:type="gramEnd"/>
      <w:r w:rsidRPr="00BD042C">
        <w:rPr>
          <w:rFonts w:eastAsia="Times New Roman"/>
          <w:color w:val="222222"/>
          <w:shd w:val="clear" w:color="auto" w:fill="FFFFFF"/>
        </w:rPr>
        <w:t xml:space="preserve"> more information contact Jim Storms – AB8YK at  </w:t>
      </w:r>
      <w:hyperlink r:id="rId86" w:history="1">
        <w:r w:rsidRPr="00BD042C">
          <w:rPr>
            <w:rFonts w:eastAsia="Times New Roman"/>
            <w:color w:val="0563C1" w:themeColor="hyperlink"/>
            <w:u w:val="single"/>
            <w:shd w:val="clear" w:color="auto" w:fill="FFFFFF"/>
          </w:rPr>
          <w:t>ab8yk@hotmail.com</w:t>
        </w:r>
      </w:hyperlink>
      <w:r w:rsidRPr="00BD042C">
        <w:rPr>
          <w:rFonts w:eastAsia="Times New Roman"/>
          <w:color w:val="222222"/>
          <w:shd w:val="clear" w:color="auto" w:fill="FFFFFF"/>
        </w:rPr>
        <w:t xml:space="preserve"> </w:t>
      </w:r>
    </w:p>
    <w:p w14:paraId="1E6C1DB3" w14:textId="77777777" w:rsidR="00BD042C" w:rsidRPr="00BD042C" w:rsidRDefault="00BD042C" w:rsidP="00BD042C">
      <w:pPr>
        <w:widowControl w:val="0"/>
        <w:contextualSpacing/>
        <w:rPr>
          <w:rFonts w:eastAsia="Times New Roman"/>
          <w:b/>
          <w:bCs/>
          <w:u w:val="single"/>
          <w:shd w:val="clear" w:color="auto" w:fill="FFFFFF"/>
        </w:rPr>
      </w:pPr>
    </w:p>
    <w:p w14:paraId="6203E6FF" w14:textId="77777777" w:rsidR="00985ED3" w:rsidRDefault="00985ED3" w:rsidP="00BD042C">
      <w:pPr>
        <w:widowControl w:val="0"/>
        <w:contextualSpacing/>
        <w:rPr>
          <w:rFonts w:eastAsia="Times New Roman"/>
          <w:b/>
          <w:bCs/>
          <w:u w:val="single"/>
          <w:shd w:val="clear" w:color="auto" w:fill="FFFFFF"/>
        </w:rPr>
      </w:pPr>
    </w:p>
    <w:p w14:paraId="34BC30D9" w14:textId="7F00EFFE" w:rsidR="00BD042C" w:rsidRPr="00BD042C" w:rsidRDefault="00BD042C" w:rsidP="00BD042C">
      <w:pPr>
        <w:widowControl w:val="0"/>
        <w:contextualSpacing/>
        <w:rPr>
          <w:rFonts w:eastAsia="Times New Roman"/>
          <w:b/>
          <w:bCs/>
          <w:u w:val="single"/>
          <w:shd w:val="clear" w:color="auto" w:fill="FFFFFF"/>
        </w:rPr>
      </w:pPr>
      <w:r w:rsidRPr="00BD042C">
        <w:rPr>
          <w:rFonts w:eastAsia="Times New Roman"/>
          <w:b/>
          <w:bCs/>
          <w:u w:val="single"/>
          <w:shd w:val="clear" w:color="auto" w:fill="FFFFFF"/>
        </w:rPr>
        <w:t>The Lake County Amateur Radio Association</w:t>
      </w:r>
    </w:p>
    <w:p w14:paraId="32AABFFC" w14:textId="77777777" w:rsidR="00BD042C" w:rsidRPr="00BD042C" w:rsidRDefault="00BD042C" w:rsidP="00BD042C">
      <w:pPr>
        <w:jc w:val="both"/>
      </w:pPr>
      <w:r w:rsidRPr="00BD042C">
        <w:t xml:space="preserve">The Lake County Amateur Radio Association is holding its </w:t>
      </w:r>
      <w:r w:rsidRPr="00BD042C">
        <w:rPr>
          <w:b/>
          <w:sz w:val="28"/>
        </w:rPr>
        <w:t>2024</w:t>
      </w:r>
      <w:r w:rsidRPr="00BD042C">
        <w:t xml:space="preserve"> Amateur Radio license exams at the </w:t>
      </w:r>
      <w:r w:rsidRPr="00BD042C">
        <w:rPr>
          <w:b/>
          <w:sz w:val="28"/>
        </w:rPr>
        <w:t>Kirtland Library</w:t>
      </w:r>
      <w:r w:rsidRPr="00BD042C">
        <w:rPr>
          <w:sz w:val="28"/>
        </w:rPr>
        <w:t>,</w:t>
      </w:r>
      <w:r w:rsidRPr="00BD042C">
        <w:t xml:space="preserve"> 9267 Chillicothe Road, on the following dates: </w:t>
      </w:r>
    </w:p>
    <w:p w14:paraId="5B940781" w14:textId="77777777" w:rsidR="00BD042C" w:rsidRPr="00BD042C" w:rsidRDefault="00BD042C" w:rsidP="00BD042C">
      <w:pPr>
        <w:jc w:val="both"/>
      </w:pPr>
      <w:r w:rsidRPr="00BD042C">
        <w:tab/>
      </w:r>
      <w:r w:rsidRPr="00BD042C">
        <w:tab/>
        <w:t>Saturday. February 3</w:t>
      </w:r>
      <w:r w:rsidRPr="00BD042C">
        <w:tab/>
      </w:r>
      <w:r w:rsidRPr="00BD042C">
        <w:tab/>
      </w:r>
      <w:r w:rsidRPr="00BD042C">
        <w:tab/>
        <w:t>Saturday, August 3</w:t>
      </w:r>
    </w:p>
    <w:p w14:paraId="58F0BB59" w14:textId="77777777" w:rsidR="00BD042C" w:rsidRPr="00BD042C" w:rsidRDefault="00BD042C" w:rsidP="00BD042C">
      <w:pPr>
        <w:jc w:val="both"/>
      </w:pPr>
      <w:r w:rsidRPr="00BD042C">
        <w:tab/>
      </w:r>
      <w:r w:rsidRPr="00BD042C">
        <w:tab/>
        <w:t>Saturday, April 6</w:t>
      </w:r>
      <w:r w:rsidRPr="00BD042C">
        <w:tab/>
      </w:r>
      <w:r w:rsidRPr="00BD042C">
        <w:tab/>
      </w:r>
      <w:r w:rsidRPr="00BD042C">
        <w:tab/>
        <w:t>Saturday, October 5</w:t>
      </w:r>
    </w:p>
    <w:p w14:paraId="26503D38" w14:textId="77777777" w:rsidR="00BD042C" w:rsidRPr="00BD042C" w:rsidRDefault="00BD042C" w:rsidP="00BD042C">
      <w:pPr>
        <w:jc w:val="both"/>
      </w:pPr>
      <w:r w:rsidRPr="00BD042C">
        <w:tab/>
      </w:r>
      <w:r w:rsidRPr="00BD042C">
        <w:tab/>
        <w:t>Saturday, June 1</w:t>
      </w:r>
      <w:r w:rsidRPr="00BD042C">
        <w:tab/>
      </w:r>
      <w:r w:rsidRPr="00BD042C">
        <w:tab/>
      </w:r>
      <w:r w:rsidRPr="00BD042C">
        <w:tab/>
        <w:t>Saturday, December 7</w:t>
      </w:r>
    </w:p>
    <w:p w14:paraId="6F4958CB" w14:textId="77777777" w:rsidR="00BD042C" w:rsidRPr="00BD042C" w:rsidRDefault="00BD042C" w:rsidP="00BD042C">
      <w:pPr>
        <w:jc w:val="both"/>
      </w:pPr>
    </w:p>
    <w:p w14:paraId="6BE06093" w14:textId="77777777" w:rsidR="00BD042C" w:rsidRPr="00BD042C" w:rsidRDefault="00BD042C" w:rsidP="00BD042C">
      <w:pPr>
        <w:spacing w:after="120"/>
      </w:pPr>
      <w:r w:rsidRPr="00BD042C">
        <w:t xml:space="preserve">This bi-monthly schedule is the first Saturday of every even-numbered month (e.g., February being the second month, etc.). They are </w:t>
      </w:r>
      <w:proofErr w:type="gramStart"/>
      <w:r w:rsidRPr="00BD042C">
        <w:t>held</w:t>
      </w:r>
      <w:proofErr w:type="gramEnd"/>
      <w:r w:rsidRPr="00BD042C">
        <w:t xml:space="preserve"> at the Kirtland Library, 9267 Chillicothe Road. It is 1.7 miles south of I-90 on Route 306 (Chillicothe Rd).  The library is on the left, just beyond the Marathon gas station. The tests will start at </w:t>
      </w:r>
      <w:r w:rsidRPr="00BD042C">
        <w:rPr>
          <w:b/>
          <w:sz w:val="26"/>
        </w:rPr>
        <w:t xml:space="preserve">12 noon.  </w:t>
      </w:r>
      <w:r w:rsidRPr="00BD042C">
        <w:t>Please arrive a few minutes earlier.</w:t>
      </w:r>
    </w:p>
    <w:p w14:paraId="19E5D8EC" w14:textId="77777777" w:rsidR="00BD042C" w:rsidRPr="00BD042C" w:rsidRDefault="00BD042C" w:rsidP="00BD042C">
      <w:pPr>
        <w:jc w:val="both"/>
      </w:pPr>
      <w:r w:rsidRPr="00BD042C">
        <w:t xml:space="preserve">To register, you will need a NCVEC 605 Form, which will be available </w:t>
      </w:r>
      <w:proofErr w:type="gramStart"/>
      <w:r w:rsidRPr="00BD042C">
        <w:t>at</w:t>
      </w:r>
      <w:proofErr w:type="gramEnd"/>
      <w:r w:rsidRPr="00BD042C">
        <w:t xml:space="preserve"> the test.  If you would like to complete one ahead of time, be sure it is the Sept 2017 version or later. You can find it by Googling “NCVEC quick-form 605” and clicking on the </w:t>
      </w:r>
      <w:proofErr w:type="spellStart"/>
      <w:r w:rsidRPr="00BD042C">
        <w:t>url</w:t>
      </w:r>
      <w:proofErr w:type="spellEnd"/>
      <w:r w:rsidRPr="00BD042C">
        <w:t xml:space="preserve"> for a pdf of the form. Please note</w:t>
      </w:r>
      <w:r w:rsidRPr="00BD042C">
        <w:rPr>
          <w:b/>
        </w:rPr>
        <w:t xml:space="preserve"> </w:t>
      </w:r>
      <w:r w:rsidRPr="00BD042C">
        <w:rPr>
          <w:b/>
          <w:sz w:val="28"/>
        </w:rPr>
        <w:t xml:space="preserve">the </w:t>
      </w:r>
      <w:r w:rsidRPr="00BD042C">
        <w:rPr>
          <w:b/>
        </w:rPr>
        <w:t xml:space="preserve">FCC </w:t>
      </w:r>
      <w:r w:rsidRPr="00BD042C">
        <w:rPr>
          <w:b/>
          <w:sz w:val="28"/>
        </w:rPr>
        <w:t>requires you to provide a</w:t>
      </w:r>
      <w:r w:rsidRPr="00BD042C">
        <w:rPr>
          <w:b/>
        </w:rPr>
        <w:t xml:space="preserve"> FRN</w:t>
      </w:r>
      <w:r w:rsidRPr="00BD042C">
        <w:t xml:space="preserve"> (FCC Registration Number). Social Security Numbers are no longer accepted. If you are new to ham radio and don’t have </w:t>
      </w:r>
      <w:proofErr w:type="gramStart"/>
      <w:r w:rsidRPr="00BD042C">
        <w:t>a</w:t>
      </w:r>
      <w:proofErr w:type="gramEnd"/>
      <w:r w:rsidRPr="00BD042C">
        <w:t xml:space="preserve"> FRN, Google “New FRN” and follow the fcc.gov link.</w:t>
      </w:r>
    </w:p>
    <w:p w14:paraId="21BF9068" w14:textId="77777777" w:rsidR="00BD042C" w:rsidRPr="00BD042C" w:rsidRDefault="00BD042C" w:rsidP="00BD042C"/>
    <w:p w14:paraId="4D13A1E0" w14:textId="77777777" w:rsidR="00BD042C" w:rsidRPr="00BD042C" w:rsidRDefault="00BD042C" w:rsidP="00BD042C">
      <w:pPr>
        <w:jc w:val="both"/>
      </w:pPr>
      <w:r w:rsidRPr="00BD042C">
        <w:t xml:space="preserve">If you are currently licensed, be sure to </w:t>
      </w:r>
      <w:r w:rsidRPr="00BD042C">
        <w:rPr>
          <w:b/>
          <w:sz w:val="28"/>
        </w:rPr>
        <w:t>bring a copy of your license to the exam</w:t>
      </w:r>
      <w:r w:rsidRPr="00BD042C">
        <w:rPr>
          <w:b/>
        </w:rPr>
        <w:t xml:space="preserve">.  </w:t>
      </w:r>
      <w:r w:rsidRPr="00BD042C">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87" w:history="1">
        <w:r w:rsidRPr="00BD042C">
          <w:rPr>
            <w:color w:val="0563C1" w:themeColor="hyperlink"/>
            <w:u w:val="single"/>
          </w:rPr>
          <w:t>scottfarnham@roadrunner.com</w:t>
        </w:r>
      </w:hyperlink>
    </w:p>
    <w:p w14:paraId="0535DBC8" w14:textId="77777777" w:rsidR="00BD042C" w:rsidRPr="00BD042C" w:rsidRDefault="00BD042C" w:rsidP="00BD042C">
      <w:pPr>
        <w:jc w:val="both"/>
      </w:pPr>
    </w:p>
    <w:p w14:paraId="7E3D2D1E" w14:textId="77777777" w:rsidR="00BD042C" w:rsidRDefault="00BD042C" w:rsidP="00BD042C">
      <w:pPr>
        <w:jc w:val="both"/>
      </w:pPr>
      <w:r w:rsidRPr="00BD042C">
        <w:t xml:space="preserve"> </w:t>
      </w:r>
      <w:r w:rsidRPr="00BD042C">
        <w:rPr>
          <w:b/>
          <w:sz w:val="28"/>
        </w:rPr>
        <w:t>In addition</w:t>
      </w:r>
      <w:r w:rsidRPr="00BD042C">
        <w:t xml:space="preserve"> to the $15 test fee, the FCC now charges $35 to add you to the Amateur Radio database. The FCC will e-mail successful </w:t>
      </w:r>
      <w:proofErr w:type="gramStart"/>
      <w:r w:rsidRPr="00BD042C">
        <w:t>candidates</w:t>
      </w:r>
      <w:proofErr w:type="gramEnd"/>
      <w:r w:rsidRPr="00BD042C">
        <w:t xml:space="preserve"> instructions for payment directly to them. Payment must be made within 10 days of the e-mail. This charge does not apply to upgrades.</w:t>
      </w:r>
    </w:p>
    <w:p w14:paraId="78BC67E1" w14:textId="77777777" w:rsidR="000C4574" w:rsidRPr="00BD042C" w:rsidRDefault="000C4574" w:rsidP="00BD042C">
      <w:pPr>
        <w:jc w:val="both"/>
      </w:pPr>
    </w:p>
    <w:p w14:paraId="286ABC5E" w14:textId="77777777" w:rsidR="000C4574" w:rsidRDefault="00BD042C" w:rsidP="00BD042C">
      <w:r w:rsidRPr="00BD042C">
        <w:rPr>
          <w:b/>
          <w:bCs/>
          <w:u w:val="single"/>
        </w:rPr>
        <w:t>The Lancaster and Fairfield County Amateur Radio Club (LFCARC</w:t>
      </w:r>
      <w:r w:rsidRPr="00BD042C">
        <w:t xml:space="preserve">)                              </w:t>
      </w:r>
    </w:p>
    <w:p w14:paraId="0FDC3D39" w14:textId="6EEA2A6E" w:rsidR="00BD042C" w:rsidRPr="00BD042C" w:rsidRDefault="00BD042C" w:rsidP="00BD042C">
      <w:pPr>
        <w:rPr>
          <w:rFonts w:eastAsia="Times New Roman"/>
        </w:rPr>
      </w:pPr>
      <w:r w:rsidRPr="00BD042C">
        <w:rPr>
          <w:rFonts w:eastAsia="Times New Roman"/>
        </w:rPr>
        <w:t>The Lancaster and Fairfield County Amateur Radio Club (LFCARC) hosts exam sessions on the first Saturday each month at 10:00 am in Lancaster Ohio at the Fairfield County EMA, 240 Baldwin Dr., Lancaster Ohio.</w:t>
      </w:r>
    </w:p>
    <w:p w14:paraId="0F255B59" w14:textId="77777777" w:rsidR="00BD042C" w:rsidRPr="00BD042C" w:rsidRDefault="00BD042C" w:rsidP="00BD042C">
      <w:pPr>
        <w:rPr>
          <w:rFonts w:eastAsia="Times New Roman"/>
        </w:rPr>
      </w:pPr>
      <w:r w:rsidRPr="00BD042C">
        <w:rPr>
          <w:rFonts w:eastAsia="Times New Roman"/>
        </w:rPr>
        <w:t xml:space="preserve">To register for an exam, </w:t>
      </w:r>
      <w:hyperlink r:id="rId88" w:history="1">
        <w:r w:rsidRPr="00BD042C">
          <w:rPr>
            <w:rFonts w:eastAsia="Times New Roman"/>
            <w:color w:val="0563C1" w:themeColor="hyperlink"/>
            <w:u w:val="single"/>
          </w:rPr>
          <w:t>Click Here.</w:t>
        </w:r>
      </w:hyperlink>
    </w:p>
    <w:p w14:paraId="272E1C2E" w14:textId="77777777" w:rsidR="00BD042C" w:rsidRPr="00BD042C" w:rsidRDefault="00BD042C" w:rsidP="00BD042C">
      <w:pPr>
        <w:rPr>
          <w:rFonts w:eastAsia="Times New Roman"/>
        </w:rPr>
      </w:pPr>
      <w:r w:rsidRPr="00BD042C">
        <w:rPr>
          <w:rFonts w:eastAsia="Times New Roman"/>
        </w:rPr>
        <w:t>Questions: Contact me at ve_testing@k8qik.org.</w:t>
      </w:r>
    </w:p>
    <w:p w14:paraId="2EFBE90E" w14:textId="77777777" w:rsidR="00BD042C" w:rsidRPr="00BD042C" w:rsidRDefault="00BD042C" w:rsidP="00BD042C">
      <w:pPr>
        <w:spacing w:after="160" w:line="259" w:lineRule="auto"/>
      </w:pPr>
    </w:p>
    <w:p w14:paraId="1128777C" w14:textId="77777777" w:rsidR="00BD042C" w:rsidRPr="00BD042C" w:rsidRDefault="00BD042C" w:rsidP="00BD042C">
      <w:pPr>
        <w:spacing w:after="160" w:line="259" w:lineRule="auto"/>
      </w:pPr>
      <w:r w:rsidRPr="00BD042C">
        <w:rPr>
          <w:b/>
          <w:bCs/>
          <w:u w:val="single"/>
        </w:rPr>
        <w:t xml:space="preserve">Lisbon Area Amateur Radio Association </w:t>
      </w:r>
      <w:r w:rsidRPr="00BD042C">
        <w:t xml:space="preserve">      </w:t>
      </w:r>
    </w:p>
    <w:p w14:paraId="5D91C838"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 xml:space="preserve">The Lisbon Area Amateur Radio Association VE </w:t>
      </w:r>
      <w:proofErr w:type="gramStart"/>
      <w:r w:rsidRPr="003473B5">
        <w:rPr>
          <w:rFonts w:eastAsia="Times New Roman"/>
          <w:color w:val="222222"/>
        </w:rPr>
        <w:t>schedule</w:t>
      </w:r>
      <w:proofErr w:type="gramEnd"/>
      <w:r w:rsidRPr="003473B5">
        <w:rPr>
          <w:rFonts w:eastAsia="Times New Roman"/>
          <w:color w:val="222222"/>
        </w:rPr>
        <w:t xml:space="preserve"> for 2025.</w:t>
      </w:r>
    </w:p>
    <w:p w14:paraId="3CBAECB4" w14:textId="77777777" w:rsidR="003473B5" w:rsidRPr="003473B5" w:rsidRDefault="003473B5" w:rsidP="003473B5">
      <w:pPr>
        <w:shd w:val="clear" w:color="auto" w:fill="FFFFFF"/>
        <w:rPr>
          <w:rFonts w:eastAsia="Times New Roman"/>
          <w:color w:val="222222"/>
        </w:rPr>
      </w:pPr>
    </w:p>
    <w:p w14:paraId="6A177F7E"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 xml:space="preserve">Feb 8th; Mar 8th; Apr 12th; May 10th; Jun </w:t>
      </w:r>
      <w:proofErr w:type="gramStart"/>
      <w:r w:rsidRPr="003473B5">
        <w:rPr>
          <w:rFonts w:eastAsia="Times New Roman"/>
          <w:color w:val="222222"/>
        </w:rPr>
        <w:t>14th;</w:t>
      </w:r>
      <w:proofErr w:type="gramEnd"/>
      <w:r w:rsidRPr="003473B5">
        <w:rPr>
          <w:rFonts w:eastAsia="Times New Roman"/>
          <w:color w:val="222222"/>
        </w:rPr>
        <w:t> </w:t>
      </w:r>
    </w:p>
    <w:p w14:paraId="2282F744"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Aug 9th; Sep 13th; Oct 11th; Nov 8th; Dec 13th.</w:t>
      </w:r>
    </w:p>
    <w:p w14:paraId="1554B429" w14:textId="77777777" w:rsidR="003473B5" w:rsidRPr="003473B5" w:rsidRDefault="003473B5" w:rsidP="003473B5">
      <w:pPr>
        <w:shd w:val="clear" w:color="auto" w:fill="FFFFFF"/>
        <w:rPr>
          <w:rFonts w:eastAsia="Times New Roman"/>
          <w:color w:val="222222"/>
        </w:rPr>
      </w:pPr>
    </w:p>
    <w:p w14:paraId="6D90552B"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At the Columbiana County EMA at 215 South Market St, Lisbon, OH 44432.</w:t>
      </w:r>
    </w:p>
    <w:p w14:paraId="55204F60"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Check in at 1 PM, testing at 1:30 PM.</w:t>
      </w:r>
    </w:p>
    <w:p w14:paraId="53920059" w14:textId="77777777" w:rsidR="003473B5" w:rsidRPr="003473B5" w:rsidRDefault="003473B5" w:rsidP="003473B5">
      <w:pPr>
        <w:shd w:val="clear" w:color="auto" w:fill="FFFFFF"/>
        <w:rPr>
          <w:rFonts w:eastAsia="Times New Roman"/>
          <w:color w:val="222222"/>
        </w:rPr>
      </w:pPr>
    </w:p>
    <w:p w14:paraId="23243472"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Make sure you have your FRN number from the FCC.</w:t>
      </w:r>
    </w:p>
    <w:p w14:paraId="3EFCB249" w14:textId="77777777" w:rsidR="003473B5" w:rsidRPr="003473B5" w:rsidRDefault="003473B5" w:rsidP="003473B5">
      <w:pPr>
        <w:shd w:val="clear" w:color="auto" w:fill="FFFFFF"/>
        <w:rPr>
          <w:rFonts w:ascii="Arial" w:eastAsia="Times New Roman" w:hAnsi="Arial" w:cs="Arial"/>
          <w:color w:val="222222"/>
        </w:rPr>
      </w:pPr>
      <w:r w:rsidRPr="003473B5">
        <w:rPr>
          <w:rFonts w:eastAsia="Times New Roman"/>
          <w:color w:val="222222"/>
        </w:rPr>
        <w:t>Contact NN8B at </w:t>
      </w:r>
      <w:hyperlink r:id="rId89" w:tgtFrame="_blank" w:history="1">
        <w:r w:rsidRPr="003473B5">
          <w:rPr>
            <w:rFonts w:eastAsia="Times New Roman"/>
            <w:color w:val="1155CC"/>
            <w:u w:val="single"/>
          </w:rPr>
          <w:t>nn8b.oh@gmail.com</w:t>
        </w:r>
      </w:hyperlink>
      <w:r w:rsidRPr="003473B5">
        <w:rPr>
          <w:rFonts w:eastAsia="Times New Roman"/>
          <w:color w:val="222222"/>
        </w:rPr>
        <w:t> for any further information</w:t>
      </w:r>
      <w:r w:rsidRPr="003473B5">
        <w:rPr>
          <w:rFonts w:ascii="Arial" w:eastAsia="Times New Roman" w:hAnsi="Arial" w:cs="Arial"/>
          <w:b/>
          <w:bCs/>
          <w:color w:val="222222"/>
        </w:rPr>
        <w:t>.</w:t>
      </w:r>
    </w:p>
    <w:p w14:paraId="587C88C4" w14:textId="4D5F56CD" w:rsidR="00BD042C" w:rsidRPr="00BD042C" w:rsidRDefault="00BD042C" w:rsidP="00BD042C">
      <w:pPr>
        <w:spacing w:after="160" w:line="259" w:lineRule="auto"/>
      </w:pP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WE CAN ALSO GIVE THE TEST AT OUR REGULAR MEETINGS</w:t>
      </w:r>
      <w:r w:rsidRPr="00BD042C">
        <w:rPr>
          <w:rFonts w:eastAsia="Times New Roman"/>
          <w:color w:val="222222"/>
        </w:rPr>
        <w:br/>
      </w:r>
      <w:r w:rsidRPr="00BD042C">
        <w:rPr>
          <w:rFonts w:eastAsia="Times New Roman"/>
          <w:color w:val="222222"/>
          <w:shd w:val="clear" w:color="auto" w:fill="FFFFFF"/>
        </w:rPr>
        <w:t>THAT ARE NORMALLY ON THE 3RD THURSDAY OF EACH MONTH.</w:t>
      </w:r>
      <w:r w:rsidRPr="00BD042C">
        <w:rPr>
          <w:rFonts w:eastAsia="Times New Roman"/>
          <w:color w:val="222222"/>
        </w:rPr>
        <w:br/>
      </w:r>
      <w:r w:rsidRPr="00BD042C">
        <w:rPr>
          <w:rFonts w:eastAsia="Times New Roman"/>
          <w:color w:val="222222"/>
          <w:shd w:val="clear" w:color="auto" w:fill="FFFFFF"/>
        </w:rPr>
        <w:t>LAARA MEETINGS ARE HELD AT THE COLUMBIANA COUNTY</w:t>
      </w:r>
      <w:r w:rsidRPr="00BD042C">
        <w:rPr>
          <w:rFonts w:eastAsia="Times New Roman"/>
          <w:color w:val="222222"/>
        </w:rPr>
        <w:br/>
      </w:r>
      <w:r w:rsidRPr="00BD042C">
        <w:rPr>
          <w:rFonts w:eastAsia="Times New Roman"/>
          <w:color w:val="222222"/>
          <w:shd w:val="clear" w:color="auto" w:fill="FFFFFF"/>
        </w:rPr>
        <w:t>EMERGENCY MANAGEMENT AGENCY AT THE SAME ADDRESS AS ABOVE. SEE THE </w:t>
      </w:r>
      <w:hyperlink r:id="rId90" w:tgtFrame="_blank" w:history="1">
        <w:r w:rsidRPr="00BD042C">
          <w:rPr>
            <w:rFonts w:eastAsia="Times New Roman"/>
            <w:color w:val="1155CC"/>
            <w:u w:val="single"/>
            <w:shd w:val="clear" w:color="auto" w:fill="FFFFFF"/>
          </w:rPr>
          <w:t>K8GQB.COM</w:t>
        </w:r>
      </w:hyperlink>
      <w:r w:rsidRPr="00BD042C">
        <w:rPr>
          <w:rFonts w:eastAsia="Times New Roman"/>
          <w:color w:val="222222"/>
          <w:shd w:val="clear" w:color="auto" w:fill="FFFFFF"/>
        </w:rPr>
        <w:t> WEB SITE FOR UPDATES.</w:t>
      </w:r>
      <w:r w:rsidRPr="00BD042C">
        <w:rPr>
          <w:rFonts w:eastAsia="Times New Roman"/>
          <w:color w:val="222222"/>
        </w:rPr>
        <w:br/>
      </w:r>
      <w:r w:rsidRPr="00BD042C">
        <w:rPr>
          <w:rFonts w:eastAsia="Times New Roman"/>
          <w:color w:val="222222"/>
          <w:shd w:val="clear" w:color="auto" w:fill="FFFFFF"/>
        </w:rPr>
        <w:t>MEETING TIME IS 6:30 PM.</w:t>
      </w:r>
      <w:r w:rsidRPr="00BD042C">
        <w:rPr>
          <w:rFonts w:eastAsia="Times New Roman"/>
          <w:color w:val="222222"/>
        </w:rPr>
        <w:br/>
      </w:r>
      <w:r w:rsidRPr="00BD042C">
        <w:rPr>
          <w:rFonts w:eastAsia="Times New Roman"/>
          <w:color w:val="222222"/>
          <w:shd w:val="clear" w:color="auto" w:fill="FFFFFF"/>
        </w:rPr>
        <w:t>WE HAVE ACTIVITY MEETINGS ON THE ODD MONTHS AND</w:t>
      </w:r>
      <w:r w:rsidRPr="00BD042C">
        <w:rPr>
          <w:rFonts w:eastAsia="Times New Roman"/>
          <w:color w:val="222222"/>
        </w:rPr>
        <w:br/>
      </w:r>
      <w:r w:rsidRPr="00BD042C">
        <w:rPr>
          <w:rFonts w:eastAsia="Times New Roman"/>
          <w:color w:val="222222"/>
          <w:shd w:val="clear" w:color="auto" w:fill="FFFFFF"/>
        </w:rPr>
        <w:t>BUSINESS MEETINGS ON THE EVEN MONTHS.</w:t>
      </w:r>
    </w:p>
    <w:p w14:paraId="6A05BFB7" w14:textId="77777777" w:rsidR="00291F30" w:rsidRDefault="00291F30" w:rsidP="00BD042C">
      <w:pPr>
        <w:spacing w:after="160" w:line="259" w:lineRule="auto"/>
        <w:rPr>
          <w:b/>
          <w:bCs/>
          <w:u w:val="single"/>
        </w:rPr>
      </w:pPr>
    </w:p>
    <w:p w14:paraId="3C97B44D" w14:textId="66EB4011" w:rsidR="00BD042C" w:rsidRPr="00BD042C" w:rsidRDefault="00BD042C" w:rsidP="00BD042C">
      <w:pPr>
        <w:spacing w:after="160" w:line="259" w:lineRule="auto"/>
      </w:pPr>
      <w:r w:rsidRPr="00BD042C">
        <w:rPr>
          <w:b/>
          <w:bCs/>
          <w:u w:val="single"/>
        </w:rPr>
        <w:t xml:space="preserve">Madison County </w:t>
      </w:r>
      <w:r w:rsidRPr="00BD042C">
        <w:t xml:space="preserve">                                                                                                                      </w:t>
      </w:r>
    </w:p>
    <w:p w14:paraId="6BBD0B55" w14:textId="77777777" w:rsidR="00C0085A" w:rsidRPr="00C0085A" w:rsidRDefault="00C0085A" w:rsidP="00C0085A">
      <w:r w:rsidRPr="00C0085A">
        <w:t>The Madison County Amateur Radio Club Laurel testing group offers testing on the first</w:t>
      </w:r>
    </w:p>
    <w:p w14:paraId="4E68B6C3" w14:textId="77777777" w:rsidR="00C0085A" w:rsidRPr="00C0085A" w:rsidRDefault="00C0085A" w:rsidP="00C0085A">
      <w:r w:rsidRPr="00C0085A">
        <w:t>Thursday of January, March, May, July 10, September and November. Tests are held at 7:00PM</w:t>
      </w:r>
    </w:p>
    <w:p w14:paraId="22382C7C" w14:textId="77777777" w:rsidR="00C0085A" w:rsidRPr="00C0085A" w:rsidRDefault="00C0085A" w:rsidP="00C0085A">
      <w:r w:rsidRPr="00C0085A">
        <w:t>at the Madison County EMA located at 271 Elm St. London, OH. There is no Fee for testing.</w:t>
      </w:r>
    </w:p>
    <w:p w14:paraId="600F5C20" w14:textId="77777777" w:rsidR="00C0085A" w:rsidRPr="00C0085A" w:rsidRDefault="00C0085A" w:rsidP="00C0085A">
      <w:r w:rsidRPr="00C0085A">
        <w:t>Pre-Registration is not required but preferred. Walk-ins are welcome. You are required to have</w:t>
      </w:r>
    </w:p>
    <w:p w14:paraId="484E119D" w14:textId="77777777" w:rsidR="00C0085A" w:rsidRPr="00C0085A" w:rsidRDefault="00C0085A" w:rsidP="00C0085A">
      <w:r w:rsidRPr="00C0085A">
        <w:t>proper ID, an email address and a copy of your FRN or current ham radio license. For more</w:t>
      </w:r>
    </w:p>
    <w:p w14:paraId="2574E132" w14:textId="14571371" w:rsidR="00291F30" w:rsidRDefault="00C0085A" w:rsidP="00C0085A">
      <w:r w:rsidRPr="00C0085A">
        <w:t xml:space="preserve">information or to get pre-registered send email to </w:t>
      </w:r>
      <w:hyperlink r:id="rId91" w:history="1">
        <w:r w:rsidRPr="0073285E">
          <w:rPr>
            <w:rStyle w:val="Hyperlink"/>
          </w:rPr>
          <w:t>Exams@mcarcho.org</w:t>
        </w:r>
      </w:hyperlink>
      <w:r>
        <w:t xml:space="preserve"> .</w:t>
      </w:r>
    </w:p>
    <w:p w14:paraId="7051789B" w14:textId="77777777" w:rsidR="00C0085A" w:rsidRPr="00C0085A" w:rsidRDefault="00C0085A" w:rsidP="00C0085A"/>
    <w:p w14:paraId="6DAC6B69" w14:textId="77777777" w:rsidR="00BD042C" w:rsidRPr="00BD042C" w:rsidRDefault="00BD042C" w:rsidP="00BD042C">
      <w:pPr>
        <w:shd w:val="clear" w:color="auto" w:fill="FFFFFF"/>
        <w:rPr>
          <w:rFonts w:eastAsia="Times New Roman"/>
          <w:color w:val="222222"/>
        </w:rPr>
      </w:pPr>
      <w:r w:rsidRPr="00BD042C">
        <w:rPr>
          <w:rFonts w:eastAsia="Times New Roman"/>
          <w:b/>
          <w:bCs/>
          <w:color w:val="222222"/>
          <w:u w:val="single"/>
        </w:rPr>
        <w:t>The Milford Amateur Radio Club (MARC)</w:t>
      </w:r>
      <w:r w:rsidRPr="00BD042C">
        <w:rPr>
          <w:rFonts w:eastAsia="Times New Roman"/>
          <w:color w:val="222222"/>
        </w:rPr>
        <w:t xml:space="preserve"> </w:t>
      </w:r>
    </w:p>
    <w:p w14:paraId="3F262B04" w14:textId="51FE27F0" w:rsidR="00BD042C" w:rsidRPr="0009206A" w:rsidRDefault="00FA0AD3" w:rsidP="0009206A">
      <w:pPr>
        <w:spacing w:after="160" w:line="278" w:lineRule="auto"/>
        <w:rPr>
          <w:rFonts w:eastAsia="Times New Roman"/>
          <w:kern w:val="2"/>
        </w:rPr>
      </w:pPr>
      <w:r w:rsidRPr="00FA0AD3">
        <w:rPr>
          <w:rFonts w:eastAsia="Times New Roman"/>
          <w:kern w:val="2"/>
        </w:rPr>
        <w:t xml:space="preserve">No charge VE exams are normally </w:t>
      </w:r>
      <w:proofErr w:type="gramStart"/>
      <w:r w:rsidRPr="00FA0AD3">
        <w:rPr>
          <w:rFonts w:eastAsia="Times New Roman"/>
          <w:kern w:val="2"/>
        </w:rPr>
        <w:t>given</w:t>
      </w:r>
      <w:proofErr w:type="gramEnd"/>
      <w:r w:rsidRPr="00FA0AD3">
        <w:rPr>
          <w:rFonts w:eastAsia="Times New Roman"/>
          <w:kern w:val="2"/>
        </w:rPr>
        <w:t xml:space="preserve"> the third Thursday of each month at 6:00 </w:t>
      </w:r>
      <w:proofErr w:type="spellStart"/>
      <w:proofErr w:type="gramStart"/>
      <w:r w:rsidRPr="00FA0AD3">
        <w:rPr>
          <w:rFonts w:eastAsia="Times New Roman"/>
          <w:kern w:val="2"/>
        </w:rPr>
        <w:t>PM.Miami</w:t>
      </w:r>
      <w:proofErr w:type="spellEnd"/>
      <w:proofErr w:type="gramEnd"/>
      <w:r w:rsidRPr="00FA0AD3">
        <w:rPr>
          <w:rFonts w:eastAsia="Times New Roman"/>
          <w:kern w:val="2"/>
        </w:rPr>
        <w:t xml:space="preserve"> Township Civic Center 6101 Meijer Drive, Milford, OH 45150The facility is handicapped accessible.  Map and further details are on our </w:t>
      </w:r>
      <w:proofErr w:type="spellStart"/>
      <w:proofErr w:type="gramStart"/>
      <w:r w:rsidRPr="00FA0AD3">
        <w:rPr>
          <w:rFonts w:eastAsia="Times New Roman"/>
          <w:kern w:val="2"/>
        </w:rPr>
        <w:t>website.Pre</w:t>
      </w:r>
      <w:proofErr w:type="spellEnd"/>
      <w:proofErr w:type="gramEnd"/>
      <w:r w:rsidRPr="00FA0AD3">
        <w:rPr>
          <w:rFonts w:eastAsia="Times New Roman"/>
          <w:kern w:val="2"/>
        </w:rPr>
        <w:t xml:space="preserve">-registration is required:   </w:t>
      </w:r>
      <w:hyperlink r:id="rId92" w:history="1">
        <w:r w:rsidRPr="00FA0AD3">
          <w:rPr>
            <w:rFonts w:eastAsia="Times New Roman"/>
            <w:color w:val="0563C1" w:themeColor="hyperlink"/>
            <w:kern w:val="2"/>
            <w:u w:val="single"/>
          </w:rPr>
          <w:t>https://milfordhamradio.org/license-exams</w:t>
        </w:r>
      </w:hyperlink>
    </w:p>
    <w:p w14:paraId="364D03E8" w14:textId="77777777" w:rsidR="00BD042C" w:rsidRPr="00BD042C" w:rsidRDefault="00BD042C" w:rsidP="00BD042C">
      <w:pPr>
        <w:shd w:val="clear" w:color="auto" w:fill="FFFFFF"/>
        <w:spacing w:after="160" w:line="235" w:lineRule="atLeast"/>
        <w:rPr>
          <w:rFonts w:eastAsia="Times New Roman"/>
          <w:color w:val="222222"/>
        </w:rPr>
      </w:pPr>
      <w:r w:rsidRPr="00BD042C">
        <w:rPr>
          <w:b/>
          <w:bCs/>
          <w:u w:val="single"/>
        </w:rPr>
        <w:t xml:space="preserve">Northern Ohio Amateur Radio Society (NOARS) </w:t>
      </w:r>
      <w:r w:rsidRPr="00BD042C">
        <w:t xml:space="preserve">                                                                        </w:t>
      </w:r>
      <w:r w:rsidRPr="00BD042C">
        <w:rPr>
          <w:rFonts w:ascii="Arial" w:eastAsia="Times New Roman" w:hAnsi="Arial" w:cs="Arial"/>
          <w:color w:val="222222"/>
          <w:shd w:val="clear" w:color="auto" w:fill="FFFFFF"/>
        </w:rPr>
        <w:t xml:space="preserve"> </w:t>
      </w:r>
    </w:p>
    <w:p w14:paraId="0E15EECD" w14:textId="3D7BC34D" w:rsidR="00B45996" w:rsidRPr="00B45996" w:rsidRDefault="00BD042C" w:rsidP="00B45996">
      <w:pPr>
        <w:shd w:val="clear" w:color="auto" w:fill="FFFFFF"/>
        <w:rPr>
          <w:rFonts w:ascii="Arial" w:eastAsia="Times New Roman" w:hAnsi="Arial" w:cs="Arial"/>
          <w:color w:val="222222"/>
        </w:rPr>
      </w:pPr>
      <w:r w:rsidRPr="00BD042C">
        <w:rPr>
          <w:rFonts w:eastAsia="Times New Roman"/>
          <w:color w:val="222222"/>
        </w:rPr>
        <w:t>Six VE testing sessions in 202</w:t>
      </w:r>
      <w:r w:rsidR="00B45996">
        <w:rPr>
          <w:rFonts w:eastAsia="Times New Roman"/>
          <w:color w:val="222222"/>
        </w:rPr>
        <w:t>5</w:t>
      </w:r>
      <w:r w:rsidRPr="00BD042C">
        <w:rPr>
          <w:rFonts w:eastAsia="Times New Roman"/>
          <w:color w:val="222222"/>
        </w:rPr>
        <w:t xml:space="preserve">.  Registration is appreciated but walk-ins are welcome.  Contact Elaine, </w:t>
      </w:r>
      <w:proofErr w:type="gramStart"/>
      <w:r w:rsidRPr="00BD042C">
        <w:rPr>
          <w:rFonts w:eastAsia="Times New Roman"/>
          <w:color w:val="222222"/>
        </w:rPr>
        <w:t>KC8FOS</w:t>
      </w:r>
      <w:proofErr w:type="gramEnd"/>
      <w:r w:rsidRPr="00BD042C">
        <w:rPr>
          <w:rFonts w:eastAsia="Times New Roman"/>
          <w:color w:val="222222"/>
        </w:rPr>
        <w:t xml:space="preserve"> for more information or to register.  </w:t>
      </w:r>
      <w:hyperlink r:id="rId93" w:tgtFrame="_blank" w:history="1">
        <w:r w:rsidRPr="00BD042C">
          <w:rPr>
            <w:rFonts w:eastAsia="Times New Roman"/>
            <w:color w:val="0563C1"/>
            <w:u w:val="single"/>
          </w:rPr>
          <w:t>ewilkinson1951@gmail.com</w:t>
        </w:r>
      </w:hyperlink>
      <w:r w:rsidRPr="00BD042C">
        <w:rPr>
          <w:rFonts w:eastAsia="Times New Roman"/>
          <w:color w:val="222222"/>
        </w:rPr>
        <w:t> or 216-337-</w:t>
      </w:r>
    </w:p>
    <w:p w14:paraId="439BB1C0" w14:textId="500047B3" w:rsid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4235</w:t>
      </w:r>
      <w:r w:rsidR="00B45996">
        <w:rPr>
          <w:rFonts w:eastAsia="Times New Roman"/>
          <w:color w:val="222222"/>
        </w:rPr>
        <w:t>.</w:t>
      </w:r>
    </w:p>
    <w:p w14:paraId="1496909C" w14:textId="77777777" w:rsidR="00B45996" w:rsidRPr="00B45996" w:rsidRDefault="00B45996" w:rsidP="00B45996">
      <w:pPr>
        <w:shd w:val="clear" w:color="auto" w:fill="FFFFFF"/>
        <w:rPr>
          <w:rFonts w:eastAsia="Times New Roman"/>
          <w:color w:val="222222"/>
        </w:rPr>
      </w:pPr>
      <w:r w:rsidRPr="00B45996">
        <w:rPr>
          <w:rFonts w:eastAsia="Times New Roman"/>
          <w:color w:val="222222"/>
        </w:rPr>
        <w:t xml:space="preserve">January </w:t>
      </w:r>
      <w:proofErr w:type="gramStart"/>
      <w:r w:rsidRPr="00B45996">
        <w:rPr>
          <w:rFonts w:eastAsia="Times New Roman"/>
          <w:color w:val="222222"/>
        </w:rPr>
        <w:t>4,  March</w:t>
      </w:r>
      <w:proofErr w:type="gramEnd"/>
      <w:r w:rsidRPr="00B45996">
        <w:rPr>
          <w:rFonts w:eastAsia="Times New Roman"/>
          <w:color w:val="222222"/>
        </w:rPr>
        <w:t xml:space="preserve"> </w:t>
      </w:r>
      <w:proofErr w:type="gramStart"/>
      <w:r w:rsidRPr="00B45996">
        <w:rPr>
          <w:rFonts w:eastAsia="Times New Roman"/>
          <w:color w:val="222222"/>
        </w:rPr>
        <w:t>1,  May</w:t>
      </w:r>
      <w:proofErr w:type="gramEnd"/>
      <w:r w:rsidRPr="00B45996">
        <w:rPr>
          <w:rFonts w:eastAsia="Times New Roman"/>
          <w:color w:val="222222"/>
        </w:rPr>
        <w:t xml:space="preserve"> </w:t>
      </w:r>
      <w:proofErr w:type="gramStart"/>
      <w:r w:rsidRPr="00B45996">
        <w:rPr>
          <w:rFonts w:eastAsia="Times New Roman"/>
          <w:color w:val="222222"/>
        </w:rPr>
        <w:t>3,  July</w:t>
      </w:r>
      <w:proofErr w:type="gramEnd"/>
      <w:r w:rsidRPr="00B45996">
        <w:rPr>
          <w:rFonts w:eastAsia="Times New Roman"/>
          <w:color w:val="222222"/>
        </w:rPr>
        <w:t xml:space="preserve"> </w:t>
      </w:r>
      <w:proofErr w:type="gramStart"/>
      <w:r w:rsidRPr="00B45996">
        <w:rPr>
          <w:rFonts w:eastAsia="Times New Roman"/>
          <w:color w:val="222222"/>
        </w:rPr>
        <w:t>5,  Sept</w:t>
      </w:r>
      <w:proofErr w:type="gramEnd"/>
      <w:r w:rsidRPr="00B45996">
        <w:rPr>
          <w:rFonts w:eastAsia="Times New Roman"/>
          <w:color w:val="222222"/>
        </w:rPr>
        <w:t xml:space="preserve"> </w:t>
      </w:r>
      <w:proofErr w:type="gramStart"/>
      <w:r w:rsidRPr="00B45996">
        <w:rPr>
          <w:rFonts w:eastAsia="Times New Roman"/>
          <w:color w:val="222222"/>
        </w:rPr>
        <w:t>6,  November</w:t>
      </w:r>
      <w:proofErr w:type="gramEnd"/>
      <w:r w:rsidRPr="00B45996">
        <w:rPr>
          <w:rFonts w:eastAsia="Times New Roman"/>
          <w:color w:val="222222"/>
        </w:rPr>
        <w:t xml:space="preserve"> 1.</w:t>
      </w:r>
    </w:p>
    <w:p w14:paraId="6F365ED3" w14:textId="77777777" w:rsidR="00B45996" w:rsidRPr="00B45996" w:rsidRDefault="00B45996" w:rsidP="00B45996">
      <w:pPr>
        <w:shd w:val="clear" w:color="auto" w:fill="FFFFFF"/>
        <w:rPr>
          <w:rFonts w:eastAsia="Times New Roman"/>
          <w:color w:val="222222"/>
        </w:rPr>
      </w:pPr>
      <w:r w:rsidRPr="00B45996">
        <w:rPr>
          <w:rFonts w:eastAsia="Times New Roman"/>
          <w:color w:val="222222"/>
        </w:rPr>
        <w:t>Sessions are held at the Fairview Park Library, 21255 Lorain Rd., Fairview Park 44126.</w:t>
      </w:r>
    </w:p>
    <w:p w14:paraId="23E60831" w14:textId="77777777" w:rsidR="00BD042C" w:rsidRPr="00BD042C" w:rsidRDefault="00BD042C" w:rsidP="00BD042C">
      <w:pPr>
        <w:widowControl w:val="0"/>
        <w:contextualSpacing/>
        <w:rPr>
          <w:rFonts w:eastAsia="Times New Roman"/>
          <w:b/>
          <w:bCs/>
          <w:color w:val="222222"/>
          <w:u w:val="single"/>
          <w:shd w:val="clear" w:color="auto" w:fill="FFFFFF"/>
        </w:rPr>
      </w:pPr>
    </w:p>
    <w:p w14:paraId="4AD51080"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Portage County Amateur Radio Service (PCARS)</w:t>
      </w:r>
    </w:p>
    <w:p w14:paraId="6AE6CA07" w14:textId="77777777" w:rsidR="00BD042C" w:rsidRPr="00BD042C" w:rsidRDefault="00BD042C" w:rsidP="00BD042C">
      <w:pPr>
        <w:textAlignment w:val="baseline"/>
        <w:rPr>
          <w:rFonts w:eastAsia="Times New Roman"/>
          <w:color w:val="333333"/>
        </w:rPr>
      </w:pPr>
      <w:r w:rsidRPr="00BD042C">
        <w:rPr>
          <w:rFonts w:eastAsia="Times New Roman"/>
          <w:color w:val="333333"/>
        </w:rPr>
        <w:t xml:space="preserve">The first Saturday of every even numbered month -10 am – at the PCARS club site in Ravenna.  Please visit the PCARS web site and check out the information about VE testing in the latest newsletter at </w:t>
      </w:r>
      <w:hyperlink r:id="rId94" w:history="1">
        <w:r w:rsidRPr="00BD042C">
          <w:rPr>
            <w:rFonts w:eastAsia="Times New Roman"/>
            <w:color w:val="0563C1" w:themeColor="hyperlink"/>
            <w:u w:val="single"/>
          </w:rPr>
          <w:t>www.portcars.org</w:t>
        </w:r>
      </w:hyperlink>
      <w:r w:rsidRPr="00BD042C">
        <w:rPr>
          <w:rFonts w:eastAsia="Times New Roman"/>
          <w:color w:val="333333"/>
        </w:rPr>
        <w:t xml:space="preserve"> .</w:t>
      </w:r>
    </w:p>
    <w:p w14:paraId="32E14BFB" w14:textId="77777777" w:rsidR="00BD042C" w:rsidRPr="00BD042C" w:rsidRDefault="00BD042C" w:rsidP="00BD042C">
      <w:pPr>
        <w:textAlignment w:val="baseline"/>
        <w:rPr>
          <w:rFonts w:eastAsia="Times New Roman"/>
          <w:color w:val="333333"/>
        </w:rPr>
      </w:pPr>
      <w:r w:rsidRPr="00BD042C">
        <w:rPr>
          <w:rFonts w:eastAsia="Times New Roman"/>
          <w:color w:val="333333"/>
        </w:rPr>
        <w:t>If you have any questions, don’t hesitate to contact me at KB8UUZ@</w:t>
      </w:r>
      <w:proofErr w:type="gramStart"/>
      <w:r w:rsidRPr="00BD042C">
        <w:rPr>
          <w:rFonts w:eastAsia="Times New Roman"/>
          <w:color w:val="333333"/>
        </w:rPr>
        <w:t>gmail,com</w:t>
      </w:r>
      <w:bookmarkStart w:id="18" w:name="_6kxzgxllf7yc" w:colFirst="0" w:colLast="0"/>
      <w:bookmarkEnd w:id="18"/>
      <w:proofErr w:type="gramEnd"/>
    </w:p>
    <w:p w14:paraId="082CA325" w14:textId="77777777" w:rsidR="00BD042C" w:rsidRPr="00BD042C" w:rsidRDefault="00BD042C" w:rsidP="00BD042C">
      <w:pPr>
        <w:rPr>
          <w:rFonts w:eastAsia="Times New Roman"/>
          <w:b/>
          <w:bCs/>
          <w:u w:val="single"/>
        </w:rPr>
      </w:pPr>
    </w:p>
    <w:p w14:paraId="227BA924" w14:textId="77777777" w:rsidR="00BD042C" w:rsidRPr="00BD042C" w:rsidRDefault="00BD042C" w:rsidP="00BD042C">
      <w:pPr>
        <w:rPr>
          <w:rFonts w:eastAsia="Times New Roman"/>
          <w:b/>
          <w:bCs/>
          <w:u w:val="single"/>
        </w:rPr>
      </w:pPr>
    </w:p>
    <w:p w14:paraId="7D14869E" w14:textId="77777777" w:rsidR="00BD042C" w:rsidRPr="00BD042C" w:rsidRDefault="00BD042C" w:rsidP="00BD042C">
      <w:pPr>
        <w:rPr>
          <w:rFonts w:eastAsia="Times New Roman"/>
          <w:b/>
          <w:bCs/>
          <w:u w:val="single"/>
        </w:rPr>
      </w:pPr>
      <w:proofErr w:type="spellStart"/>
      <w:r w:rsidRPr="00BD042C">
        <w:rPr>
          <w:rFonts w:eastAsia="Times New Roman"/>
          <w:b/>
          <w:bCs/>
          <w:u w:val="single"/>
        </w:rPr>
        <w:t>Tusco</w:t>
      </w:r>
      <w:proofErr w:type="spellEnd"/>
      <w:r w:rsidRPr="00BD042C">
        <w:rPr>
          <w:rFonts w:eastAsia="Times New Roman"/>
          <w:b/>
          <w:bCs/>
          <w:u w:val="single"/>
        </w:rPr>
        <w:t xml:space="preserve"> Amateur Radio Club W8ZX </w:t>
      </w:r>
    </w:p>
    <w:p w14:paraId="177D529D" w14:textId="77777777" w:rsidR="00BD042C" w:rsidRPr="00BD042C" w:rsidRDefault="00BD042C" w:rsidP="00BD042C">
      <w:pPr>
        <w:rPr>
          <w:rFonts w:eastAsia="Times New Roman"/>
        </w:rPr>
      </w:pPr>
    </w:p>
    <w:p w14:paraId="3DD70436" w14:textId="77777777" w:rsidR="00BD042C" w:rsidRPr="00BD042C" w:rsidRDefault="00BD042C" w:rsidP="00BD042C">
      <w:pPr>
        <w:rPr>
          <w:rFonts w:eastAsia="Times New Roman"/>
        </w:rPr>
      </w:pPr>
      <w:r w:rsidRPr="00BD042C">
        <w:rPr>
          <w:rFonts w:eastAsia="Times New Roman"/>
        </w:rPr>
        <w:t xml:space="preserve">VE Testing sessions are held on the second Saturday of every even numbered month at the Dover Faith Church, 420 N Wooster Ave, Dover, OH 44622. Pre-registration is not necessary. Doors open at 0830 for registration, exams begin at 0900. </w:t>
      </w:r>
      <w:proofErr w:type="gramStart"/>
      <w:r w:rsidRPr="00BD042C">
        <w:rPr>
          <w:rFonts w:eastAsia="Times New Roman"/>
        </w:rPr>
        <w:t>Cost</w:t>
      </w:r>
      <w:proofErr w:type="gramEnd"/>
      <w:r w:rsidRPr="00BD042C">
        <w:rPr>
          <w:rFonts w:eastAsia="Times New Roman"/>
        </w:rPr>
        <w:t xml:space="preserve"> is $15. You are required to have an email address and a copy of your FRN or current ham radio license. For more information please go to </w:t>
      </w:r>
      <w:hyperlink r:id="rId95" w:tgtFrame="_blank" w:history="1">
        <w:r w:rsidRPr="00BD042C">
          <w:rPr>
            <w:rFonts w:eastAsia="Times New Roman"/>
            <w:color w:val="1155CC"/>
            <w:u w:val="single"/>
          </w:rPr>
          <w:t>www.w8zx.net/exam</w:t>
        </w:r>
      </w:hyperlink>
      <w:r w:rsidRPr="00BD042C">
        <w:rPr>
          <w:rFonts w:eastAsia="Times New Roman"/>
        </w:rPr>
        <w:t> or email </w:t>
      </w:r>
      <w:hyperlink r:id="rId96" w:tgtFrame="_blank" w:history="1">
        <w:r w:rsidRPr="00BD042C">
          <w:rPr>
            <w:rFonts w:eastAsia="Times New Roman"/>
            <w:color w:val="1155CC"/>
            <w:u w:val="single"/>
          </w:rPr>
          <w:t>VETEAM@N8BAG.NET</w:t>
        </w:r>
      </w:hyperlink>
      <w:r w:rsidRPr="00BD042C">
        <w:rPr>
          <w:rFonts w:eastAsia="Times New Roman"/>
        </w:rPr>
        <w:t>.</w:t>
      </w:r>
    </w:p>
    <w:p w14:paraId="7CC967C7" w14:textId="77777777" w:rsidR="00BD042C" w:rsidRPr="00BD042C" w:rsidRDefault="00BD042C" w:rsidP="00BD042C">
      <w:pPr>
        <w:rPr>
          <w:rFonts w:eastAsia="Times New Roman"/>
        </w:rPr>
      </w:pPr>
    </w:p>
    <w:p w14:paraId="559F272A" w14:textId="77777777" w:rsidR="00BD042C" w:rsidRPr="00BD042C" w:rsidRDefault="00BD042C" w:rsidP="00BD042C">
      <w:pPr>
        <w:rPr>
          <w:rFonts w:eastAsia="Times New Roman"/>
          <w:b/>
          <w:bCs/>
          <w:u w:val="single"/>
        </w:rPr>
      </w:pPr>
      <w:proofErr w:type="spellStart"/>
      <w:r w:rsidRPr="00BD042C">
        <w:rPr>
          <w:rFonts w:eastAsia="Times New Roman"/>
          <w:b/>
          <w:bCs/>
          <w:u w:val="single"/>
        </w:rPr>
        <w:t>Silvercreek</w:t>
      </w:r>
      <w:proofErr w:type="spellEnd"/>
      <w:r w:rsidRPr="00BD042C">
        <w:rPr>
          <w:rFonts w:eastAsia="Times New Roman"/>
          <w:b/>
          <w:bCs/>
          <w:u w:val="single"/>
        </w:rPr>
        <w:t xml:space="preserve"> ARA (SARA)</w:t>
      </w:r>
    </w:p>
    <w:p w14:paraId="20A97E15"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Holds six exam sessions per year for all license classes. Pre-registration requested but not required. </w:t>
      </w:r>
    </w:p>
    <w:p w14:paraId="2156B523" w14:textId="77777777" w:rsidR="009B364C" w:rsidRPr="009B364C" w:rsidRDefault="009B364C" w:rsidP="009B364C">
      <w:pPr>
        <w:shd w:val="clear" w:color="auto" w:fill="FFFFFF"/>
        <w:rPr>
          <w:rFonts w:eastAsia="Times New Roman"/>
          <w:color w:val="000000"/>
        </w:rPr>
      </w:pPr>
    </w:p>
    <w:p w14:paraId="166FBA76" w14:textId="77777777" w:rsidR="009B364C" w:rsidRPr="009B364C" w:rsidRDefault="009B364C" w:rsidP="009B364C">
      <w:pPr>
        <w:shd w:val="clear" w:color="auto" w:fill="FFFFFF"/>
        <w:rPr>
          <w:rFonts w:eastAsia="Times New Roman"/>
          <w:color w:val="000000"/>
        </w:rPr>
      </w:pPr>
      <w:r w:rsidRPr="009B364C">
        <w:rPr>
          <w:rFonts w:eastAsia="Times New Roman"/>
          <w:b/>
          <w:bCs/>
          <w:color w:val="000000"/>
        </w:rPr>
        <w:t>Exam sessions for 2024:</w:t>
      </w:r>
    </w:p>
    <w:p w14:paraId="575103ED"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Saturday, December 7th - Sharon Center UM Church (Wadsworth/Medina Co.)</w:t>
      </w:r>
    </w:p>
    <w:p w14:paraId="5A108ABD" w14:textId="77777777" w:rsidR="009B364C" w:rsidRPr="009B364C" w:rsidRDefault="009B364C" w:rsidP="009B364C">
      <w:pPr>
        <w:shd w:val="clear" w:color="auto" w:fill="FFFFFF"/>
        <w:rPr>
          <w:rFonts w:eastAsia="Times New Roman"/>
          <w:color w:val="000000"/>
        </w:rPr>
      </w:pPr>
    </w:p>
    <w:p w14:paraId="47A7673A" w14:textId="77777777" w:rsidR="009B364C" w:rsidRPr="009B364C" w:rsidRDefault="009B364C" w:rsidP="009B364C">
      <w:pPr>
        <w:shd w:val="clear" w:color="auto" w:fill="FFFFFF"/>
        <w:rPr>
          <w:rFonts w:eastAsia="Times New Roman"/>
          <w:color w:val="000000"/>
        </w:rPr>
      </w:pPr>
      <w:r w:rsidRPr="009B364C">
        <w:rPr>
          <w:rFonts w:eastAsia="Times New Roman"/>
          <w:b/>
          <w:bCs/>
          <w:color w:val="000000"/>
        </w:rPr>
        <w:t>Exam sessions for 2025:</w:t>
      </w:r>
    </w:p>
    <w:p w14:paraId="7C2FEB7E"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Saturday, February 1st - Smithville Brethren Church (Smithville/Wayne Co.)</w:t>
      </w:r>
      <w:r w:rsidRPr="009B364C">
        <w:rPr>
          <w:rFonts w:eastAsia="Times New Roman"/>
          <w:color w:val="000000"/>
        </w:rPr>
        <w:br/>
        <w:t>Saturday, April 5th - Sharon Center UM Church (Wadsworth/Medina Co.)</w:t>
      </w:r>
      <w:r w:rsidRPr="009B364C">
        <w:rPr>
          <w:rFonts w:eastAsia="Times New Roman"/>
          <w:color w:val="000000"/>
        </w:rPr>
        <w:br/>
        <w:t>Saturday, June 7th - Sharon Center UM Church (Wadsworth/Medina Co.)</w:t>
      </w:r>
      <w:r w:rsidRPr="009B364C">
        <w:rPr>
          <w:rFonts w:eastAsia="Times New Roman"/>
          <w:color w:val="000000"/>
        </w:rPr>
        <w:br/>
        <w:t>Saturday, August 2</w:t>
      </w:r>
      <w:r w:rsidRPr="009B364C">
        <w:rPr>
          <w:rFonts w:eastAsia="Times New Roman"/>
          <w:color w:val="000000"/>
          <w:vertAlign w:val="superscript"/>
        </w:rPr>
        <w:t>nd</w:t>
      </w:r>
      <w:r w:rsidRPr="009B364C">
        <w:rPr>
          <w:rFonts w:eastAsia="Times New Roman"/>
          <w:color w:val="000000"/>
        </w:rPr>
        <w:t> - Smithville Brethren Church (Smithville/Wayne Co.)</w:t>
      </w:r>
      <w:r w:rsidRPr="009B364C">
        <w:rPr>
          <w:rFonts w:eastAsia="Times New Roman"/>
          <w:color w:val="000000"/>
        </w:rPr>
        <w:br/>
        <w:t>Saturday, October 4th - Sharon Center UM Church (Wadsworth/Medina Co.)</w:t>
      </w:r>
      <w:r w:rsidRPr="009B364C">
        <w:rPr>
          <w:rFonts w:eastAsia="Times New Roman"/>
          <w:color w:val="000000"/>
        </w:rPr>
        <w:br/>
        <w:t>Saturday, December 6</w:t>
      </w:r>
      <w:r w:rsidRPr="009B364C">
        <w:rPr>
          <w:rFonts w:eastAsia="Times New Roman"/>
          <w:color w:val="000000"/>
          <w:vertAlign w:val="superscript"/>
        </w:rPr>
        <w:t>th</w:t>
      </w:r>
      <w:r w:rsidRPr="009B364C">
        <w:rPr>
          <w:rFonts w:eastAsia="Times New Roman"/>
          <w:color w:val="000000"/>
        </w:rPr>
        <w:t>  - Sharon Center UM Church (Wadsworth/Medina Co.)</w:t>
      </w:r>
    </w:p>
    <w:p w14:paraId="556A2F4B" w14:textId="77777777" w:rsidR="009B364C" w:rsidRPr="009B364C" w:rsidRDefault="009B364C" w:rsidP="009B364C">
      <w:pPr>
        <w:shd w:val="clear" w:color="auto" w:fill="FFFFFF"/>
        <w:rPr>
          <w:rFonts w:eastAsia="Times New Roman"/>
          <w:color w:val="000000"/>
        </w:rPr>
      </w:pPr>
    </w:p>
    <w:p w14:paraId="65A52716" w14:textId="77777777" w:rsidR="009B364C" w:rsidRPr="009B364C" w:rsidRDefault="009B364C" w:rsidP="009B364C">
      <w:pPr>
        <w:shd w:val="clear" w:color="auto" w:fill="FFFFFF"/>
        <w:rPr>
          <w:rFonts w:eastAsia="Times New Roman"/>
          <w:color w:val="000000"/>
        </w:rPr>
      </w:pPr>
    </w:p>
    <w:p w14:paraId="22066F5C" w14:textId="77777777" w:rsidR="00BA5474" w:rsidRDefault="009B364C" w:rsidP="00BA196E">
      <w:pPr>
        <w:shd w:val="clear" w:color="auto" w:fill="FFFFFF"/>
        <w:rPr>
          <w:rFonts w:eastAsia="Times New Roman"/>
          <w:color w:val="000000"/>
        </w:rPr>
      </w:pPr>
      <w:r w:rsidRPr="009B364C">
        <w:rPr>
          <w:rFonts w:eastAsia="Times New Roman"/>
          <w:color w:val="000000"/>
        </w:rPr>
        <w:t>All sessions begin at 10:00am. For directions and test information visit </w:t>
      </w:r>
      <w:hyperlink r:id="rId97" w:tgtFrame="_blank" w:history="1">
        <w:r w:rsidRPr="009B364C">
          <w:rPr>
            <w:rFonts w:eastAsia="Times New Roman"/>
            <w:color w:val="1155CC"/>
            <w:u w:val="single"/>
          </w:rPr>
          <w:t>https://w8wky.org/license-exams/</w:t>
        </w:r>
      </w:hyperlink>
      <w:r w:rsidRPr="009B364C">
        <w:rPr>
          <w:rFonts w:eastAsia="Times New Roman"/>
          <w:color w:val="000000"/>
        </w:rPr>
        <w:t xml:space="preserve">. Pre-Registration to expedite paperwork is </w:t>
      </w:r>
      <w:proofErr w:type="gramStart"/>
      <w:r w:rsidRPr="009B364C">
        <w:rPr>
          <w:rFonts w:eastAsia="Times New Roman"/>
          <w:color w:val="000000"/>
        </w:rPr>
        <w:t>requested, but</w:t>
      </w:r>
      <w:proofErr w:type="gramEnd"/>
      <w:r w:rsidRPr="009B364C">
        <w:rPr>
          <w:rFonts w:eastAsia="Times New Roman"/>
          <w:color w:val="000000"/>
        </w:rPr>
        <w:t xml:space="preserve"> not required at </w:t>
      </w:r>
      <w:hyperlink r:id="rId98" w:tgtFrame="_blank" w:history="1">
        <w:r w:rsidRPr="009B364C">
          <w:rPr>
            <w:rFonts w:eastAsia="Times New Roman"/>
            <w:color w:val="1155CC"/>
            <w:u w:val="single"/>
          </w:rPr>
          <w:t>https://w8wky.org/sara-ve-registration-form/</w:t>
        </w:r>
      </w:hyperlink>
      <w:r w:rsidRPr="009B364C">
        <w:rPr>
          <w:rFonts w:eastAsia="Times New Roman"/>
          <w:color w:val="000000"/>
        </w:rPr>
        <w:t>. Sign up and if you aren't ready or can't make it, just notify the VE team lead.</w:t>
      </w:r>
    </w:p>
    <w:p w14:paraId="14AEA562" w14:textId="77777777" w:rsidR="00095431" w:rsidRDefault="00095431" w:rsidP="00BA196E">
      <w:pPr>
        <w:shd w:val="clear" w:color="auto" w:fill="FFFFFF"/>
        <w:rPr>
          <w:rFonts w:eastAsia="Times New Roman"/>
          <w:color w:val="000000"/>
        </w:rPr>
      </w:pPr>
    </w:p>
    <w:p w14:paraId="11D71522" w14:textId="7BF2B49D" w:rsidR="00267E24" w:rsidRDefault="00BD042C" w:rsidP="00BB5B05">
      <w:pPr>
        <w:widowControl w:val="0"/>
        <w:contextualSpacing/>
        <w:rPr>
          <w:rFonts w:eastAsia="Times New Roman"/>
          <w:b/>
          <w:bCs/>
          <w:noProof/>
          <w:sz w:val="32"/>
          <w:szCs w:val="32"/>
        </w:rPr>
      </w:pPr>
      <w:r w:rsidRPr="00BD042C">
        <w:rPr>
          <w:rFonts w:eastAsia="Times New Roman"/>
          <w:b/>
          <w:bCs/>
          <w:color w:val="000222"/>
          <w:u w:val="single"/>
        </w:rPr>
        <w:t>West Chester Amateur Radio Association (WC8</w:t>
      </w:r>
      <w:proofErr w:type="gramStart"/>
      <w:r w:rsidRPr="00BD042C">
        <w:rPr>
          <w:rFonts w:eastAsia="Times New Roman"/>
          <w:b/>
          <w:bCs/>
          <w:color w:val="000222"/>
          <w:u w:val="single"/>
        </w:rPr>
        <w:t>VOA)</w:t>
      </w:r>
      <w:r w:rsidRPr="00BD042C">
        <w:rPr>
          <w:rFonts w:eastAsia="Times New Roman"/>
          <w:color w:val="222222"/>
        </w:rPr>
        <w:t>Exam</w:t>
      </w:r>
      <w:proofErr w:type="gramEnd"/>
      <w:r w:rsidRPr="00BD042C">
        <w:rPr>
          <w:rFonts w:eastAsia="Times New Roman"/>
          <w:color w:val="222222"/>
        </w:rPr>
        <w:t xml:space="preserve"> sessions are held one Saturday each month at 10:00 AM-Noon at the VOA Bethany Relay Museum located at </w:t>
      </w:r>
      <w:r w:rsidRPr="00BD042C">
        <w:rPr>
          <w:rFonts w:eastAsia="Times New Roman"/>
          <w:i/>
          <w:iCs/>
          <w:color w:val="000000"/>
        </w:rPr>
        <w:t xml:space="preserve">8070 </w:t>
      </w:r>
      <w:proofErr w:type="spellStart"/>
      <w:r w:rsidRPr="00BD042C">
        <w:rPr>
          <w:rFonts w:eastAsia="Times New Roman"/>
          <w:i/>
          <w:iCs/>
          <w:color w:val="000000"/>
        </w:rPr>
        <w:t>Tylersville</w:t>
      </w:r>
      <w:proofErr w:type="spellEnd"/>
      <w:r w:rsidRPr="00BD042C">
        <w:rPr>
          <w:rFonts w:eastAsia="Times New Roman"/>
          <w:i/>
          <w:iCs/>
          <w:color w:val="000000"/>
        </w:rPr>
        <w:t xml:space="preserve"> Rd, West Chester, Ohio 45069</w:t>
      </w:r>
      <w:r w:rsidRPr="00BD042C">
        <w:rPr>
          <w:rFonts w:eastAsia="Times New Roman"/>
          <w:i/>
          <w:iCs/>
          <w:color w:val="222222"/>
        </w:rPr>
        <w:t>. </w:t>
      </w:r>
      <w:r w:rsidRPr="00BD042C">
        <w:rPr>
          <w:rFonts w:eastAsia="Times New Roman"/>
          <w:color w:val="222222"/>
        </w:rPr>
        <w:t xml:space="preserve">For more information and links to register, please </w:t>
      </w:r>
      <w:r w:rsidR="00BA196E">
        <w:rPr>
          <w:rFonts w:eastAsia="Times New Roman"/>
          <w:color w:val="222222"/>
        </w:rPr>
        <w:t xml:space="preserve">see our website at </w:t>
      </w:r>
      <w:hyperlink r:id="rId99" w:history="1">
        <w:r w:rsidR="00BA196E" w:rsidRPr="00C91385">
          <w:rPr>
            <w:rStyle w:val="Hyperlink"/>
            <w:rFonts w:eastAsia="Times New Roman"/>
          </w:rPr>
          <w:t>https://wc8voa.org/licensing/</w:t>
        </w:r>
      </w:hyperlink>
      <w:r w:rsidR="00BA196E">
        <w:rPr>
          <w:rFonts w:eastAsia="Times New Roman"/>
          <w:color w:val="222222"/>
        </w:rPr>
        <w:t xml:space="preserve"> </w:t>
      </w:r>
    </w:p>
    <w:p w14:paraId="1B58E7A1" w14:textId="77777777" w:rsidR="0051110B" w:rsidRDefault="0051110B" w:rsidP="00BB5B05">
      <w:pPr>
        <w:widowControl w:val="0"/>
        <w:pBdr>
          <w:bottom w:val="single" w:sz="12" w:space="1" w:color="auto"/>
        </w:pBdr>
        <w:contextualSpacing/>
        <w:rPr>
          <w:rFonts w:eastAsia="Times New Roman"/>
          <w:b/>
          <w:bCs/>
          <w:noProof/>
          <w:sz w:val="32"/>
          <w:szCs w:val="32"/>
        </w:rPr>
      </w:pPr>
    </w:p>
    <w:p w14:paraId="5C0FE1C3" w14:textId="77777777" w:rsidR="00093A9F" w:rsidRDefault="00093A9F" w:rsidP="00BB5B05">
      <w:pPr>
        <w:widowControl w:val="0"/>
        <w:contextualSpacing/>
        <w:rPr>
          <w:rFonts w:eastAsia="Times New Roman"/>
          <w:b/>
          <w:bCs/>
          <w:noProof/>
          <w:sz w:val="32"/>
          <w:szCs w:val="32"/>
        </w:rPr>
      </w:pPr>
    </w:p>
    <w:p w14:paraId="3DCDAEA5" w14:textId="77777777" w:rsidR="00093A9F" w:rsidRDefault="00093A9F" w:rsidP="00BB5B05">
      <w:pPr>
        <w:widowControl w:val="0"/>
        <w:contextualSpacing/>
        <w:rPr>
          <w:rFonts w:eastAsia="Times New Roman"/>
          <w:b/>
          <w:bCs/>
          <w:noProof/>
          <w:sz w:val="32"/>
          <w:szCs w:val="32"/>
        </w:rPr>
      </w:pPr>
    </w:p>
    <w:p w14:paraId="37810AEF" w14:textId="77777777" w:rsidR="00093A9F" w:rsidRPr="00093A9F" w:rsidRDefault="00093A9F" w:rsidP="00093A9F">
      <w:pPr>
        <w:widowControl w:val="0"/>
        <w:pBdr>
          <w:bottom w:val="single" w:sz="12" w:space="1" w:color="auto"/>
        </w:pBdr>
        <w:contextualSpacing/>
        <w:rPr>
          <w:rFonts w:eastAsia="Times New Roman"/>
          <w:b/>
          <w:bCs/>
          <w:noProof/>
          <w:sz w:val="32"/>
          <w:szCs w:val="32"/>
          <w:u w:val="single"/>
        </w:rPr>
      </w:pPr>
      <w:r w:rsidRPr="00093A9F">
        <w:rPr>
          <w:rFonts w:eastAsia="Times New Roman"/>
          <w:b/>
          <w:bCs/>
          <w:noProof/>
          <w:sz w:val="32"/>
          <w:szCs w:val="32"/>
          <w:u w:val="single"/>
        </w:rPr>
        <w:t>Ham Radio License Classes Start March 1 and March 3</w:t>
      </w:r>
    </w:p>
    <w:p w14:paraId="6C8D3249" w14:textId="77777777" w:rsidR="00093A9F" w:rsidRPr="00093A9F" w:rsidRDefault="00093A9F" w:rsidP="00093A9F">
      <w:pPr>
        <w:widowControl w:val="0"/>
        <w:pBdr>
          <w:bottom w:val="single" w:sz="12" w:space="1" w:color="auto"/>
        </w:pBdr>
        <w:contextualSpacing/>
        <w:rPr>
          <w:rFonts w:eastAsia="Times New Roman"/>
          <w:b/>
          <w:bCs/>
          <w:noProof/>
          <w:sz w:val="32"/>
          <w:szCs w:val="32"/>
        </w:rPr>
      </w:pPr>
    </w:p>
    <w:p w14:paraId="7FCF14F3" w14:textId="77777777" w:rsidR="00093A9F" w:rsidRPr="00093A9F" w:rsidRDefault="00093A9F" w:rsidP="00093A9F">
      <w:pPr>
        <w:widowControl w:val="0"/>
        <w:pBdr>
          <w:bottom w:val="single" w:sz="12" w:space="1" w:color="auto"/>
        </w:pBdr>
        <w:contextualSpacing/>
        <w:rPr>
          <w:rFonts w:eastAsia="Times New Roman"/>
          <w:color w:val="222222"/>
        </w:rPr>
      </w:pPr>
      <w:r w:rsidRPr="00093A9F">
        <w:rPr>
          <w:rFonts w:eastAsia="Times New Roman"/>
          <w:color w:val="222222"/>
        </w:rPr>
        <w:t>The OH-KY-IN Amateur Radio Society and the Queen City Emergency Net will again present training for all classes of ham radio licenses.  The sessions for </w:t>
      </w:r>
      <w:r w:rsidRPr="00093A9F">
        <w:rPr>
          <w:rFonts w:eastAsia="Times New Roman"/>
          <w:b/>
          <w:bCs/>
          <w:color w:val="222222"/>
        </w:rPr>
        <w:t>Technician</w:t>
      </w:r>
      <w:r w:rsidRPr="00093A9F">
        <w:rPr>
          <w:rFonts w:eastAsia="Times New Roman"/>
          <w:color w:val="222222"/>
        </w:rPr>
        <w:t> and </w:t>
      </w:r>
      <w:r w:rsidRPr="00093A9F">
        <w:rPr>
          <w:rFonts w:eastAsia="Times New Roman"/>
          <w:b/>
          <w:bCs/>
          <w:color w:val="222222"/>
        </w:rPr>
        <w:t>Amateur Extra</w:t>
      </w:r>
      <w:r w:rsidRPr="00093A9F">
        <w:rPr>
          <w:rFonts w:eastAsia="Times New Roman"/>
          <w:color w:val="222222"/>
        </w:rPr>
        <w:t> will take place on Saturday mornings starting March 1st and continuing through Saturday April 5</w:t>
      </w:r>
      <w:r w:rsidRPr="00093A9F">
        <w:rPr>
          <w:rFonts w:eastAsia="Times New Roman"/>
          <w:color w:val="222222"/>
          <w:vertAlign w:val="superscript"/>
        </w:rPr>
        <w:t>th</w:t>
      </w:r>
      <w:r w:rsidRPr="00093A9F">
        <w:rPr>
          <w:rFonts w:eastAsia="Times New Roman"/>
          <w:color w:val="222222"/>
        </w:rPr>
        <w:t>.  Tech sessions will run from 9:00 AM until 11:00 AM and the Extra sessions will run from 9:00 AM until noon. For those wishing to upgrade to </w:t>
      </w:r>
      <w:r w:rsidRPr="00093A9F">
        <w:rPr>
          <w:rFonts w:eastAsia="Times New Roman"/>
          <w:b/>
          <w:bCs/>
          <w:color w:val="222222"/>
        </w:rPr>
        <w:t>General</w:t>
      </w:r>
      <w:r w:rsidRPr="00093A9F">
        <w:rPr>
          <w:rFonts w:eastAsia="Times New Roman"/>
          <w:color w:val="222222"/>
        </w:rPr>
        <w:t> Class the sessions will take place on Monday evenings from 7:00 until 9:00 PM starting on March 3rd and continuing until April 7</w:t>
      </w:r>
      <w:r w:rsidRPr="00093A9F">
        <w:rPr>
          <w:rFonts w:eastAsia="Times New Roman"/>
          <w:color w:val="222222"/>
          <w:vertAlign w:val="superscript"/>
        </w:rPr>
        <w:t>th</w:t>
      </w:r>
      <w:r w:rsidRPr="00093A9F">
        <w:rPr>
          <w:rFonts w:eastAsia="Times New Roman"/>
          <w:color w:val="222222"/>
        </w:rPr>
        <w:t>.</w:t>
      </w:r>
    </w:p>
    <w:p w14:paraId="4663A6FD" w14:textId="77777777" w:rsidR="00093A9F" w:rsidRPr="00093A9F" w:rsidRDefault="00093A9F" w:rsidP="00093A9F">
      <w:pPr>
        <w:widowControl w:val="0"/>
        <w:pBdr>
          <w:bottom w:val="single" w:sz="12" w:space="1" w:color="auto"/>
        </w:pBdr>
        <w:contextualSpacing/>
        <w:rPr>
          <w:rFonts w:eastAsia="Times New Roman"/>
          <w:color w:val="222222"/>
        </w:rPr>
      </w:pPr>
    </w:p>
    <w:p w14:paraId="780A035C" w14:textId="77777777" w:rsidR="00093A9F" w:rsidRDefault="00093A9F" w:rsidP="00093A9F">
      <w:pPr>
        <w:widowControl w:val="0"/>
        <w:pBdr>
          <w:bottom w:val="single" w:sz="12" w:space="1" w:color="auto"/>
        </w:pBdr>
        <w:contextualSpacing/>
        <w:rPr>
          <w:rFonts w:eastAsia="Times New Roman"/>
          <w:color w:val="888888"/>
        </w:rPr>
      </w:pPr>
      <w:r w:rsidRPr="00093A9F">
        <w:rPr>
          <w:rFonts w:eastAsia="Times New Roman"/>
          <w:color w:val="222222"/>
        </w:rPr>
        <w:t>An exam session will be held on Saturday April 12</w:t>
      </w:r>
      <w:r w:rsidRPr="00093A9F">
        <w:rPr>
          <w:rFonts w:eastAsia="Times New Roman"/>
          <w:color w:val="222222"/>
          <w:vertAlign w:val="superscript"/>
        </w:rPr>
        <w:t>th</w:t>
      </w:r>
      <w:r w:rsidRPr="00093A9F">
        <w:rPr>
          <w:rFonts w:eastAsia="Times New Roman"/>
          <w:color w:val="222222"/>
        </w:rPr>
        <w:t>.   All of these sessions will be held in the Red Cross building, 2111 Dana Ave., Cincinnati, OH 45207</w:t>
      </w:r>
      <w:r w:rsidRPr="00093A9F">
        <w:rPr>
          <w:rFonts w:eastAsia="Times New Roman"/>
          <w:color w:val="222222"/>
        </w:rPr>
        <w:br/>
      </w:r>
      <w:r w:rsidRPr="00093A9F">
        <w:rPr>
          <w:rFonts w:eastAsia="Times New Roman"/>
          <w:color w:val="222222"/>
        </w:rPr>
        <w:br/>
        <w:t>Additional details:</w:t>
      </w:r>
      <w:r w:rsidRPr="00093A9F">
        <w:rPr>
          <w:rFonts w:eastAsia="Times New Roman"/>
          <w:color w:val="222222"/>
        </w:rPr>
        <w:br/>
      </w:r>
      <w:hyperlink r:id="rId100" w:tgtFrame="_blank" w:history="1">
        <w:r w:rsidRPr="00093A9F">
          <w:rPr>
            <w:rFonts w:eastAsia="Times New Roman"/>
            <w:color w:val="1155CC"/>
            <w:u w:val="single"/>
          </w:rPr>
          <w:t>http://ohkyin.org/wp/club-activities/classes/</w:t>
        </w:r>
      </w:hyperlink>
      <w:r w:rsidRPr="00093A9F">
        <w:rPr>
          <w:rFonts w:eastAsia="Times New Roman"/>
          <w:color w:val="888888"/>
        </w:rPr>
        <w:br/>
      </w:r>
      <w:r w:rsidRPr="00093A9F">
        <w:rPr>
          <w:rFonts w:eastAsia="Times New Roman"/>
          <w:color w:val="888888"/>
        </w:rPr>
        <w:br/>
        <w:t>Mark Landis</w:t>
      </w:r>
      <w:r w:rsidRPr="00093A9F">
        <w:rPr>
          <w:rFonts w:eastAsia="Times New Roman"/>
          <w:color w:val="888888"/>
        </w:rPr>
        <w:br/>
        <w:t>KD8ZLD</w:t>
      </w:r>
    </w:p>
    <w:p w14:paraId="267E1BB1" w14:textId="77777777" w:rsidR="00093A9F" w:rsidRPr="00093A9F" w:rsidRDefault="00093A9F" w:rsidP="00093A9F">
      <w:pPr>
        <w:widowControl w:val="0"/>
        <w:pBdr>
          <w:bottom w:val="single" w:sz="12" w:space="1" w:color="auto"/>
        </w:pBdr>
        <w:contextualSpacing/>
        <w:rPr>
          <w:rFonts w:eastAsia="Times New Roman"/>
          <w:color w:val="222222"/>
        </w:rPr>
      </w:pPr>
    </w:p>
    <w:p w14:paraId="666A56CD" w14:textId="77777777" w:rsidR="0051110B" w:rsidRDefault="0051110B" w:rsidP="00BB5B05">
      <w:pPr>
        <w:widowControl w:val="0"/>
        <w:contextualSpacing/>
        <w:rPr>
          <w:rFonts w:eastAsia="Times New Roman"/>
          <w:b/>
          <w:bCs/>
          <w:noProof/>
          <w:sz w:val="32"/>
          <w:szCs w:val="32"/>
        </w:rPr>
      </w:pPr>
    </w:p>
    <w:p w14:paraId="09F597D0" w14:textId="77777777" w:rsidR="0051110B" w:rsidRDefault="0051110B" w:rsidP="00BB5B05">
      <w:pPr>
        <w:widowControl w:val="0"/>
        <w:contextualSpacing/>
        <w:rPr>
          <w:rFonts w:eastAsia="Times New Roman"/>
          <w:b/>
          <w:bCs/>
          <w:noProof/>
          <w:sz w:val="32"/>
          <w:szCs w:val="32"/>
        </w:rPr>
      </w:pPr>
    </w:p>
    <w:p w14:paraId="70368355" w14:textId="77777777" w:rsidR="0051110B" w:rsidRPr="0051110B" w:rsidRDefault="0051110B" w:rsidP="0051110B">
      <w:pPr>
        <w:spacing w:line="276" w:lineRule="auto"/>
        <w:rPr>
          <w:rFonts w:eastAsia="Times New Roman"/>
          <w:b/>
          <w:sz w:val="32"/>
          <w:szCs w:val="32"/>
          <w:lang w:val="en"/>
        </w:rPr>
      </w:pPr>
      <w:r w:rsidRPr="0051110B">
        <w:rPr>
          <w:rFonts w:eastAsia="Times New Roman"/>
          <w:b/>
          <w:sz w:val="32"/>
          <w:szCs w:val="32"/>
          <w:lang w:val="en"/>
        </w:rPr>
        <w:t>Cuyahoga Falls Amateur Radio Club Extra Class License Prep</w:t>
      </w:r>
    </w:p>
    <w:p w14:paraId="76595008" w14:textId="77777777" w:rsidR="0051110B" w:rsidRPr="0051110B" w:rsidRDefault="0051110B" w:rsidP="0051110B">
      <w:pPr>
        <w:spacing w:line="276" w:lineRule="auto"/>
        <w:rPr>
          <w:rFonts w:eastAsia="Times New Roman"/>
          <w:sz w:val="28"/>
          <w:szCs w:val="28"/>
          <w:lang w:val="en"/>
        </w:rPr>
      </w:pPr>
    </w:p>
    <w:p w14:paraId="5B60425C" w14:textId="77777777" w:rsidR="0051110B" w:rsidRPr="0051110B" w:rsidRDefault="0051110B" w:rsidP="0051110B">
      <w:pPr>
        <w:rPr>
          <w:rFonts w:eastAsia="Times New Roman"/>
          <w:lang w:val="en"/>
        </w:rPr>
      </w:pPr>
      <w:r w:rsidRPr="0051110B">
        <w:rPr>
          <w:rFonts w:eastAsia="Times New Roman"/>
          <w:lang w:val="en"/>
        </w:rPr>
        <w:t xml:space="preserve">Free online Extra Class prep sessions will begin March 23rd. All sessions are held online, live via Zoom. Classes are on seven Sundays from 1:30 to ~ 4 PM- 03/23, </w:t>
      </w:r>
    </w:p>
    <w:p w14:paraId="16DE9C37" w14:textId="77777777" w:rsidR="0051110B" w:rsidRDefault="0051110B" w:rsidP="0051110B">
      <w:pPr>
        <w:rPr>
          <w:rFonts w:eastAsia="Times New Roman"/>
          <w:lang w:val="en"/>
        </w:rPr>
      </w:pPr>
      <w:r w:rsidRPr="0051110B">
        <w:rPr>
          <w:rFonts w:eastAsia="Times New Roman"/>
          <w:lang w:val="en"/>
        </w:rPr>
        <w:t xml:space="preserve">03/30, 04/6, 4/13, 04/27, 05/4 &amp; 05/11/2025. They will include reviewing materials, clarifying concepts, conducting Q&amp;As, and providing practical information for getting on the air and using your license privileges. For more information and to register, visit- </w:t>
      </w:r>
      <w:hyperlink r:id="rId101">
        <w:r w:rsidRPr="0051110B">
          <w:rPr>
            <w:rFonts w:eastAsia="Times New Roman"/>
            <w:i/>
            <w:color w:val="0000FF"/>
            <w:lang w:val="en"/>
          </w:rPr>
          <w:t>tiny.cc/</w:t>
        </w:r>
        <w:proofErr w:type="spellStart"/>
        <w:r w:rsidRPr="0051110B">
          <w:rPr>
            <w:rFonts w:eastAsia="Times New Roman"/>
            <w:i/>
            <w:color w:val="0000FF"/>
            <w:lang w:val="en"/>
          </w:rPr>
          <w:t>beahamx</w:t>
        </w:r>
        <w:proofErr w:type="spellEnd"/>
      </w:hyperlink>
      <w:r w:rsidRPr="0051110B">
        <w:rPr>
          <w:rFonts w:eastAsia="Times New Roman"/>
          <w:lang w:val="en"/>
        </w:rPr>
        <w:t>.</w:t>
      </w:r>
    </w:p>
    <w:p w14:paraId="7F8F9E13" w14:textId="77777777" w:rsidR="00794738" w:rsidRDefault="00794738" w:rsidP="0051110B">
      <w:pPr>
        <w:rPr>
          <w:rFonts w:eastAsia="Times New Roman"/>
          <w:lang w:val="en"/>
        </w:rPr>
      </w:pPr>
    </w:p>
    <w:p w14:paraId="5B1004F3" w14:textId="419309C6" w:rsidR="00794738" w:rsidRPr="0051110B" w:rsidRDefault="00794738" w:rsidP="0051110B">
      <w:pPr>
        <w:rPr>
          <w:rFonts w:eastAsia="Times New Roman"/>
          <w:b/>
          <w:bCs/>
          <w:color w:val="0000FF"/>
          <w:sz w:val="32"/>
          <w:szCs w:val="32"/>
          <w:lang w:val="en"/>
        </w:rPr>
      </w:pPr>
      <w:r>
        <w:rPr>
          <w:rFonts w:eastAsia="Times New Roman"/>
          <w:b/>
          <w:bCs/>
          <w:sz w:val="32"/>
          <w:szCs w:val="32"/>
          <w:lang w:val="en"/>
        </w:rPr>
        <w:t>__________________________________________________________</w:t>
      </w:r>
    </w:p>
    <w:p w14:paraId="466A1A32" w14:textId="77777777" w:rsidR="0051110B" w:rsidRDefault="0051110B" w:rsidP="00BB5B05">
      <w:pPr>
        <w:widowControl w:val="0"/>
        <w:contextualSpacing/>
        <w:rPr>
          <w:rFonts w:eastAsia="Times New Roman"/>
          <w:b/>
          <w:bCs/>
          <w:noProof/>
          <w:sz w:val="32"/>
          <w:szCs w:val="32"/>
        </w:rPr>
      </w:pPr>
    </w:p>
    <w:p w14:paraId="396F1E9D" w14:textId="77777777" w:rsidR="004B079C" w:rsidRPr="004B079C" w:rsidRDefault="004B079C" w:rsidP="004B079C">
      <w:pPr>
        <w:shd w:val="clear" w:color="auto" w:fill="FFFFFF"/>
        <w:jc w:val="center"/>
        <w:rPr>
          <w:rFonts w:eastAsia="Times New Roman"/>
          <w:b/>
          <w:bCs/>
          <w:color w:val="222222"/>
          <w:sz w:val="32"/>
          <w:szCs w:val="32"/>
        </w:rPr>
      </w:pPr>
      <w:r w:rsidRPr="004B079C">
        <w:rPr>
          <w:rFonts w:eastAsia="Times New Roman"/>
          <w:b/>
          <w:bCs/>
          <w:color w:val="222222"/>
          <w:sz w:val="32"/>
          <w:szCs w:val="32"/>
        </w:rPr>
        <w:t>DARA University Classes</w:t>
      </w:r>
    </w:p>
    <w:p w14:paraId="76F6423A" w14:textId="77777777" w:rsidR="004B079C" w:rsidRPr="004B079C" w:rsidRDefault="004B079C" w:rsidP="004B079C">
      <w:pPr>
        <w:shd w:val="clear" w:color="auto" w:fill="FFFFFF"/>
        <w:jc w:val="center"/>
        <w:rPr>
          <w:rFonts w:eastAsia="Times New Roman"/>
          <w:color w:val="222222"/>
        </w:rPr>
      </w:pPr>
      <w:r w:rsidRPr="004B079C">
        <w:rPr>
          <w:rFonts w:eastAsia="Times New Roman"/>
          <w:color w:val="222222"/>
        </w:rPr>
        <w:t> </w:t>
      </w:r>
    </w:p>
    <w:p w14:paraId="6057B011"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Is it time to upgrade your license?  DARA has scheduled classes for all three amateur licenses.  The Technician classes will begin on Saturday March 22</w:t>
      </w:r>
      <w:r w:rsidRPr="004B079C">
        <w:rPr>
          <w:rFonts w:eastAsia="Times New Roman"/>
          <w:color w:val="222222"/>
          <w:vertAlign w:val="superscript"/>
        </w:rPr>
        <w:t>nd</w:t>
      </w:r>
      <w:r w:rsidRPr="004B079C">
        <w:rPr>
          <w:rFonts w:eastAsia="Times New Roman"/>
          <w:color w:val="222222"/>
        </w:rPr>
        <w:t xml:space="preserve"> from 9:00 a.m. to 1:00 p.m. at the DARA clubhouse, 6619 Bellefontaine Rd, and run for four Saturdays.  The textbook will be the ARRL License Manual which can be purchased </w:t>
      </w:r>
      <w:proofErr w:type="gramStart"/>
      <w:r w:rsidRPr="004B079C">
        <w:rPr>
          <w:rFonts w:eastAsia="Times New Roman"/>
          <w:color w:val="222222"/>
        </w:rPr>
        <w:t>locally</w:t>
      </w:r>
      <w:proofErr w:type="gramEnd"/>
      <w:r w:rsidRPr="004B079C">
        <w:rPr>
          <w:rFonts w:eastAsia="Times New Roman"/>
          <w:color w:val="222222"/>
        </w:rPr>
        <w:t xml:space="preserve"> or you can get a copy at the DARA meeting or during the </w:t>
      </w:r>
      <w:proofErr w:type="gramStart"/>
      <w:r w:rsidRPr="004B079C">
        <w:rPr>
          <w:rFonts w:eastAsia="Times New Roman"/>
          <w:color w:val="222222"/>
        </w:rPr>
        <w:t>first class</w:t>
      </w:r>
      <w:proofErr w:type="gramEnd"/>
      <w:r w:rsidRPr="004B079C">
        <w:rPr>
          <w:rFonts w:eastAsia="Times New Roman"/>
          <w:color w:val="222222"/>
        </w:rPr>
        <w:t xml:space="preserve"> meeting.</w:t>
      </w:r>
    </w:p>
    <w:p w14:paraId="1F0A65E7"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 </w:t>
      </w:r>
    </w:p>
    <w:p w14:paraId="6CF40DB5"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What about General?  The General class will begin at 9:00 a.m. on Saturday April 19th at the DARA clubhouse and will run for four Saturdays.  The testing for these classes will be conducted on either Friday or Saturday at Hamvention.</w:t>
      </w:r>
    </w:p>
    <w:p w14:paraId="69BEBAD5"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 </w:t>
      </w:r>
    </w:p>
    <w:p w14:paraId="551274BD"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 xml:space="preserve">What about Extra?  The Amateur Extra classes (called Extreme Boot Camp) will </w:t>
      </w:r>
      <w:proofErr w:type="gramStart"/>
      <w:r w:rsidRPr="004B079C">
        <w:rPr>
          <w:rFonts w:eastAsia="Times New Roman"/>
          <w:color w:val="222222"/>
        </w:rPr>
        <w:t>held</w:t>
      </w:r>
      <w:proofErr w:type="gramEnd"/>
      <w:r w:rsidRPr="004B079C">
        <w:rPr>
          <w:rFonts w:eastAsia="Times New Roman"/>
          <w:color w:val="222222"/>
        </w:rPr>
        <w:t xml:space="preserve"> at Hamvention on Friday and Saturday morning.  Registration instructions are found on the Hamvention Web site.  The cost is $100 and includes a copy of the ARRL License manual, a syllabus, and a study schedule.  Can you pass the exam with only two days of instruction?  </w:t>
      </w:r>
      <w:proofErr w:type="gramStart"/>
      <w:r w:rsidRPr="004B079C">
        <w:rPr>
          <w:rFonts w:eastAsia="Times New Roman"/>
          <w:color w:val="222222"/>
        </w:rPr>
        <w:t>Definitely yes</w:t>
      </w:r>
      <w:proofErr w:type="gramEnd"/>
      <w:r w:rsidRPr="004B079C">
        <w:rPr>
          <w:rFonts w:eastAsia="Times New Roman"/>
          <w:color w:val="222222"/>
        </w:rPr>
        <w:t xml:space="preserve">, because you’ll be following the study assignments prior to the Hamvention classes.  The </w:t>
      </w:r>
      <w:proofErr w:type="gramStart"/>
      <w:r w:rsidRPr="004B079C">
        <w:rPr>
          <w:rFonts w:eastAsia="Times New Roman"/>
          <w:color w:val="222222"/>
        </w:rPr>
        <w:t>testing</w:t>
      </w:r>
      <w:proofErr w:type="gramEnd"/>
      <w:r w:rsidRPr="004B079C">
        <w:rPr>
          <w:rFonts w:eastAsia="Times New Roman"/>
          <w:color w:val="222222"/>
        </w:rPr>
        <w:t xml:space="preserve"> will be on Saturday afternoon at Hamvention.</w:t>
      </w:r>
    </w:p>
    <w:p w14:paraId="40155E10"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 </w:t>
      </w:r>
    </w:p>
    <w:p w14:paraId="0EC658C4"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Do you already have your license but would like to expand your knowledge of general radio theory?  Plan to attend one or more of the license classes.  It’s a great way to learn or re-learn some new radio concepts.</w:t>
      </w:r>
    </w:p>
    <w:p w14:paraId="6A481F95"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 </w:t>
      </w:r>
    </w:p>
    <w:p w14:paraId="6BF082CC"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73,</w:t>
      </w:r>
    </w:p>
    <w:p w14:paraId="04D6CCFD"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 </w:t>
      </w:r>
    </w:p>
    <w:p w14:paraId="3F82C992"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Bob Neben/K9BL </w:t>
      </w:r>
    </w:p>
    <w:p w14:paraId="61087FEB" w14:textId="77777777" w:rsidR="004B079C" w:rsidRDefault="004B079C" w:rsidP="00BB5B05">
      <w:pPr>
        <w:widowControl w:val="0"/>
        <w:pBdr>
          <w:bottom w:val="single" w:sz="12" w:space="1" w:color="auto"/>
        </w:pBdr>
        <w:contextualSpacing/>
        <w:rPr>
          <w:rFonts w:eastAsia="Times New Roman"/>
          <w:b/>
          <w:bCs/>
          <w:noProof/>
          <w:sz w:val="32"/>
          <w:szCs w:val="32"/>
        </w:rPr>
      </w:pPr>
    </w:p>
    <w:p w14:paraId="39E317C3" w14:textId="77777777" w:rsidR="00912B92" w:rsidRDefault="00912B92" w:rsidP="00BB5B05">
      <w:pPr>
        <w:widowControl w:val="0"/>
        <w:contextualSpacing/>
        <w:rPr>
          <w:rFonts w:eastAsia="Times New Roman"/>
          <w:b/>
          <w:bCs/>
          <w:noProof/>
          <w:sz w:val="32"/>
          <w:szCs w:val="32"/>
        </w:rPr>
      </w:pPr>
    </w:p>
    <w:p w14:paraId="4EF6AF9A" w14:textId="77777777" w:rsidR="005B559C" w:rsidRPr="005B559C" w:rsidRDefault="005B559C" w:rsidP="005B559C">
      <w:pPr>
        <w:keepNext/>
        <w:keepLines/>
        <w:spacing w:before="40" w:line="300" w:lineRule="atLeast"/>
        <w:outlineLvl w:val="2"/>
        <w:rPr>
          <w:rFonts w:eastAsiaTheme="majorEastAsia"/>
          <w:b/>
          <w:bCs/>
          <w:color w:val="5F6368"/>
          <w:sz w:val="32"/>
          <w:szCs w:val="32"/>
        </w:rPr>
      </w:pPr>
      <w:r w:rsidRPr="005B559C">
        <w:rPr>
          <w:rFonts w:eastAsiaTheme="majorEastAsia"/>
          <w:b/>
          <w:bCs/>
          <w:color w:val="1F1F1F"/>
          <w:sz w:val="32"/>
          <w:szCs w:val="32"/>
        </w:rPr>
        <w:t>Medina County Amateur Radio Club</w:t>
      </w:r>
    </w:p>
    <w:p w14:paraId="68BB7E03" w14:textId="77777777" w:rsidR="005B559C" w:rsidRPr="005B559C" w:rsidRDefault="005B559C" w:rsidP="005B559C">
      <w:pPr>
        <w:shd w:val="clear" w:color="auto" w:fill="FFFFFF"/>
        <w:spacing w:before="150" w:after="161"/>
        <w:outlineLvl w:val="0"/>
        <w:rPr>
          <w:rFonts w:eastAsia="Times New Roman"/>
          <w:b/>
          <w:bCs/>
          <w:color w:val="000000"/>
          <w:kern w:val="36"/>
          <w:sz w:val="47"/>
          <w:szCs w:val="47"/>
        </w:rPr>
      </w:pPr>
      <w:r w:rsidRPr="005B559C">
        <w:rPr>
          <w:rFonts w:eastAsia="Times New Roman"/>
          <w:b/>
          <w:bCs/>
          <w:color w:val="000000"/>
          <w:kern w:val="36"/>
          <w:sz w:val="47"/>
          <w:szCs w:val="47"/>
          <w:shd w:val="clear" w:color="auto" w:fill="FFFFFF"/>
        </w:rPr>
        <w:t>Upgrade to Amateur Radio General Class License: </w:t>
      </w:r>
    </w:p>
    <w:p w14:paraId="7BDE1579" w14:textId="77777777" w:rsidR="005B559C" w:rsidRPr="005B559C" w:rsidRDefault="005B559C" w:rsidP="005B559C">
      <w:pPr>
        <w:shd w:val="clear" w:color="auto" w:fill="FFFFFF"/>
        <w:spacing w:after="150"/>
        <w:rPr>
          <w:rFonts w:eastAsia="Times New Roman"/>
          <w:color w:val="000000"/>
        </w:rPr>
      </w:pPr>
      <w:r w:rsidRPr="005B559C">
        <w:rPr>
          <w:rFonts w:eastAsia="Times New Roman"/>
          <w:b/>
          <w:bCs/>
          <w:color w:val="B51A00"/>
        </w:rPr>
        <w:t>PREREQUISITE: FCC TECHNICIAN LICENSE</w:t>
      </w:r>
    </w:p>
    <w:p w14:paraId="11EAC1BD" w14:textId="77777777" w:rsidR="005B559C" w:rsidRPr="005B559C" w:rsidRDefault="005B559C" w:rsidP="005B559C">
      <w:pPr>
        <w:shd w:val="clear" w:color="auto" w:fill="FFFFFF"/>
        <w:spacing w:after="150"/>
        <w:rPr>
          <w:rFonts w:eastAsia="Times New Roman"/>
          <w:color w:val="000000"/>
        </w:rPr>
      </w:pPr>
      <w:r w:rsidRPr="005B559C">
        <w:rPr>
          <w:rFonts w:eastAsia="Times New Roman"/>
          <w:b/>
          <w:bCs/>
          <w:color w:val="B51A00"/>
        </w:rPr>
        <w:t>Pass on to Technician licensed friends…</w:t>
      </w:r>
    </w:p>
    <w:p w14:paraId="76173005" w14:textId="77777777" w:rsidR="005B559C" w:rsidRPr="005B559C" w:rsidRDefault="005B559C" w:rsidP="005B559C">
      <w:pPr>
        <w:shd w:val="clear" w:color="auto" w:fill="FFFFFF"/>
        <w:spacing w:after="150"/>
        <w:rPr>
          <w:rFonts w:eastAsia="Times New Roman"/>
          <w:color w:val="000000"/>
        </w:rPr>
      </w:pPr>
      <w:r w:rsidRPr="005B559C">
        <w:rPr>
          <w:rFonts w:eastAsia="Times New Roman"/>
          <w:b/>
          <w:bCs/>
          <w:color w:val="04134E"/>
          <w:shd w:val="clear" w:color="auto" w:fill="FFFFFF"/>
        </w:rPr>
        <w:t>Amateur Radio FCC General Class Licensing Instruction offered by the Medina County Amateur Radio Club.:</w:t>
      </w:r>
    </w:p>
    <w:p w14:paraId="729A3124" w14:textId="77777777" w:rsidR="005B559C" w:rsidRPr="005B559C" w:rsidRDefault="005B559C" w:rsidP="005B559C">
      <w:pPr>
        <w:shd w:val="clear" w:color="auto" w:fill="FFFFFF"/>
        <w:spacing w:after="150"/>
        <w:rPr>
          <w:rFonts w:eastAsia="Times New Roman"/>
          <w:color w:val="000000"/>
        </w:rPr>
      </w:pPr>
      <w:r w:rsidRPr="005B559C">
        <w:rPr>
          <w:rFonts w:eastAsia="Times New Roman"/>
          <w:color w:val="04134E"/>
          <w:shd w:val="clear" w:color="auto" w:fill="FFFFFF"/>
        </w:rPr>
        <w:t>Will prepare you for the FCC Element 3, </w:t>
      </w:r>
      <w:r w:rsidRPr="005B559C">
        <w:rPr>
          <w:rFonts w:eastAsia="Times New Roman"/>
          <w:b/>
          <w:bCs/>
          <w:color w:val="04134E"/>
          <w:shd w:val="clear" w:color="auto" w:fill="FFFFFF"/>
        </w:rPr>
        <w:t>General</w:t>
      </w:r>
      <w:r w:rsidRPr="005B559C">
        <w:rPr>
          <w:rFonts w:eastAsia="Times New Roman"/>
          <w:color w:val="04134E"/>
          <w:shd w:val="clear" w:color="auto" w:fill="FFFFFF"/>
        </w:rPr>
        <w:t> </w:t>
      </w:r>
      <w:r w:rsidRPr="005B559C">
        <w:rPr>
          <w:rFonts w:eastAsia="Times New Roman"/>
          <w:b/>
          <w:bCs/>
          <w:color w:val="04134E"/>
          <w:shd w:val="clear" w:color="auto" w:fill="FFFFFF"/>
        </w:rPr>
        <w:t>Class License </w:t>
      </w:r>
      <w:r w:rsidRPr="005B559C">
        <w:rPr>
          <w:rFonts w:eastAsia="Times New Roman"/>
          <w:color w:val="04134E"/>
          <w:shd w:val="clear" w:color="auto" w:fill="FFFFFF"/>
        </w:rPr>
        <w:t>exam,</w:t>
      </w:r>
      <w:r w:rsidRPr="005B559C">
        <w:rPr>
          <w:rFonts w:eastAsia="Times New Roman"/>
          <w:color w:val="04134E"/>
          <w:shd w:val="clear" w:color="auto" w:fill="FFFFFF"/>
        </w:rPr>
        <w:br/>
        <w:t>35 multiple choice questions to get your upgrade!</w:t>
      </w:r>
    </w:p>
    <w:p w14:paraId="205C1FB3" w14:textId="77777777" w:rsidR="005B559C" w:rsidRPr="005B559C" w:rsidRDefault="005B559C" w:rsidP="005B559C">
      <w:pPr>
        <w:shd w:val="clear" w:color="auto" w:fill="FFFFFF"/>
        <w:spacing w:after="150"/>
        <w:rPr>
          <w:rFonts w:eastAsia="Times New Roman"/>
          <w:color w:val="000000"/>
        </w:rPr>
      </w:pPr>
      <w:r w:rsidRPr="005B559C">
        <w:rPr>
          <w:rFonts w:eastAsia="Times New Roman"/>
          <w:b/>
          <w:bCs/>
          <w:color w:val="04134E"/>
          <w:shd w:val="clear" w:color="auto" w:fill="FFFFFF"/>
        </w:rPr>
        <w:t xml:space="preserve">March 5, </w:t>
      </w:r>
      <w:proofErr w:type="gramStart"/>
      <w:r w:rsidRPr="005B559C">
        <w:rPr>
          <w:rFonts w:eastAsia="Times New Roman"/>
          <w:b/>
          <w:bCs/>
          <w:color w:val="04134E"/>
          <w:shd w:val="clear" w:color="auto" w:fill="FFFFFF"/>
        </w:rPr>
        <w:t>2025</w:t>
      </w:r>
      <w:proofErr w:type="gramEnd"/>
      <w:r w:rsidRPr="005B559C">
        <w:rPr>
          <w:rFonts w:eastAsia="Times New Roman"/>
          <w:b/>
          <w:bCs/>
          <w:color w:val="04134E"/>
          <w:shd w:val="clear" w:color="auto" w:fill="FFFFFF"/>
        </w:rPr>
        <w:t xml:space="preserve"> begins </w:t>
      </w:r>
      <w:r w:rsidRPr="005B559C">
        <w:rPr>
          <w:rFonts w:eastAsia="Times New Roman"/>
          <w:b/>
          <w:bCs/>
          <w:i/>
          <w:iCs/>
          <w:color w:val="04134E"/>
          <w:shd w:val="clear" w:color="auto" w:fill="FFFFFF"/>
        </w:rPr>
        <w:t>nine </w:t>
      </w:r>
      <w:r w:rsidRPr="005B559C">
        <w:rPr>
          <w:rFonts w:eastAsia="Times New Roman"/>
          <w:b/>
          <w:bCs/>
          <w:color w:val="04134E"/>
          <w:shd w:val="clear" w:color="auto" w:fill="FFFFFF"/>
        </w:rPr>
        <w:t>Wednesday</w:t>
      </w:r>
      <w:r w:rsidRPr="005B559C">
        <w:rPr>
          <w:rFonts w:eastAsia="Times New Roman"/>
          <w:color w:val="04134E"/>
          <w:shd w:val="clear" w:color="auto" w:fill="FFFFFF"/>
        </w:rPr>
        <w:t> </w:t>
      </w:r>
      <w:r w:rsidRPr="005B559C">
        <w:rPr>
          <w:rFonts w:eastAsia="Times New Roman"/>
          <w:b/>
          <w:bCs/>
          <w:color w:val="04134E"/>
          <w:shd w:val="clear" w:color="auto" w:fill="FFFFFF"/>
        </w:rPr>
        <w:t>classes, 7:00-9:00 pm</w:t>
      </w:r>
    </w:p>
    <w:p w14:paraId="0938E5FB" w14:textId="77777777" w:rsidR="005B559C" w:rsidRPr="005B559C" w:rsidRDefault="005B559C" w:rsidP="005B559C">
      <w:pPr>
        <w:shd w:val="clear" w:color="auto" w:fill="FFFFFF"/>
        <w:spacing w:after="150"/>
        <w:rPr>
          <w:rFonts w:eastAsia="Times New Roman"/>
          <w:color w:val="000000"/>
        </w:rPr>
      </w:pPr>
      <w:r w:rsidRPr="005B559C">
        <w:rPr>
          <w:rFonts w:eastAsia="Times New Roman"/>
          <w:color w:val="04134E"/>
          <w:shd w:val="clear" w:color="auto" w:fill="FFFFFF"/>
        </w:rPr>
        <w:t>No charge for classes. Last class is exam session – walk away with an FCC General Class License.</w:t>
      </w:r>
    </w:p>
    <w:p w14:paraId="66DB7A64" w14:textId="77777777" w:rsidR="005B559C" w:rsidRPr="005B559C" w:rsidRDefault="005B559C" w:rsidP="005B559C">
      <w:pPr>
        <w:shd w:val="clear" w:color="auto" w:fill="FFFFFF"/>
        <w:spacing w:after="150"/>
        <w:rPr>
          <w:rFonts w:eastAsia="Times New Roman"/>
          <w:color w:val="000000"/>
        </w:rPr>
      </w:pPr>
      <w:r w:rsidRPr="005B559C">
        <w:rPr>
          <w:rFonts w:eastAsia="Times New Roman"/>
          <w:color w:val="04134E"/>
          <w:shd w:val="clear" w:color="auto" w:fill="FFFFFF"/>
        </w:rPr>
        <w:t>Required purchase of current </w:t>
      </w:r>
      <w:r w:rsidRPr="005B559C">
        <w:rPr>
          <w:rFonts w:eastAsia="Times New Roman"/>
          <w:b/>
          <w:bCs/>
          <w:i/>
          <w:iCs/>
          <w:color w:val="04134E"/>
          <w:shd w:val="clear" w:color="auto" w:fill="FFFFFF"/>
        </w:rPr>
        <w:t>ARRL General Class License Manual, </w:t>
      </w:r>
      <w:r w:rsidRPr="005B559C">
        <w:rPr>
          <w:rFonts w:eastAsia="Times New Roman"/>
          <w:b/>
          <w:bCs/>
          <w:color w:val="04134E"/>
          <w:shd w:val="clear" w:color="auto" w:fill="FFFFFF"/>
        </w:rPr>
        <w:t>Tenth Edition,</w:t>
      </w:r>
      <w:r w:rsidRPr="005B559C">
        <w:rPr>
          <w:rFonts w:eastAsia="Times New Roman"/>
          <w:color w:val="04134E"/>
          <w:shd w:val="clear" w:color="auto" w:fill="FFFFFF"/>
        </w:rPr>
        <w:t> available on Amazon…</w:t>
      </w:r>
      <w:r w:rsidRPr="005B559C">
        <w:rPr>
          <w:rFonts w:eastAsia="Times New Roman"/>
          <w:color w:val="04134E"/>
          <w:shd w:val="clear" w:color="auto" w:fill="FFFFFF"/>
        </w:rPr>
        <w:br/>
      </w:r>
      <w:r w:rsidRPr="005B559C">
        <w:rPr>
          <w:rFonts w:eastAsia="Times New Roman"/>
          <w:b/>
          <w:bCs/>
          <w:color w:val="B51A00"/>
        </w:rPr>
        <w:t>MUST READ CHAPTERS 1-3 BEFORE FIRST CLASS</w:t>
      </w:r>
    </w:p>
    <w:p w14:paraId="0CF32E9D" w14:textId="77777777" w:rsidR="005B559C" w:rsidRPr="005B559C" w:rsidRDefault="005B559C" w:rsidP="005B559C">
      <w:pPr>
        <w:shd w:val="clear" w:color="auto" w:fill="FFFFFF"/>
        <w:spacing w:after="150"/>
        <w:rPr>
          <w:rFonts w:eastAsia="Times New Roman"/>
          <w:color w:val="000000"/>
        </w:rPr>
      </w:pPr>
      <w:r w:rsidRPr="005B559C">
        <w:rPr>
          <w:rFonts w:eastAsia="Times New Roman"/>
          <w:color w:val="000000"/>
          <w:shd w:val="clear" w:color="auto" w:fill="FFFFFF"/>
        </w:rPr>
        <w:t>Jane@K8JGR.radio for more info, or </w:t>
      </w:r>
      <w:hyperlink r:id="rId102" w:tgtFrame="_blank" w:history="1">
        <w:r w:rsidRPr="005B559C">
          <w:rPr>
            <w:rFonts w:eastAsia="Times New Roman"/>
            <w:i/>
            <w:iCs/>
            <w:color w:val="000000"/>
            <w:u w:val="single"/>
            <w:shd w:val="clear" w:color="auto" w:fill="FFFFFF"/>
          </w:rPr>
          <w:t>https://www.W8EOC.org </w:t>
        </w:r>
      </w:hyperlink>
    </w:p>
    <w:p w14:paraId="6850002B" w14:textId="77777777" w:rsidR="005B559C" w:rsidRPr="005B559C" w:rsidRDefault="005B559C" w:rsidP="005B559C">
      <w:pPr>
        <w:shd w:val="clear" w:color="auto" w:fill="FFFFFF"/>
        <w:spacing w:after="150"/>
        <w:rPr>
          <w:rFonts w:eastAsia="Times New Roman"/>
          <w:color w:val="04134E"/>
          <w:shd w:val="clear" w:color="auto" w:fill="FFFFFF"/>
        </w:rPr>
      </w:pPr>
      <w:r w:rsidRPr="005B559C">
        <w:rPr>
          <w:rFonts w:eastAsia="Times New Roman"/>
          <w:color w:val="04134E"/>
          <w:shd w:val="clear" w:color="auto" w:fill="FFFFFF"/>
        </w:rPr>
        <w:t>Location:</w:t>
      </w:r>
      <w:r w:rsidRPr="005B559C">
        <w:rPr>
          <w:rFonts w:eastAsia="Times New Roman"/>
          <w:color w:val="04134E"/>
          <w:shd w:val="clear" w:color="auto" w:fill="FFFFFF"/>
        </w:rPr>
        <w:br/>
        <w:t>Medina County Career Center (JVS),</w:t>
      </w:r>
      <w:r w:rsidRPr="005B559C">
        <w:rPr>
          <w:rFonts w:eastAsia="Times New Roman"/>
          <w:color w:val="04134E"/>
          <w:shd w:val="clear" w:color="auto" w:fill="FFFFFF"/>
        </w:rPr>
        <w:br/>
        <w:t>Room 246,</w:t>
      </w:r>
      <w:r w:rsidRPr="005B559C">
        <w:rPr>
          <w:rFonts w:eastAsia="Times New Roman"/>
          <w:color w:val="04134E"/>
          <w:shd w:val="clear" w:color="auto" w:fill="FFFFFF"/>
        </w:rPr>
        <w:br/>
        <w:t xml:space="preserve">1101 West Liberty St, Medina, </w:t>
      </w:r>
      <w:proofErr w:type="gramStart"/>
      <w:r w:rsidRPr="005B559C">
        <w:rPr>
          <w:rFonts w:eastAsia="Times New Roman"/>
          <w:color w:val="04134E"/>
          <w:shd w:val="clear" w:color="auto" w:fill="FFFFFF"/>
        </w:rPr>
        <w:t>Ohio  44256</w:t>
      </w:r>
      <w:proofErr w:type="gramEnd"/>
    </w:p>
    <w:p w14:paraId="67B6E9FD" w14:textId="77777777" w:rsidR="00912B92" w:rsidRDefault="00912B92" w:rsidP="00BB5B05">
      <w:pPr>
        <w:widowControl w:val="0"/>
        <w:contextualSpacing/>
        <w:rPr>
          <w:rFonts w:eastAsia="Times New Roman"/>
          <w:b/>
          <w:bCs/>
          <w:noProof/>
          <w:sz w:val="32"/>
          <w:szCs w:val="32"/>
        </w:rPr>
      </w:pPr>
    </w:p>
    <w:p w14:paraId="70C68B4F" w14:textId="5FF3E4CA" w:rsidR="00D37324" w:rsidRDefault="005B559C" w:rsidP="00D37324">
      <w:pPr>
        <w:widowControl w:val="0"/>
        <w:contextualSpacing/>
        <w:rPr>
          <w:rFonts w:eastAsia="Times New Roman"/>
          <w:b/>
          <w:bCs/>
          <w:noProof/>
          <w:sz w:val="32"/>
          <w:szCs w:val="32"/>
        </w:rPr>
      </w:pPr>
      <w:r>
        <w:rPr>
          <w:rFonts w:eastAsia="Times New Roman"/>
          <w:b/>
          <w:bCs/>
          <w:noProof/>
          <w:sz w:val="32"/>
          <w:szCs w:val="32"/>
        </w:rPr>
        <w:t>_</w:t>
      </w:r>
      <w:bookmarkStart w:id="19" w:name="_Hlk191060832"/>
      <w:r w:rsidR="00D37324">
        <w:rPr>
          <w:rFonts w:eastAsia="Times New Roman"/>
          <w:b/>
          <w:bCs/>
          <w:noProof/>
          <w:sz w:val="32"/>
          <w:szCs w:val="32"/>
        </w:rPr>
        <w:t>________________________________________________________</w:t>
      </w:r>
    </w:p>
    <w:p w14:paraId="7819950F" w14:textId="77777777" w:rsidR="00D37324" w:rsidRDefault="00D37324" w:rsidP="00D37324">
      <w:pPr>
        <w:widowControl w:val="0"/>
        <w:contextualSpacing/>
        <w:rPr>
          <w:rFonts w:eastAsia="Times New Roman"/>
          <w:b/>
          <w:bCs/>
          <w:noProof/>
          <w:sz w:val="32"/>
          <w:szCs w:val="32"/>
        </w:rPr>
      </w:pPr>
    </w:p>
    <w:p w14:paraId="041F2F65" w14:textId="0BDB535C" w:rsidR="00D37324" w:rsidRPr="00D37324" w:rsidRDefault="00D37324" w:rsidP="00D37324">
      <w:pPr>
        <w:widowControl w:val="0"/>
        <w:contextualSpacing/>
        <w:rPr>
          <w:rFonts w:eastAsia="Times New Roman"/>
          <w:b/>
          <w:bCs/>
          <w:color w:val="222222"/>
          <w:sz w:val="32"/>
          <w:szCs w:val="32"/>
          <w:shd w:val="clear" w:color="auto" w:fill="FFFFFF"/>
        </w:rPr>
      </w:pPr>
      <w:r w:rsidRPr="00D37324">
        <w:rPr>
          <w:rFonts w:eastAsia="Times New Roman"/>
          <w:b/>
          <w:bCs/>
          <w:color w:val="222222"/>
          <w:sz w:val="32"/>
          <w:szCs w:val="32"/>
          <w:shd w:val="clear" w:color="auto" w:fill="FFFFFF"/>
        </w:rPr>
        <w:t xml:space="preserve"> From the Geauga Amateur Radio Association</w:t>
      </w:r>
    </w:p>
    <w:p w14:paraId="3B69F4B5" w14:textId="77777777" w:rsidR="00D37324" w:rsidRPr="00D37324" w:rsidRDefault="00D37324" w:rsidP="00D37324">
      <w:pPr>
        <w:widowControl w:val="0"/>
        <w:contextualSpacing/>
        <w:rPr>
          <w:rFonts w:ascii="Arial" w:eastAsia="Times New Roman" w:hAnsi="Arial" w:cs="Arial"/>
          <w:b/>
          <w:bCs/>
          <w:color w:val="222222"/>
          <w:shd w:val="clear" w:color="auto" w:fill="FFFFFF"/>
        </w:rPr>
      </w:pPr>
    </w:p>
    <w:p w14:paraId="6ADD9460" w14:textId="77777777" w:rsidR="00D37324" w:rsidRPr="00D37324" w:rsidRDefault="00D37324" w:rsidP="00D37324">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37324" w:rsidRPr="00D37324" w14:paraId="439EFD2F" w14:textId="77777777" w:rsidTr="00306FF1">
        <w:trPr>
          <w:trHeight w:val="450"/>
        </w:trPr>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31"/>
            </w:tblGrid>
            <w:tr w:rsidR="00D37324" w:rsidRPr="00D37324" w14:paraId="6BC1A0BD" w14:textId="77777777" w:rsidTr="00306FF1">
              <w:tc>
                <w:tcPr>
                  <w:tcW w:w="0" w:type="auto"/>
                  <w:tcMar>
                    <w:top w:w="75" w:type="dxa"/>
                    <w:left w:w="225" w:type="dxa"/>
                    <w:bottom w:w="0" w:type="dxa"/>
                    <w:right w:w="0" w:type="dxa"/>
                  </w:tcMar>
                  <w:vAlign w:val="center"/>
                  <w:hideMark/>
                </w:tcPr>
                <w:p w14:paraId="519211CC" w14:textId="77777777" w:rsidR="00D37324" w:rsidRPr="00D37324" w:rsidRDefault="00D37324" w:rsidP="00D37324">
                  <w:pPr>
                    <w:rPr>
                      <w:rFonts w:eastAsia="Times New Roman"/>
                    </w:rPr>
                  </w:pPr>
                  <w:hyperlink r:id="rId103" w:tgtFrame="_blank" w:history="1"/>
                </w:p>
              </w:tc>
            </w:tr>
            <w:tr w:rsidR="00D37324" w:rsidRPr="00D37324" w14:paraId="07A90F73" w14:textId="77777777" w:rsidTr="00306FF1">
              <w:tc>
                <w:tcPr>
                  <w:tcW w:w="0" w:type="auto"/>
                  <w:tcMar>
                    <w:top w:w="75" w:type="dxa"/>
                    <w:left w:w="225" w:type="dxa"/>
                    <w:bottom w:w="0" w:type="dxa"/>
                    <w:right w:w="0" w:type="dxa"/>
                  </w:tcMar>
                  <w:vAlign w:val="center"/>
                  <w:hideMark/>
                </w:tcPr>
                <w:p w14:paraId="7E40667F" w14:textId="77777777" w:rsidR="00D37324" w:rsidRPr="00D37324" w:rsidRDefault="00D37324" w:rsidP="00D37324">
                  <w:pPr>
                    <w:rPr>
                      <w:rFonts w:eastAsia="Times New Roman"/>
                    </w:rPr>
                  </w:pPr>
                </w:p>
              </w:tc>
            </w:tr>
          </w:tbl>
          <w:p w14:paraId="7BC2653F" w14:textId="77777777" w:rsidR="00D37324" w:rsidRPr="00D37324" w:rsidRDefault="00D37324" w:rsidP="00D37324">
            <w:pPr>
              <w:suppressAutoHyphens/>
              <w:autoSpaceDN w:val="0"/>
              <w:textAlignment w:val="baseline"/>
              <w:rPr>
                <w:rFonts w:eastAsia="NSimSun"/>
                <w:kern w:val="3"/>
                <w:lang w:eastAsia="zh-CN" w:bidi="hi-IN"/>
              </w:rPr>
            </w:pPr>
          </w:p>
          <w:p w14:paraId="6BB3241C" w14:textId="10B0D88F" w:rsidR="00D37324" w:rsidRPr="00D37324" w:rsidRDefault="00D37324" w:rsidP="00D37324">
            <w:pPr>
              <w:suppressAutoHyphens/>
              <w:autoSpaceDN w:val="0"/>
              <w:textAlignment w:val="baseline"/>
              <w:rPr>
                <w:rFonts w:eastAsia="NSimSun"/>
                <w:kern w:val="3"/>
                <w:lang w:eastAsia="zh-CN" w:bidi="hi-IN"/>
              </w:rPr>
            </w:pPr>
            <w:r w:rsidRPr="00D37324">
              <w:rPr>
                <w:rFonts w:eastAsia="NSimSun"/>
                <w:kern w:val="3"/>
                <w:lang w:eastAsia="zh-CN" w:bidi="hi-IN"/>
              </w:rPr>
              <w:t xml:space="preserve">Future “Elmer “sessions will be held at the Geauga County EOC, 12518 Merritt Rd. Chardon, Ohio on 4/13/25, 10/12/25, and 12/14/25Starting at 2 PM. There will also be 2 Outdoor sessions held at the Chrystal Lake Picnic Shelter in Headwaters Park, 12265 Old State Rd. in </w:t>
            </w:r>
            <w:proofErr w:type="spellStart"/>
            <w:r w:rsidRPr="00D37324">
              <w:rPr>
                <w:rFonts w:eastAsia="NSimSun"/>
                <w:kern w:val="3"/>
                <w:lang w:eastAsia="zh-CN" w:bidi="hi-IN"/>
              </w:rPr>
              <w:t>Claridon</w:t>
            </w:r>
            <w:proofErr w:type="spellEnd"/>
            <w:r w:rsidRPr="00D37324">
              <w:rPr>
                <w:rFonts w:eastAsia="NSimSun"/>
                <w:kern w:val="3"/>
                <w:lang w:eastAsia="zh-CN" w:bidi="hi-IN"/>
              </w:rPr>
              <w:t xml:space="preserve"> and </w:t>
            </w:r>
            <w:proofErr w:type="spellStart"/>
            <w:r w:rsidRPr="00D37324">
              <w:rPr>
                <w:rFonts w:eastAsia="NSimSun"/>
                <w:kern w:val="3"/>
                <w:lang w:eastAsia="zh-CN" w:bidi="hi-IN"/>
              </w:rPr>
              <w:t>Huntsburg</w:t>
            </w:r>
            <w:proofErr w:type="spellEnd"/>
            <w:r w:rsidRPr="00D37324">
              <w:rPr>
                <w:rFonts w:eastAsia="NSimSun"/>
                <w:kern w:val="3"/>
                <w:lang w:eastAsia="zh-CN" w:bidi="hi-IN"/>
              </w:rPr>
              <w:t xml:space="preserve"> townships on 9/8/25 and 8/10/25 also starting at 2 PM.</w:t>
            </w:r>
          </w:p>
          <w:p w14:paraId="527D3AAF" w14:textId="77777777" w:rsidR="00D37324" w:rsidRPr="00D37324" w:rsidRDefault="00D37324" w:rsidP="00D37324">
            <w:pPr>
              <w:suppressAutoHyphens/>
              <w:autoSpaceDN w:val="0"/>
              <w:textAlignment w:val="baseline"/>
              <w:rPr>
                <w:rFonts w:eastAsia="NSimSun"/>
                <w:kern w:val="3"/>
                <w:lang w:eastAsia="zh-CN" w:bidi="hi-IN"/>
              </w:rPr>
            </w:pPr>
          </w:p>
          <w:p w14:paraId="294136CC" w14:textId="4C9D35F2" w:rsidR="00D37324" w:rsidRPr="00D37324" w:rsidRDefault="00D37324" w:rsidP="00D37324">
            <w:pPr>
              <w:suppressAutoHyphens/>
              <w:autoSpaceDN w:val="0"/>
              <w:textAlignment w:val="baseline"/>
              <w:rPr>
                <w:rFonts w:eastAsia="NSimSun"/>
                <w:kern w:val="3"/>
                <w:lang w:eastAsia="zh-CN" w:bidi="hi-IN"/>
              </w:rPr>
            </w:pPr>
            <w:r w:rsidRPr="00D37324">
              <w:rPr>
                <w:rFonts w:eastAsia="NSimSun"/>
                <w:kern w:val="3"/>
                <w:lang w:eastAsia="zh-CN" w:bidi="hi-IN"/>
              </w:rPr>
              <w:t>Everyone is welcome regardless of your radio experience so please join us in sharing the knowledge.</w:t>
            </w:r>
          </w:p>
          <w:p w14:paraId="45E0072D" w14:textId="71502FF4" w:rsidR="00D37324" w:rsidRPr="00D37324" w:rsidRDefault="00D37324" w:rsidP="00D37324">
            <w:pPr>
              <w:suppressAutoHyphens/>
              <w:autoSpaceDN w:val="0"/>
              <w:textAlignment w:val="baseline"/>
              <w:rPr>
                <w:rFonts w:eastAsia="NSimSun"/>
                <w:kern w:val="3"/>
                <w:lang w:eastAsia="zh-CN" w:bidi="hi-IN"/>
              </w:rPr>
            </w:pPr>
          </w:p>
          <w:p w14:paraId="3E8025BC" w14:textId="5B90E16E" w:rsidR="00D37324" w:rsidRPr="00D37324" w:rsidRDefault="00D37324" w:rsidP="00D37324">
            <w:pPr>
              <w:suppressAutoHyphens/>
              <w:autoSpaceDN w:val="0"/>
              <w:textAlignment w:val="baseline"/>
              <w:rPr>
                <w:rFonts w:eastAsia="NSimSun"/>
                <w:kern w:val="3"/>
                <w:lang w:eastAsia="zh-CN" w:bidi="hi-IN"/>
              </w:rPr>
            </w:pPr>
            <w:r w:rsidRPr="00D37324">
              <w:rPr>
                <w:rFonts w:eastAsia="NSimSun"/>
                <w:kern w:val="3"/>
                <w:lang w:eastAsia="zh-CN" w:bidi="hi-IN"/>
              </w:rPr>
              <w:t xml:space="preserve">For any </w:t>
            </w:r>
            <w:proofErr w:type="gramStart"/>
            <w:r w:rsidRPr="00D37324">
              <w:rPr>
                <w:rFonts w:eastAsia="NSimSun"/>
                <w:kern w:val="3"/>
                <w:lang w:eastAsia="zh-CN" w:bidi="hi-IN"/>
              </w:rPr>
              <w:t>questions</w:t>
            </w:r>
            <w:proofErr w:type="gramEnd"/>
            <w:r w:rsidRPr="00D37324">
              <w:rPr>
                <w:rFonts w:eastAsia="NSimSun"/>
                <w:kern w:val="3"/>
                <w:lang w:eastAsia="zh-CN" w:bidi="hi-IN"/>
              </w:rPr>
              <w:t xml:space="preserve"> please contact Dale Byers K8DOB at </w:t>
            </w:r>
            <w:hyperlink r:id="rId104" w:history="1">
              <w:r w:rsidRPr="00D37324">
                <w:rPr>
                  <w:rFonts w:eastAsia="NSimSun"/>
                  <w:color w:val="0563C1" w:themeColor="hyperlink"/>
                  <w:kern w:val="3"/>
                  <w:u w:val="single"/>
                  <w:lang w:eastAsia="zh-CN" w:bidi="hi-IN"/>
                </w:rPr>
                <w:t>k8dob@outlook.com</w:t>
              </w:r>
            </w:hyperlink>
          </w:p>
          <w:p w14:paraId="553475B6" w14:textId="13378BBC" w:rsidR="00D37324" w:rsidRPr="00D37324" w:rsidRDefault="00D37324" w:rsidP="00D37324">
            <w:pPr>
              <w:suppressAutoHyphens/>
              <w:autoSpaceDN w:val="0"/>
              <w:textAlignment w:val="baseline"/>
              <w:rPr>
                <w:rFonts w:eastAsia="NSimSun"/>
                <w:kern w:val="3"/>
                <w:lang w:eastAsia="zh-CN" w:bidi="hi-IN"/>
              </w:rPr>
            </w:pPr>
          </w:p>
          <w:p w14:paraId="5894ADD8" w14:textId="2F42D3A2" w:rsidR="00D37324" w:rsidRDefault="00D37324" w:rsidP="00D37324">
            <w:pPr>
              <w:suppressAutoHyphens/>
              <w:autoSpaceDN w:val="0"/>
              <w:textAlignment w:val="baseline"/>
              <w:rPr>
                <w:rFonts w:eastAsia="NSimSun"/>
                <w:kern w:val="3"/>
                <w:lang w:eastAsia="zh-CN" w:bidi="hi-IN"/>
              </w:rPr>
            </w:pPr>
            <w:r w:rsidRPr="00D37324">
              <w:rPr>
                <w:rFonts w:eastAsia="NSimSun"/>
                <w:kern w:val="3"/>
                <w:lang w:eastAsia="zh-CN" w:bidi="hi-IN"/>
              </w:rPr>
              <w:t xml:space="preserve">GARA will also be offering a </w:t>
            </w:r>
            <w:proofErr w:type="gramStart"/>
            <w:r w:rsidRPr="00D37324">
              <w:rPr>
                <w:rFonts w:eastAsia="NSimSun"/>
                <w:kern w:val="3"/>
                <w:lang w:eastAsia="zh-CN" w:bidi="hi-IN"/>
              </w:rPr>
              <w:t>7 week</w:t>
            </w:r>
            <w:proofErr w:type="gramEnd"/>
            <w:r w:rsidRPr="00D37324">
              <w:rPr>
                <w:rFonts w:eastAsia="NSimSun"/>
                <w:kern w:val="3"/>
                <w:lang w:eastAsia="zh-CN" w:bidi="hi-IN"/>
              </w:rPr>
              <w:t xml:space="preserve"> Tech class beginning April 4</w:t>
            </w:r>
            <w:r w:rsidRPr="00D37324">
              <w:rPr>
                <w:rFonts w:eastAsia="NSimSun"/>
                <w:kern w:val="3"/>
                <w:vertAlign w:val="superscript"/>
                <w:lang w:eastAsia="zh-CN" w:bidi="hi-IN"/>
              </w:rPr>
              <w:t>th</w:t>
            </w:r>
            <w:r w:rsidRPr="00D37324">
              <w:rPr>
                <w:rFonts w:eastAsia="NSimSun"/>
                <w:kern w:val="3"/>
                <w:lang w:eastAsia="zh-CN" w:bidi="hi-IN"/>
              </w:rPr>
              <w:t xml:space="preserve">.  All classes are Fridays from 6:30 to 9:00PM.  Contact Jackie Clay for more info  </w:t>
            </w:r>
            <w:hyperlink r:id="rId105" w:history="1">
              <w:r w:rsidRPr="00D37324">
                <w:rPr>
                  <w:rFonts w:eastAsia="NSimSun"/>
                  <w:color w:val="0563C1" w:themeColor="hyperlink"/>
                  <w:kern w:val="3"/>
                  <w:u w:val="single"/>
                  <w:lang w:eastAsia="zh-CN" w:bidi="hi-IN"/>
                </w:rPr>
                <w:t>n8jmw2@gmail.com</w:t>
              </w:r>
            </w:hyperlink>
            <w:r w:rsidRPr="00D37324">
              <w:rPr>
                <w:rFonts w:eastAsia="NSimSun"/>
                <w:kern w:val="3"/>
                <w:lang w:eastAsia="zh-CN" w:bidi="hi-IN"/>
              </w:rPr>
              <w:t xml:space="preserve"> </w:t>
            </w:r>
          </w:p>
          <w:p w14:paraId="26123C86" w14:textId="77777777" w:rsidR="00D62C9B" w:rsidRDefault="00D62C9B" w:rsidP="00D62C9B">
            <w:pPr>
              <w:spacing w:after="160" w:line="259" w:lineRule="auto"/>
              <w:rPr>
                <w:rFonts w:eastAsia="Times New Roman"/>
                <w:b/>
                <w:sz w:val="32"/>
                <w:szCs w:val="32"/>
              </w:rPr>
            </w:pPr>
          </w:p>
          <w:p w14:paraId="7F93BE97" w14:textId="502DBD87" w:rsidR="00D62C9B" w:rsidRPr="00D62C9B" w:rsidRDefault="00586258" w:rsidP="00D62C9B">
            <w:pPr>
              <w:spacing w:after="160" w:line="259" w:lineRule="auto"/>
              <w:rPr>
                <w:rFonts w:eastAsia="Times New Roman"/>
                <w:b/>
                <w:sz w:val="32"/>
                <w:szCs w:val="32"/>
              </w:rPr>
            </w:pPr>
            <w:r>
              <w:rPr>
                <w:rFonts w:eastAsia="Times New Roman"/>
                <w:b/>
                <w:sz w:val="32"/>
                <w:szCs w:val="32"/>
              </w:rPr>
              <w:t>__________________________________________________________</w:t>
            </w:r>
          </w:p>
          <w:p w14:paraId="79546939" w14:textId="24A8B533" w:rsidR="001E414F" w:rsidRPr="001E414F" w:rsidRDefault="001E414F" w:rsidP="00D62C9B">
            <w:pPr>
              <w:spacing w:after="160" w:line="259" w:lineRule="auto"/>
              <w:jc w:val="center"/>
              <w:rPr>
                <w:rFonts w:ascii="Calibri" w:eastAsia="Times New Roman" w:hAnsi="Calibri"/>
                <w:b/>
                <w:sz w:val="40"/>
                <w:szCs w:val="22"/>
              </w:rPr>
            </w:pPr>
            <w:r w:rsidRPr="001E414F">
              <w:rPr>
                <w:rFonts w:ascii="Calibri" w:eastAsia="Times New Roman" w:hAnsi="Calibri"/>
                <w:b/>
                <w:sz w:val="40"/>
                <w:szCs w:val="22"/>
              </w:rPr>
              <w:t>Win a Kenwood TS-590SG</w:t>
            </w:r>
          </w:p>
          <w:p w14:paraId="7E77C7DA" w14:textId="0E77D178" w:rsidR="00A854D3" w:rsidRDefault="001E414F" w:rsidP="00D37324">
            <w:pPr>
              <w:suppressAutoHyphens/>
              <w:autoSpaceDN w:val="0"/>
              <w:textAlignment w:val="baseline"/>
              <w:rPr>
                <w:rFonts w:eastAsia="NSimSun"/>
                <w:b/>
                <w:bCs/>
                <w:kern w:val="3"/>
                <w:sz w:val="32"/>
                <w:szCs w:val="32"/>
                <w:lang w:eastAsia="zh-CN" w:bidi="hi-IN"/>
              </w:rPr>
            </w:pPr>
            <w:r>
              <w:rPr>
                <w:noProof/>
              </w:rPr>
              <w:drawing>
                <wp:anchor distT="0" distB="0" distL="114300" distR="114300" simplePos="0" relativeHeight="251877376" behindDoc="0" locked="0" layoutInCell="1" allowOverlap="1" wp14:anchorId="2550FABA" wp14:editId="07DCFEA0">
                  <wp:simplePos x="0" y="0"/>
                  <wp:positionH relativeFrom="column">
                    <wp:posOffset>971550</wp:posOffset>
                  </wp:positionH>
                  <wp:positionV relativeFrom="paragraph">
                    <wp:posOffset>81915</wp:posOffset>
                  </wp:positionV>
                  <wp:extent cx="3693795" cy="1457960"/>
                  <wp:effectExtent l="0" t="0" r="190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693795" cy="1457960"/>
                          </a:xfrm>
                          <a:prstGeom prst="rect">
                            <a:avLst/>
                          </a:prstGeom>
                        </pic:spPr>
                      </pic:pic>
                    </a:graphicData>
                  </a:graphic>
                  <wp14:sizeRelH relativeFrom="margin">
                    <wp14:pctWidth>0</wp14:pctWidth>
                  </wp14:sizeRelH>
                  <wp14:sizeRelV relativeFrom="margin">
                    <wp14:pctHeight>0</wp14:pctHeight>
                  </wp14:sizeRelV>
                </wp:anchor>
              </w:drawing>
            </w:r>
          </w:p>
          <w:p w14:paraId="742F0196" w14:textId="77777777" w:rsidR="00A854D3" w:rsidRDefault="00A854D3" w:rsidP="00D37324">
            <w:pPr>
              <w:suppressAutoHyphens/>
              <w:autoSpaceDN w:val="0"/>
              <w:textAlignment w:val="baseline"/>
              <w:rPr>
                <w:rFonts w:eastAsia="NSimSun"/>
                <w:b/>
                <w:bCs/>
                <w:kern w:val="3"/>
                <w:sz w:val="32"/>
                <w:szCs w:val="32"/>
                <w:lang w:eastAsia="zh-CN" w:bidi="hi-IN"/>
              </w:rPr>
            </w:pPr>
          </w:p>
          <w:p w14:paraId="20A1AADB" w14:textId="2EF52ACD" w:rsidR="00555713" w:rsidRPr="00D37324" w:rsidRDefault="00555713" w:rsidP="00D37324">
            <w:pPr>
              <w:suppressAutoHyphens/>
              <w:autoSpaceDN w:val="0"/>
              <w:textAlignment w:val="baseline"/>
              <w:rPr>
                <w:rFonts w:eastAsia="NSimSun"/>
                <w:b/>
                <w:bCs/>
                <w:kern w:val="3"/>
                <w:sz w:val="32"/>
                <w:szCs w:val="32"/>
                <w:lang w:eastAsia="zh-CN" w:bidi="hi-IN"/>
              </w:rPr>
            </w:pPr>
          </w:p>
          <w:p w14:paraId="1475F36F" w14:textId="77777777" w:rsidR="00D37324" w:rsidRPr="00D37324" w:rsidRDefault="00D37324" w:rsidP="00D37324">
            <w:pPr>
              <w:suppressAutoHyphens/>
              <w:autoSpaceDN w:val="0"/>
              <w:textAlignment w:val="baseline"/>
              <w:rPr>
                <w:rFonts w:eastAsia="NSimSun"/>
                <w:kern w:val="3"/>
                <w:lang w:eastAsia="zh-CN" w:bidi="hi-IN"/>
              </w:rPr>
            </w:pPr>
          </w:p>
          <w:p w14:paraId="0C08AB44" w14:textId="77777777" w:rsidR="00D37324" w:rsidRPr="00D37324" w:rsidRDefault="00D37324" w:rsidP="00D37324">
            <w:pPr>
              <w:rPr>
                <w:rFonts w:eastAsia="Times New Roman"/>
                <w:color w:val="000000"/>
              </w:rPr>
            </w:pPr>
          </w:p>
        </w:tc>
      </w:tr>
    </w:tbl>
    <w:bookmarkEnd w:id="19"/>
    <w:p w14:paraId="0A2093B6" w14:textId="77777777" w:rsidR="00D62C9B" w:rsidRDefault="00C65E55" w:rsidP="00C65E55">
      <w:pPr>
        <w:tabs>
          <w:tab w:val="left" w:pos="6193"/>
        </w:tabs>
        <w:spacing w:after="160" w:line="259" w:lineRule="auto"/>
        <w:jc w:val="center"/>
        <w:rPr>
          <w:rFonts w:ascii="Calibri" w:eastAsia="Times New Roman" w:hAnsi="Calibri"/>
          <w:sz w:val="22"/>
          <w:szCs w:val="22"/>
        </w:rPr>
      </w:pPr>
      <w:r w:rsidRPr="00C65E55">
        <w:rPr>
          <w:rFonts w:ascii="Calibri" w:eastAsia="Times New Roman" w:hAnsi="Calibri"/>
          <w:sz w:val="22"/>
          <w:szCs w:val="22"/>
        </w:rPr>
        <w:br/>
      </w:r>
    </w:p>
    <w:p w14:paraId="00621815" w14:textId="25AA1CD3" w:rsidR="00C65E55" w:rsidRPr="00C65E55" w:rsidRDefault="00C65E55" w:rsidP="00C65E55">
      <w:pPr>
        <w:tabs>
          <w:tab w:val="left" w:pos="6193"/>
        </w:tabs>
        <w:spacing w:after="160" w:line="259" w:lineRule="auto"/>
        <w:jc w:val="center"/>
        <w:rPr>
          <w:rFonts w:eastAsia="Times New Roman"/>
          <w:sz w:val="28"/>
          <w:szCs w:val="28"/>
        </w:rPr>
      </w:pPr>
      <w:r w:rsidRPr="00C65E55">
        <w:rPr>
          <w:rFonts w:eastAsia="Times New Roman"/>
          <w:sz w:val="28"/>
          <w:szCs w:val="28"/>
        </w:rPr>
        <w:t>Tickets are now on sale.</w:t>
      </w:r>
    </w:p>
    <w:p w14:paraId="4E4290A8" w14:textId="77777777" w:rsidR="00C65E55" w:rsidRPr="00C65E55" w:rsidRDefault="00C65E55" w:rsidP="00C65E55">
      <w:pPr>
        <w:tabs>
          <w:tab w:val="left" w:pos="6193"/>
        </w:tabs>
        <w:spacing w:after="160" w:line="259" w:lineRule="auto"/>
        <w:jc w:val="center"/>
        <w:rPr>
          <w:rFonts w:eastAsia="Times New Roman"/>
          <w:sz w:val="28"/>
          <w:szCs w:val="28"/>
        </w:rPr>
      </w:pPr>
      <w:r w:rsidRPr="00C65E55">
        <w:rPr>
          <w:rFonts w:eastAsia="Times New Roman"/>
          <w:sz w:val="28"/>
          <w:szCs w:val="28"/>
        </w:rPr>
        <w:t>For more information, or to purchase tickets, please go to</w:t>
      </w:r>
    </w:p>
    <w:p w14:paraId="6AB44B41" w14:textId="77777777" w:rsidR="00C65E55" w:rsidRPr="00C65E55" w:rsidRDefault="00C65E55" w:rsidP="00C65E55">
      <w:pPr>
        <w:tabs>
          <w:tab w:val="left" w:pos="6193"/>
        </w:tabs>
        <w:spacing w:after="160" w:line="259" w:lineRule="auto"/>
        <w:jc w:val="center"/>
        <w:rPr>
          <w:rFonts w:eastAsia="Times New Roman"/>
          <w:sz w:val="28"/>
          <w:szCs w:val="28"/>
        </w:rPr>
      </w:pPr>
      <w:hyperlink r:id="rId107" w:history="1">
        <w:r w:rsidRPr="00C65E55">
          <w:rPr>
            <w:rFonts w:eastAsia="Times New Roman"/>
            <w:color w:val="0563C1"/>
            <w:sz w:val="28"/>
            <w:szCs w:val="28"/>
            <w:u w:val="single"/>
          </w:rPr>
          <w:t>https://www.w8lky.org/fundraisers/hf_rig_raffle/</w:t>
        </w:r>
      </w:hyperlink>
    </w:p>
    <w:p w14:paraId="6C5DBD21" w14:textId="77777777" w:rsidR="00C65E55" w:rsidRDefault="00C65E55" w:rsidP="00BB5B05">
      <w:pPr>
        <w:widowControl w:val="0"/>
        <w:pBdr>
          <w:bottom w:val="single" w:sz="12" w:space="1" w:color="auto"/>
        </w:pBdr>
        <w:contextualSpacing/>
        <w:rPr>
          <w:rFonts w:eastAsia="Times New Roman"/>
          <w:b/>
          <w:bCs/>
          <w:noProof/>
          <w:sz w:val="32"/>
          <w:szCs w:val="32"/>
        </w:rPr>
      </w:pPr>
    </w:p>
    <w:p w14:paraId="659D5C1A" w14:textId="77777777" w:rsidR="00C65E55" w:rsidRDefault="00C65E55" w:rsidP="00586258">
      <w:pPr>
        <w:tabs>
          <w:tab w:val="left" w:pos="6193"/>
        </w:tabs>
        <w:spacing w:after="160" w:line="259" w:lineRule="auto"/>
        <w:rPr>
          <w:rFonts w:ascii="Calibri" w:eastAsia="Times New Roman" w:hAnsi="Calibri"/>
          <w:sz w:val="22"/>
          <w:szCs w:val="22"/>
        </w:rPr>
      </w:pPr>
    </w:p>
    <w:p w14:paraId="4A758A5B" w14:textId="77777777" w:rsidR="00F41F14" w:rsidRPr="00F41F14" w:rsidRDefault="00F41F14" w:rsidP="00F41F14">
      <w:pPr>
        <w:tabs>
          <w:tab w:val="left" w:pos="6193"/>
        </w:tabs>
        <w:spacing w:after="160" w:line="259" w:lineRule="auto"/>
        <w:rPr>
          <w:rFonts w:eastAsia="Times New Roman"/>
          <w:b/>
          <w:bCs/>
          <w:sz w:val="32"/>
          <w:szCs w:val="32"/>
        </w:rPr>
      </w:pPr>
      <w:r w:rsidRPr="00F41F14">
        <w:rPr>
          <w:rFonts w:eastAsia="Times New Roman"/>
          <w:b/>
          <w:bCs/>
          <w:sz w:val="32"/>
          <w:szCs w:val="32"/>
        </w:rPr>
        <w:t>AUXCOMM Class in Dayton Area to be held immediately prior to Hamvention.</w:t>
      </w:r>
    </w:p>
    <w:p w14:paraId="138D244F" w14:textId="77777777" w:rsidR="00F41F14" w:rsidRPr="00F41F14" w:rsidRDefault="00F41F14" w:rsidP="00F41F14">
      <w:pPr>
        <w:tabs>
          <w:tab w:val="left" w:pos="6193"/>
        </w:tabs>
        <w:spacing w:after="160" w:line="259" w:lineRule="auto"/>
        <w:rPr>
          <w:rFonts w:eastAsia="Times New Roman"/>
        </w:rPr>
      </w:pPr>
      <w:r w:rsidRPr="00F41F14">
        <w:rPr>
          <w:rFonts w:eastAsia="Times New Roman"/>
        </w:rPr>
        <w:t xml:space="preserve">The Cybersecurity and Infrastructure Security Agency’s (CISA) nationally recognized </w:t>
      </w:r>
      <w:proofErr w:type="gramStart"/>
      <w:r w:rsidRPr="00F41F14">
        <w:rPr>
          <w:rFonts w:eastAsia="Times New Roman"/>
        </w:rPr>
        <w:t>AUXCOMM course</w:t>
      </w:r>
      <w:proofErr w:type="gramEnd"/>
      <w:r w:rsidRPr="00F41F14">
        <w:rPr>
          <w:rFonts w:eastAsia="Times New Roman"/>
        </w:rPr>
        <w:t xml:space="preserve"> returns to the Dayton area in May. The class will be held in Beavercreek, Greene County, Ohio at a location just 9 miles from the Hamvention site. The class will be held on Tuesday, May 13 through Thursday, May 15, 2025.</w:t>
      </w:r>
    </w:p>
    <w:p w14:paraId="03BBF50C" w14:textId="77777777" w:rsidR="00F41F14" w:rsidRPr="00F41F14" w:rsidRDefault="00F41F14" w:rsidP="00F41F14">
      <w:pPr>
        <w:tabs>
          <w:tab w:val="left" w:pos="6193"/>
        </w:tabs>
        <w:spacing w:after="160" w:line="259" w:lineRule="auto"/>
        <w:rPr>
          <w:rFonts w:eastAsia="Times New Roman"/>
        </w:rPr>
      </w:pPr>
      <w:r w:rsidRPr="00F41F14">
        <w:rPr>
          <w:rFonts w:eastAsia="Times New Roman"/>
        </w:rPr>
        <w:t>Requirements:</w:t>
      </w:r>
    </w:p>
    <w:p w14:paraId="5CB47153" w14:textId="77777777" w:rsidR="00F41F14" w:rsidRPr="00F41F14" w:rsidRDefault="00F41F14" w:rsidP="00F41F14">
      <w:pPr>
        <w:tabs>
          <w:tab w:val="left" w:pos="6193"/>
        </w:tabs>
        <w:spacing w:after="160" w:line="259" w:lineRule="auto"/>
        <w:rPr>
          <w:rFonts w:eastAsia="Times New Roman"/>
        </w:rPr>
      </w:pPr>
      <w:r w:rsidRPr="00F41F14">
        <w:rPr>
          <w:rFonts w:eastAsia="Times New Roman"/>
        </w:rPr>
        <w:t>Valid Amateur Radio License</w:t>
      </w:r>
    </w:p>
    <w:p w14:paraId="116C5E30" w14:textId="77777777" w:rsidR="00F41F14" w:rsidRPr="00F41F14" w:rsidRDefault="00F41F14" w:rsidP="00F41F14">
      <w:pPr>
        <w:tabs>
          <w:tab w:val="left" w:pos="6193"/>
        </w:tabs>
        <w:spacing w:after="160" w:line="259" w:lineRule="auto"/>
        <w:rPr>
          <w:rFonts w:eastAsia="Times New Roman"/>
        </w:rPr>
      </w:pPr>
      <w:r w:rsidRPr="00F41F14">
        <w:rPr>
          <w:rFonts w:eastAsia="Times New Roman"/>
        </w:rPr>
        <w:t>Successful Completion of IS-100, IS-200, IS-700, IS-800.</w:t>
      </w:r>
    </w:p>
    <w:p w14:paraId="05661389" w14:textId="77777777" w:rsidR="00F41F14" w:rsidRPr="00F41F14" w:rsidRDefault="00F41F14" w:rsidP="00F41F14">
      <w:pPr>
        <w:tabs>
          <w:tab w:val="left" w:pos="6193"/>
        </w:tabs>
        <w:spacing w:after="160" w:line="259" w:lineRule="auto"/>
        <w:rPr>
          <w:rFonts w:eastAsia="Times New Roman"/>
        </w:rPr>
      </w:pPr>
    </w:p>
    <w:p w14:paraId="380815CF" w14:textId="77777777" w:rsidR="00F41F14" w:rsidRPr="00F41F14" w:rsidRDefault="00F41F14" w:rsidP="00F41F14">
      <w:pPr>
        <w:tabs>
          <w:tab w:val="left" w:pos="6193"/>
        </w:tabs>
        <w:spacing w:after="160" w:line="259" w:lineRule="auto"/>
        <w:rPr>
          <w:rFonts w:eastAsia="Times New Roman"/>
        </w:rPr>
      </w:pPr>
      <w:r w:rsidRPr="00F41F14">
        <w:rPr>
          <w:rFonts w:eastAsia="Times New Roman"/>
        </w:rPr>
        <w:t>To receive further information by email, send a message to OHAUXCOMM@gmail.com expressing your interest. Be sure to include your name, callsign, and contact information.</w:t>
      </w:r>
    </w:p>
    <w:p w14:paraId="29397207" w14:textId="77777777" w:rsidR="00F41F14" w:rsidRPr="00F41F14" w:rsidRDefault="00F41F14" w:rsidP="00F41F14">
      <w:pPr>
        <w:tabs>
          <w:tab w:val="left" w:pos="6193"/>
        </w:tabs>
        <w:spacing w:after="160" w:line="259" w:lineRule="auto"/>
        <w:rPr>
          <w:rFonts w:eastAsia="Times New Roman"/>
        </w:rPr>
      </w:pPr>
    </w:p>
    <w:p w14:paraId="1BD8497E" w14:textId="77777777" w:rsidR="00F41F14" w:rsidRPr="00F41F14" w:rsidRDefault="00F41F14" w:rsidP="00F41F14">
      <w:pPr>
        <w:tabs>
          <w:tab w:val="left" w:pos="6193"/>
        </w:tabs>
        <w:spacing w:after="160" w:line="259" w:lineRule="auto"/>
        <w:rPr>
          <w:rFonts w:eastAsia="Times New Roman"/>
        </w:rPr>
      </w:pPr>
      <w:r w:rsidRPr="00F41F14">
        <w:rPr>
          <w:rFonts w:eastAsia="Times New Roman"/>
        </w:rPr>
        <w:t xml:space="preserve">Bob </w:t>
      </w:r>
      <w:proofErr w:type="gramStart"/>
      <w:r w:rsidRPr="00F41F14">
        <w:rPr>
          <w:rFonts w:eastAsia="Times New Roman"/>
        </w:rPr>
        <w:t>Baker  N</w:t>
      </w:r>
      <w:proofErr w:type="gramEnd"/>
      <w:r w:rsidRPr="00F41F14">
        <w:rPr>
          <w:rFonts w:eastAsia="Times New Roman"/>
        </w:rPr>
        <w:t>8</w:t>
      </w:r>
      <w:proofErr w:type="gramStart"/>
      <w:r w:rsidRPr="00F41F14">
        <w:rPr>
          <w:rFonts w:eastAsia="Times New Roman"/>
        </w:rPr>
        <w:t>ADO  AUXC</w:t>
      </w:r>
      <w:proofErr w:type="gramEnd"/>
    </w:p>
    <w:p w14:paraId="7C84820E" w14:textId="53881D2C" w:rsidR="00F41F14" w:rsidRDefault="00F41F14" w:rsidP="00F41F14">
      <w:pPr>
        <w:tabs>
          <w:tab w:val="left" w:pos="6193"/>
        </w:tabs>
        <w:spacing w:after="160" w:line="259" w:lineRule="auto"/>
        <w:rPr>
          <w:rFonts w:eastAsia="Times New Roman"/>
        </w:rPr>
      </w:pPr>
      <w:r w:rsidRPr="00F41F14">
        <w:rPr>
          <w:rFonts w:eastAsia="Times New Roman"/>
        </w:rPr>
        <w:t>Greene County Ohio ARES Emergency Coordinator</w:t>
      </w:r>
    </w:p>
    <w:p w14:paraId="38BA04CA" w14:textId="77777777" w:rsidR="00984137" w:rsidRDefault="00984137" w:rsidP="00F41F14">
      <w:pPr>
        <w:tabs>
          <w:tab w:val="left" w:pos="6193"/>
        </w:tabs>
        <w:spacing w:after="160" w:line="259" w:lineRule="auto"/>
        <w:rPr>
          <w:rFonts w:eastAsia="Times New Roman"/>
        </w:rPr>
      </w:pPr>
    </w:p>
    <w:p w14:paraId="5E918E65" w14:textId="42350312" w:rsidR="00F41F14" w:rsidRPr="00E709DF" w:rsidRDefault="00E709DF" w:rsidP="00586258">
      <w:pPr>
        <w:tabs>
          <w:tab w:val="left" w:pos="6193"/>
        </w:tabs>
        <w:spacing w:after="160" w:line="259" w:lineRule="auto"/>
        <w:rPr>
          <w:rFonts w:eastAsia="Times New Roman"/>
          <w:b/>
          <w:bCs/>
          <w:sz w:val="28"/>
          <w:szCs w:val="28"/>
        </w:rPr>
      </w:pPr>
      <w:r>
        <w:rPr>
          <w:rFonts w:eastAsia="Times New Roman"/>
          <w:b/>
          <w:bCs/>
          <w:sz w:val="28"/>
          <w:szCs w:val="28"/>
        </w:rPr>
        <w:t>__________________________________________________________________</w:t>
      </w:r>
    </w:p>
    <w:p w14:paraId="7E791612" w14:textId="7122757F" w:rsidR="00BB5B05" w:rsidRPr="00BB5B05" w:rsidRDefault="00BB5B05" w:rsidP="00BB5B05">
      <w:pPr>
        <w:widowControl w:val="0"/>
        <w:contextualSpacing/>
        <w:rPr>
          <w:rFonts w:eastAsia="Times New Roman"/>
          <w:b/>
          <w:bCs/>
          <w:noProof/>
          <w:sz w:val="32"/>
          <w:szCs w:val="32"/>
        </w:rPr>
      </w:pPr>
      <w:r w:rsidRPr="00BB5B05">
        <w:rPr>
          <w:rFonts w:eastAsia="Times New Roman"/>
          <w:b/>
          <w:bCs/>
          <w:noProof/>
          <w:sz w:val="32"/>
          <w:szCs w:val="32"/>
        </w:rPr>
        <w:t>Your Club news should be listed here!</w:t>
      </w:r>
    </w:p>
    <w:p w14:paraId="0650AD39" w14:textId="6D4AA034" w:rsidR="00BB5B05" w:rsidRPr="00BB5B05" w:rsidRDefault="00BB5B05" w:rsidP="00BB5B05">
      <w:pPr>
        <w:widowControl w:val="0"/>
        <w:contextualSpacing/>
        <w:rPr>
          <w:rFonts w:eastAsia="Times New Roman"/>
          <w:noProof/>
          <w:color w:val="0563C1" w:themeColor="hyperlink"/>
          <w:u w:val="single"/>
        </w:rPr>
      </w:pPr>
      <w:r w:rsidRPr="00BB5B05">
        <w:rPr>
          <w:rFonts w:eastAsia="Times New Roman"/>
          <w:noProof/>
        </w:rPr>
        <w:t xml:space="preserve">I know you’re out there doing things!  Send me a write-up (MSWord please) and some photo’s (.jpg please) and we’ll get your club hi-lited here for the other OH Section Clubs to see!   Send to </w:t>
      </w:r>
      <w:hyperlink r:id="rId108" w:history="1">
        <w:r w:rsidRPr="00BB5B05">
          <w:rPr>
            <w:rFonts w:eastAsia="Times New Roman"/>
            <w:noProof/>
            <w:color w:val="0563C1" w:themeColor="hyperlink"/>
            <w:u w:val="single"/>
          </w:rPr>
          <w:t>WB8LCD@ARRL.ORG</w:t>
        </w:r>
      </w:hyperlink>
    </w:p>
    <w:p w14:paraId="4F07826C" w14:textId="070EE689" w:rsidR="00C6067C" w:rsidRDefault="00C6067C" w:rsidP="003B201D">
      <w:pPr>
        <w:pBdr>
          <w:bottom w:val="single" w:sz="12" w:space="1" w:color="auto"/>
        </w:pBdr>
        <w:shd w:val="clear" w:color="auto" w:fill="FFFFFF"/>
        <w:rPr>
          <w:rFonts w:ascii="Arial" w:eastAsia="Times New Roman" w:hAnsi="Arial" w:cs="Arial"/>
          <w:color w:val="222222"/>
          <w:sz w:val="32"/>
          <w:szCs w:val="32"/>
          <w:shd w:val="clear" w:color="auto" w:fill="FFFFFF"/>
        </w:rPr>
      </w:pPr>
    </w:p>
    <w:p w14:paraId="03ACAD31" w14:textId="77777777" w:rsidR="009E73FD" w:rsidRDefault="009E73FD" w:rsidP="003B201D">
      <w:pPr>
        <w:shd w:val="clear" w:color="auto" w:fill="FFFFFF"/>
        <w:rPr>
          <w:rFonts w:eastAsia="Times New Roman"/>
          <w:color w:val="222222"/>
        </w:rPr>
      </w:pPr>
    </w:p>
    <w:p w14:paraId="495357F5" w14:textId="2ECBE98A" w:rsidR="00874D6D" w:rsidRPr="00874D6D" w:rsidRDefault="00874D6D" w:rsidP="00874D6D">
      <w:pPr>
        <w:rPr>
          <w:rFonts w:eastAsia="Times New Roman"/>
          <w:sz w:val="38"/>
          <w:szCs w:val="38"/>
          <w:u w:val="single"/>
        </w:rPr>
      </w:pPr>
      <w:r w:rsidRPr="00874D6D">
        <w:rPr>
          <w:rFonts w:eastAsia="Times New Roman"/>
          <w:sz w:val="38"/>
          <w:szCs w:val="38"/>
          <w:u w:val="single"/>
        </w:rPr>
        <w:t>Important Links</w:t>
      </w:r>
    </w:p>
    <w:p w14:paraId="1D622FF7" w14:textId="3A13AAB2" w:rsidR="00874D6D" w:rsidRPr="00874D6D" w:rsidRDefault="00874D6D" w:rsidP="00874D6D">
      <w:pPr>
        <w:spacing w:before="120" w:after="150"/>
        <w:rPr>
          <w:rFonts w:eastAsia="Times New Roman"/>
          <w:color w:val="222222"/>
        </w:rPr>
      </w:pPr>
      <w:r w:rsidRPr="00874D6D">
        <w:rPr>
          <w:rFonts w:eastAsia="Times New Roman"/>
          <w:color w:val="222222"/>
        </w:rPr>
        <w:t>ARRL Home: </w:t>
      </w:r>
      <w:hyperlink r:id="rId109" w:tgtFrame="_blank" w:history="1">
        <w:r w:rsidRPr="00874D6D">
          <w:rPr>
            <w:rFonts w:eastAsia="Times New Roman"/>
            <w:color w:val="1155CC"/>
            <w:u w:val="single"/>
          </w:rPr>
          <w:t>www.arrl.org</w:t>
        </w:r>
      </w:hyperlink>
    </w:p>
    <w:p w14:paraId="5AD6E807" w14:textId="09593472" w:rsidR="00874D6D" w:rsidRPr="00874D6D" w:rsidRDefault="00874D6D" w:rsidP="00874D6D">
      <w:pPr>
        <w:spacing w:before="120" w:after="150"/>
        <w:rPr>
          <w:rFonts w:eastAsia="Times New Roman"/>
          <w:color w:val="222222"/>
        </w:rPr>
      </w:pPr>
      <w:r w:rsidRPr="00874D6D">
        <w:rPr>
          <w:rFonts w:eastAsia="Times New Roman"/>
          <w:color w:val="222222"/>
        </w:rPr>
        <w:t>Find an ARRL Affiliated Club: </w:t>
      </w:r>
      <w:hyperlink r:id="rId110" w:tgtFrame="_blank" w:history="1">
        <w:r w:rsidRPr="00874D6D">
          <w:rPr>
            <w:rFonts w:eastAsia="Times New Roman"/>
            <w:color w:val="1155CC"/>
            <w:u w:val="single"/>
          </w:rPr>
          <w:t>www.arrl.org/clubs</w:t>
        </w:r>
      </w:hyperlink>
    </w:p>
    <w:p w14:paraId="01903175" w14:textId="493F121C" w:rsidR="00874D6D" w:rsidRPr="00874D6D" w:rsidRDefault="00874D6D" w:rsidP="00874D6D">
      <w:pPr>
        <w:spacing w:before="120" w:after="150"/>
        <w:rPr>
          <w:rFonts w:eastAsia="Times New Roman"/>
          <w:color w:val="222222"/>
        </w:rPr>
      </w:pPr>
      <w:r w:rsidRPr="00874D6D">
        <w:rPr>
          <w:rFonts w:eastAsia="Times New Roman"/>
          <w:color w:val="222222"/>
        </w:rPr>
        <w:t>Find your ARRL Section: </w:t>
      </w:r>
      <w:hyperlink r:id="rId111" w:tgtFrame="_blank" w:history="1">
        <w:r w:rsidRPr="00874D6D">
          <w:rPr>
            <w:rFonts w:eastAsia="Times New Roman"/>
            <w:color w:val="1155CC"/>
            <w:u w:val="single"/>
          </w:rPr>
          <w:t>www.arrl.org/sections</w:t>
        </w:r>
      </w:hyperlink>
    </w:p>
    <w:p w14:paraId="13C611F9" w14:textId="7C925473" w:rsidR="00874D6D" w:rsidRPr="00874D6D" w:rsidRDefault="00874D6D" w:rsidP="00874D6D">
      <w:pPr>
        <w:spacing w:before="120" w:after="150"/>
        <w:rPr>
          <w:rFonts w:eastAsia="Times New Roman"/>
          <w:color w:val="222222"/>
        </w:rPr>
      </w:pPr>
      <w:r w:rsidRPr="00874D6D">
        <w:rPr>
          <w:rFonts w:eastAsia="Times New Roman"/>
          <w:color w:val="222222"/>
        </w:rPr>
        <w:t>Find a License Class in your area: </w:t>
      </w:r>
      <w:hyperlink r:id="rId112" w:tgtFrame="_blank" w:history="1">
        <w:r w:rsidRPr="00874D6D">
          <w:rPr>
            <w:rFonts w:eastAsia="Times New Roman"/>
            <w:color w:val="1155CC"/>
            <w:u w:val="single"/>
          </w:rPr>
          <w:t>www.arrl.org/class</w:t>
        </w:r>
      </w:hyperlink>
    </w:p>
    <w:p w14:paraId="30AC4757" w14:textId="6B31DA80" w:rsidR="00874D6D" w:rsidRPr="00874D6D" w:rsidRDefault="00874D6D" w:rsidP="00874D6D">
      <w:pPr>
        <w:spacing w:before="120" w:after="150"/>
        <w:rPr>
          <w:rFonts w:eastAsia="Times New Roman"/>
          <w:color w:val="222222"/>
        </w:rPr>
      </w:pPr>
      <w:r w:rsidRPr="00874D6D">
        <w:rPr>
          <w:rFonts w:eastAsia="Times New Roman"/>
          <w:color w:val="222222"/>
        </w:rPr>
        <w:t>Find a License Exam in your area: </w:t>
      </w:r>
      <w:hyperlink r:id="rId113" w:tgtFrame="_blank" w:history="1">
        <w:r w:rsidRPr="00874D6D">
          <w:rPr>
            <w:rFonts w:eastAsia="Times New Roman"/>
            <w:color w:val="1155CC"/>
            <w:u w:val="single"/>
          </w:rPr>
          <w:t>www.arrl.org/exam</w:t>
        </w:r>
      </w:hyperlink>
    </w:p>
    <w:p w14:paraId="5C399754" w14:textId="32D4FC7D" w:rsidR="00874D6D" w:rsidRPr="00874D6D" w:rsidRDefault="00874D6D" w:rsidP="00874D6D">
      <w:pPr>
        <w:spacing w:before="120" w:after="150"/>
        <w:rPr>
          <w:rFonts w:eastAsia="Times New Roman"/>
          <w:color w:val="222222"/>
        </w:rPr>
      </w:pPr>
      <w:r w:rsidRPr="00874D6D">
        <w:rPr>
          <w:rFonts w:eastAsia="Times New Roman"/>
          <w:color w:val="222222"/>
        </w:rPr>
        <w:t xml:space="preserve">Find a </w:t>
      </w:r>
      <w:proofErr w:type="spellStart"/>
      <w:r w:rsidRPr="00874D6D">
        <w:rPr>
          <w:rFonts w:eastAsia="Times New Roman"/>
          <w:color w:val="222222"/>
        </w:rPr>
        <w:t>Hamfest</w:t>
      </w:r>
      <w:proofErr w:type="spellEnd"/>
      <w:r w:rsidRPr="00874D6D">
        <w:rPr>
          <w:rFonts w:eastAsia="Times New Roman"/>
          <w:color w:val="222222"/>
        </w:rPr>
        <w:t xml:space="preserve"> or Convention: </w:t>
      </w:r>
      <w:hyperlink r:id="rId114" w:tgtFrame="_blank" w:history="1">
        <w:r w:rsidRPr="00874D6D">
          <w:rPr>
            <w:rFonts w:eastAsia="Times New Roman"/>
            <w:color w:val="1155CC"/>
            <w:u w:val="single"/>
          </w:rPr>
          <w:t>www.arrl.org/hamfests</w:t>
        </w:r>
      </w:hyperlink>
    </w:p>
    <w:p w14:paraId="227A0495" w14:textId="301DFFEC" w:rsidR="003D0A87" w:rsidRDefault="00874D6D" w:rsidP="00DF251F">
      <w:pPr>
        <w:pBdr>
          <w:bottom w:val="single" w:sz="12" w:space="1" w:color="auto"/>
        </w:pBdr>
        <w:spacing w:before="120" w:after="150"/>
        <w:rPr>
          <w:rFonts w:eastAsia="Times New Roman"/>
          <w:color w:val="1155CC"/>
          <w:u w:val="single"/>
        </w:rPr>
      </w:pPr>
      <w:r w:rsidRPr="00874D6D">
        <w:rPr>
          <w:rFonts w:eastAsia="Times New Roman"/>
          <w:color w:val="222222"/>
        </w:rPr>
        <w:t>Email ARRL Clubs: </w:t>
      </w:r>
      <w:hyperlink r:id="rId115" w:tgtFrame="_blank" w:history="1">
        <w:r w:rsidRPr="00874D6D">
          <w:rPr>
            <w:rFonts w:eastAsia="Times New Roman"/>
            <w:color w:val="1155CC"/>
            <w:u w:val="single"/>
          </w:rPr>
          <w:t>clubs@arrl.org</w:t>
        </w:r>
      </w:hyperlink>
    </w:p>
    <w:p w14:paraId="39625342" w14:textId="77777777" w:rsidR="00D04798" w:rsidRDefault="00D04798" w:rsidP="00DF251F">
      <w:pPr>
        <w:pBdr>
          <w:bottom w:val="single" w:sz="12" w:space="1" w:color="auto"/>
        </w:pBdr>
        <w:spacing w:before="120" w:after="150"/>
        <w:rPr>
          <w:rFonts w:eastAsia="Times New Roman"/>
          <w:color w:val="222222"/>
        </w:rPr>
      </w:pPr>
    </w:p>
    <w:p w14:paraId="6552F375" w14:textId="77777777" w:rsidR="00D04798" w:rsidRDefault="00D04798" w:rsidP="000E39E3">
      <w:pPr>
        <w:shd w:val="clear" w:color="auto" w:fill="FFFFFF" w:themeFill="background1"/>
        <w:rPr>
          <w:rFonts w:eastAsia="Times New Roman"/>
          <w:color w:val="000000"/>
          <w:sz w:val="32"/>
          <w:szCs w:val="32"/>
        </w:rPr>
      </w:pPr>
    </w:p>
    <w:p w14:paraId="64074BF4" w14:textId="12A094E5" w:rsidR="00536CEA" w:rsidRPr="00536CEA" w:rsidRDefault="00536CEA" w:rsidP="00536CEA">
      <w:pPr>
        <w:shd w:val="clear" w:color="auto" w:fill="FFFFFF" w:themeFill="background1"/>
        <w:rPr>
          <w:rFonts w:eastAsia="Times New Roman"/>
          <w:color w:val="000000"/>
          <w:sz w:val="32"/>
          <w:szCs w:val="32"/>
        </w:rPr>
      </w:pPr>
      <w:r w:rsidRPr="00536CEA">
        <w:rPr>
          <w:rFonts w:eastAsia="Times New Roman"/>
          <w:noProof/>
          <w:color w:val="000000"/>
        </w:rPr>
        <w:drawing>
          <wp:anchor distT="0" distB="0" distL="114300" distR="114300" simplePos="0" relativeHeight="251857920" behindDoc="0" locked="0" layoutInCell="1" allowOverlap="1" wp14:anchorId="56ECB4E8" wp14:editId="5C028B55">
            <wp:simplePos x="0" y="0"/>
            <wp:positionH relativeFrom="column">
              <wp:posOffset>4524375</wp:posOffset>
            </wp:positionH>
            <wp:positionV relativeFrom="paragraph">
              <wp:posOffset>0</wp:posOffset>
            </wp:positionV>
            <wp:extent cx="1554480" cy="1905000"/>
            <wp:effectExtent l="0" t="0" r="7620" b="0"/>
            <wp:wrapSquare wrapText="bothSides"/>
            <wp:docPr id="1649871446" name="Picture 18"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71446" name="Picture 18" descr="A person sitting in a chair&#10;&#10;Description automatically generated"/>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536CEA">
        <w:rPr>
          <w:rFonts w:eastAsia="Times New Roman"/>
          <w:color w:val="000000"/>
          <w:sz w:val="32"/>
          <w:szCs w:val="32"/>
        </w:rPr>
        <w:t>DX This Week – #3</w:t>
      </w:r>
      <w:r w:rsidR="00D822BA">
        <w:rPr>
          <w:rFonts w:eastAsia="Times New Roman"/>
          <w:color w:val="000000"/>
          <w:sz w:val="32"/>
          <w:szCs w:val="32"/>
        </w:rPr>
        <w:t>22</w:t>
      </w:r>
    </w:p>
    <w:p w14:paraId="06F9CBCD" w14:textId="77777777" w:rsidR="00536CEA" w:rsidRPr="00536CEA" w:rsidRDefault="00536CEA" w:rsidP="00536CEA">
      <w:pPr>
        <w:shd w:val="clear" w:color="auto" w:fill="FFFFFF" w:themeFill="background1"/>
        <w:rPr>
          <w:rFonts w:eastAsia="Times New Roman"/>
          <w:b/>
          <w:bCs/>
          <w:color w:val="000000"/>
        </w:rPr>
      </w:pPr>
      <w:r w:rsidRPr="00536CEA">
        <w:rPr>
          <w:rFonts w:eastAsia="Times New Roman"/>
          <w:color w:val="000000"/>
          <w:sz w:val="32"/>
          <w:szCs w:val="32"/>
        </w:rPr>
        <w:t xml:space="preserve">Bill - AJ8B </w:t>
      </w:r>
      <w:r w:rsidRPr="00536CEA">
        <w:rPr>
          <w:rFonts w:eastAsia="Times New Roman"/>
          <w:b/>
          <w:bCs/>
          <w:color w:val="000000"/>
        </w:rPr>
        <w:t>(</w:t>
      </w:r>
      <w:hyperlink r:id="rId117" w:history="1">
        <w:r w:rsidRPr="00536CEA">
          <w:rPr>
            <w:rFonts w:eastAsia="Times New Roman"/>
            <w:b/>
            <w:bCs/>
            <w:color w:val="0000FF"/>
            <w:u w:val="single"/>
          </w:rPr>
          <w:t>thedxmentor@gmail.com</w:t>
        </w:r>
      </w:hyperlink>
      <w:r w:rsidRPr="00536CEA">
        <w:rPr>
          <w:rFonts w:eastAsia="Times New Roman"/>
          <w:b/>
          <w:bCs/>
          <w:color w:val="000000"/>
        </w:rPr>
        <w:t xml:space="preserve"> / </w:t>
      </w:r>
      <w:hyperlink r:id="rId118" w:history="1">
        <w:r w:rsidRPr="00536CEA">
          <w:rPr>
            <w:rFonts w:eastAsia="Times New Roman"/>
            <w:b/>
            <w:bCs/>
            <w:color w:val="0000FF"/>
            <w:u w:val="single"/>
          </w:rPr>
          <w:t>www.aj8b.com</w:t>
        </w:r>
      </w:hyperlink>
      <w:r w:rsidRPr="00536CEA">
        <w:rPr>
          <w:rFonts w:eastAsia="Times New Roman"/>
          <w:b/>
          <w:bCs/>
          <w:color w:val="000000"/>
        </w:rPr>
        <w:t xml:space="preserve"> ) </w:t>
      </w:r>
      <w:r w:rsidRPr="00536CEA">
        <w:rPr>
          <w:rFonts w:eastAsia="Times New Roman"/>
          <w:b/>
          <w:bCs/>
          <w:color w:val="000000"/>
        </w:rPr>
        <w:tab/>
      </w:r>
    </w:p>
    <w:p w14:paraId="380C2A20" w14:textId="77777777" w:rsidR="00536CEA" w:rsidRPr="00536CEA" w:rsidRDefault="00536CEA" w:rsidP="00536CEA">
      <w:pPr>
        <w:rPr>
          <w:rFonts w:eastAsia="Times New Roman"/>
          <w:i/>
          <w:iCs/>
          <w:color w:val="000000"/>
          <w:sz w:val="28"/>
          <w:szCs w:val="28"/>
        </w:rPr>
      </w:pPr>
    </w:p>
    <w:p w14:paraId="6DFED86F" w14:textId="77777777" w:rsidR="00BE2634" w:rsidRPr="00BE2634" w:rsidRDefault="00BE2634" w:rsidP="00BE2634">
      <w:pPr>
        <w:ind w:firstLine="720"/>
        <w:rPr>
          <w:rFonts w:eastAsia="Times New Roman"/>
          <w:color w:val="000000"/>
          <w:sz w:val="28"/>
          <w:szCs w:val="28"/>
        </w:rPr>
      </w:pPr>
      <w:r w:rsidRPr="00BE2634">
        <w:rPr>
          <w:rFonts w:eastAsia="Times New Roman"/>
          <w:color w:val="000000"/>
          <w:sz w:val="28"/>
          <w:szCs w:val="28"/>
        </w:rPr>
        <w:t xml:space="preserve">Welcome to “DX this Week.” </w:t>
      </w:r>
    </w:p>
    <w:p w14:paraId="64C21A86" w14:textId="77777777" w:rsidR="00BE2634" w:rsidRPr="00BE2634" w:rsidRDefault="00BE2634" w:rsidP="00BE2634">
      <w:pPr>
        <w:ind w:firstLine="720"/>
        <w:rPr>
          <w:rFonts w:eastAsia="Times New Roman"/>
          <w:color w:val="222222"/>
          <w:sz w:val="28"/>
          <w:szCs w:val="28"/>
          <w:shd w:val="clear" w:color="auto" w:fill="FFFFFF"/>
        </w:rPr>
      </w:pPr>
      <w:r w:rsidRPr="00BE2634">
        <w:rPr>
          <w:rFonts w:eastAsia="Times New Roman"/>
          <w:color w:val="000000"/>
          <w:sz w:val="28"/>
          <w:szCs w:val="28"/>
        </w:rPr>
        <w:t xml:space="preserve">I received several emails this past week that I would like to share. The first is from </w:t>
      </w:r>
      <w:r w:rsidRPr="00BE2634">
        <w:rPr>
          <w:rFonts w:eastAsia="Times New Roman"/>
          <w:color w:val="222222"/>
          <w:sz w:val="28"/>
          <w:szCs w:val="28"/>
          <w:shd w:val="clear" w:color="auto" w:fill="FFFFFF"/>
        </w:rPr>
        <w:t xml:space="preserve">my friend </w:t>
      </w:r>
      <w:proofErr w:type="spellStart"/>
      <w:r w:rsidRPr="00BE2634">
        <w:rPr>
          <w:rFonts w:eastAsia="Times New Roman"/>
          <w:color w:val="222222"/>
          <w:sz w:val="28"/>
          <w:szCs w:val="28"/>
          <w:shd w:val="clear" w:color="auto" w:fill="FFFFFF"/>
        </w:rPr>
        <w:t>Janez</w:t>
      </w:r>
      <w:proofErr w:type="spellEnd"/>
      <w:r w:rsidRPr="00BE2634">
        <w:rPr>
          <w:rFonts w:eastAsia="Times New Roman"/>
          <w:color w:val="222222"/>
          <w:sz w:val="28"/>
          <w:szCs w:val="28"/>
          <w:shd w:val="clear" w:color="auto" w:fill="FFFFFF"/>
        </w:rPr>
        <w:t xml:space="preserve">, S51DX. </w:t>
      </w:r>
    </w:p>
    <w:p w14:paraId="05807ECB" w14:textId="77777777" w:rsidR="00BE2634" w:rsidRPr="00BE2634" w:rsidRDefault="00BE2634" w:rsidP="00BE2634">
      <w:pPr>
        <w:ind w:firstLine="720"/>
        <w:rPr>
          <w:rFonts w:eastAsia="Times New Roman"/>
          <w:color w:val="222222"/>
          <w:sz w:val="28"/>
          <w:szCs w:val="28"/>
          <w:shd w:val="clear" w:color="auto" w:fill="FFFFFF"/>
        </w:rPr>
      </w:pPr>
    </w:p>
    <w:p w14:paraId="2D8CEBBE" w14:textId="77777777" w:rsidR="00BE2634" w:rsidRPr="00BE2634" w:rsidRDefault="00BE2634" w:rsidP="00BE2634">
      <w:pPr>
        <w:shd w:val="clear" w:color="auto" w:fill="FFFFFF" w:themeFill="background1"/>
        <w:rPr>
          <w:rFonts w:eastAsia="Times New Roman"/>
          <w:i/>
          <w:iCs/>
          <w:color w:val="222222"/>
          <w:sz w:val="28"/>
          <w:szCs w:val="28"/>
        </w:rPr>
      </w:pPr>
      <w:r w:rsidRPr="00BE2634">
        <w:rPr>
          <w:rFonts w:eastAsia="Times New Roman"/>
          <w:i/>
          <w:iCs/>
          <w:color w:val="222222"/>
          <w:sz w:val="28"/>
          <w:szCs w:val="28"/>
        </w:rPr>
        <w:t>Bill,</w:t>
      </w:r>
    </w:p>
    <w:p w14:paraId="123CA221" w14:textId="77777777" w:rsidR="00BE2634" w:rsidRPr="00BE2634" w:rsidRDefault="00BE2634" w:rsidP="00BE2634">
      <w:pPr>
        <w:shd w:val="clear" w:color="auto" w:fill="FFFFFF" w:themeFill="background1"/>
        <w:ind w:firstLine="720"/>
        <w:rPr>
          <w:rFonts w:eastAsia="Times New Roman"/>
          <w:i/>
          <w:iCs/>
          <w:color w:val="222222"/>
          <w:sz w:val="28"/>
          <w:szCs w:val="28"/>
        </w:rPr>
      </w:pPr>
      <w:r w:rsidRPr="00BE2634">
        <w:rPr>
          <w:rFonts w:eastAsia="Times New Roman"/>
          <w:i/>
          <w:iCs/>
          <w:color w:val="222222"/>
          <w:sz w:val="28"/>
          <w:szCs w:val="28"/>
        </w:rPr>
        <w:t>Thank you for the most recent newsletter. I wanted to let you know that I managed to make over 77,000 QSO's in 2024. I currently have over 788,000 QSO's overall in the logbook.</w:t>
      </w:r>
    </w:p>
    <w:p w14:paraId="3B24981E" w14:textId="77777777" w:rsidR="00BE2634" w:rsidRPr="00BE2634" w:rsidRDefault="00BE2634" w:rsidP="00BE2634">
      <w:pPr>
        <w:shd w:val="clear" w:color="auto" w:fill="FFFFFF" w:themeFill="background1"/>
        <w:ind w:firstLine="720"/>
        <w:rPr>
          <w:rFonts w:eastAsia="Times New Roman"/>
          <w:i/>
          <w:iCs/>
          <w:color w:val="000000"/>
          <w:sz w:val="28"/>
          <w:szCs w:val="28"/>
        </w:rPr>
      </w:pPr>
      <w:r w:rsidRPr="00BE2634">
        <w:rPr>
          <w:rFonts w:eastAsia="Times New Roman"/>
          <w:i/>
          <w:iCs/>
          <w:color w:val="222222"/>
          <w:sz w:val="28"/>
          <w:szCs w:val="28"/>
        </w:rPr>
        <w:t xml:space="preserve">I'm trying to be as active as I can this year, hoping to reach 164,000 QSO's in 2025. I hope to </w:t>
      </w:r>
      <w:proofErr w:type="gramStart"/>
      <w:r w:rsidRPr="00BE2634">
        <w:rPr>
          <w:rFonts w:eastAsia="Times New Roman"/>
          <w:i/>
          <w:iCs/>
          <w:color w:val="222222"/>
          <w:sz w:val="28"/>
          <w:szCs w:val="28"/>
        </w:rPr>
        <w:t>hear</w:t>
      </w:r>
      <w:proofErr w:type="gramEnd"/>
      <w:r w:rsidRPr="00BE2634">
        <w:rPr>
          <w:rFonts w:eastAsia="Times New Roman"/>
          <w:i/>
          <w:iCs/>
          <w:color w:val="222222"/>
          <w:sz w:val="28"/>
          <w:szCs w:val="28"/>
        </w:rPr>
        <w:t xml:space="preserve"> you on the bands in the future. Good health to you</w:t>
      </w:r>
    </w:p>
    <w:p w14:paraId="05EC7F5C" w14:textId="77777777" w:rsidR="00BE2634" w:rsidRPr="00BE2634" w:rsidRDefault="00BE2634" w:rsidP="00BE2634">
      <w:pPr>
        <w:shd w:val="clear" w:color="auto" w:fill="FFFFFF" w:themeFill="background1"/>
        <w:rPr>
          <w:rFonts w:eastAsia="Times New Roman"/>
          <w:i/>
          <w:iCs/>
          <w:color w:val="000000"/>
          <w:sz w:val="28"/>
          <w:szCs w:val="28"/>
        </w:rPr>
      </w:pPr>
      <w:r w:rsidRPr="00BE2634">
        <w:rPr>
          <w:rFonts w:eastAsia="Times New Roman"/>
          <w:i/>
          <w:iCs/>
          <w:color w:val="222222"/>
          <w:sz w:val="28"/>
          <w:szCs w:val="28"/>
        </w:rPr>
        <w:t>and the family.</w:t>
      </w:r>
    </w:p>
    <w:p w14:paraId="5CDE9256" w14:textId="77777777" w:rsidR="00BE2634" w:rsidRPr="00BE2634" w:rsidRDefault="00BE2634" w:rsidP="00BE2634">
      <w:pPr>
        <w:shd w:val="clear" w:color="auto" w:fill="FFFFFF" w:themeFill="background1"/>
        <w:rPr>
          <w:rFonts w:eastAsia="Times New Roman"/>
          <w:i/>
          <w:iCs/>
          <w:color w:val="000000"/>
          <w:sz w:val="28"/>
          <w:szCs w:val="28"/>
        </w:rPr>
      </w:pPr>
    </w:p>
    <w:p w14:paraId="61A0C3A2" w14:textId="77777777" w:rsidR="00BE2634" w:rsidRPr="00BE2634" w:rsidRDefault="00BE2634" w:rsidP="00BE2634">
      <w:pPr>
        <w:shd w:val="clear" w:color="auto" w:fill="FFFFFF" w:themeFill="background1"/>
        <w:rPr>
          <w:rFonts w:eastAsia="Times New Roman"/>
          <w:i/>
          <w:iCs/>
          <w:color w:val="222222"/>
          <w:sz w:val="28"/>
          <w:szCs w:val="28"/>
        </w:rPr>
      </w:pPr>
      <w:r w:rsidRPr="00BE2634">
        <w:rPr>
          <w:rFonts w:eastAsia="Times New Roman"/>
          <w:i/>
          <w:iCs/>
          <w:color w:val="222222"/>
          <w:sz w:val="28"/>
          <w:szCs w:val="28"/>
        </w:rPr>
        <w:t xml:space="preserve">73 es DX de </w:t>
      </w:r>
      <w:proofErr w:type="spellStart"/>
      <w:r w:rsidRPr="00BE2634">
        <w:rPr>
          <w:rFonts w:eastAsia="Times New Roman"/>
          <w:i/>
          <w:iCs/>
          <w:color w:val="222222"/>
          <w:sz w:val="28"/>
          <w:szCs w:val="28"/>
        </w:rPr>
        <w:t>Janez</w:t>
      </w:r>
      <w:proofErr w:type="spellEnd"/>
      <w:r w:rsidRPr="00BE2634">
        <w:rPr>
          <w:rFonts w:eastAsia="Times New Roman"/>
          <w:i/>
          <w:iCs/>
          <w:color w:val="222222"/>
          <w:sz w:val="28"/>
          <w:szCs w:val="28"/>
        </w:rPr>
        <w:t xml:space="preserve"> S51DX </w:t>
      </w:r>
    </w:p>
    <w:p w14:paraId="6F7E083F" w14:textId="77777777" w:rsidR="00BE2634" w:rsidRPr="00BE2634" w:rsidRDefault="00BE2634" w:rsidP="00BE2634">
      <w:pPr>
        <w:shd w:val="clear" w:color="auto" w:fill="FFFFFF" w:themeFill="background1"/>
        <w:rPr>
          <w:rFonts w:eastAsia="Times New Roman"/>
          <w:i/>
          <w:iCs/>
          <w:color w:val="222222"/>
          <w:sz w:val="28"/>
          <w:szCs w:val="28"/>
        </w:rPr>
      </w:pPr>
    </w:p>
    <w:p w14:paraId="510F5664" w14:textId="77777777" w:rsidR="00BE2634" w:rsidRPr="00BE2634" w:rsidRDefault="00BE2634" w:rsidP="00BE2634">
      <w:pPr>
        <w:shd w:val="clear" w:color="auto" w:fill="FFFFFF" w:themeFill="background1"/>
        <w:rPr>
          <w:rFonts w:eastAsia="Times New Roman"/>
          <w:color w:val="222222"/>
          <w:sz w:val="28"/>
          <w:szCs w:val="28"/>
        </w:rPr>
      </w:pPr>
      <w:r w:rsidRPr="00BE2634">
        <w:rPr>
          <w:rFonts w:eastAsia="Times New Roman"/>
          <w:color w:val="222222"/>
          <w:sz w:val="28"/>
          <w:szCs w:val="28"/>
        </w:rPr>
        <w:t xml:space="preserve">Congratulations to </w:t>
      </w:r>
      <w:proofErr w:type="spellStart"/>
      <w:r w:rsidRPr="00BE2634">
        <w:rPr>
          <w:rFonts w:eastAsia="Times New Roman"/>
          <w:color w:val="222222"/>
          <w:sz w:val="28"/>
          <w:szCs w:val="28"/>
        </w:rPr>
        <w:t>Janez</w:t>
      </w:r>
      <w:proofErr w:type="spellEnd"/>
      <w:r w:rsidRPr="00BE2634">
        <w:rPr>
          <w:rFonts w:eastAsia="Times New Roman"/>
          <w:color w:val="222222"/>
          <w:sz w:val="28"/>
          <w:szCs w:val="28"/>
        </w:rPr>
        <w:t>. What a feat!</w:t>
      </w:r>
    </w:p>
    <w:p w14:paraId="54721DC2" w14:textId="77777777" w:rsidR="00BE2634" w:rsidRPr="00BE2634" w:rsidRDefault="00BE2634" w:rsidP="00BE2634">
      <w:pPr>
        <w:shd w:val="clear" w:color="auto" w:fill="FFFFFF" w:themeFill="background1"/>
        <w:rPr>
          <w:rFonts w:eastAsia="Times New Roman"/>
          <w:color w:val="222222"/>
          <w:sz w:val="28"/>
          <w:szCs w:val="28"/>
        </w:rPr>
      </w:pPr>
    </w:p>
    <w:p w14:paraId="38EC76BD" w14:textId="77777777" w:rsidR="00BE2634" w:rsidRPr="00BE2634" w:rsidRDefault="00BE2634" w:rsidP="00BE2634">
      <w:pPr>
        <w:shd w:val="clear" w:color="auto" w:fill="FFFFFF" w:themeFill="background1"/>
        <w:rPr>
          <w:rFonts w:eastAsia="Times New Roman"/>
          <w:color w:val="222222"/>
          <w:sz w:val="28"/>
          <w:szCs w:val="28"/>
        </w:rPr>
      </w:pPr>
      <w:r w:rsidRPr="00BE2634">
        <w:rPr>
          <w:rFonts w:eastAsia="Times New Roman"/>
          <w:color w:val="222222"/>
          <w:sz w:val="28"/>
          <w:szCs w:val="28"/>
        </w:rPr>
        <w:t>I also received this from Tim, N9PN.</w:t>
      </w:r>
    </w:p>
    <w:p w14:paraId="629413A3" w14:textId="77777777" w:rsidR="00BE2634" w:rsidRPr="00BE2634" w:rsidRDefault="00BE2634" w:rsidP="00BE2634">
      <w:pPr>
        <w:shd w:val="clear" w:color="auto" w:fill="FFFFFF" w:themeFill="background1"/>
        <w:ind w:firstLine="720"/>
        <w:rPr>
          <w:rFonts w:ascii="Arial" w:eastAsia="Times New Roman" w:hAnsi="Arial" w:cs="Arial"/>
          <w:color w:val="222222"/>
        </w:rPr>
      </w:pPr>
    </w:p>
    <w:p w14:paraId="65C25264" w14:textId="77777777" w:rsidR="00BE2634" w:rsidRPr="00BE2634" w:rsidRDefault="00BE2634" w:rsidP="00BE2634">
      <w:pPr>
        <w:shd w:val="clear" w:color="auto" w:fill="FFFFFF" w:themeFill="background1"/>
        <w:rPr>
          <w:rFonts w:eastAsia="Times New Roman"/>
          <w:i/>
          <w:iCs/>
          <w:color w:val="000000"/>
          <w:sz w:val="28"/>
          <w:szCs w:val="28"/>
        </w:rPr>
      </w:pPr>
      <w:r w:rsidRPr="00BE2634">
        <w:rPr>
          <w:rFonts w:eastAsia="Times New Roman"/>
          <w:i/>
          <w:iCs/>
          <w:color w:val="222222"/>
          <w:sz w:val="28"/>
          <w:szCs w:val="28"/>
        </w:rPr>
        <w:t>Hi Bill,</w:t>
      </w:r>
    </w:p>
    <w:p w14:paraId="6ADFC208" w14:textId="77777777" w:rsidR="00BE2634" w:rsidRPr="00BE2634" w:rsidRDefault="00BE2634" w:rsidP="00BE2634">
      <w:pPr>
        <w:shd w:val="clear" w:color="auto" w:fill="FFFFFF" w:themeFill="background1"/>
        <w:ind w:firstLine="720"/>
        <w:rPr>
          <w:rFonts w:eastAsia="Times New Roman"/>
          <w:i/>
          <w:iCs/>
          <w:color w:val="000000"/>
          <w:sz w:val="28"/>
          <w:szCs w:val="28"/>
        </w:rPr>
      </w:pPr>
      <w:r w:rsidRPr="00BE2634">
        <w:rPr>
          <w:rFonts w:eastAsia="Times New Roman"/>
          <w:i/>
          <w:iCs/>
          <w:color w:val="222222"/>
          <w:sz w:val="28"/>
          <w:szCs w:val="28"/>
        </w:rPr>
        <w:t xml:space="preserve">Despite having my license for over 26 years and HF privileges since 2007 I haven't really had an HF station until recently. My first contact was loaded into LOTW on January 24th and I submitted for DXCC phone and mixed on March 11th. I received a message in LOTW that my application was completed on 2025-03-28 at 19:59z - 17 days! </w:t>
      </w:r>
    </w:p>
    <w:p w14:paraId="2523A8D7" w14:textId="77777777" w:rsidR="00BE2634" w:rsidRPr="00BE2634" w:rsidRDefault="00BE2634" w:rsidP="00BE2634">
      <w:pPr>
        <w:shd w:val="clear" w:color="auto" w:fill="FFFFFF" w:themeFill="background1"/>
        <w:ind w:firstLine="720"/>
        <w:rPr>
          <w:rFonts w:eastAsia="Times New Roman"/>
          <w:i/>
          <w:iCs/>
          <w:color w:val="000000"/>
          <w:sz w:val="28"/>
          <w:szCs w:val="28"/>
        </w:rPr>
      </w:pPr>
      <w:r w:rsidRPr="00BE2634">
        <w:rPr>
          <w:rFonts w:eastAsia="Times New Roman"/>
          <w:i/>
          <w:iCs/>
          <w:color w:val="222222"/>
          <w:sz w:val="28"/>
          <w:szCs w:val="28"/>
        </w:rPr>
        <w:t xml:space="preserve">I was able to accomplish this with a Flex 8600 dream station and a Mosley RV-7C with 4 radials. </w:t>
      </w:r>
    </w:p>
    <w:p w14:paraId="6411045D" w14:textId="77777777" w:rsidR="00BE2634" w:rsidRPr="00BE2634" w:rsidRDefault="00BE2634" w:rsidP="00BE2634">
      <w:pPr>
        <w:shd w:val="clear" w:color="auto" w:fill="FFFFFF" w:themeFill="background1"/>
        <w:ind w:firstLine="720"/>
        <w:rPr>
          <w:rFonts w:eastAsia="Times New Roman"/>
          <w:i/>
          <w:iCs/>
          <w:color w:val="000000"/>
          <w:sz w:val="28"/>
          <w:szCs w:val="28"/>
        </w:rPr>
      </w:pPr>
      <w:r w:rsidRPr="00BE2634">
        <w:rPr>
          <w:rFonts w:eastAsia="Times New Roman"/>
          <w:i/>
          <w:iCs/>
          <w:color w:val="222222"/>
          <w:sz w:val="28"/>
          <w:szCs w:val="28"/>
        </w:rPr>
        <w:t>Pretty Cool! I'm getting close with some single bands as well - 10m at 91, 15m at 83 and 20m at 80. Hopefully CQ WW WPX will push those numbers a bit higher once everyone else loads their logs into LOTW.</w:t>
      </w:r>
    </w:p>
    <w:p w14:paraId="7BE14FD4" w14:textId="77777777" w:rsidR="00BE2634" w:rsidRPr="00BE2634" w:rsidRDefault="00BE2634" w:rsidP="00BE2634">
      <w:pPr>
        <w:shd w:val="clear" w:color="auto" w:fill="FFFFFF" w:themeFill="background1"/>
        <w:ind w:firstLine="720"/>
        <w:rPr>
          <w:rFonts w:eastAsia="Times New Roman"/>
          <w:i/>
          <w:iCs/>
          <w:color w:val="000000"/>
          <w:sz w:val="28"/>
          <w:szCs w:val="28"/>
        </w:rPr>
      </w:pPr>
      <w:r w:rsidRPr="00BE2634">
        <w:rPr>
          <w:rFonts w:eastAsia="Times New Roman"/>
          <w:i/>
          <w:iCs/>
          <w:color w:val="222222"/>
          <w:sz w:val="28"/>
          <w:szCs w:val="28"/>
        </w:rPr>
        <w:t>73,</w:t>
      </w:r>
    </w:p>
    <w:p w14:paraId="0DC07560" w14:textId="77777777" w:rsidR="00BE2634" w:rsidRPr="00BE2634" w:rsidRDefault="00BE2634" w:rsidP="00BE2634">
      <w:pPr>
        <w:shd w:val="clear" w:color="auto" w:fill="FFFFFF" w:themeFill="background1"/>
        <w:ind w:firstLine="720"/>
        <w:rPr>
          <w:rFonts w:eastAsia="Times New Roman"/>
          <w:i/>
          <w:iCs/>
          <w:color w:val="222222"/>
          <w:sz w:val="28"/>
          <w:szCs w:val="28"/>
        </w:rPr>
      </w:pPr>
      <w:r w:rsidRPr="00BE2634">
        <w:rPr>
          <w:rFonts w:eastAsia="Times New Roman"/>
          <w:i/>
          <w:iCs/>
          <w:color w:val="222222"/>
          <w:sz w:val="28"/>
          <w:szCs w:val="28"/>
        </w:rPr>
        <w:t>Tim - N9PN</w:t>
      </w:r>
    </w:p>
    <w:p w14:paraId="2B639302" w14:textId="77777777" w:rsidR="00BE2634" w:rsidRPr="00BE2634" w:rsidRDefault="00BE2634" w:rsidP="00BE2634">
      <w:pPr>
        <w:shd w:val="clear" w:color="auto" w:fill="FFFFFF" w:themeFill="background1"/>
        <w:ind w:firstLine="720"/>
        <w:rPr>
          <w:rFonts w:ascii="Arial" w:eastAsia="Times New Roman" w:hAnsi="Arial" w:cs="Arial"/>
          <w:i/>
          <w:iCs/>
          <w:color w:val="222222"/>
        </w:rPr>
      </w:pPr>
    </w:p>
    <w:p w14:paraId="260B70DF" w14:textId="77777777" w:rsidR="00BE2634" w:rsidRPr="00BE2634" w:rsidRDefault="00BE2634" w:rsidP="00BE2634">
      <w:pPr>
        <w:shd w:val="clear" w:color="auto" w:fill="FFFFFF" w:themeFill="background1"/>
        <w:ind w:firstLine="720"/>
        <w:rPr>
          <w:rFonts w:eastAsia="Times New Roman"/>
          <w:color w:val="000000"/>
        </w:rPr>
      </w:pPr>
      <w:r w:rsidRPr="00BE2634">
        <w:rPr>
          <w:rFonts w:ascii="Arial" w:eastAsia="Times New Roman" w:hAnsi="Arial" w:cs="Arial"/>
          <w:color w:val="222222"/>
        </w:rPr>
        <w:t>That is fantastic Tim. Please let me know how you are doing and when you reach DXCC on those bands!</w:t>
      </w:r>
    </w:p>
    <w:p w14:paraId="1FF5D6E2" w14:textId="77777777" w:rsidR="00BE2634" w:rsidRPr="00BE2634" w:rsidRDefault="00BE2634" w:rsidP="00BE2634">
      <w:pPr>
        <w:ind w:firstLine="720"/>
        <w:rPr>
          <w:rFonts w:eastAsia="Times New Roman"/>
          <w:color w:val="222222"/>
          <w:sz w:val="28"/>
          <w:szCs w:val="28"/>
          <w:shd w:val="clear" w:color="auto" w:fill="FFFFFF"/>
        </w:rPr>
      </w:pPr>
    </w:p>
    <w:p w14:paraId="35415499" w14:textId="77777777" w:rsidR="00BE2634" w:rsidRPr="00BE2634" w:rsidRDefault="00BE2634" w:rsidP="00BE2634">
      <w:pPr>
        <w:ind w:firstLine="720"/>
        <w:rPr>
          <w:rFonts w:eastAsia="Times New Roman"/>
          <w:color w:val="000000"/>
          <w:sz w:val="28"/>
          <w:szCs w:val="28"/>
        </w:rPr>
      </w:pPr>
    </w:p>
    <w:p w14:paraId="265749C6" w14:textId="77777777" w:rsidR="00BE2634" w:rsidRPr="00BE2634" w:rsidRDefault="00BE2634" w:rsidP="00BE2634">
      <w:pPr>
        <w:ind w:firstLine="720"/>
        <w:rPr>
          <w:rFonts w:eastAsia="Times New Roman"/>
          <w:i/>
          <w:iCs/>
          <w:color w:val="000000"/>
          <w:sz w:val="28"/>
          <w:szCs w:val="28"/>
        </w:rPr>
      </w:pPr>
      <w:r w:rsidRPr="00BE2634">
        <w:rPr>
          <w:rFonts w:eastAsia="Times New Roman"/>
          <w:color w:val="000000"/>
          <w:sz w:val="28"/>
          <w:szCs w:val="28"/>
        </w:rPr>
        <w:t>Finally, I received this from Howard, N8HO. Howard wrote:</w:t>
      </w:r>
      <w:r w:rsidRPr="00BE2634">
        <w:rPr>
          <w:rFonts w:eastAsia="Times New Roman"/>
          <w:noProof/>
          <w:color w:val="000000"/>
        </w:rPr>
        <w:t xml:space="preserve"> </w:t>
      </w:r>
      <w:r w:rsidRPr="00BE2634">
        <w:rPr>
          <w:rFonts w:eastAsia="Times New Roman"/>
          <w:color w:val="000000"/>
          <w:sz w:val="28"/>
          <w:szCs w:val="28"/>
        </w:rPr>
        <w:t xml:space="preserve"> </w:t>
      </w:r>
      <w:r w:rsidRPr="00BE2634">
        <w:rPr>
          <w:rFonts w:eastAsia="Times New Roman"/>
          <w:color w:val="000000"/>
          <w:sz w:val="28"/>
          <w:szCs w:val="28"/>
        </w:rPr>
        <w:br/>
      </w:r>
    </w:p>
    <w:p w14:paraId="7DB602BF" w14:textId="77777777" w:rsidR="00BE2634" w:rsidRPr="00BE2634" w:rsidRDefault="00BE2634" w:rsidP="00BE2634">
      <w:pPr>
        <w:rPr>
          <w:rFonts w:eastAsia="Times New Roman"/>
          <w:i/>
          <w:iCs/>
          <w:color w:val="000000"/>
          <w:sz w:val="28"/>
          <w:szCs w:val="28"/>
        </w:rPr>
      </w:pPr>
      <w:r w:rsidRPr="00BE2634">
        <w:rPr>
          <w:rFonts w:eastAsia="Times New Roman"/>
          <w:i/>
          <w:iCs/>
          <w:color w:val="000000"/>
          <w:sz w:val="28"/>
          <w:szCs w:val="28"/>
        </w:rPr>
        <w:t>“Hi Bill,</w:t>
      </w:r>
    </w:p>
    <w:p w14:paraId="4A946713" w14:textId="77777777" w:rsidR="00BE2634" w:rsidRPr="00BE2634" w:rsidRDefault="00BE2634" w:rsidP="00BE2634">
      <w:pPr>
        <w:ind w:firstLine="720"/>
        <w:rPr>
          <w:rFonts w:eastAsia="Times New Roman"/>
          <w:i/>
          <w:iCs/>
          <w:color w:val="000000"/>
          <w:sz w:val="28"/>
          <w:szCs w:val="28"/>
        </w:rPr>
      </w:pPr>
      <w:r w:rsidRPr="00BE2634">
        <w:rPr>
          <w:rFonts w:eastAsia="Times New Roman"/>
          <w:i/>
          <w:iCs/>
          <w:color w:val="000000"/>
          <w:sz w:val="28"/>
          <w:szCs w:val="28"/>
        </w:rPr>
        <w:t>This has been a good week for me.  Wake Island is an ATNO!</w:t>
      </w:r>
      <w:r w:rsidRPr="00BE2634">
        <w:rPr>
          <w:rFonts w:eastAsia="Times New Roman"/>
          <w:i/>
          <w:iCs/>
          <w:color w:val="000000"/>
          <w:sz w:val="28"/>
          <w:szCs w:val="28"/>
        </w:rPr>
        <w:br/>
        <w:t>Howard N8HO”</w:t>
      </w:r>
    </w:p>
    <w:p w14:paraId="3A433053" w14:textId="77777777" w:rsidR="00BE2634" w:rsidRPr="00BE2634" w:rsidRDefault="00BE2634" w:rsidP="00BE2634">
      <w:pPr>
        <w:ind w:firstLine="720"/>
        <w:rPr>
          <w:rFonts w:eastAsia="Times New Roman"/>
          <w:i/>
          <w:iCs/>
          <w:color w:val="000000"/>
          <w:sz w:val="28"/>
          <w:szCs w:val="28"/>
        </w:rPr>
      </w:pPr>
    </w:p>
    <w:p w14:paraId="3EA1B39F" w14:textId="77777777" w:rsidR="00BE2634" w:rsidRPr="00BE2634" w:rsidRDefault="00BE2634" w:rsidP="00BE2634">
      <w:pPr>
        <w:ind w:firstLine="720"/>
        <w:rPr>
          <w:rFonts w:eastAsia="Times New Roman"/>
          <w:color w:val="000000"/>
          <w:sz w:val="28"/>
          <w:szCs w:val="28"/>
        </w:rPr>
      </w:pPr>
    </w:p>
    <w:p w14:paraId="5C74C1F0" w14:textId="77777777" w:rsidR="00BE2634" w:rsidRPr="00BE2634" w:rsidRDefault="00BE2634" w:rsidP="00BE2634">
      <w:pPr>
        <w:ind w:firstLine="720"/>
        <w:rPr>
          <w:rFonts w:eastAsia="Times New Roman"/>
          <w:color w:val="000000"/>
          <w:sz w:val="28"/>
          <w:szCs w:val="28"/>
        </w:rPr>
      </w:pPr>
      <w:r w:rsidRPr="00BE2634">
        <w:rPr>
          <w:rFonts w:eastAsia="Times New Roman"/>
          <w:color w:val="000000"/>
          <w:sz w:val="28"/>
          <w:szCs w:val="28"/>
        </w:rPr>
        <w:t>Thanks Howard!</w:t>
      </w:r>
    </w:p>
    <w:p w14:paraId="0640F29A" w14:textId="34A45795" w:rsidR="00BE2634" w:rsidRPr="00BE2634" w:rsidRDefault="000E5604" w:rsidP="00BE2634">
      <w:pPr>
        <w:ind w:firstLine="720"/>
        <w:rPr>
          <w:rFonts w:eastAsia="Times New Roman"/>
          <w:color w:val="000000"/>
          <w:sz w:val="28"/>
          <w:szCs w:val="28"/>
        </w:rPr>
      </w:pPr>
      <w:r w:rsidRPr="00BE2634">
        <w:rPr>
          <w:rFonts w:eastAsia="Times New Roman"/>
          <w:i/>
          <w:noProof/>
          <w:color w:val="000000"/>
          <w:sz w:val="28"/>
          <w:szCs w:val="28"/>
        </w:rPr>
        <w:drawing>
          <wp:anchor distT="0" distB="0" distL="114300" distR="114300" simplePos="0" relativeHeight="251892736" behindDoc="0" locked="0" layoutInCell="1" allowOverlap="1" wp14:anchorId="22B7532E" wp14:editId="1E074603">
            <wp:simplePos x="0" y="0"/>
            <wp:positionH relativeFrom="column">
              <wp:posOffset>3175000</wp:posOffset>
            </wp:positionH>
            <wp:positionV relativeFrom="paragraph">
              <wp:posOffset>13970</wp:posOffset>
            </wp:positionV>
            <wp:extent cx="2752725" cy="1814830"/>
            <wp:effectExtent l="0" t="0" r="9525" b="0"/>
            <wp:wrapSquare wrapText="bothSides"/>
            <wp:docPr id="662815192" name="Picture 7" descr="A landscape with a river and trees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landscape with a river and treesAI-generated content may be incorrect."/>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2752725" cy="1814830"/>
                    </a:xfrm>
                    <a:prstGeom prst="rect">
                      <a:avLst/>
                    </a:prstGeom>
                    <a:noFill/>
                    <a:ln>
                      <a:noFill/>
                    </a:ln>
                  </pic:spPr>
                </pic:pic>
              </a:graphicData>
            </a:graphic>
          </wp:anchor>
        </w:drawing>
      </w:r>
      <w:r w:rsidRPr="00BE2634">
        <w:rPr>
          <w:rFonts w:eastAsia="Times New Roman"/>
          <w:noProof/>
          <w:color w:val="000000"/>
        </w:rPr>
        <w:drawing>
          <wp:anchor distT="0" distB="0" distL="114300" distR="114300" simplePos="0" relativeHeight="251893760" behindDoc="0" locked="0" layoutInCell="1" allowOverlap="1" wp14:anchorId="442495A1" wp14:editId="42E806F3">
            <wp:simplePos x="0" y="0"/>
            <wp:positionH relativeFrom="column">
              <wp:posOffset>98107</wp:posOffset>
            </wp:positionH>
            <wp:positionV relativeFrom="paragraph">
              <wp:posOffset>0</wp:posOffset>
            </wp:positionV>
            <wp:extent cx="2675255" cy="1828800"/>
            <wp:effectExtent l="0" t="0" r="0" b="0"/>
            <wp:wrapSquare wrapText="bothSides"/>
            <wp:docPr id="1881751843" name="Picture 9" descr="A close-up of a card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close-up of a cardAI-generated content may be incorrect."/>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2675255" cy="1828800"/>
                    </a:xfrm>
                    <a:prstGeom prst="rect">
                      <a:avLst/>
                    </a:prstGeom>
                    <a:noFill/>
                    <a:ln>
                      <a:noFill/>
                    </a:ln>
                  </pic:spPr>
                </pic:pic>
              </a:graphicData>
            </a:graphic>
          </wp:anchor>
        </w:drawing>
      </w:r>
    </w:p>
    <w:p w14:paraId="6BF41149" w14:textId="47F63A2A" w:rsidR="00BE2634" w:rsidRPr="00BE2634" w:rsidRDefault="00BE2634" w:rsidP="00BE2634">
      <w:pPr>
        <w:ind w:firstLine="720"/>
        <w:rPr>
          <w:rFonts w:eastAsia="Times New Roman"/>
          <w:color w:val="000000"/>
        </w:rPr>
      </w:pPr>
    </w:p>
    <w:p w14:paraId="0D48207F" w14:textId="56C3053C" w:rsidR="00BE2634" w:rsidRPr="00BE2634" w:rsidRDefault="00BE2634" w:rsidP="00BE2634">
      <w:pPr>
        <w:spacing w:before="100" w:beforeAutospacing="1" w:afterAutospacing="1"/>
        <w:ind w:firstLine="720"/>
        <w:textAlignment w:val="baseline"/>
        <w:rPr>
          <w:rFonts w:eastAsia="Times New Roman"/>
        </w:rPr>
      </w:pPr>
      <w:r w:rsidRPr="00BE2634">
        <w:rPr>
          <w:rFonts w:asciiTheme="majorHAnsi" w:eastAsiaTheme="majorEastAsia" w:hAnsiTheme="majorHAnsi"/>
          <w:b/>
          <w:bCs/>
          <w:color w:val="FF0000"/>
          <w:sz w:val="28"/>
          <w:szCs w:val="28"/>
        </w:rPr>
        <w:t xml:space="preserve">This section of DX News comes from Bernie, W3UR, editor of the </w:t>
      </w:r>
      <w:proofErr w:type="spellStart"/>
      <w:r w:rsidRPr="00BE2634">
        <w:rPr>
          <w:rFonts w:asciiTheme="majorHAnsi" w:eastAsiaTheme="majorEastAsia" w:hAnsiTheme="majorHAnsi"/>
          <w:b/>
          <w:bCs/>
          <w:color w:val="FF0000"/>
          <w:sz w:val="28"/>
          <w:szCs w:val="28"/>
        </w:rPr>
        <w:t>DailyDX</w:t>
      </w:r>
      <w:proofErr w:type="spellEnd"/>
      <w:r w:rsidRPr="00BE2634">
        <w:rPr>
          <w:rFonts w:asciiTheme="majorHAnsi" w:eastAsiaTheme="majorEastAsia" w:hAnsiTheme="majorHAnsi"/>
          <w:b/>
          <w:bCs/>
          <w:color w:val="FF0000"/>
          <w:sz w:val="28"/>
          <w:szCs w:val="28"/>
        </w:rPr>
        <w:t xml:space="preserve">, the </w:t>
      </w:r>
      <w:proofErr w:type="spellStart"/>
      <w:r w:rsidRPr="00BE2634">
        <w:rPr>
          <w:rFonts w:asciiTheme="majorHAnsi" w:eastAsiaTheme="majorEastAsia" w:hAnsiTheme="majorHAnsi"/>
          <w:b/>
          <w:bCs/>
          <w:color w:val="FF0000"/>
          <w:sz w:val="28"/>
          <w:szCs w:val="28"/>
        </w:rPr>
        <w:t>WeeklyDX</w:t>
      </w:r>
      <w:proofErr w:type="spellEnd"/>
      <w:r w:rsidRPr="00BE2634">
        <w:rPr>
          <w:rFonts w:asciiTheme="majorHAnsi" w:eastAsiaTheme="majorEastAsia" w:hAnsiTheme="majorHAnsi"/>
          <w:b/>
          <w:bCs/>
          <w:color w:val="FF0000"/>
          <w:sz w:val="28"/>
          <w:szCs w:val="28"/>
        </w:rPr>
        <w:t xml:space="preserve">, and the How’s DX column in QST. If you would like a free 2-week trial of the </w:t>
      </w:r>
      <w:proofErr w:type="spellStart"/>
      <w:r w:rsidRPr="00BE2634">
        <w:rPr>
          <w:rFonts w:asciiTheme="majorHAnsi" w:eastAsiaTheme="majorEastAsia" w:hAnsiTheme="majorHAnsi"/>
          <w:b/>
          <w:bCs/>
          <w:color w:val="FF0000"/>
          <w:sz w:val="28"/>
          <w:szCs w:val="28"/>
        </w:rPr>
        <w:t>DailyDX</w:t>
      </w:r>
      <w:proofErr w:type="spellEnd"/>
      <w:r w:rsidRPr="00BE2634">
        <w:rPr>
          <w:rFonts w:asciiTheme="majorHAnsi" w:eastAsiaTheme="majorEastAsia" w:hAnsiTheme="majorHAnsi"/>
          <w:b/>
          <w:bCs/>
          <w:color w:val="FF0000"/>
          <w:sz w:val="28"/>
          <w:szCs w:val="28"/>
        </w:rPr>
        <w:t xml:space="preserve">, your only source of real-time DX information, just drop me a note at </w:t>
      </w:r>
      <w:hyperlink r:id="rId121">
        <w:r w:rsidRPr="00BE2634">
          <w:rPr>
            <w:rFonts w:eastAsiaTheme="majorEastAsia"/>
            <w:b/>
            <w:bCs/>
            <w:color w:val="0000FF"/>
            <w:sz w:val="28"/>
            <w:szCs w:val="28"/>
            <w:u w:val="single"/>
          </w:rPr>
          <w:t>thedxmentor@gmail.com</w:t>
        </w:r>
      </w:hyperlink>
      <w:r w:rsidRPr="00BE2634">
        <w:rPr>
          <w:rFonts w:eastAsia="Times New Roman"/>
        </w:rPr>
        <w:t>.</w:t>
      </w:r>
    </w:p>
    <w:p w14:paraId="23136F19" w14:textId="77777777" w:rsidR="00BE2634" w:rsidRPr="00BE2634" w:rsidRDefault="00BE2634" w:rsidP="00BE2634">
      <w:pPr>
        <w:ind w:firstLine="720"/>
        <w:rPr>
          <w:rFonts w:eastAsia="Times New Roman"/>
          <w:color w:val="222222"/>
          <w:sz w:val="28"/>
          <w:szCs w:val="28"/>
          <w:shd w:val="clear" w:color="auto" w:fill="FFFFFF"/>
        </w:rPr>
      </w:pPr>
      <w:r w:rsidRPr="00BE2634">
        <w:rPr>
          <w:rFonts w:eastAsia="Times New Roman"/>
          <w:color w:val="222222"/>
          <w:sz w:val="28"/>
          <w:szCs w:val="28"/>
          <w:shd w:val="clear" w:color="auto" w:fill="FFFFFF"/>
        </w:rPr>
        <w:t xml:space="preserve">I am trying to focus on those entities that will be available in the next week. There is so much data to sift through that I thought a focus on the next 7 days might be helpful. </w:t>
      </w:r>
    </w:p>
    <w:p w14:paraId="3B99C615" w14:textId="77777777" w:rsidR="00BE2634" w:rsidRPr="00BE2634" w:rsidRDefault="00BE2634" w:rsidP="00BE2634">
      <w:pPr>
        <w:spacing w:before="100" w:beforeAutospacing="1" w:after="100" w:afterAutospacing="1"/>
        <w:ind w:firstLine="720"/>
        <w:textAlignment w:val="baseline"/>
        <w:rPr>
          <w:rFonts w:eastAsiaTheme="majorEastAsia"/>
          <w:sz w:val="28"/>
          <w:szCs w:val="28"/>
        </w:rPr>
      </w:pPr>
      <w:r w:rsidRPr="00BE2634">
        <w:rPr>
          <w:rFonts w:eastAsiaTheme="majorEastAsia"/>
          <w:sz w:val="28"/>
          <w:szCs w:val="28"/>
        </w:rPr>
        <w:t xml:space="preserve">Here is what should be on in the coming week. Let me know how many of these you were able to work! </w:t>
      </w:r>
    </w:p>
    <w:p w14:paraId="1550EFB8" w14:textId="77777777" w:rsidR="00BE2634" w:rsidRPr="00BE2634" w:rsidRDefault="00BE2634" w:rsidP="00BE2634">
      <w:pPr>
        <w:spacing w:before="100" w:beforeAutospacing="1" w:after="100" w:afterAutospacing="1"/>
        <w:ind w:firstLine="720"/>
        <w:textAlignment w:val="baseline"/>
        <w:rPr>
          <w:rFonts w:eastAsiaTheme="majorEastAsia"/>
          <w:sz w:val="28"/>
          <w:szCs w:val="28"/>
        </w:rPr>
      </w:pPr>
      <w:r w:rsidRPr="00BE2634">
        <w:rPr>
          <w:rFonts w:eastAsiaTheme="majorEastAsia"/>
          <w:sz w:val="28"/>
          <w:szCs w:val="28"/>
        </w:rPr>
        <w:t>FOC member DL1BUG, Red, is QRV from Cotonou (grid locator JJ16fj), Benin as TY5FR from until April 9. He has an IC-7300 and CG3000 auto tuner running 100 watts into a 22-meter wire. Activity will be on CW and SSB on 80 through 10 meters, including 60 meters. He will upload his log to Club Log and LOTW later.</w:t>
      </w:r>
    </w:p>
    <w:p w14:paraId="5D092262" w14:textId="77777777" w:rsidR="00BE2634" w:rsidRPr="00BE2634" w:rsidRDefault="00BE2634" w:rsidP="00BE2634">
      <w:pPr>
        <w:spacing w:before="100" w:beforeAutospacing="1" w:after="100" w:afterAutospacing="1"/>
        <w:ind w:firstLine="720"/>
        <w:textAlignment w:val="baseline"/>
        <w:rPr>
          <w:rFonts w:eastAsiaTheme="majorEastAsia"/>
          <w:sz w:val="28"/>
          <w:szCs w:val="28"/>
        </w:rPr>
      </w:pPr>
      <w:r w:rsidRPr="00BE2634">
        <w:rPr>
          <w:rFonts w:eastAsiaTheme="majorEastAsia"/>
          <w:sz w:val="28"/>
          <w:szCs w:val="28"/>
        </w:rPr>
        <w:t>Member Societies of Bosnia and Herzegovina will have a special callsign of E7100IARU April 1-30 to help celebrate the hundred years of the IARU.  This one is planned to be on all the bands and modes.</w:t>
      </w:r>
    </w:p>
    <w:p w14:paraId="427900D0" w14:textId="77777777" w:rsidR="00BE2634" w:rsidRPr="00BE2634" w:rsidRDefault="00BE2634" w:rsidP="00BE2634">
      <w:pPr>
        <w:spacing w:before="100" w:beforeAutospacing="1" w:after="100" w:afterAutospacing="1"/>
        <w:ind w:firstLine="720"/>
        <w:textAlignment w:val="baseline"/>
        <w:rPr>
          <w:rFonts w:eastAsiaTheme="majorEastAsia"/>
          <w:sz w:val="28"/>
          <w:szCs w:val="28"/>
        </w:rPr>
      </w:pPr>
      <w:r w:rsidRPr="00BE2634">
        <w:rPr>
          <w:rFonts w:eastAsiaTheme="majorEastAsia"/>
          <w:sz w:val="28"/>
          <w:szCs w:val="28"/>
        </w:rPr>
        <w:t xml:space="preserve">OZ1DJJ, Bob, is QRV from Nuuk in west Greenland as OX3LX until April 9.  This is grid GP44de and IOTA NA-018.  Bo says this is not a </w:t>
      </w:r>
      <w:proofErr w:type="spellStart"/>
      <w:r w:rsidRPr="00BE2634">
        <w:rPr>
          <w:rFonts w:eastAsiaTheme="majorEastAsia"/>
          <w:sz w:val="28"/>
          <w:szCs w:val="28"/>
        </w:rPr>
        <w:t>DXpedition</w:t>
      </w:r>
      <w:proofErr w:type="spellEnd"/>
      <w:r w:rsidRPr="00BE2634">
        <w:rPr>
          <w:rFonts w:eastAsiaTheme="majorEastAsia"/>
          <w:sz w:val="28"/>
          <w:szCs w:val="28"/>
        </w:rPr>
        <w:t>, but a busy trip so "don't expect too much of me."  QSL to OZ0J.</w:t>
      </w:r>
    </w:p>
    <w:p w14:paraId="37210507" w14:textId="77777777" w:rsidR="00BE2634" w:rsidRPr="00BE2634" w:rsidRDefault="00BE2634" w:rsidP="00BE2634">
      <w:pPr>
        <w:spacing w:before="100" w:beforeAutospacing="1" w:after="100" w:afterAutospacing="1"/>
        <w:ind w:firstLine="720"/>
        <w:textAlignment w:val="baseline"/>
        <w:rPr>
          <w:rFonts w:eastAsiaTheme="majorEastAsia"/>
          <w:sz w:val="28"/>
          <w:szCs w:val="28"/>
        </w:rPr>
      </w:pPr>
      <w:r w:rsidRPr="00BE2634">
        <w:rPr>
          <w:rFonts w:eastAsiaTheme="majorEastAsia"/>
          <w:sz w:val="28"/>
          <w:szCs w:val="28"/>
        </w:rPr>
        <w:t xml:space="preserve">ZA/IZ2DPX and ZA/IZ1CTE will be on the air from Saranda, Albania, April 8-13.  QSL both via IZ2DPX or the bureau.  </w:t>
      </w:r>
      <w:proofErr w:type="spellStart"/>
      <w:r w:rsidRPr="00BE2634">
        <w:rPr>
          <w:rFonts w:eastAsiaTheme="majorEastAsia"/>
          <w:sz w:val="28"/>
          <w:szCs w:val="28"/>
        </w:rPr>
        <w:t>LoTW</w:t>
      </w:r>
      <w:proofErr w:type="spellEnd"/>
      <w:r w:rsidRPr="00BE2634">
        <w:rPr>
          <w:rFonts w:eastAsiaTheme="majorEastAsia"/>
          <w:sz w:val="28"/>
          <w:szCs w:val="28"/>
        </w:rPr>
        <w:t xml:space="preserve"> will work too, and direct via OQRS.  They plan to be on HF and 6.</w:t>
      </w:r>
    </w:p>
    <w:p w14:paraId="08CAB2BD" w14:textId="77777777" w:rsidR="00BE2634" w:rsidRPr="00BE2634" w:rsidRDefault="00BE2634" w:rsidP="00BE2634">
      <w:pPr>
        <w:spacing w:before="100" w:beforeAutospacing="1" w:after="100" w:afterAutospacing="1"/>
        <w:ind w:firstLine="720"/>
        <w:textAlignment w:val="baseline"/>
        <w:rPr>
          <w:rFonts w:eastAsiaTheme="majorEastAsia"/>
          <w:sz w:val="28"/>
          <w:szCs w:val="28"/>
        </w:rPr>
      </w:pPr>
      <w:r w:rsidRPr="00BE2634">
        <w:rPr>
          <w:rFonts w:eastAsiaTheme="majorEastAsia"/>
          <w:sz w:val="28"/>
          <w:szCs w:val="28"/>
        </w:rPr>
        <w:t xml:space="preserve">IW2NEF, Flavio, will operating from the Maldives, holiday style, as 8Q7EF, April 3-10, digital modes and SSB on 40-6.  QSL direct to IK2DUW or use </w:t>
      </w:r>
      <w:proofErr w:type="spellStart"/>
      <w:r w:rsidRPr="00BE2634">
        <w:rPr>
          <w:rFonts w:eastAsiaTheme="majorEastAsia"/>
          <w:sz w:val="28"/>
          <w:szCs w:val="28"/>
        </w:rPr>
        <w:t>LoTW</w:t>
      </w:r>
      <w:proofErr w:type="spellEnd"/>
      <w:r w:rsidRPr="00BE2634">
        <w:rPr>
          <w:rFonts w:eastAsiaTheme="majorEastAsia"/>
          <w:sz w:val="28"/>
          <w:szCs w:val="28"/>
        </w:rPr>
        <w:t xml:space="preserve"> or Club Log OQRS.</w:t>
      </w:r>
    </w:p>
    <w:p w14:paraId="6337C44A" w14:textId="77777777" w:rsidR="00BE2634" w:rsidRPr="00BE2634" w:rsidRDefault="00BE2634" w:rsidP="00BE2634">
      <w:pPr>
        <w:ind w:firstLine="720"/>
        <w:textAlignment w:val="baseline"/>
        <w:rPr>
          <w:rFonts w:eastAsiaTheme="majorEastAsia"/>
          <w:sz w:val="28"/>
          <w:szCs w:val="28"/>
        </w:rPr>
      </w:pPr>
      <w:r w:rsidRPr="00BE2634">
        <w:rPr>
          <w:rFonts w:eastAsiaTheme="majorEastAsia"/>
          <w:sz w:val="28"/>
          <w:szCs w:val="28"/>
        </w:rPr>
        <w:t xml:space="preserve">JD1BOI and JD1BON by JI1LET and JA1UII, will be on from </w:t>
      </w:r>
      <w:proofErr w:type="spellStart"/>
      <w:r w:rsidRPr="00BE2634">
        <w:rPr>
          <w:rFonts w:eastAsiaTheme="majorEastAsia"/>
          <w:sz w:val="28"/>
          <w:szCs w:val="28"/>
        </w:rPr>
        <w:t>Chichijima</w:t>
      </w:r>
      <w:proofErr w:type="spellEnd"/>
      <w:r w:rsidRPr="00BE2634">
        <w:rPr>
          <w:rFonts w:eastAsiaTheme="majorEastAsia"/>
          <w:sz w:val="28"/>
          <w:szCs w:val="28"/>
        </w:rPr>
        <w:t xml:space="preserve">, Ogasawara, April 8-17, CW, SSB and FT8/FT4, 160-6M.  QSL direct to their home QTHs or use </w:t>
      </w:r>
      <w:proofErr w:type="spellStart"/>
      <w:r w:rsidRPr="00BE2634">
        <w:rPr>
          <w:rFonts w:eastAsiaTheme="majorEastAsia"/>
          <w:sz w:val="28"/>
          <w:szCs w:val="28"/>
        </w:rPr>
        <w:t>LoTW</w:t>
      </w:r>
      <w:proofErr w:type="spellEnd"/>
      <w:r w:rsidRPr="00BE2634">
        <w:rPr>
          <w:rFonts w:eastAsiaTheme="majorEastAsia"/>
          <w:sz w:val="28"/>
          <w:szCs w:val="28"/>
        </w:rPr>
        <w:t>.</w:t>
      </w:r>
    </w:p>
    <w:p w14:paraId="6D723D98" w14:textId="77777777" w:rsidR="00BE2634" w:rsidRPr="00BE2634" w:rsidRDefault="00BE2634" w:rsidP="00BE2634">
      <w:pPr>
        <w:ind w:firstLine="720"/>
        <w:textAlignment w:val="baseline"/>
        <w:rPr>
          <w:rFonts w:eastAsiaTheme="majorEastAsia"/>
          <w:sz w:val="28"/>
          <w:szCs w:val="28"/>
        </w:rPr>
      </w:pPr>
      <w:proofErr w:type="gramStart"/>
      <w:r w:rsidRPr="00BE2634">
        <w:rPr>
          <w:rFonts w:eastAsiaTheme="majorEastAsia"/>
          <w:sz w:val="28"/>
          <w:szCs w:val="28"/>
        </w:rPr>
        <w:t>Taka,</w:t>
      </w:r>
      <w:proofErr w:type="gramEnd"/>
      <w:r w:rsidRPr="00BE2634">
        <w:rPr>
          <w:rFonts w:eastAsiaTheme="majorEastAsia"/>
          <w:sz w:val="28"/>
          <w:szCs w:val="28"/>
        </w:rPr>
        <w:t xml:space="preserve"> plans an IOTA </w:t>
      </w:r>
      <w:proofErr w:type="spellStart"/>
      <w:r w:rsidRPr="00BE2634">
        <w:rPr>
          <w:rFonts w:eastAsiaTheme="majorEastAsia"/>
          <w:sz w:val="28"/>
          <w:szCs w:val="28"/>
        </w:rPr>
        <w:t>DXpedition</w:t>
      </w:r>
      <w:proofErr w:type="spellEnd"/>
      <w:r w:rsidRPr="00BE2634">
        <w:rPr>
          <w:rFonts w:eastAsiaTheme="majorEastAsia"/>
          <w:sz w:val="28"/>
          <w:szCs w:val="28"/>
        </w:rPr>
        <w:t xml:space="preserve"> to </w:t>
      </w:r>
      <w:proofErr w:type="spellStart"/>
      <w:r w:rsidRPr="00BE2634">
        <w:rPr>
          <w:rFonts w:eastAsiaTheme="majorEastAsia"/>
          <w:sz w:val="28"/>
          <w:szCs w:val="28"/>
        </w:rPr>
        <w:t>Ujishima</w:t>
      </w:r>
      <w:proofErr w:type="spellEnd"/>
      <w:r w:rsidRPr="00BE2634">
        <w:rPr>
          <w:rFonts w:eastAsiaTheme="majorEastAsia"/>
          <w:sz w:val="28"/>
          <w:szCs w:val="28"/>
        </w:rPr>
        <w:t xml:space="preserve">, an uninhabited island located about 80 kilometers southwest of the southern tip of Kyushu, for April 5-12. He believes that this will be the first activation of </w:t>
      </w:r>
      <w:proofErr w:type="spellStart"/>
      <w:r w:rsidRPr="00BE2634">
        <w:rPr>
          <w:rFonts w:eastAsiaTheme="majorEastAsia"/>
          <w:sz w:val="28"/>
          <w:szCs w:val="28"/>
        </w:rPr>
        <w:t>Ujishima</w:t>
      </w:r>
      <w:proofErr w:type="spellEnd"/>
      <w:r w:rsidRPr="00BE2634">
        <w:rPr>
          <w:rFonts w:eastAsiaTheme="majorEastAsia"/>
          <w:sz w:val="28"/>
          <w:szCs w:val="28"/>
        </w:rPr>
        <w:t xml:space="preserve"> in at least 11 years. Taka will be on CW, FM, and FT8. For FT8, he will use JTDX mode, or MSHV if there are many callers. Planned frequencies: 7070, 10130, 14090,18090, 21090, and 28090 </w:t>
      </w:r>
      <w:proofErr w:type="spellStart"/>
      <w:r w:rsidRPr="00BE2634">
        <w:rPr>
          <w:rFonts w:eastAsiaTheme="majorEastAsia"/>
          <w:sz w:val="28"/>
          <w:szCs w:val="28"/>
        </w:rPr>
        <w:t>KHz</w:t>
      </w:r>
      <w:proofErr w:type="spellEnd"/>
      <w:r w:rsidRPr="00BE2634">
        <w:rPr>
          <w:rFonts w:eastAsiaTheme="majorEastAsia"/>
          <w:sz w:val="28"/>
          <w:szCs w:val="28"/>
        </w:rPr>
        <w:t xml:space="preserve"> and 50.313 </w:t>
      </w:r>
      <w:proofErr w:type="spellStart"/>
      <w:r w:rsidRPr="00BE2634">
        <w:rPr>
          <w:rFonts w:eastAsiaTheme="majorEastAsia"/>
          <w:sz w:val="28"/>
          <w:szCs w:val="28"/>
        </w:rPr>
        <w:t>MHz.</w:t>
      </w:r>
      <w:proofErr w:type="spellEnd"/>
      <w:r w:rsidRPr="00BE2634">
        <w:rPr>
          <w:rFonts w:eastAsiaTheme="majorEastAsia"/>
          <w:sz w:val="28"/>
          <w:szCs w:val="28"/>
        </w:rPr>
        <w:t xml:space="preserve"> Go to Taka’s blog for more information. QSL via Club Log OQRS or direct to his home call.</w:t>
      </w:r>
    </w:p>
    <w:p w14:paraId="52B1F3F1" w14:textId="77777777" w:rsidR="00BE2634" w:rsidRPr="00BE2634" w:rsidRDefault="00BE2634" w:rsidP="00BE2634">
      <w:pPr>
        <w:ind w:firstLine="720"/>
        <w:textAlignment w:val="baseline"/>
        <w:rPr>
          <w:rFonts w:eastAsiaTheme="majorEastAsia"/>
          <w:sz w:val="28"/>
          <w:szCs w:val="28"/>
        </w:rPr>
      </w:pPr>
    </w:p>
    <w:p w14:paraId="0FE84AFB" w14:textId="77777777" w:rsidR="00BE2634" w:rsidRPr="00BE2634" w:rsidRDefault="00BE2634" w:rsidP="00BE2634">
      <w:pPr>
        <w:ind w:firstLine="720"/>
        <w:textAlignment w:val="baseline"/>
        <w:rPr>
          <w:rFonts w:eastAsiaTheme="majorEastAsia"/>
          <w:sz w:val="28"/>
          <w:szCs w:val="28"/>
        </w:rPr>
      </w:pPr>
      <w:r w:rsidRPr="00BE2634">
        <w:rPr>
          <w:rFonts w:eastAsiaTheme="majorEastAsia"/>
          <w:sz w:val="28"/>
          <w:szCs w:val="28"/>
        </w:rPr>
        <w:t>ZC4 - UK Sovereign Base Areas on Cyprus – This was a rare one for me for a long time. I still need many band slots for ZC4. G4WXJ, Dave should be QRV until April 11th.</w:t>
      </w:r>
    </w:p>
    <w:p w14:paraId="5D913E46" w14:textId="77777777" w:rsidR="00BE2634" w:rsidRPr="00BE2634" w:rsidRDefault="00BE2634" w:rsidP="00BE2634">
      <w:pPr>
        <w:ind w:firstLine="720"/>
        <w:textAlignment w:val="baseline"/>
        <w:rPr>
          <w:rFonts w:eastAsiaTheme="majorEastAsia"/>
          <w:sz w:val="28"/>
          <w:szCs w:val="28"/>
        </w:rPr>
      </w:pPr>
      <w:r w:rsidRPr="00BE2634">
        <w:rPr>
          <w:rFonts w:eastAsiaTheme="majorEastAsia"/>
          <w:sz w:val="28"/>
          <w:szCs w:val="28"/>
        </w:rPr>
        <w:t>He'll be running 100 watts into dipoles and an EFHW. Activity will be on 7-50 MHz on CW, SSB, FT8 and FT4.</w:t>
      </w:r>
    </w:p>
    <w:p w14:paraId="280EDB06" w14:textId="77777777" w:rsidR="00BE2634" w:rsidRPr="00BE2634" w:rsidRDefault="00BE2634" w:rsidP="00BE2634">
      <w:pPr>
        <w:spacing w:before="100" w:beforeAutospacing="1" w:after="100" w:afterAutospacing="1"/>
        <w:ind w:firstLine="720"/>
        <w:textAlignment w:val="baseline"/>
        <w:rPr>
          <w:rFonts w:eastAsiaTheme="majorEastAsia"/>
          <w:sz w:val="28"/>
          <w:szCs w:val="28"/>
        </w:rPr>
      </w:pPr>
      <w:r w:rsidRPr="00BE2634">
        <w:rPr>
          <w:rFonts w:eastAsiaTheme="majorEastAsia"/>
          <w:sz w:val="28"/>
          <w:szCs w:val="28"/>
        </w:rPr>
        <w:t xml:space="preserve">Paul, GW0NGA, will be from Jamestown, St. Helena as ZD7PG, April 12-19, not on the air every day, he says, because he is looking forward to relaxing on the beautiful island.  He says he will still have plenty of time on the air and will sort out </w:t>
      </w:r>
      <w:proofErr w:type="spellStart"/>
      <w:r w:rsidRPr="00BE2634">
        <w:rPr>
          <w:rFonts w:eastAsiaTheme="majorEastAsia"/>
          <w:sz w:val="28"/>
          <w:szCs w:val="28"/>
        </w:rPr>
        <w:t>QSLing</w:t>
      </w:r>
      <w:proofErr w:type="spellEnd"/>
      <w:r w:rsidRPr="00BE2634">
        <w:rPr>
          <w:rFonts w:eastAsiaTheme="majorEastAsia"/>
          <w:sz w:val="28"/>
          <w:szCs w:val="28"/>
        </w:rPr>
        <w:t xml:space="preserve"> when he's back in the UK.  Not active on </w:t>
      </w:r>
      <w:proofErr w:type="spellStart"/>
      <w:r w:rsidRPr="00BE2634">
        <w:rPr>
          <w:rFonts w:eastAsiaTheme="majorEastAsia"/>
          <w:sz w:val="28"/>
          <w:szCs w:val="28"/>
        </w:rPr>
        <w:t>eQSL</w:t>
      </w:r>
      <w:proofErr w:type="spellEnd"/>
      <w:r w:rsidRPr="00BE2634">
        <w:rPr>
          <w:rFonts w:eastAsiaTheme="majorEastAsia"/>
          <w:sz w:val="28"/>
          <w:szCs w:val="28"/>
        </w:rPr>
        <w:t xml:space="preserve"> or </w:t>
      </w:r>
      <w:proofErr w:type="spellStart"/>
      <w:r w:rsidRPr="00BE2634">
        <w:rPr>
          <w:rFonts w:eastAsiaTheme="majorEastAsia"/>
          <w:sz w:val="28"/>
          <w:szCs w:val="28"/>
        </w:rPr>
        <w:t>LoTW</w:t>
      </w:r>
      <w:proofErr w:type="spellEnd"/>
      <w:r w:rsidRPr="00BE2634">
        <w:rPr>
          <w:rFonts w:eastAsiaTheme="majorEastAsia"/>
          <w:sz w:val="28"/>
          <w:szCs w:val="28"/>
        </w:rPr>
        <w:t xml:space="preserve">, he likes real paper QSLs but might "knock out some </w:t>
      </w:r>
      <w:proofErr w:type="spellStart"/>
      <w:r w:rsidRPr="00BE2634">
        <w:rPr>
          <w:rFonts w:eastAsiaTheme="majorEastAsia"/>
          <w:sz w:val="28"/>
          <w:szCs w:val="28"/>
        </w:rPr>
        <w:t>eQSLs</w:t>
      </w:r>
      <w:proofErr w:type="spellEnd"/>
      <w:r w:rsidRPr="00BE2634">
        <w:rPr>
          <w:rFonts w:eastAsiaTheme="majorEastAsia"/>
          <w:sz w:val="28"/>
          <w:szCs w:val="28"/>
        </w:rPr>
        <w:t xml:space="preserve"> if asked."</w:t>
      </w:r>
    </w:p>
    <w:p w14:paraId="5CF5359E" w14:textId="77777777" w:rsidR="00BE2634" w:rsidRPr="00BE2634" w:rsidRDefault="00BE2634" w:rsidP="00BE2634">
      <w:pPr>
        <w:ind w:firstLine="720"/>
        <w:textAlignment w:val="baseline"/>
        <w:rPr>
          <w:rFonts w:eastAsiaTheme="majorEastAsia"/>
          <w:sz w:val="28"/>
          <w:szCs w:val="28"/>
        </w:rPr>
      </w:pPr>
      <w:r w:rsidRPr="00BE2634">
        <w:rPr>
          <w:rFonts w:eastAsiaTheme="majorEastAsia"/>
          <w:sz w:val="28"/>
          <w:szCs w:val="28"/>
        </w:rPr>
        <w:t>Well-known Pacific traveler, Haru JA1XGI, will be active from French Polynesia (OC-066) as </w:t>
      </w:r>
      <w:r w:rsidRPr="00BE2634">
        <w:rPr>
          <w:rFonts w:eastAsiaTheme="majorEastAsia"/>
          <w:b/>
          <w:bCs/>
          <w:sz w:val="28"/>
          <w:szCs w:val="28"/>
        </w:rPr>
        <w:t>TX7XG</w:t>
      </w:r>
      <w:r w:rsidRPr="00BE2634">
        <w:rPr>
          <w:rFonts w:eastAsiaTheme="majorEastAsia"/>
          <w:sz w:val="28"/>
          <w:szCs w:val="28"/>
        </w:rPr>
        <w:t xml:space="preserve"> during April 9-15, 2025. QRV on HF bands + SAT. QSL via H/c, </w:t>
      </w:r>
      <w:proofErr w:type="spellStart"/>
      <w:r w:rsidRPr="00BE2634">
        <w:rPr>
          <w:rFonts w:eastAsiaTheme="majorEastAsia"/>
          <w:sz w:val="28"/>
          <w:szCs w:val="28"/>
        </w:rPr>
        <w:t>LoTW</w:t>
      </w:r>
      <w:proofErr w:type="spellEnd"/>
      <w:r w:rsidRPr="00BE2634">
        <w:rPr>
          <w:rFonts w:eastAsiaTheme="majorEastAsia"/>
          <w:sz w:val="28"/>
          <w:szCs w:val="28"/>
        </w:rPr>
        <w:t xml:space="preserve"> uploads free of charge after the </w:t>
      </w:r>
      <w:proofErr w:type="spellStart"/>
      <w:r w:rsidRPr="00BE2634">
        <w:rPr>
          <w:rFonts w:eastAsiaTheme="majorEastAsia"/>
          <w:sz w:val="28"/>
          <w:szCs w:val="28"/>
        </w:rPr>
        <w:t>DXpedition</w:t>
      </w:r>
      <w:proofErr w:type="spellEnd"/>
      <w:r w:rsidRPr="00BE2634">
        <w:rPr>
          <w:rFonts w:eastAsiaTheme="majorEastAsia"/>
          <w:sz w:val="28"/>
          <w:szCs w:val="28"/>
        </w:rPr>
        <w:t>. </w:t>
      </w:r>
    </w:p>
    <w:p w14:paraId="4616D054" w14:textId="77777777" w:rsidR="00BE2634" w:rsidRPr="00BE2634" w:rsidRDefault="00BE2634" w:rsidP="00BE2634">
      <w:pPr>
        <w:ind w:firstLine="720"/>
        <w:textAlignment w:val="baseline"/>
        <w:rPr>
          <w:rFonts w:eastAsiaTheme="majorEastAsia"/>
          <w:sz w:val="28"/>
          <w:szCs w:val="28"/>
        </w:rPr>
      </w:pPr>
    </w:p>
    <w:p w14:paraId="74430FDD" w14:textId="77777777" w:rsidR="00BE2634" w:rsidRPr="00BE2634" w:rsidRDefault="00BE2634" w:rsidP="00BE2634">
      <w:pPr>
        <w:spacing w:before="100" w:beforeAutospacing="1" w:after="100" w:afterAutospacing="1"/>
        <w:ind w:firstLine="720"/>
        <w:textAlignment w:val="baseline"/>
        <w:rPr>
          <w:rFonts w:eastAsiaTheme="majorEastAsia"/>
          <w:sz w:val="28"/>
          <w:szCs w:val="28"/>
        </w:rPr>
      </w:pPr>
      <w:r w:rsidRPr="00BE2634">
        <w:rPr>
          <w:rFonts w:eastAsiaTheme="majorEastAsia"/>
          <w:sz w:val="28"/>
          <w:szCs w:val="28"/>
        </w:rPr>
        <w:t xml:space="preserve">The most recent DX Mentor podcast is available this weekend. It is a conversation with Jeffrey, K1ZN. He is an author, </w:t>
      </w:r>
      <w:proofErr w:type="spellStart"/>
      <w:r w:rsidRPr="00BE2634">
        <w:rPr>
          <w:rFonts w:eastAsiaTheme="majorEastAsia"/>
          <w:sz w:val="28"/>
          <w:szCs w:val="28"/>
        </w:rPr>
        <w:t>DXpert</w:t>
      </w:r>
      <w:proofErr w:type="spellEnd"/>
      <w:r w:rsidRPr="00BE2634">
        <w:rPr>
          <w:rFonts w:eastAsiaTheme="majorEastAsia"/>
          <w:sz w:val="28"/>
          <w:szCs w:val="28"/>
        </w:rPr>
        <w:t>, and an avid IOTA ham. I know you will enjoy it.</w:t>
      </w:r>
    </w:p>
    <w:p w14:paraId="4BC479F6" w14:textId="77777777" w:rsidR="00BE2634" w:rsidRPr="00BE2634" w:rsidRDefault="00BE2634" w:rsidP="00BE2634">
      <w:pPr>
        <w:spacing w:before="100" w:beforeAutospacing="1" w:after="100" w:afterAutospacing="1"/>
        <w:ind w:firstLine="720"/>
        <w:textAlignment w:val="baseline"/>
        <w:rPr>
          <w:rFonts w:eastAsiaTheme="majorEastAsia"/>
          <w:sz w:val="28"/>
          <w:szCs w:val="28"/>
        </w:rPr>
      </w:pPr>
      <w:r w:rsidRPr="00BE2634">
        <w:rPr>
          <w:rFonts w:eastAsiaTheme="majorEastAsia"/>
          <w:sz w:val="28"/>
          <w:szCs w:val="28"/>
        </w:rPr>
        <w:t>You can also check out the DX Mentor Facebook page to keep tabs on what is current and what is coming.</w:t>
      </w:r>
    </w:p>
    <w:p w14:paraId="4B87A2C4" w14:textId="77777777" w:rsidR="00BE2634" w:rsidRPr="00BE2634" w:rsidRDefault="00BE2634" w:rsidP="00BE2634">
      <w:pPr>
        <w:spacing w:before="100" w:beforeAutospacing="1" w:afterAutospacing="1"/>
        <w:ind w:firstLine="720"/>
        <w:textAlignment w:val="baseline"/>
        <w:rPr>
          <w:rFonts w:eastAsia="Times New Roman"/>
          <w:b/>
          <w:bCs/>
        </w:rPr>
      </w:pPr>
    </w:p>
    <w:p w14:paraId="2D7C0F39" w14:textId="77777777" w:rsidR="00BE2634" w:rsidRPr="00BE2634" w:rsidRDefault="00BE2634" w:rsidP="00BE2634">
      <w:pPr>
        <w:keepNext/>
        <w:keepLines/>
        <w:spacing w:before="240" w:line="259" w:lineRule="auto"/>
        <w:ind w:firstLine="720"/>
        <w:jc w:val="center"/>
        <w:outlineLvl w:val="0"/>
        <w:rPr>
          <w:rFonts w:asciiTheme="majorHAnsi" w:eastAsiaTheme="majorEastAsia" w:hAnsiTheme="majorHAnsi"/>
          <w:color w:val="2F5496" w:themeColor="accent1" w:themeShade="BF"/>
          <w:sz w:val="32"/>
          <w:szCs w:val="32"/>
        </w:rPr>
      </w:pPr>
      <w:r w:rsidRPr="00BE2634">
        <w:rPr>
          <w:rFonts w:asciiTheme="majorHAnsi" w:eastAsiaTheme="majorEastAsia" w:hAnsiTheme="majorHAnsi"/>
          <w:color w:val="2F5496" w:themeColor="accent1" w:themeShade="BF"/>
          <w:sz w:val="32"/>
          <w:szCs w:val="32"/>
        </w:rPr>
        <w:t xml:space="preserve">DAH DIT </w:t>
      </w:r>
      <w:proofErr w:type="spellStart"/>
      <w:r w:rsidRPr="00BE2634">
        <w:rPr>
          <w:rFonts w:asciiTheme="majorHAnsi" w:eastAsiaTheme="majorEastAsia" w:hAnsiTheme="majorHAnsi"/>
          <w:color w:val="2F5496" w:themeColor="accent1" w:themeShade="BF"/>
          <w:sz w:val="32"/>
          <w:szCs w:val="32"/>
        </w:rPr>
        <w:t>DIT</w:t>
      </w:r>
      <w:proofErr w:type="spellEnd"/>
      <w:r w:rsidRPr="00BE2634">
        <w:rPr>
          <w:rFonts w:asciiTheme="majorHAnsi" w:eastAsiaTheme="majorEastAsia" w:hAnsiTheme="majorHAnsi"/>
          <w:color w:val="2F5496" w:themeColor="accent1" w:themeShade="BF"/>
          <w:sz w:val="32"/>
          <w:szCs w:val="32"/>
        </w:rPr>
        <w:t xml:space="preserve"> </w:t>
      </w:r>
      <w:proofErr w:type="spellStart"/>
      <w:r w:rsidRPr="00BE2634">
        <w:rPr>
          <w:rFonts w:asciiTheme="majorHAnsi" w:eastAsiaTheme="majorEastAsia" w:hAnsiTheme="majorHAnsi"/>
          <w:color w:val="2F5496" w:themeColor="accent1" w:themeShade="BF"/>
          <w:sz w:val="32"/>
          <w:szCs w:val="32"/>
        </w:rPr>
        <w:t>DIT</w:t>
      </w:r>
      <w:proofErr w:type="spellEnd"/>
      <w:r w:rsidRPr="00BE2634">
        <w:rPr>
          <w:rFonts w:asciiTheme="majorHAnsi" w:eastAsiaTheme="majorEastAsia" w:hAnsiTheme="majorHAnsi"/>
          <w:color w:val="2F5496" w:themeColor="accent1" w:themeShade="BF"/>
          <w:sz w:val="32"/>
          <w:szCs w:val="32"/>
        </w:rPr>
        <w:t xml:space="preserve"> </w:t>
      </w:r>
      <w:proofErr w:type="gramStart"/>
      <w:r w:rsidRPr="00BE2634">
        <w:rPr>
          <w:rFonts w:asciiTheme="majorHAnsi" w:eastAsiaTheme="majorEastAsia" w:hAnsiTheme="majorHAnsi"/>
          <w:color w:val="2F5496" w:themeColor="accent1" w:themeShade="BF"/>
          <w:sz w:val="32"/>
          <w:szCs w:val="32"/>
        </w:rPr>
        <w:t xml:space="preserve">DAH  </w:t>
      </w:r>
      <w:proofErr w:type="spellStart"/>
      <w:r w:rsidRPr="00BE2634">
        <w:rPr>
          <w:rFonts w:asciiTheme="majorHAnsi" w:eastAsiaTheme="majorEastAsia" w:hAnsiTheme="majorHAnsi"/>
          <w:color w:val="2F5496" w:themeColor="accent1" w:themeShade="BF"/>
          <w:sz w:val="32"/>
          <w:szCs w:val="32"/>
        </w:rPr>
        <w:t>DAH</w:t>
      </w:r>
      <w:proofErr w:type="spellEnd"/>
      <w:proofErr w:type="gramEnd"/>
      <w:r w:rsidRPr="00BE2634">
        <w:rPr>
          <w:rFonts w:asciiTheme="majorHAnsi" w:eastAsiaTheme="majorEastAsia" w:hAnsiTheme="majorHAnsi"/>
          <w:color w:val="2F5496" w:themeColor="accent1" w:themeShade="BF"/>
          <w:sz w:val="32"/>
          <w:szCs w:val="32"/>
        </w:rPr>
        <w:t xml:space="preserve"> DIT </w:t>
      </w:r>
      <w:proofErr w:type="spellStart"/>
      <w:r w:rsidRPr="00BE2634">
        <w:rPr>
          <w:rFonts w:asciiTheme="majorHAnsi" w:eastAsiaTheme="majorEastAsia" w:hAnsiTheme="majorHAnsi"/>
          <w:color w:val="2F5496" w:themeColor="accent1" w:themeShade="BF"/>
          <w:sz w:val="32"/>
          <w:szCs w:val="32"/>
        </w:rPr>
        <w:t>DIT</w:t>
      </w:r>
      <w:proofErr w:type="spellEnd"/>
      <w:r w:rsidRPr="00BE2634">
        <w:rPr>
          <w:rFonts w:asciiTheme="majorHAnsi" w:eastAsiaTheme="majorEastAsia" w:hAnsiTheme="majorHAnsi"/>
          <w:color w:val="2F5496" w:themeColor="accent1" w:themeShade="BF"/>
          <w:sz w:val="32"/>
          <w:szCs w:val="32"/>
        </w:rPr>
        <w:t xml:space="preserve"> </w:t>
      </w:r>
      <w:proofErr w:type="spellStart"/>
      <w:r w:rsidRPr="00BE2634">
        <w:rPr>
          <w:rFonts w:asciiTheme="majorHAnsi" w:eastAsiaTheme="majorEastAsia" w:hAnsiTheme="majorHAnsi"/>
          <w:color w:val="2F5496" w:themeColor="accent1" w:themeShade="BF"/>
          <w:sz w:val="32"/>
          <w:szCs w:val="32"/>
        </w:rPr>
        <w:t>DIT</w:t>
      </w:r>
      <w:proofErr w:type="spellEnd"/>
      <w:r w:rsidRPr="00BE2634">
        <w:rPr>
          <w:rFonts w:asciiTheme="majorHAnsi" w:eastAsiaTheme="majorEastAsia" w:hAnsiTheme="majorHAnsi"/>
          <w:color w:val="2F5496" w:themeColor="accent1" w:themeShade="BF"/>
          <w:sz w:val="32"/>
          <w:szCs w:val="32"/>
        </w:rPr>
        <w:t xml:space="preserve"> DAH</w:t>
      </w:r>
    </w:p>
    <w:p w14:paraId="0B60C544" w14:textId="77777777" w:rsidR="00BE2634" w:rsidRPr="00BE2634" w:rsidRDefault="00BE2634" w:rsidP="00BE2634">
      <w:pPr>
        <w:ind w:firstLine="720"/>
        <w:rPr>
          <w:rFonts w:eastAsia="Times New Roman"/>
          <w:color w:val="000000"/>
        </w:rPr>
      </w:pPr>
    </w:p>
    <w:p w14:paraId="1A7C8717" w14:textId="77777777" w:rsidR="00BE2634" w:rsidRPr="00BE2634" w:rsidRDefault="00BE2634" w:rsidP="00BE2634">
      <w:pPr>
        <w:ind w:firstLine="720"/>
        <w:rPr>
          <w:rFonts w:eastAsia="Times New Roman"/>
          <w:color w:val="000000"/>
        </w:rPr>
      </w:pPr>
    </w:p>
    <w:p w14:paraId="3657387A" w14:textId="13EB38C9" w:rsidR="00BE2634" w:rsidRPr="00BE2634" w:rsidRDefault="00BE2634" w:rsidP="00BE2634">
      <w:pPr>
        <w:shd w:val="clear" w:color="auto" w:fill="FFFFFF"/>
        <w:ind w:firstLine="720"/>
        <w:textAlignment w:val="baseline"/>
        <w:rPr>
          <w:rFonts w:eastAsia="Times New Roman"/>
          <w:color w:val="000000"/>
          <w:sz w:val="28"/>
          <w:szCs w:val="28"/>
        </w:rPr>
      </w:pPr>
      <w:r w:rsidRPr="00BE2634">
        <w:rPr>
          <w:rFonts w:eastAsia="Times New Roman"/>
          <w:noProof/>
        </w:rPr>
        <w:drawing>
          <wp:anchor distT="0" distB="0" distL="114300" distR="114300" simplePos="0" relativeHeight="251890688" behindDoc="0" locked="0" layoutInCell="1" allowOverlap="1" wp14:anchorId="4A8D1DA6" wp14:editId="5F77D9CB">
            <wp:simplePos x="0" y="0"/>
            <wp:positionH relativeFrom="margin">
              <wp:posOffset>0</wp:posOffset>
            </wp:positionH>
            <wp:positionV relativeFrom="paragraph">
              <wp:posOffset>1270</wp:posOffset>
            </wp:positionV>
            <wp:extent cx="1647825" cy="1695450"/>
            <wp:effectExtent l="0" t="0" r="9525" b="0"/>
            <wp:wrapSquare wrapText="bothSides"/>
            <wp:docPr id="2036715492" name="Picture 8" descr="A black text on a white back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text on a white backgroundDescription automatically generated"/>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E2634">
        <w:rPr>
          <w:rFonts w:ascii="Consolas" w:eastAsia="Times New Roman" w:hAnsi="Consolas" w:cs="Segoe UI"/>
          <w:sz w:val="28"/>
          <w:szCs w:val="28"/>
        </w:rPr>
        <w:t> </w:t>
      </w:r>
      <w:r w:rsidRPr="00BE2634">
        <w:rPr>
          <w:rFonts w:eastAsia="Times New Roman"/>
          <w:color w:val="000000"/>
          <w:sz w:val="28"/>
          <w:szCs w:val="28"/>
          <w:shd w:val="clear" w:color="auto" w:fill="FFFFFF"/>
        </w:rPr>
        <w:t xml:space="preserve">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w:t>
      </w:r>
      <w:proofErr w:type="gramStart"/>
      <w:r w:rsidRPr="00BE2634">
        <w:rPr>
          <w:rFonts w:eastAsia="Times New Roman"/>
          <w:color w:val="000000"/>
          <w:sz w:val="28"/>
          <w:szCs w:val="28"/>
          <w:shd w:val="clear" w:color="auto" w:fill="FFFFFF"/>
        </w:rPr>
        <w:t>gamble</w:t>
      </w:r>
      <w:proofErr w:type="gramEnd"/>
      <w:r w:rsidRPr="00BE2634">
        <w:rPr>
          <w:rFonts w:eastAsia="Times New Roman"/>
          <w:color w:val="000000"/>
          <w:sz w:val="28"/>
          <w:szCs w:val="28"/>
          <w:shd w:val="clear" w:color="auto" w:fill="FFFFFF"/>
        </w:rPr>
        <w:t xml:space="preserve"> is that if you wait until Sunday, conditions may change, or they simply won’t be workable. However, it is not a bad </w:t>
      </w:r>
      <w:proofErr w:type="gramStart"/>
      <w:r w:rsidRPr="00BE2634">
        <w:rPr>
          <w:rFonts w:eastAsia="Times New Roman"/>
          <w:color w:val="000000"/>
          <w:sz w:val="28"/>
          <w:szCs w:val="28"/>
          <w:shd w:val="clear" w:color="auto" w:fill="FFFFFF"/>
        </w:rPr>
        <w:t>gamble</w:t>
      </w:r>
      <w:proofErr w:type="gramEnd"/>
      <w:r w:rsidRPr="00BE2634">
        <w:rPr>
          <w:rFonts w:eastAsia="Times New Roman"/>
          <w:color w:val="000000"/>
          <w:sz w:val="28"/>
          <w:szCs w:val="28"/>
          <w:shd w:val="clear" w:color="auto" w:fill="FFFFFF"/>
        </w:rPr>
        <w:t xml:space="preserve">. Of course, why not </w:t>
      </w:r>
      <w:proofErr w:type="gramStart"/>
      <w:r w:rsidRPr="00BE2634">
        <w:rPr>
          <w:rFonts w:eastAsia="Times New Roman"/>
          <w:color w:val="000000"/>
          <w:sz w:val="28"/>
          <w:szCs w:val="28"/>
          <w:shd w:val="clear" w:color="auto" w:fill="FFFFFF"/>
        </w:rPr>
        <w:t>work</w:t>
      </w:r>
      <w:proofErr w:type="gramEnd"/>
      <w:r w:rsidRPr="00BE2634">
        <w:rPr>
          <w:rFonts w:eastAsia="Times New Roman"/>
          <w:color w:val="000000"/>
          <w:sz w:val="28"/>
          <w:szCs w:val="28"/>
          <w:shd w:val="clear" w:color="auto" w:fill="FFFFFF"/>
        </w:rPr>
        <w:t xml:space="preserve"> the contest and have some fun!</w:t>
      </w:r>
      <w:r w:rsidRPr="00BE2634">
        <w:rPr>
          <w:rFonts w:eastAsia="Times New Roman"/>
          <w:color w:val="000000"/>
          <w:sz w:val="28"/>
          <w:szCs w:val="28"/>
        </w:rPr>
        <w:t> </w:t>
      </w:r>
    </w:p>
    <w:p w14:paraId="4B1E5FDC" w14:textId="77777777" w:rsidR="00BE2634" w:rsidRPr="00BE2634" w:rsidRDefault="00BE2634" w:rsidP="00BE2634">
      <w:pPr>
        <w:shd w:val="clear" w:color="auto" w:fill="FFFFFF"/>
        <w:ind w:firstLine="720"/>
        <w:textAlignment w:val="baseline"/>
        <w:rPr>
          <w:rFonts w:eastAsia="Times New Roman"/>
          <w:color w:val="000000"/>
          <w:sz w:val="28"/>
          <w:szCs w:val="28"/>
        </w:rPr>
      </w:pPr>
    </w:p>
    <w:p w14:paraId="675055F5" w14:textId="77777777" w:rsidR="00BE2634" w:rsidRPr="00BE2634" w:rsidRDefault="00BE2634" w:rsidP="00BE2634">
      <w:pPr>
        <w:shd w:val="clear" w:color="auto" w:fill="FFFFFF"/>
        <w:ind w:firstLine="720"/>
        <w:textAlignment w:val="baseline"/>
        <w:rPr>
          <w:rFonts w:eastAsia="Times New Roman"/>
          <w:color w:val="000000"/>
          <w:sz w:val="28"/>
          <w:szCs w:val="28"/>
        </w:rPr>
      </w:pPr>
    </w:p>
    <w:p w14:paraId="0FFE8C72" w14:textId="77777777" w:rsidR="00BE2634" w:rsidRPr="00BE2634" w:rsidRDefault="00BE2634" w:rsidP="00BE2634">
      <w:pPr>
        <w:ind w:firstLine="720"/>
        <w:rPr>
          <w:rFonts w:eastAsia="Times New Roman"/>
          <w:color w:val="000000" w:themeColor="text1"/>
          <w:sz w:val="28"/>
          <w:szCs w:val="28"/>
        </w:rPr>
      </w:pPr>
    </w:p>
    <w:p w14:paraId="335EAF3B" w14:textId="77777777" w:rsidR="00BE2634" w:rsidRPr="00BE2634" w:rsidRDefault="00BE2634" w:rsidP="00BE2634">
      <w:pPr>
        <w:shd w:val="clear" w:color="auto" w:fill="FFFFFF"/>
        <w:ind w:firstLine="720"/>
        <w:textAlignment w:val="baseline"/>
        <w:rPr>
          <w:rFonts w:eastAsia="Times New Roman"/>
          <w:sz w:val="28"/>
          <w:szCs w:val="28"/>
        </w:rPr>
      </w:pPr>
    </w:p>
    <w:tbl>
      <w:tblPr>
        <w:tblW w:w="7419" w:type="dxa"/>
        <w:tblCellMar>
          <w:top w:w="15" w:type="dxa"/>
          <w:bottom w:w="15" w:type="dxa"/>
        </w:tblCellMar>
        <w:tblLook w:val="04A0" w:firstRow="1" w:lastRow="0" w:firstColumn="1" w:lastColumn="0" w:noHBand="0" w:noVBand="1"/>
      </w:tblPr>
      <w:tblGrid>
        <w:gridCol w:w="2809"/>
        <w:gridCol w:w="2233"/>
        <w:gridCol w:w="2377"/>
      </w:tblGrid>
      <w:tr w:rsidR="00BE2634" w:rsidRPr="00BE2634" w14:paraId="2624C1E9" w14:textId="77777777" w:rsidTr="00B75DCC">
        <w:trPr>
          <w:trHeight w:val="720"/>
        </w:trPr>
        <w:tc>
          <w:tcPr>
            <w:tcW w:w="2809" w:type="dxa"/>
            <w:tcBorders>
              <w:top w:val="single" w:sz="4" w:space="0" w:color="000000"/>
              <w:left w:val="single" w:sz="4" w:space="0" w:color="000000"/>
              <w:bottom w:val="single" w:sz="4" w:space="0" w:color="000000"/>
              <w:right w:val="nil"/>
            </w:tcBorders>
            <w:vAlign w:val="center"/>
            <w:hideMark/>
          </w:tcPr>
          <w:p w14:paraId="52753EA7" w14:textId="77777777" w:rsidR="00BE2634" w:rsidRPr="00BE2634" w:rsidRDefault="00BE2634" w:rsidP="00BE2634">
            <w:pPr>
              <w:ind w:firstLine="720"/>
              <w:jc w:val="center"/>
              <w:rPr>
                <w:rFonts w:ascii="Calibri" w:eastAsia="Times New Roman" w:hAnsi="Calibri" w:cs="Calibri"/>
                <w:b/>
                <w:bCs/>
                <w:sz w:val="32"/>
                <w:szCs w:val="32"/>
              </w:rPr>
            </w:pPr>
            <w:r w:rsidRPr="00BE2634">
              <w:rPr>
                <w:rFonts w:ascii="Calibri" w:eastAsia="Times New Roman" w:hAnsi="Calibri" w:cs="Calibri"/>
                <w:b/>
                <w:bCs/>
                <w:sz w:val="32"/>
                <w:szCs w:val="32"/>
              </w:rPr>
              <w:t>Contest</w:t>
            </w:r>
          </w:p>
        </w:tc>
        <w:tc>
          <w:tcPr>
            <w:tcW w:w="2233" w:type="dxa"/>
            <w:tcBorders>
              <w:top w:val="single" w:sz="4" w:space="0" w:color="000000"/>
              <w:left w:val="nil"/>
              <w:bottom w:val="single" w:sz="4" w:space="0" w:color="000000"/>
              <w:right w:val="nil"/>
            </w:tcBorders>
            <w:hideMark/>
          </w:tcPr>
          <w:p w14:paraId="76F16CCC" w14:textId="77777777" w:rsidR="00BE2634" w:rsidRPr="00BE2634" w:rsidRDefault="00BE2634" w:rsidP="00BE2634">
            <w:pPr>
              <w:ind w:firstLine="720"/>
              <w:jc w:val="center"/>
              <w:rPr>
                <w:rFonts w:eastAsia="Times New Roman"/>
                <w:color w:val="000000"/>
                <w:sz w:val="32"/>
                <w:szCs w:val="32"/>
              </w:rPr>
            </w:pPr>
            <w:r w:rsidRPr="00BE2634">
              <w:rPr>
                <w:rFonts w:ascii="Calibri" w:eastAsia="Times New Roman" w:hAnsi="Calibri" w:cs="Calibri"/>
                <w:b/>
                <w:bCs/>
                <w:sz w:val="32"/>
                <w:szCs w:val="32"/>
              </w:rPr>
              <w:t>Start</w:t>
            </w:r>
            <w:r w:rsidRPr="00BE2634">
              <w:rPr>
                <w:rFonts w:ascii="Calibri" w:eastAsia="Times New Roman" w:hAnsi="Calibri" w:cs="Calibri"/>
                <w:b/>
                <w:bCs/>
                <w:sz w:val="32"/>
                <w:szCs w:val="32"/>
              </w:rPr>
              <w:br/>
              <w:t xml:space="preserve">          Date</w:t>
            </w:r>
          </w:p>
        </w:tc>
        <w:tc>
          <w:tcPr>
            <w:tcW w:w="2377" w:type="dxa"/>
            <w:tcBorders>
              <w:top w:val="single" w:sz="4" w:space="0" w:color="000000"/>
              <w:left w:val="nil"/>
              <w:bottom w:val="single" w:sz="4" w:space="0" w:color="000000"/>
              <w:right w:val="single" w:sz="4" w:space="0" w:color="000000"/>
            </w:tcBorders>
            <w:hideMark/>
          </w:tcPr>
          <w:p w14:paraId="26E7D009" w14:textId="77777777" w:rsidR="00BE2634" w:rsidRPr="00BE2634" w:rsidRDefault="00BE2634" w:rsidP="00BE2634">
            <w:pPr>
              <w:ind w:firstLine="720"/>
              <w:jc w:val="center"/>
              <w:rPr>
                <w:rFonts w:eastAsia="Times New Roman"/>
                <w:color w:val="000000"/>
                <w:sz w:val="32"/>
                <w:szCs w:val="32"/>
              </w:rPr>
            </w:pPr>
            <w:r w:rsidRPr="00BE2634">
              <w:rPr>
                <w:rFonts w:ascii="Calibri" w:eastAsia="Times New Roman" w:hAnsi="Calibri" w:cs="Calibri"/>
                <w:b/>
                <w:bCs/>
                <w:sz w:val="32"/>
                <w:szCs w:val="32"/>
              </w:rPr>
              <w:t>End</w:t>
            </w:r>
            <w:r w:rsidRPr="00BE2634">
              <w:rPr>
                <w:rFonts w:ascii="Calibri" w:eastAsia="Times New Roman" w:hAnsi="Calibri" w:cs="Calibri"/>
                <w:b/>
                <w:bCs/>
                <w:sz w:val="32"/>
                <w:szCs w:val="32"/>
              </w:rPr>
              <w:br/>
              <w:t xml:space="preserve">           Date</w:t>
            </w:r>
          </w:p>
        </w:tc>
      </w:tr>
      <w:tr w:rsidR="00BE2634" w:rsidRPr="00BE2634" w14:paraId="364D4686" w14:textId="77777777" w:rsidTr="00B75DCC">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6B2FDCE9" w14:textId="77777777" w:rsidR="00BE2634" w:rsidRPr="00BE2634" w:rsidRDefault="00BE2634" w:rsidP="00BE2634">
            <w:pPr>
              <w:rPr>
                <w:rFonts w:ascii="Roboto Mono" w:eastAsia="Times New Roman" w:hAnsi="Roboto Mono"/>
                <w:color w:val="FF0000"/>
              </w:rPr>
            </w:pPr>
            <w:r w:rsidRPr="00BE2634">
              <w:rPr>
                <w:rFonts w:ascii="Roboto Mono" w:eastAsia="Times New Roman" w:hAnsi="Roboto Mono"/>
                <w:color w:val="FF0000"/>
              </w:rPr>
              <w:t>SP DX Contest</w:t>
            </w:r>
          </w:p>
        </w:tc>
        <w:tc>
          <w:tcPr>
            <w:tcW w:w="2233" w:type="dxa"/>
            <w:tcBorders>
              <w:top w:val="single" w:sz="4" w:space="0" w:color="000000"/>
              <w:left w:val="single" w:sz="4" w:space="0" w:color="000000"/>
              <w:bottom w:val="single" w:sz="4" w:space="0" w:color="000000"/>
              <w:right w:val="nil"/>
            </w:tcBorders>
            <w:noWrap/>
            <w:hideMark/>
          </w:tcPr>
          <w:p w14:paraId="263ACB9C" w14:textId="77777777" w:rsidR="00BE2634" w:rsidRPr="00BE2634" w:rsidRDefault="00BE2634" w:rsidP="00BE2634">
            <w:pPr>
              <w:ind w:firstLine="720"/>
              <w:jc w:val="right"/>
              <w:rPr>
                <w:rFonts w:ascii="Roboto Mono" w:eastAsia="Times New Roman" w:hAnsi="Roboto Mono"/>
                <w:color w:val="FF0000"/>
              </w:rPr>
            </w:pPr>
            <w:r w:rsidRPr="00BE2634">
              <w:rPr>
                <w:rFonts w:ascii="Roboto Mono" w:eastAsia="Times New Roman" w:hAnsi="Roboto Mono"/>
                <w:color w:val="FF0000"/>
              </w:rPr>
              <w:t>4/5/2025</w:t>
            </w:r>
          </w:p>
        </w:tc>
        <w:tc>
          <w:tcPr>
            <w:tcW w:w="2377" w:type="dxa"/>
            <w:tcBorders>
              <w:top w:val="single" w:sz="4" w:space="0" w:color="000000"/>
              <w:left w:val="nil"/>
              <w:bottom w:val="single" w:sz="4" w:space="0" w:color="000000"/>
              <w:right w:val="single" w:sz="4" w:space="0" w:color="000000"/>
            </w:tcBorders>
            <w:noWrap/>
            <w:hideMark/>
          </w:tcPr>
          <w:p w14:paraId="38A1E7FA" w14:textId="77777777" w:rsidR="00BE2634" w:rsidRPr="00BE2634" w:rsidRDefault="00BE2634" w:rsidP="00BE2634">
            <w:pPr>
              <w:ind w:firstLine="720"/>
              <w:jc w:val="right"/>
              <w:rPr>
                <w:rFonts w:ascii="Roboto Mono" w:eastAsia="Times New Roman" w:hAnsi="Roboto Mono"/>
                <w:color w:val="FF0000"/>
              </w:rPr>
            </w:pPr>
            <w:r w:rsidRPr="00BE2634">
              <w:rPr>
                <w:rFonts w:ascii="Roboto Mono" w:eastAsia="Times New Roman" w:hAnsi="Roboto Mono"/>
                <w:color w:val="FF0000"/>
              </w:rPr>
              <w:t>4/6/2025</w:t>
            </w:r>
          </w:p>
        </w:tc>
      </w:tr>
      <w:tr w:rsidR="00BE2634" w:rsidRPr="00BE2634" w14:paraId="6B1CFF2C" w14:textId="77777777" w:rsidTr="00B75DCC">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4D976150" w14:textId="77777777" w:rsidR="00BE2634" w:rsidRPr="00BE2634" w:rsidRDefault="00BE2634" w:rsidP="00BE2634">
            <w:pPr>
              <w:rPr>
                <w:rFonts w:ascii="Roboto Mono" w:eastAsia="Times New Roman" w:hAnsi="Roboto Mono"/>
              </w:rPr>
            </w:pPr>
            <w:r w:rsidRPr="00BE2634">
              <w:rPr>
                <w:rFonts w:ascii="Roboto Mono" w:eastAsia="Times New Roman" w:hAnsi="Roboto Mono"/>
              </w:rPr>
              <w:t>Louisiana QSOP</w:t>
            </w:r>
          </w:p>
        </w:tc>
        <w:tc>
          <w:tcPr>
            <w:tcW w:w="2233" w:type="dxa"/>
            <w:tcBorders>
              <w:top w:val="single" w:sz="4" w:space="0" w:color="000000"/>
              <w:left w:val="single" w:sz="4" w:space="0" w:color="000000"/>
              <w:bottom w:val="single" w:sz="4" w:space="0" w:color="000000"/>
              <w:right w:val="nil"/>
            </w:tcBorders>
            <w:noWrap/>
            <w:hideMark/>
          </w:tcPr>
          <w:p w14:paraId="437D23B6"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4/5/2025</w:t>
            </w:r>
          </w:p>
        </w:tc>
        <w:tc>
          <w:tcPr>
            <w:tcW w:w="2377" w:type="dxa"/>
            <w:tcBorders>
              <w:top w:val="single" w:sz="4" w:space="0" w:color="000000"/>
              <w:left w:val="nil"/>
              <w:bottom w:val="single" w:sz="4" w:space="0" w:color="000000"/>
              <w:right w:val="single" w:sz="4" w:space="0" w:color="000000"/>
            </w:tcBorders>
            <w:noWrap/>
            <w:hideMark/>
          </w:tcPr>
          <w:p w14:paraId="32CFDB4E"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4/6/2025</w:t>
            </w:r>
          </w:p>
        </w:tc>
      </w:tr>
      <w:tr w:rsidR="00BE2634" w:rsidRPr="00BE2634" w14:paraId="2E997449" w14:textId="77777777" w:rsidTr="00B75DCC">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527631E5" w14:textId="77777777" w:rsidR="00BE2634" w:rsidRPr="00BE2634" w:rsidRDefault="00BE2634" w:rsidP="00BE2634">
            <w:pPr>
              <w:rPr>
                <w:rFonts w:ascii="Roboto Mono" w:eastAsia="Times New Roman" w:hAnsi="Roboto Mono"/>
              </w:rPr>
            </w:pPr>
            <w:r w:rsidRPr="00BE2634">
              <w:rPr>
                <w:rFonts w:ascii="Roboto Mono" w:eastAsia="Times New Roman" w:hAnsi="Roboto Mono"/>
              </w:rPr>
              <w:t>Georgia QSOP</w:t>
            </w:r>
          </w:p>
        </w:tc>
        <w:tc>
          <w:tcPr>
            <w:tcW w:w="2233" w:type="dxa"/>
            <w:tcBorders>
              <w:top w:val="single" w:sz="4" w:space="0" w:color="000000"/>
              <w:left w:val="single" w:sz="4" w:space="0" w:color="000000"/>
              <w:bottom w:val="single" w:sz="4" w:space="0" w:color="000000"/>
              <w:right w:val="nil"/>
            </w:tcBorders>
            <w:noWrap/>
            <w:hideMark/>
          </w:tcPr>
          <w:p w14:paraId="1B650239"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4/12/2025</w:t>
            </w:r>
          </w:p>
        </w:tc>
        <w:tc>
          <w:tcPr>
            <w:tcW w:w="2377" w:type="dxa"/>
            <w:tcBorders>
              <w:top w:val="single" w:sz="4" w:space="0" w:color="000000"/>
              <w:left w:val="nil"/>
              <w:bottom w:val="single" w:sz="4" w:space="0" w:color="000000"/>
              <w:right w:val="single" w:sz="4" w:space="0" w:color="000000"/>
            </w:tcBorders>
            <w:noWrap/>
            <w:hideMark/>
          </w:tcPr>
          <w:p w14:paraId="0D130AFE"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4/13/2025</w:t>
            </w:r>
          </w:p>
        </w:tc>
      </w:tr>
      <w:tr w:rsidR="00BE2634" w:rsidRPr="00BE2634" w14:paraId="0163D60A" w14:textId="77777777" w:rsidTr="00B75DCC">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500EEF55" w14:textId="77777777" w:rsidR="00BE2634" w:rsidRPr="00BE2634" w:rsidRDefault="00BE2634" w:rsidP="00BE2634">
            <w:pPr>
              <w:rPr>
                <w:rFonts w:ascii="Roboto Mono" w:eastAsia="Times New Roman" w:hAnsi="Roboto Mono"/>
              </w:rPr>
            </w:pPr>
            <w:r w:rsidRPr="00BE2634">
              <w:rPr>
                <w:rFonts w:ascii="Roboto Mono" w:eastAsia="Times New Roman" w:hAnsi="Roboto Mono"/>
              </w:rPr>
              <w:t>New Mexico QSOP</w:t>
            </w:r>
          </w:p>
        </w:tc>
        <w:tc>
          <w:tcPr>
            <w:tcW w:w="2233" w:type="dxa"/>
            <w:tcBorders>
              <w:top w:val="single" w:sz="4" w:space="0" w:color="000000"/>
              <w:left w:val="single" w:sz="4" w:space="0" w:color="000000"/>
              <w:bottom w:val="single" w:sz="4" w:space="0" w:color="000000"/>
              <w:right w:val="nil"/>
            </w:tcBorders>
            <w:noWrap/>
            <w:hideMark/>
          </w:tcPr>
          <w:p w14:paraId="68006F69"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4/12/2025</w:t>
            </w:r>
          </w:p>
        </w:tc>
        <w:tc>
          <w:tcPr>
            <w:tcW w:w="2377" w:type="dxa"/>
            <w:tcBorders>
              <w:top w:val="single" w:sz="4" w:space="0" w:color="000000"/>
              <w:left w:val="nil"/>
              <w:bottom w:val="single" w:sz="4" w:space="0" w:color="000000"/>
              <w:right w:val="single" w:sz="4" w:space="0" w:color="000000"/>
            </w:tcBorders>
            <w:noWrap/>
            <w:hideMark/>
          </w:tcPr>
          <w:p w14:paraId="73BEFFAF"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4/13/2025</w:t>
            </w:r>
          </w:p>
        </w:tc>
      </w:tr>
      <w:tr w:rsidR="00BE2634" w:rsidRPr="00BE2634" w14:paraId="458AE351" w14:textId="77777777" w:rsidTr="00B75DCC">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6E16DBAD" w14:textId="77777777" w:rsidR="00BE2634" w:rsidRPr="00BE2634" w:rsidRDefault="00BE2634" w:rsidP="00BE2634">
            <w:pPr>
              <w:rPr>
                <w:rFonts w:ascii="Roboto Mono" w:eastAsia="Times New Roman" w:hAnsi="Roboto Mono"/>
                <w:color w:val="FF0000"/>
              </w:rPr>
            </w:pPr>
            <w:r w:rsidRPr="00BE2634">
              <w:rPr>
                <w:rFonts w:ascii="Roboto Mono" w:eastAsia="Times New Roman" w:hAnsi="Roboto Mono"/>
                <w:color w:val="FF0000"/>
              </w:rPr>
              <w:t>Holyland DX Contest</w:t>
            </w:r>
          </w:p>
        </w:tc>
        <w:tc>
          <w:tcPr>
            <w:tcW w:w="2233" w:type="dxa"/>
            <w:tcBorders>
              <w:top w:val="single" w:sz="4" w:space="0" w:color="000000"/>
              <w:left w:val="single" w:sz="4" w:space="0" w:color="000000"/>
              <w:bottom w:val="single" w:sz="4" w:space="0" w:color="000000"/>
              <w:right w:val="nil"/>
            </w:tcBorders>
            <w:noWrap/>
            <w:hideMark/>
          </w:tcPr>
          <w:p w14:paraId="7DF675D4" w14:textId="77777777" w:rsidR="00BE2634" w:rsidRPr="00BE2634" w:rsidRDefault="00BE2634" w:rsidP="00BE2634">
            <w:pPr>
              <w:ind w:firstLine="720"/>
              <w:jc w:val="right"/>
              <w:rPr>
                <w:rFonts w:ascii="Roboto Mono" w:eastAsia="Times New Roman" w:hAnsi="Roboto Mono"/>
                <w:color w:val="FF0000"/>
              </w:rPr>
            </w:pPr>
            <w:r w:rsidRPr="00BE2634">
              <w:rPr>
                <w:rFonts w:ascii="Roboto Mono" w:eastAsia="Times New Roman" w:hAnsi="Roboto Mono"/>
                <w:color w:val="FF0000"/>
              </w:rPr>
              <w:t>4/18/2025</w:t>
            </w:r>
          </w:p>
        </w:tc>
        <w:tc>
          <w:tcPr>
            <w:tcW w:w="2377" w:type="dxa"/>
            <w:tcBorders>
              <w:top w:val="single" w:sz="4" w:space="0" w:color="000000"/>
              <w:left w:val="nil"/>
              <w:bottom w:val="single" w:sz="4" w:space="0" w:color="000000"/>
              <w:right w:val="single" w:sz="4" w:space="0" w:color="000000"/>
            </w:tcBorders>
            <w:noWrap/>
            <w:hideMark/>
          </w:tcPr>
          <w:p w14:paraId="731346AA" w14:textId="77777777" w:rsidR="00BE2634" w:rsidRPr="00BE2634" w:rsidRDefault="00BE2634" w:rsidP="00BE2634">
            <w:pPr>
              <w:ind w:firstLine="720"/>
              <w:jc w:val="right"/>
              <w:rPr>
                <w:rFonts w:ascii="Roboto Mono" w:eastAsia="Times New Roman" w:hAnsi="Roboto Mono"/>
                <w:color w:val="FF0000"/>
              </w:rPr>
            </w:pPr>
            <w:r w:rsidRPr="00BE2634">
              <w:rPr>
                <w:rFonts w:ascii="Roboto Mono" w:eastAsia="Times New Roman" w:hAnsi="Roboto Mono"/>
                <w:color w:val="FF0000"/>
              </w:rPr>
              <w:t>4/19/2025</w:t>
            </w:r>
          </w:p>
        </w:tc>
      </w:tr>
      <w:tr w:rsidR="00BE2634" w:rsidRPr="00BE2634" w14:paraId="3C27CFDC" w14:textId="77777777" w:rsidTr="00B75DCC">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7C3F6221" w14:textId="77777777" w:rsidR="00BE2634" w:rsidRPr="00BE2634" w:rsidRDefault="00BE2634" w:rsidP="00BE2634">
            <w:pPr>
              <w:rPr>
                <w:rFonts w:ascii="Roboto Mono" w:eastAsia="Times New Roman" w:hAnsi="Roboto Mono"/>
              </w:rPr>
            </w:pPr>
            <w:r w:rsidRPr="00BE2634">
              <w:rPr>
                <w:rFonts w:ascii="Roboto Mono" w:eastAsia="Times New Roman" w:hAnsi="Roboto Mono"/>
              </w:rPr>
              <w:t>Michigan QSOP</w:t>
            </w:r>
          </w:p>
        </w:tc>
        <w:tc>
          <w:tcPr>
            <w:tcW w:w="2233" w:type="dxa"/>
            <w:tcBorders>
              <w:top w:val="single" w:sz="4" w:space="0" w:color="000000"/>
              <w:left w:val="single" w:sz="4" w:space="0" w:color="000000"/>
              <w:bottom w:val="single" w:sz="4" w:space="0" w:color="000000"/>
              <w:right w:val="nil"/>
            </w:tcBorders>
            <w:noWrap/>
            <w:hideMark/>
          </w:tcPr>
          <w:p w14:paraId="26A485AC"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4/19/2025</w:t>
            </w:r>
          </w:p>
        </w:tc>
        <w:tc>
          <w:tcPr>
            <w:tcW w:w="2377" w:type="dxa"/>
            <w:tcBorders>
              <w:top w:val="single" w:sz="4" w:space="0" w:color="000000"/>
              <w:left w:val="nil"/>
              <w:bottom w:val="single" w:sz="4" w:space="0" w:color="000000"/>
              <w:right w:val="single" w:sz="4" w:space="0" w:color="000000"/>
            </w:tcBorders>
            <w:noWrap/>
            <w:hideMark/>
          </w:tcPr>
          <w:p w14:paraId="10A8F0BA"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4/20/2025</w:t>
            </w:r>
          </w:p>
        </w:tc>
      </w:tr>
      <w:tr w:rsidR="00BE2634" w:rsidRPr="00BE2634" w14:paraId="31343B98" w14:textId="77777777" w:rsidTr="00B75DCC">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5E5DFEEA" w14:textId="77777777" w:rsidR="00BE2634" w:rsidRPr="00BE2634" w:rsidRDefault="00BE2634" w:rsidP="00BE2634">
            <w:pPr>
              <w:rPr>
                <w:rFonts w:ascii="Roboto Mono" w:eastAsia="Times New Roman" w:hAnsi="Roboto Mono"/>
              </w:rPr>
            </w:pPr>
            <w:r w:rsidRPr="00BE2634">
              <w:rPr>
                <w:rFonts w:ascii="Roboto Mono" w:eastAsia="Times New Roman" w:hAnsi="Roboto Mono"/>
              </w:rPr>
              <w:t>Ontario QSOP</w:t>
            </w:r>
          </w:p>
        </w:tc>
        <w:tc>
          <w:tcPr>
            <w:tcW w:w="2233" w:type="dxa"/>
            <w:tcBorders>
              <w:top w:val="single" w:sz="4" w:space="0" w:color="000000"/>
              <w:left w:val="single" w:sz="4" w:space="0" w:color="000000"/>
              <w:bottom w:val="single" w:sz="4" w:space="0" w:color="000000"/>
              <w:right w:val="nil"/>
            </w:tcBorders>
            <w:noWrap/>
            <w:hideMark/>
          </w:tcPr>
          <w:p w14:paraId="57094899"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4/19/2025</w:t>
            </w:r>
          </w:p>
        </w:tc>
        <w:tc>
          <w:tcPr>
            <w:tcW w:w="2377" w:type="dxa"/>
            <w:tcBorders>
              <w:top w:val="single" w:sz="4" w:space="0" w:color="000000"/>
              <w:left w:val="nil"/>
              <w:bottom w:val="single" w:sz="4" w:space="0" w:color="000000"/>
              <w:right w:val="single" w:sz="4" w:space="0" w:color="000000"/>
            </w:tcBorders>
            <w:noWrap/>
            <w:hideMark/>
          </w:tcPr>
          <w:p w14:paraId="1A32FD83"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4/20/2025</w:t>
            </w:r>
          </w:p>
        </w:tc>
      </w:tr>
      <w:tr w:rsidR="00BE2634" w:rsidRPr="00BE2634" w14:paraId="58D80E79" w14:textId="77777777" w:rsidTr="00B75DCC">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3BDF081E" w14:textId="77777777" w:rsidR="00BE2634" w:rsidRPr="00BE2634" w:rsidRDefault="00BE2634" w:rsidP="00BE2634">
            <w:pPr>
              <w:rPr>
                <w:rFonts w:ascii="Roboto Mono" w:eastAsia="Times New Roman" w:hAnsi="Roboto Mono"/>
                <w:color w:val="FF0000"/>
              </w:rPr>
            </w:pPr>
            <w:r w:rsidRPr="00BE2634">
              <w:rPr>
                <w:rFonts w:ascii="Roboto Mono" w:eastAsia="Times New Roman" w:hAnsi="Roboto Mono"/>
                <w:color w:val="FF0000"/>
              </w:rPr>
              <w:t xml:space="preserve">SP DX RTTY </w:t>
            </w:r>
          </w:p>
        </w:tc>
        <w:tc>
          <w:tcPr>
            <w:tcW w:w="2233" w:type="dxa"/>
            <w:tcBorders>
              <w:top w:val="single" w:sz="4" w:space="0" w:color="000000"/>
              <w:left w:val="single" w:sz="4" w:space="0" w:color="000000"/>
              <w:bottom w:val="single" w:sz="4" w:space="0" w:color="000000"/>
              <w:right w:val="nil"/>
            </w:tcBorders>
            <w:noWrap/>
            <w:hideMark/>
          </w:tcPr>
          <w:p w14:paraId="76472ED4" w14:textId="77777777" w:rsidR="00BE2634" w:rsidRPr="00BE2634" w:rsidRDefault="00BE2634" w:rsidP="00BE2634">
            <w:pPr>
              <w:ind w:firstLine="720"/>
              <w:jc w:val="right"/>
              <w:rPr>
                <w:rFonts w:ascii="Roboto Mono" w:eastAsia="Times New Roman" w:hAnsi="Roboto Mono"/>
                <w:color w:val="FF0000"/>
              </w:rPr>
            </w:pPr>
            <w:r w:rsidRPr="00BE2634">
              <w:rPr>
                <w:rFonts w:ascii="Roboto Mono" w:eastAsia="Times New Roman" w:hAnsi="Roboto Mono"/>
                <w:color w:val="FF0000"/>
              </w:rPr>
              <w:t>4/26/2025</w:t>
            </w:r>
          </w:p>
        </w:tc>
        <w:tc>
          <w:tcPr>
            <w:tcW w:w="2377" w:type="dxa"/>
            <w:tcBorders>
              <w:top w:val="single" w:sz="4" w:space="0" w:color="000000"/>
              <w:left w:val="nil"/>
              <w:bottom w:val="single" w:sz="4" w:space="0" w:color="000000"/>
              <w:right w:val="single" w:sz="4" w:space="0" w:color="000000"/>
            </w:tcBorders>
            <w:noWrap/>
            <w:hideMark/>
          </w:tcPr>
          <w:p w14:paraId="23DC633E" w14:textId="77777777" w:rsidR="00BE2634" w:rsidRPr="00BE2634" w:rsidRDefault="00BE2634" w:rsidP="00BE2634">
            <w:pPr>
              <w:ind w:firstLine="720"/>
              <w:jc w:val="right"/>
              <w:rPr>
                <w:rFonts w:ascii="Roboto Mono" w:eastAsia="Times New Roman" w:hAnsi="Roboto Mono"/>
                <w:color w:val="FF0000"/>
              </w:rPr>
            </w:pPr>
            <w:r w:rsidRPr="00BE2634">
              <w:rPr>
                <w:rFonts w:ascii="Roboto Mono" w:eastAsia="Times New Roman" w:hAnsi="Roboto Mono"/>
                <w:color w:val="FF0000"/>
              </w:rPr>
              <w:t>4/27/2025</w:t>
            </w:r>
          </w:p>
        </w:tc>
      </w:tr>
      <w:tr w:rsidR="00BE2634" w:rsidRPr="00BE2634" w14:paraId="79D73D06" w14:textId="77777777" w:rsidTr="00B75DCC">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73B026B3" w14:textId="77777777" w:rsidR="00BE2634" w:rsidRPr="00BE2634" w:rsidRDefault="00BE2634" w:rsidP="00BE2634">
            <w:pPr>
              <w:rPr>
                <w:rFonts w:ascii="Roboto Mono" w:eastAsia="Times New Roman" w:hAnsi="Roboto Mono"/>
                <w:color w:val="FF0000"/>
              </w:rPr>
            </w:pPr>
            <w:r w:rsidRPr="00BE2634">
              <w:rPr>
                <w:rFonts w:ascii="Roboto Mono" w:eastAsia="Times New Roman" w:hAnsi="Roboto Mono"/>
                <w:color w:val="FF0000"/>
              </w:rPr>
              <w:t>10-10 Intl. Spring Contest, Digital</w:t>
            </w:r>
          </w:p>
        </w:tc>
        <w:tc>
          <w:tcPr>
            <w:tcW w:w="2233" w:type="dxa"/>
            <w:tcBorders>
              <w:top w:val="single" w:sz="4" w:space="0" w:color="000000"/>
              <w:left w:val="single" w:sz="4" w:space="0" w:color="000000"/>
              <w:bottom w:val="single" w:sz="4" w:space="0" w:color="000000"/>
              <w:right w:val="nil"/>
            </w:tcBorders>
            <w:noWrap/>
            <w:hideMark/>
          </w:tcPr>
          <w:p w14:paraId="47C98CB3" w14:textId="77777777" w:rsidR="00BE2634" w:rsidRPr="00BE2634" w:rsidRDefault="00BE2634" w:rsidP="00BE2634">
            <w:pPr>
              <w:ind w:firstLine="720"/>
              <w:jc w:val="right"/>
              <w:rPr>
                <w:rFonts w:ascii="Roboto Mono" w:eastAsia="Times New Roman" w:hAnsi="Roboto Mono"/>
                <w:color w:val="FF0000"/>
              </w:rPr>
            </w:pPr>
            <w:r w:rsidRPr="00BE2634">
              <w:rPr>
                <w:rFonts w:ascii="Roboto Mono" w:eastAsia="Times New Roman" w:hAnsi="Roboto Mono"/>
                <w:color w:val="FF0000"/>
              </w:rPr>
              <w:t>4/26/2025</w:t>
            </w:r>
          </w:p>
        </w:tc>
        <w:tc>
          <w:tcPr>
            <w:tcW w:w="2377" w:type="dxa"/>
            <w:tcBorders>
              <w:top w:val="single" w:sz="4" w:space="0" w:color="000000"/>
              <w:left w:val="nil"/>
              <w:bottom w:val="single" w:sz="4" w:space="0" w:color="000000"/>
              <w:right w:val="single" w:sz="4" w:space="0" w:color="000000"/>
            </w:tcBorders>
            <w:noWrap/>
            <w:hideMark/>
          </w:tcPr>
          <w:p w14:paraId="1A27899E" w14:textId="77777777" w:rsidR="00BE2634" w:rsidRPr="00BE2634" w:rsidRDefault="00BE2634" w:rsidP="00BE2634">
            <w:pPr>
              <w:ind w:firstLine="720"/>
              <w:jc w:val="right"/>
              <w:rPr>
                <w:rFonts w:ascii="Roboto Mono" w:eastAsia="Times New Roman" w:hAnsi="Roboto Mono"/>
                <w:color w:val="FF0000"/>
              </w:rPr>
            </w:pPr>
            <w:r w:rsidRPr="00BE2634">
              <w:rPr>
                <w:rFonts w:ascii="Roboto Mono" w:eastAsia="Times New Roman" w:hAnsi="Roboto Mono"/>
                <w:color w:val="FF0000"/>
              </w:rPr>
              <w:t>4/27/2025</w:t>
            </w:r>
          </w:p>
        </w:tc>
      </w:tr>
      <w:tr w:rsidR="00BE2634" w:rsidRPr="00BE2634" w14:paraId="43A1B97C" w14:textId="77777777" w:rsidTr="00B75DCC">
        <w:trPr>
          <w:trHeight w:val="308"/>
        </w:trPr>
        <w:tc>
          <w:tcPr>
            <w:tcW w:w="2809" w:type="dxa"/>
            <w:tcBorders>
              <w:top w:val="single" w:sz="4" w:space="0" w:color="000000"/>
              <w:left w:val="single" w:sz="4" w:space="0" w:color="000000"/>
              <w:bottom w:val="single" w:sz="4" w:space="0" w:color="000000"/>
              <w:right w:val="single" w:sz="4" w:space="0" w:color="000000"/>
            </w:tcBorders>
            <w:hideMark/>
          </w:tcPr>
          <w:p w14:paraId="514D0C16" w14:textId="77777777" w:rsidR="00BE2634" w:rsidRPr="00BE2634" w:rsidRDefault="00BE2634" w:rsidP="00BE2634">
            <w:pPr>
              <w:rPr>
                <w:rFonts w:ascii="Roboto Mono" w:eastAsia="Times New Roman" w:hAnsi="Roboto Mono"/>
              </w:rPr>
            </w:pPr>
            <w:r w:rsidRPr="00BE2634">
              <w:rPr>
                <w:rFonts w:ascii="Roboto Mono" w:eastAsia="Times New Roman" w:hAnsi="Roboto Mono"/>
              </w:rPr>
              <w:t>Florida QSOP</w:t>
            </w:r>
          </w:p>
        </w:tc>
        <w:tc>
          <w:tcPr>
            <w:tcW w:w="2233" w:type="dxa"/>
            <w:tcBorders>
              <w:top w:val="single" w:sz="4" w:space="0" w:color="000000"/>
              <w:left w:val="single" w:sz="4" w:space="0" w:color="000000"/>
              <w:bottom w:val="single" w:sz="4" w:space="0" w:color="000000"/>
              <w:right w:val="nil"/>
            </w:tcBorders>
            <w:noWrap/>
            <w:hideMark/>
          </w:tcPr>
          <w:p w14:paraId="13D57A0B"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4/26/2025</w:t>
            </w:r>
          </w:p>
        </w:tc>
        <w:tc>
          <w:tcPr>
            <w:tcW w:w="2377" w:type="dxa"/>
            <w:tcBorders>
              <w:top w:val="single" w:sz="4" w:space="0" w:color="000000"/>
              <w:left w:val="nil"/>
              <w:bottom w:val="single" w:sz="4" w:space="0" w:color="000000"/>
              <w:right w:val="single" w:sz="4" w:space="0" w:color="000000"/>
            </w:tcBorders>
            <w:noWrap/>
            <w:hideMark/>
          </w:tcPr>
          <w:p w14:paraId="7FB7A77F"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4/27/2025</w:t>
            </w:r>
          </w:p>
        </w:tc>
      </w:tr>
      <w:tr w:rsidR="00BE2634" w:rsidRPr="00BE2634" w14:paraId="47B1062F" w14:textId="77777777" w:rsidTr="00B75DCC">
        <w:trPr>
          <w:trHeight w:val="308"/>
        </w:trPr>
        <w:tc>
          <w:tcPr>
            <w:tcW w:w="2809" w:type="dxa"/>
            <w:tcBorders>
              <w:top w:val="single" w:sz="4" w:space="0" w:color="000000"/>
              <w:left w:val="single" w:sz="4" w:space="0" w:color="000000"/>
              <w:bottom w:val="single" w:sz="4" w:space="0" w:color="000000"/>
              <w:right w:val="single" w:sz="4" w:space="0" w:color="000000"/>
            </w:tcBorders>
            <w:hideMark/>
          </w:tcPr>
          <w:p w14:paraId="2E5597C0" w14:textId="77777777" w:rsidR="00BE2634" w:rsidRPr="00BE2634" w:rsidRDefault="00BE2634" w:rsidP="00BE2634">
            <w:pPr>
              <w:rPr>
                <w:rFonts w:ascii="Roboto Mono" w:eastAsia="Times New Roman" w:hAnsi="Roboto Mono"/>
                <w:color w:val="FF0000"/>
              </w:rPr>
            </w:pPr>
            <w:r w:rsidRPr="00BE2634">
              <w:rPr>
                <w:rFonts w:ascii="Roboto Mono" w:eastAsia="Times New Roman" w:hAnsi="Roboto Mono"/>
                <w:color w:val="FF0000"/>
              </w:rPr>
              <w:t>10-10 Intl. Spring Contest, CW</w:t>
            </w:r>
          </w:p>
        </w:tc>
        <w:tc>
          <w:tcPr>
            <w:tcW w:w="2233" w:type="dxa"/>
            <w:tcBorders>
              <w:top w:val="single" w:sz="4" w:space="0" w:color="000000"/>
              <w:left w:val="single" w:sz="4" w:space="0" w:color="000000"/>
              <w:bottom w:val="single" w:sz="4" w:space="0" w:color="000000"/>
              <w:right w:val="nil"/>
            </w:tcBorders>
            <w:noWrap/>
            <w:hideMark/>
          </w:tcPr>
          <w:p w14:paraId="24AB6217" w14:textId="77777777" w:rsidR="00BE2634" w:rsidRPr="00BE2634" w:rsidRDefault="00BE2634" w:rsidP="00BE2634">
            <w:pPr>
              <w:ind w:firstLine="720"/>
              <w:jc w:val="right"/>
              <w:rPr>
                <w:rFonts w:ascii="Roboto Mono" w:eastAsia="Times New Roman" w:hAnsi="Roboto Mono"/>
                <w:color w:val="FF0000"/>
              </w:rPr>
            </w:pPr>
            <w:r w:rsidRPr="00BE2634">
              <w:rPr>
                <w:rFonts w:ascii="Roboto Mono" w:eastAsia="Times New Roman" w:hAnsi="Roboto Mono"/>
                <w:color w:val="FF0000"/>
              </w:rPr>
              <w:t>5/3/2025</w:t>
            </w:r>
          </w:p>
        </w:tc>
        <w:tc>
          <w:tcPr>
            <w:tcW w:w="2377" w:type="dxa"/>
            <w:tcBorders>
              <w:top w:val="single" w:sz="4" w:space="0" w:color="000000"/>
              <w:left w:val="nil"/>
              <w:bottom w:val="single" w:sz="4" w:space="0" w:color="000000"/>
              <w:right w:val="single" w:sz="4" w:space="0" w:color="000000"/>
            </w:tcBorders>
            <w:noWrap/>
            <w:hideMark/>
          </w:tcPr>
          <w:p w14:paraId="5DDECED1" w14:textId="77777777" w:rsidR="00BE2634" w:rsidRPr="00BE2634" w:rsidRDefault="00BE2634" w:rsidP="00BE2634">
            <w:pPr>
              <w:ind w:firstLine="720"/>
              <w:jc w:val="right"/>
              <w:rPr>
                <w:rFonts w:ascii="Roboto Mono" w:eastAsia="Times New Roman" w:hAnsi="Roboto Mono"/>
                <w:color w:val="FF0000"/>
              </w:rPr>
            </w:pPr>
            <w:r w:rsidRPr="00BE2634">
              <w:rPr>
                <w:rFonts w:ascii="Roboto Mono" w:eastAsia="Times New Roman" w:hAnsi="Roboto Mono"/>
                <w:color w:val="FF0000"/>
              </w:rPr>
              <w:t>5/4/2025</w:t>
            </w:r>
          </w:p>
        </w:tc>
      </w:tr>
      <w:tr w:rsidR="00BE2634" w:rsidRPr="00BE2634" w14:paraId="611E3E7C" w14:textId="77777777" w:rsidTr="00B75DCC">
        <w:trPr>
          <w:trHeight w:val="308"/>
        </w:trPr>
        <w:tc>
          <w:tcPr>
            <w:tcW w:w="2809" w:type="dxa"/>
            <w:tcBorders>
              <w:top w:val="single" w:sz="4" w:space="0" w:color="000000"/>
              <w:left w:val="single" w:sz="4" w:space="0" w:color="000000"/>
              <w:bottom w:val="single" w:sz="4" w:space="0" w:color="000000"/>
              <w:right w:val="single" w:sz="4" w:space="0" w:color="000000"/>
            </w:tcBorders>
            <w:hideMark/>
          </w:tcPr>
          <w:p w14:paraId="6D47263E" w14:textId="77777777" w:rsidR="00BE2634" w:rsidRPr="00BE2634" w:rsidRDefault="00BE2634" w:rsidP="00BE2634">
            <w:pPr>
              <w:rPr>
                <w:rFonts w:ascii="Roboto Mono" w:eastAsia="Times New Roman" w:hAnsi="Roboto Mono"/>
              </w:rPr>
            </w:pPr>
            <w:r w:rsidRPr="00BE2634">
              <w:rPr>
                <w:rFonts w:ascii="Roboto Mono" w:eastAsia="Times New Roman" w:hAnsi="Roboto Mono"/>
              </w:rPr>
              <w:t>New England QSO Party</w:t>
            </w:r>
          </w:p>
        </w:tc>
        <w:tc>
          <w:tcPr>
            <w:tcW w:w="2233" w:type="dxa"/>
            <w:tcBorders>
              <w:top w:val="single" w:sz="4" w:space="0" w:color="000000"/>
              <w:left w:val="single" w:sz="4" w:space="0" w:color="000000"/>
              <w:bottom w:val="single" w:sz="4" w:space="0" w:color="000000"/>
              <w:right w:val="nil"/>
            </w:tcBorders>
            <w:noWrap/>
            <w:hideMark/>
          </w:tcPr>
          <w:p w14:paraId="5D930B50"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5/3/2025</w:t>
            </w:r>
          </w:p>
        </w:tc>
        <w:tc>
          <w:tcPr>
            <w:tcW w:w="2377" w:type="dxa"/>
            <w:tcBorders>
              <w:top w:val="single" w:sz="4" w:space="0" w:color="000000"/>
              <w:left w:val="nil"/>
              <w:bottom w:val="single" w:sz="4" w:space="0" w:color="000000"/>
              <w:right w:val="single" w:sz="4" w:space="0" w:color="000000"/>
            </w:tcBorders>
            <w:noWrap/>
            <w:hideMark/>
          </w:tcPr>
          <w:p w14:paraId="6D25E064"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5/4/2025</w:t>
            </w:r>
          </w:p>
        </w:tc>
      </w:tr>
      <w:tr w:rsidR="00BE2634" w:rsidRPr="00BE2634" w14:paraId="5AFFD73E" w14:textId="77777777" w:rsidTr="00B75DCC">
        <w:trPr>
          <w:trHeight w:val="308"/>
        </w:trPr>
        <w:tc>
          <w:tcPr>
            <w:tcW w:w="2809" w:type="dxa"/>
            <w:tcBorders>
              <w:top w:val="single" w:sz="4" w:space="0" w:color="000000"/>
              <w:left w:val="single" w:sz="4" w:space="0" w:color="000000"/>
              <w:bottom w:val="single" w:sz="4" w:space="0" w:color="000000"/>
              <w:right w:val="single" w:sz="4" w:space="0" w:color="000000"/>
            </w:tcBorders>
            <w:hideMark/>
          </w:tcPr>
          <w:p w14:paraId="604FF316" w14:textId="77777777" w:rsidR="00BE2634" w:rsidRPr="00BE2634" w:rsidRDefault="00BE2634" w:rsidP="00BE2634">
            <w:pPr>
              <w:rPr>
                <w:rFonts w:ascii="Roboto Mono" w:eastAsia="Times New Roman" w:hAnsi="Roboto Mono"/>
              </w:rPr>
            </w:pPr>
            <w:r w:rsidRPr="00BE2634">
              <w:rPr>
                <w:rFonts w:ascii="Roboto Mono" w:eastAsia="Times New Roman" w:hAnsi="Roboto Mono"/>
              </w:rPr>
              <w:t>Delaware QSOP</w:t>
            </w:r>
          </w:p>
        </w:tc>
        <w:tc>
          <w:tcPr>
            <w:tcW w:w="2233" w:type="dxa"/>
            <w:tcBorders>
              <w:top w:val="single" w:sz="4" w:space="0" w:color="000000"/>
              <w:left w:val="single" w:sz="4" w:space="0" w:color="000000"/>
              <w:bottom w:val="single" w:sz="4" w:space="0" w:color="000000"/>
              <w:right w:val="nil"/>
            </w:tcBorders>
            <w:noWrap/>
            <w:hideMark/>
          </w:tcPr>
          <w:p w14:paraId="762D7D3D"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5/3/2025</w:t>
            </w:r>
          </w:p>
        </w:tc>
        <w:tc>
          <w:tcPr>
            <w:tcW w:w="2377" w:type="dxa"/>
            <w:tcBorders>
              <w:top w:val="single" w:sz="4" w:space="0" w:color="000000"/>
              <w:left w:val="nil"/>
              <w:bottom w:val="single" w:sz="4" w:space="0" w:color="000000"/>
              <w:right w:val="single" w:sz="4" w:space="0" w:color="000000"/>
            </w:tcBorders>
            <w:noWrap/>
            <w:hideMark/>
          </w:tcPr>
          <w:p w14:paraId="4A2A7CBA"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5/4/2025</w:t>
            </w:r>
          </w:p>
        </w:tc>
      </w:tr>
      <w:tr w:rsidR="00BE2634" w:rsidRPr="00BE2634" w14:paraId="36B9F264" w14:textId="77777777" w:rsidTr="00B75DCC">
        <w:trPr>
          <w:trHeight w:val="308"/>
        </w:trPr>
        <w:tc>
          <w:tcPr>
            <w:tcW w:w="2809" w:type="dxa"/>
            <w:tcBorders>
              <w:top w:val="single" w:sz="4" w:space="0" w:color="000000"/>
              <w:left w:val="single" w:sz="4" w:space="0" w:color="000000"/>
              <w:bottom w:val="single" w:sz="4" w:space="0" w:color="000000"/>
              <w:right w:val="single" w:sz="4" w:space="0" w:color="000000"/>
            </w:tcBorders>
            <w:hideMark/>
          </w:tcPr>
          <w:p w14:paraId="23F1400A" w14:textId="77777777" w:rsidR="00BE2634" w:rsidRPr="00BE2634" w:rsidRDefault="00BE2634" w:rsidP="00BE2634">
            <w:pPr>
              <w:rPr>
                <w:rFonts w:ascii="Roboto Mono" w:eastAsia="Times New Roman" w:hAnsi="Roboto Mono"/>
              </w:rPr>
            </w:pPr>
            <w:r w:rsidRPr="00BE2634">
              <w:rPr>
                <w:rFonts w:ascii="Roboto Mono" w:eastAsia="Times New Roman" w:hAnsi="Roboto Mono"/>
              </w:rPr>
              <w:t>Idaho QSOP</w:t>
            </w:r>
          </w:p>
        </w:tc>
        <w:tc>
          <w:tcPr>
            <w:tcW w:w="2233" w:type="dxa"/>
            <w:tcBorders>
              <w:top w:val="single" w:sz="4" w:space="0" w:color="000000"/>
              <w:left w:val="single" w:sz="4" w:space="0" w:color="000000"/>
              <w:bottom w:val="single" w:sz="4" w:space="0" w:color="000000"/>
              <w:right w:val="nil"/>
            </w:tcBorders>
            <w:noWrap/>
            <w:hideMark/>
          </w:tcPr>
          <w:p w14:paraId="7932834A"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3/8/2025</w:t>
            </w:r>
          </w:p>
        </w:tc>
        <w:tc>
          <w:tcPr>
            <w:tcW w:w="2377" w:type="dxa"/>
            <w:tcBorders>
              <w:top w:val="single" w:sz="4" w:space="0" w:color="000000"/>
              <w:left w:val="nil"/>
              <w:bottom w:val="single" w:sz="4" w:space="0" w:color="000000"/>
              <w:right w:val="single" w:sz="4" w:space="0" w:color="000000"/>
            </w:tcBorders>
            <w:noWrap/>
            <w:hideMark/>
          </w:tcPr>
          <w:p w14:paraId="21E3AEE9"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3/9/2025</w:t>
            </w:r>
          </w:p>
        </w:tc>
      </w:tr>
      <w:tr w:rsidR="00BE2634" w:rsidRPr="00BE2634" w14:paraId="0396D616" w14:textId="77777777" w:rsidTr="00B75DCC">
        <w:trPr>
          <w:trHeight w:val="308"/>
        </w:trPr>
        <w:tc>
          <w:tcPr>
            <w:tcW w:w="2809" w:type="dxa"/>
            <w:tcBorders>
              <w:top w:val="single" w:sz="4" w:space="0" w:color="000000"/>
              <w:left w:val="single" w:sz="4" w:space="0" w:color="000000"/>
              <w:bottom w:val="single" w:sz="4" w:space="0" w:color="000000"/>
              <w:right w:val="single" w:sz="4" w:space="0" w:color="000000"/>
            </w:tcBorders>
            <w:hideMark/>
          </w:tcPr>
          <w:p w14:paraId="1694C6B0" w14:textId="77777777" w:rsidR="00BE2634" w:rsidRPr="00BE2634" w:rsidRDefault="00BE2634" w:rsidP="00BE2634">
            <w:pPr>
              <w:rPr>
                <w:rFonts w:ascii="Roboto Mono" w:eastAsia="Times New Roman" w:hAnsi="Roboto Mono"/>
              </w:rPr>
            </w:pPr>
            <w:r w:rsidRPr="00BE2634">
              <w:rPr>
                <w:rFonts w:ascii="Roboto Mono" w:eastAsia="Times New Roman" w:hAnsi="Roboto Mono"/>
              </w:rPr>
              <w:t>Indiana QSOP</w:t>
            </w:r>
          </w:p>
        </w:tc>
        <w:tc>
          <w:tcPr>
            <w:tcW w:w="2233" w:type="dxa"/>
            <w:tcBorders>
              <w:top w:val="single" w:sz="4" w:space="0" w:color="000000"/>
              <w:left w:val="single" w:sz="4" w:space="0" w:color="000000"/>
              <w:bottom w:val="single" w:sz="4" w:space="0" w:color="000000"/>
              <w:right w:val="nil"/>
            </w:tcBorders>
            <w:noWrap/>
            <w:hideMark/>
          </w:tcPr>
          <w:p w14:paraId="6497180A"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5/3/2025</w:t>
            </w:r>
          </w:p>
        </w:tc>
        <w:tc>
          <w:tcPr>
            <w:tcW w:w="2377" w:type="dxa"/>
            <w:tcBorders>
              <w:top w:val="single" w:sz="4" w:space="0" w:color="000000"/>
              <w:left w:val="nil"/>
              <w:bottom w:val="single" w:sz="4" w:space="0" w:color="000000"/>
              <w:right w:val="single" w:sz="4" w:space="0" w:color="000000"/>
            </w:tcBorders>
            <w:noWrap/>
            <w:hideMark/>
          </w:tcPr>
          <w:p w14:paraId="13822A20"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5/4/2025</w:t>
            </w:r>
          </w:p>
        </w:tc>
      </w:tr>
      <w:tr w:rsidR="00BE2634" w:rsidRPr="00BE2634" w14:paraId="1644FA3F" w14:textId="77777777" w:rsidTr="00B75DCC">
        <w:trPr>
          <w:trHeight w:val="308"/>
        </w:trPr>
        <w:tc>
          <w:tcPr>
            <w:tcW w:w="2809" w:type="dxa"/>
            <w:tcBorders>
              <w:top w:val="single" w:sz="4" w:space="0" w:color="000000"/>
              <w:left w:val="single" w:sz="4" w:space="0" w:color="000000"/>
              <w:bottom w:val="single" w:sz="4" w:space="0" w:color="000000"/>
              <w:right w:val="single" w:sz="4" w:space="0" w:color="000000"/>
            </w:tcBorders>
            <w:hideMark/>
          </w:tcPr>
          <w:p w14:paraId="4C9FAFE8" w14:textId="77777777" w:rsidR="00BE2634" w:rsidRPr="00BE2634" w:rsidRDefault="00BE2634" w:rsidP="00BE2634">
            <w:pPr>
              <w:rPr>
                <w:rFonts w:ascii="Roboto Mono" w:eastAsia="Times New Roman" w:hAnsi="Roboto Mono"/>
                <w:color w:val="FF0000"/>
              </w:rPr>
            </w:pPr>
            <w:r w:rsidRPr="00BE2634">
              <w:rPr>
                <w:rFonts w:ascii="Roboto Mono" w:eastAsia="Times New Roman" w:hAnsi="Roboto Mono"/>
                <w:color w:val="FF0000"/>
              </w:rPr>
              <w:t>SWODXA DXDINNER</w:t>
            </w:r>
          </w:p>
        </w:tc>
        <w:tc>
          <w:tcPr>
            <w:tcW w:w="2233" w:type="dxa"/>
            <w:tcBorders>
              <w:top w:val="single" w:sz="4" w:space="0" w:color="000000"/>
              <w:left w:val="single" w:sz="4" w:space="0" w:color="000000"/>
              <w:bottom w:val="single" w:sz="4" w:space="0" w:color="000000"/>
              <w:right w:val="nil"/>
            </w:tcBorders>
            <w:noWrap/>
            <w:hideMark/>
          </w:tcPr>
          <w:p w14:paraId="252C2DAD" w14:textId="77777777" w:rsidR="00BE2634" w:rsidRPr="00BE2634" w:rsidRDefault="00BE2634" w:rsidP="00BE2634">
            <w:pPr>
              <w:ind w:firstLine="720"/>
              <w:jc w:val="right"/>
              <w:rPr>
                <w:rFonts w:ascii="Roboto Mono" w:eastAsia="Times New Roman" w:hAnsi="Roboto Mono"/>
                <w:color w:val="FF0000"/>
              </w:rPr>
            </w:pPr>
            <w:r w:rsidRPr="00BE2634">
              <w:rPr>
                <w:rFonts w:ascii="Roboto Mono" w:eastAsia="Times New Roman" w:hAnsi="Roboto Mono"/>
                <w:color w:val="FF0000"/>
              </w:rPr>
              <w:t>5/16/2025</w:t>
            </w:r>
          </w:p>
        </w:tc>
        <w:tc>
          <w:tcPr>
            <w:tcW w:w="2377" w:type="dxa"/>
            <w:tcBorders>
              <w:top w:val="single" w:sz="4" w:space="0" w:color="000000"/>
              <w:left w:val="nil"/>
              <w:bottom w:val="single" w:sz="4" w:space="0" w:color="000000"/>
              <w:right w:val="single" w:sz="4" w:space="0" w:color="000000"/>
            </w:tcBorders>
            <w:noWrap/>
            <w:hideMark/>
          </w:tcPr>
          <w:p w14:paraId="2AE109E2" w14:textId="77777777" w:rsidR="00BE2634" w:rsidRPr="00BE2634" w:rsidRDefault="00BE2634" w:rsidP="00BE2634">
            <w:pPr>
              <w:ind w:firstLine="720"/>
              <w:jc w:val="right"/>
              <w:rPr>
                <w:rFonts w:ascii="Roboto Mono" w:eastAsia="Times New Roman" w:hAnsi="Roboto Mono"/>
                <w:color w:val="FF0000"/>
              </w:rPr>
            </w:pPr>
            <w:r w:rsidRPr="00BE2634">
              <w:rPr>
                <w:rFonts w:ascii="Roboto Mono" w:eastAsia="Times New Roman" w:hAnsi="Roboto Mono"/>
                <w:color w:val="FF0000"/>
              </w:rPr>
              <w:t> </w:t>
            </w:r>
          </w:p>
        </w:tc>
      </w:tr>
      <w:tr w:rsidR="00BE2634" w:rsidRPr="00BE2634" w14:paraId="50705D0A" w14:textId="77777777" w:rsidTr="00B75DCC">
        <w:trPr>
          <w:trHeight w:val="308"/>
        </w:trPr>
        <w:tc>
          <w:tcPr>
            <w:tcW w:w="2809" w:type="dxa"/>
            <w:tcBorders>
              <w:top w:val="single" w:sz="4" w:space="0" w:color="000000"/>
              <w:left w:val="single" w:sz="4" w:space="0" w:color="000000"/>
              <w:bottom w:val="single" w:sz="4" w:space="0" w:color="000000"/>
              <w:right w:val="single" w:sz="4" w:space="0" w:color="000000"/>
            </w:tcBorders>
            <w:hideMark/>
          </w:tcPr>
          <w:p w14:paraId="6F40FFE0" w14:textId="77777777" w:rsidR="00BE2634" w:rsidRPr="00BE2634" w:rsidRDefault="00BE2634" w:rsidP="00BE2634">
            <w:pPr>
              <w:rPr>
                <w:rFonts w:ascii="Roboto Mono" w:eastAsia="Times New Roman" w:hAnsi="Roboto Mono"/>
                <w:color w:val="FF0000"/>
              </w:rPr>
            </w:pPr>
            <w:r w:rsidRPr="00BE2634">
              <w:rPr>
                <w:rFonts w:ascii="Roboto Mono" w:eastAsia="Times New Roman" w:hAnsi="Roboto Mono"/>
                <w:color w:val="FF0000"/>
              </w:rPr>
              <w:t xml:space="preserve">SWODXA </w:t>
            </w:r>
            <w:proofErr w:type="spellStart"/>
            <w:r w:rsidRPr="00BE2634">
              <w:rPr>
                <w:rFonts w:ascii="Roboto Mono" w:eastAsia="Times New Roman" w:hAnsi="Roboto Mono"/>
                <w:color w:val="FF0000"/>
              </w:rPr>
              <w:t>DXForum</w:t>
            </w:r>
            <w:proofErr w:type="spellEnd"/>
          </w:p>
        </w:tc>
        <w:tc>
          <w:tcPr>
            <w:tcW w:w="2233" w:type="dxa"/>
            <w:tcBorders>
              <w:top w:val="single" w:sz="4" w:space="0" w:color="000000"/>
              <w:left w:val="single" w:sz="4" w:space="0" w:color="000000"/>
              <w:bottom w:val="single" w:sz="4" w:space="0" w:color="000000"/>
              <w:right w:val="nil"/>
            </w:tcBorders>
            <w:noWrap/>
            <w:hideMark/>
          </w:tcPr>
          <w:p w14:paraId="2BA52F09" w14:textId="77777777" w:rsidR="00BE2634" w:rsidRPr="00BE2634" w:rsidRDefault="00BE2634" w:rsidP="00BE2634">
            <w:pPr>
              <w:ind w:firstLine="720"/>
              <w:jc w:val="right"/>
              <w:rPr>
                <w:rFonts w:ascii="Roboto Mono" w:eastAsia="Times New Roman" w:hAnsi="Roboto Mono"/>
                <w:color w:val="FF0000"/>
              </w:rPr>
            </w:pPr>
            <w:r w:rsidRPr="00BE2634">
              <w:rPr>
                <w:rFonts w:ascii="Roboto Mono" w:eastAsia="Times New Roman" w:hAnsi="Roboto Mono"/>
                <w:color w:val="FF0000"/>
              </w:rPr>
              <w:t>5/17/2025</w:t>
            </w:r>
          </w:p>
        </w:tc>
        <w:tc>
          <w:tcPr>
            <w:tcW w:w="2377" w:type="dxa"/>
            <w:tcBorders>
              <w:top w:val="single" w:sz="4" w:space="0" w:color="000000"/>
              <w:left w:val="nil"/>
              <w:bottom w:val="single" w:sz="4" w:space="0" w:color="000000"/>
              <w:right w:val="single" w:sz="4" w:space="0" w:color="000000"/>
            </w:tcBorders>
            <w:noWrap/>
            <w:hideMark/>
          </w:tcPr>
          <w:p w14:paraId="7B0A2D14" w14:textId="77777777" w:rsidR="00BE2634" w:rsidRPr="00BE2634" w:rsidRDefault="00BE2634" w:rsidP="00BE2634">
            <w:pPr>
              <w:ind w:firstLine="720"/>
              <w:jc w:val="right"/>
              <w:rPr>
                <w:rFonts w:ascii="Roboto Mono" w:eastAsia="Times New Roman" w:hAnsi="Roboto Mono"/>
                <w:color w:val="FF0000"/>
              </w:rPr>
            </w:pPr>
            <w:r w:rsidRPr="00BE2634">
              <w:rPr>
                <w:rFonts w:ascii="Roboto Mono" w:eastAsia="Times New Roman" w:hAnsi="Roboto Mono"/>
                <w:color w:val="FF0000"/>
              </w:rPr>
              <w:t> </w:t>
            </w:r>
          </w:p>
        </w:tc>
      </w:tr>
      <w:tr w:rsidR="00BE2634" w:rsidRPr="00BE2634" w14:paraId="1EF8392E" w14:textId="77777777" w:rsidTr="00B75DCC">
        <w:trPr>
          <w:trHeight w:val="308"/>
        </w:trPr>
        <w:tc>
          <w:tcPr>
            <w:tcW w:w="2809" w:type="dxa"/>
            <w:tcBorders>
              <w:top w:val="single" w:sz="4" w:space="0" w:color="000000"/>
              <w:left w:val="single" w:sz="4" w:space="0" w:color="000000"/>
              <w:bottom w:val="single" w:sz="4" w:space="0" w:color="000000"/>
              <w:right w:val="single" w:sz="4" w:space="0" w:color="000000"/>
            </w:tcBorders>
            <w:hideMark/>
          </w:tcPr>
          <w:p w14:paraId="01AE1D61" w14:textId="77777777" w:rsidR="00BE2634" w:rsidRPr="00BE2634" w:rsidRDefault="00BE2634" w:rsidP="00BE2634">
            <w:pPr>
              <w:rPr>
                <w:rFonts w:ascii="Roboto Mono" w:eastAsia="Times New Roman" w:hAnsi="Roboto Mono"/>
              </w:rPr>
            </w:pPr>
            <w:r w:rsidRPr="00BE2634">
              <w:rPr>
                <w:rFonts w:ascii="Roboto Mono" w:eastAsia="Times New Roman" w:hAnsi="Roboto Mono"/>
              </w:rPr>
              <w:t>Arkansas QSOP</w:t>
            </w:r>
          </w:p>
        </w:tc>
        <w:tc>
          <w:tcPr>
            <w:tcW w:w="2233" w:type="dxa"/>
            <w:tcBorders>
              <w:top w:val="single" w:sz="4" w:space="0" w:color="000000"/>
              <w:left w:val="single" w:sz="4" w:space="0" w:color="000000"/>
              <w:bottom w:val="single" w:sz="4" w:space="0" w:color="000000"/>
              <w:right w:val="nil"/>
            </w:tcBorders>
            <w:noWrap/>
            <w:hideMark/>
          </w:tcPr>
          <w:p w14:paraId="0FA9D66D"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5/17/2025</w:t>
            </w:r>
          </w:p>
        </w:tc>
        <w:tc>
          <w:tcPr>
            <w:tcW w:w="2377" w:type="dxa"/>
            <w:tcBorders>
              <w:top w:val="single" w:sz="4" w:space="0" w:color="000000"/>
              <w:left w:val="nil"/>
              <w:bottom w:val="single" w:sz="4" w:space="0" w:color="000000"/>
              <w:right w:val="single" w:sz="4" w:space="0" w:color="000000"/>
            </w:tcBorders>
            <w:noWrap/>
            <w:hideMark/>
          </w:tcPr>
          <w:p w14:paraId="0193D252" w14:textId="77777777" w:rsidR="00BE2634" w:rsidRPr="00BE2634" w:rsidRDefault="00BE2634" w:rsidP="00BE2634">
            <w:pPr>
              <w:ind w:firstLine="720"/>
              <w:jc w:val="right"/>
              <w:rPr>
                <w:rFonts w:ascii="Roboto Mono" w:eastAsia="Times New Roman" w:hAnsi="Roboto Mono"/>
              </w:rPr>
            </w:pPr>
            <w:r w:rsidRPr="00BE2634">
              <w:rPr>
                <w:rFonts w:ascii="Roboto Mono" w:eastAsia="Times New Roman" w:hAnsi="Roboto Mono"/>
              </w:rPr>
              <w:t>5/18/2025</w:t>
            </w:r>
          </w:p>
        </w:tc>
      </w:tr>
      <w:tr w:rsidR="00BE2634" w:rsidRPr="00BE2634" w14:paraId="794D2E18" w14:textId="77777777" w:rsidTr="00B75DCC">
        <w:trPr>
          <w:trHeight w:val="308"/>
        </w:trPr>
        <w:tc>
          <w:tcPr>
            <w:tcW w:w="2809" w:type="dxa"/>
            <w:tcBorders>
              <w:top w:val="single" w:sz="4" w:space="0" w:color="000000"/>
              <w:left w:val="single" w:sz="4" w:space="0" w:color="000000"/>
              <w:bottom w:val="single" w:sz="4" w:space="0" w:color="000000"/>
              <w:right w:val="single" w:sz="4" w:space="0" w:color="000000"/>
            </w:tcBorders>
            <w:hideMark/>
          </w:tcPr>
          <w:p w14:paraId="33B665B1" w14:textId="77777777" w:rsidR="00BE2634" w:rsidRPr="00BE2634" w:rsidRDefault="00BE2634" w:rsidP="00BE2634">
            <w:pPr>
              <w:rPr>
                <w:rFonts w:ascii="Roboto Mono" w:eastAsia="Times New Roman" w:hAnsi="Roboto Mono"/>
                <w:color w:val="FF0000"/>
              </w:rPr>
            </w:pPr>
            <w:r w:rsidRPr="00BE2634">
              <w:rPr>
                <w:rFonts w:ascii="Roboto Mono" w:eastAsia="Times New Roman" w:hAnsi="Roboto Mono"/>
                <w:color w:val="FF0000"/>
              </w:rPr>
              <w:t>CQ WW WPX Contest, CW</w:t>
            </w:r>
          </w:p>
        </w:tc>
        <w:tc>
          <w:tcPr>
            <w:tcW w:w="2233" w:type="dxa"/>
            <w:tcBorders>
              <w:top w:val="single" w:sz="4" w:space="0" w:color="000000"/>
              <w:left w:val="single" w:sz="4" w:space="0" w:color="000000"/>
              <w:bottom w:val="single" w:sz="4" w:space="0" w:color="000000"/>
              <w:right w:val="nil"/>
            </w:tcBorders>
            <w:noWrap/>
            <w:hideMark/>
          </w:tcPr>
          <w:p w14:paraId="7767FD51" w14:textId="77777777" w:rsidR="00BE2634" w:rsidRPr="00BE2634" w:rsidRDefault="00BE2634" w:rsidP="00BE2634">
            <w:pPr>
              <w:ind w:firstLine="720"/>
              <w:jc w:val="right"/>
              <w:rPr>
                <w:rFonts w:ascii="Roboto Mono" w:eastAsia="Times New Roman" w:hAnsi="Roboto Mono"/>
                <w:color w:val="FF0000"/>
              </w:rPr>
            </w:pPr>
            <w:r w:rsidRPr="00BE2634">
              <w:rPr>
                <w:rFonts w:ascii="Roboto Mono" w:eastAsia="Times New Roman" w:hAnsi="Roboto Mono"/>
                <w:color w:val="FF0000"/>
              </w:rPr>
              <w:t>5/24/2025</w:t>
            </w:r>
          </w:p>
        </w:tc>
        <w:tc>
          <w:tcPr>
            <w:tcW w:w="2377" w:type="dxa"/>
            <w:tcBorders>
              <w:top w:val="single" w:sz="4" w:space="0" w:color="000000"/>
              <w:left w:val="nil"/>
              <w:bottom w:val="single" w:sz="4" w:space="0" w:color="000000"/>
              <w:right w:val="single" w:sz="4" w:space="0" w:color="000000"/>
            </w:tcBorders>
            <w:noWrap/>
            <w:hideMark/>
          </w:tcPr>
          <w:p w14:paraId="6B6E15F4" w14:textId="77777777" w:rsidR="00BE2634" w:rsidRPr="00BE2634" w:rsidRDefault="00BE2634" w:rsidP="00BE2634">
            <w:pPr>
              <w:ind w:firstLine="720"/>
              <w:jc w:val="right"/>
              <w:rPr>
                <w:rFonts w:ascii="Roboto Mono" w:eastAsia="Times New Roman" w:hAnsi="Roboto Mono"/>
                <w:color w:val="FF0000"/>
              </w:rPr>
            </w:pPr>
            <w:r w:rsidRPr="00BE2634">
              <w:rPr>
                <w:rFonts w:ascii="Roboto Mono" w:eastAsia="Times New Roman" w:hAnsi="Roboto Mono"/>
                <w:color w:val="FF0000"/>
              </w:rPr>
              <w:t>5/25/2025</w:t>
            </w:r>
          </w:p>
        </w:tc>
      </w:tr>
    </w:tbl>
    <w:p w14:paraId="73A391A5" w14:textId="77777777" w:rsidR="00267E24" w:rsidRDefault="00267E24" w:rsidP="009D7295">
      <w:pPr>
        <w:shd w:val="clear" w:color="auto" w:fill="FFFFFF" w:themeFill="background1"/>
        <w:rPr>
          <w:rFonts w:eastAsia="Times New Roman"/>
          <w:b/>
          <w:bCs/>
          <w:color w:val="FF0000"/>
          <w:sz w:val="32"/>
          <w:szCs w:val="32"/>
        </w:rPr>
      </w:pPr>
    </w:p>
    <w:p w14:paraId="53969DFF" w14:textId="77777777" w:rsidR="00B75C8A" w:rsidRDefault="00B75C8A" w:rsidP="00FC5ACE">
      <w:pPr>
        <w:pBdr>
          <w:bottom w:val="single" w:sz="12" w:space="1" w:color="auto"/>
        </w:pBdr>
        <w:rPr>
          <w:rFonts w:eastAsia="Times New Roman"/>
          <w:b/>
          <w:bCs/>
          <w:color w:val="FF0000"/>
          <w:sz w:val="32"/>
          <w:szCs w:val="32"/>
        </w:rPr>
      </w:pPr>
    </w:p>
    <w:p w14:paraId="55B7B2AE" w14:textId="77777777" w:rsidR="00690A84" w:rsidRPr="00BE7112" w:rsidRDefault="00690A84" w:rsidP="00BE7112">
      <w:pPr>
        <w:rPr>
          <w:rFonts w:eastAsia="Times New Roman"/>
          <w:b/>
          <w:bCs/>
          <w:i/>
        </w:rPr>
      </w:pPr>
      <w:bookmarkStart w:id="20" w:name="_Hlk112336316"/>
      <w:bookmarkEnd w:id="20"/>
    </w:p>
    <w:p w14:paraId="5DA8594F" w14:textId="67E2A2EA" w:rsidR="000D2F0C" w:rsidRPr="000D2F0C" w:rsidRDefault="000D2F0C" w:rsidP="000D2F0C">
      <w:pPr>
        <w:rPr>
          <w:b/>
          <w:bCs/>
          <w:color w:val="222222"/>
          <w:sz w:val="144"/>
          <w:szCs w:val="144"/>
          <w:shd w:val="clear" w:color="auto" w:fill="FFFFFF"/>
        </w:rPr>
      </w:pPr>
      <w:r w:rsidRPr="000D2F0C">
        <w:rPr>
          <w:b/>
          <w:bCs/>
          <w:color w:val="222222"/>
          <w:sz w:val="144"/>
          <w:szCs w:val="144"/>
          <w:shd w:val="clear" w:color="auto" w:fill="FFFFFF"/>
        </w:rPr>
        <w:t>OHIO’S</w:t>
      </w:r>
      <w:r w:rsidR="004D66C2">
        <w:rPr>
          <w:b/>
          <w:bCs/>
          <w:color w:val="222222"/>
          <w:sz w:val="144"/>
          <w:szCs w:val="144"/>
          <w:shd w:val="clear" w:color="auto" w:fill="FFFFFF"/>
        </w:rPr>
        <w:t xml:space="preserve">  </w:t>
      </w:r>
      <w:r w:rsidR="004D66C2">
        <w:rPr>
          <w:noProof/>
        </w:rPr>
        <w:drawing>
          <wp:inline distT="0" distB="0" distL="0" distR="0" wp14:anchorId="7C90E1EA" wp14:editId="5D37D853">
            <wp:extent cx="805180" cy="805180"/>
            <wp:effectExtent l="0" t="0" r="0" b="0"/>
            <wp:docPr id="6653476" name="Picture 3"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476" name="Picture 3" descr="A white sign with black text&#10;&#10;Description automatically generated"/>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p>
    <w:p w14:paraId="0A1AB550" w14:textId="77777777" w:rsidR="00267E24" w:rsidRDefault="00267E24" w:rsidP="00267E24">
      <w:pPr>
        <w:jc w:val="both"/>
        <w:rPr>
          <w:color w:val="000000" w:themeColor="text1"/>
        </w:rPr>
      </w:pPr>
    </w:p>
    <w:p w14:paraId="07FECC5B" w14:textId="77777777" w:rsidR="00C259F6" w:rsidRPr="00C259F6" w:rsidRDefault="00C259F6" w:rsidP="00C259F6">
      <w:pPr>
        <w:jc w:val="both"/>
        <w:rPr>
          <w:rFonts w:eastAsia="Times New Roman"/>
          <w:noProof/>
        </w:rPr>
      </w:pPr>
      <w:r w:rsidRPr="00C259F6">
        <w:rPr>
          <w:rFonts w:eastAsia="Times New Roman"/>
          <w:noProof/>
        </w:rPr>
        <w:t xml:space="preserve">I think I set some type of a record for mowing my yard when I mowed last week.  I do not recall ever having done a March mowing in all the years N8ZNR and I have lived here at this location.  Although it was mostly wild onions, I know the other stuff is just waiting to shoot up and weekly mowings start. Oh Spring has sprung as have the allergies. </w:t>
      </w:r>
    </w:p>
    <w:p w14:paraId="54F27049" w14:textId="77777777" w:rsidR="00C259F6" w:rsidRPr="00C259F6" w:rsidRDefault="00C259F6" w:rsidP="00C259F6">
      <w:pPr>
        <w:jc w:val="both"/>
        <w:rPr>
          <w:rFonts w:eastAsia="Times New Roman"/>
          <w:noProof/>
        </w:rPr>
      </w:pPr>
    </w:p>
    <w:p w14:paraId="73CA8751" w14:textId="77777777" w:rsidR="00C259F6" w:rsidRPr="00C259F6" w:rsidRDefault="00C259F6" w:rsidP="00C259F6">
      <w:pPr>
        <w:jc w:val="both"/>
        <w:rPr>
          <w:rFonts w:eastAsia="Times New Roman"/>
          <w:noProof/>
        </w:rPr>
      </w:pPr>
      <w:r w:rsidRPr="00C259F6">
        <w:rPr>
          <w:rFonts w:eastAsia="Times New Roman"/>
          <w:noProof/>
        </w:rPr>
        <w:t xml:space="preserve">The start of a new month resets the calendar for the round of area ham radio club meetings and events.  The month got underway with a well attended business meeting of the </w:t>
      </w:r>
      <w:r w:rsidRPr="00C259F6">
        <w:rPr>
          <w:rFonts w:eastAsia="Times New Roman"/>
          <w:b/>
          <w:noProof/>
          <w:sz w:val="28"/>
          <w:szCs w:val="28"/>
          <w:highlight w:val="yellow"/>
        </w:rPr>
        <w:t>Clinton County ARA</w:t>
      </w:r>
      <w:r w:rsidRPr="00C259F6">
        <w:rPr>
          <w:rFonts w:eastAsia="Times New Roman"/>
          <w:noProof/>
        </w:rPr>
        <w:t xml:space="preserve"> on the 3</w:t>
      </w:r>
      <w:r w:rsidRPr="00C259F6">
        <w:rPr>
          <w:rFonts w:eastAsia="Times New Roman"/>
          <w:noProof/>
          <w:vertAlign w:val="superscript"/>
        </w:rPr>
        <w:t>rd</w:t>
      </w:r>
      <w:r w:rsidRPr="00C259F6">
        <w:rPr>
          <w:rFonts w:eastAsia="Times New Roman"/>
          <w:noProof/>
        </w:rPr>
        <w:t>. It was that club that fostered my ham radio interest and although all of those mentors from years ago are now gone, it is always enjoyable to get back to Wilmington and visit with its new generation.  Following SR73 from Wilmington to its Southernmost point finds you in Portsmouth where on the 7</w:t>
      </w:r>
      <w:r w:rsidRPr="00C259F6">
        <w:rPr>
          <w:rFonts w:eastAsia="Times New Roman"/>
          <w:noProof/>
          <w:vertAlign w:val="superscript"/>
        </w:rPr>
        <w:t>th</w:t>
      </w:r>
      <w:r w:rsidRPr="00C259F6">
        <w:rPr>
          <w:rFonts w:eastAsia="Times New Roman"/>
          <w:noProof/>
        </w:rPr>
        <w:t xml:space="preserve"> the </w:t>
      </w:r>
      <w:r w:rsidRPr="00C259F6">
        <w:rPr>
          <w:rFonts w:eastAsia="Times New Roman"/>
          <w:b/>
          <w:noProof/>
          <w:sz w:val="28"/>
          <w:szCs w:val="28"/>
          <w:highlight w:val="yellow"/>
        </w:rPr>
        <w:t>Portsmouth RC</w:t>
      </w:r>
      <w:r w:rsidRPr="00C259F6">
        <w:rPr>
          <w:rFonts w:eastAsia="Times New Roman"/>
          <w:noProof/>
        </w:rPr>
        <w:t xml:space="preserve"> meets at the American Legion Post for a test session and meeting. Then on the following evening a Northly trip back up SR73 to Hillsboro can take you to the Highland County EMA Office where the </w:t>
      </w:r>
      <w:r w:rsidRPr="00C259F6">
        <w:rPr>
          <w:rFonts w:eastAsia="Times New Roman"/>
          <w:b/>
          <w:noProof/>
          <w:sz w:val="28"/>
          <w:szCs w:val="28"/>
          <w:highlight w:val="yellow"/>
        </w:rPr>
        <w:t>Highland ARA</w:t>
      </w:r>
      <w:r w:rsidRPr="00C259F6">
        <w:rPr>
          <w:rFonts w:eastAsia="Times New Roman"/>
          <w:noProof/>
        </w:rPr>
        <w:t xml:space="preserve"> will meet at 7 PM.  On the same evening the journey on SR 247 from Hillsboro to West Union will lead you past the Adams County Courthouse.  Across the street from it is the ABCAP Senior Nutrion Center where he </w:t>
      </w:r>
      <w:r w:rsidRPr="00C259F6">
        <w:rPr>
          <w:rFonts w:eastAsia="Times New Roman"/>
          <w:b/>
          <w:noProof/>
          <w:sz w:val="28"/>
          <w:szCs w:val="28"/>
          <w:highlight w:val="yellow"/>
        </w:rPr>
        <w:t>Deforest RC</w:t>
      </w:r>
      <w:r w:rsidRPr="00C259F6">
        <w:rPr>
          <w:rFonts w:eastAsia="Times New Roman"/>
          <w:noProof/>
        </w:rPr>
        <w:t xml:space="preserve"> will meet that evening. On Saturday morning the 12</w:t>
      </w:r>
      <w:r w:rsidRPr="00C259F6">
        <w:rPr>
          <w:rFonts w:eastAsia="Times New Roman"/>
          <w:noProof/>
          <w:vertAlign w:val="superscript"/>
        </w:rPr>
        <w:t>th</w:t>
      </w:r>
      <w:r w:rsidRPr="00C259F6">
        <w:rPr>
          <w:rFonts w:eastAsia="Times New Roman"/>
          <w:noProof/>
        </w:rPr>
        <w:t xml:space="preserve"> the </w:t>
      </w:r>
      <w:r w:rsidRPr="00C259F6">
        <w:rPr>
          <w:rFonts w:eastAsia="Times New Roman"/>
          <w:b/>
          <w:noProof/>
          <w:sz w:val="28"/>
          <w:szCs w:val="28"/>
          <w:highlight w:val="yellow"/>
        </w:rPr>
        <w:t>Bainbridge Ham Group</w:t>
      </w:r>
      <w:r w:rsidRPr="00C259F6">
        <w:rPr>
          <w:rFonts w:eastAsia="Times New Roman"/>
          <w:noProof/>
        </w:rPr>
        <w:t xml:space="preserve"> will meet for breakfast at 8 AM at the Dutch Restaurant in Bainbridge and the </w:t>
      </w:r>
      <w:r w:rsidRPr="00C259F6">
        <w:rPr>
          <w:rFonts w:eastAsia="Times New Roman"/>
          <w:b/>
          <w:noProof/>
          <w:sz w:val="28"/>
          <w:szCs w:val="28"/>
          <w:highlight w:val="yellow"/>
        </w:rPr>
        <w:t>Highland ARA</w:t>
      </w:r>
      <w:r w:rsidRPr="00C259F6">
        <w:rPr>
          <w:rFonts w:eastAsia="Times New Roman"/>
          <w:noProof/>
        </w:rPr>
        <w:t xml:space="preserve"> will gather at 10 AM at either the Hillsboro City Park’s Harmony Lake Shelter House or the Burger King restaurant depending upon the weather.  At 1 PM that day the </w:t>
      </w:r>
      <w:r w:rsidRPr="00C259F6">
        <w:rPr>
          <w:rFonts w:eastAsia="Times New Roman"/>
          <w:b/>
          <w:noProof/>
          <w:sz w:val="28"/>
          <w:szCs w:val="28"/>
          <w:highlight w:val="yellow"/>
        </w:rPr>
        <w:t>OH-KY-IN ARS</w:t>
      </w:r>
      <w:r w:rsidRPr="00C259F6">
        <w:rPr>
          <w:rFonts w:eastAsia="Times New Roman"/>
          <w:noProof/>
        </w:rPr>
        <w:t xml:space="preserve"> holds their Brunch Bunch version at the Sugar ‘n Spice Restaurant, 4381 Reading Road, Cincinnati.  On April 19, the </w:t>
      </w:r>
      <w:r w:rsidRPr="00C259F6">
        <w:rPr>
          <w:rFonts w:eastAsia="Times New Roman"/>
          <w:b/>
          <w:noProof/>
          <w:sz w:val="28"/>
          <w:szCs w:val="28"/>
          <w:highlight w:val="yellow"/>
        </w:rPr>
        <w:t>Fayette ARA</w:t>
      </w:r>
      <w:r w:rsidRPr="00C259F6">
        <w:rPr>
          <w:rFonts w:eastAsia="Times New Roman"/>
          <w:b/>
          <w:noProof/>
          <w:sz w:val="28"/>
          <w:szCs w:val="28"/>
        </w:rPr>
        <w:t xml:space="preserve"> </w:t>
      </w:r>
      <w:r w:rsidRPr="00C259F6">
        <w:rPr>
          <w:rFonts w:eastAsia="Times New Roman"/>
          <w:noProof/>
        </w:rPr>
        <w:t xml:space="preserve">and the </w:t>
      </w:r>
      <w:r w:rsidRPr="00C259F6">
        <w:rPr>
          <w:rFonts w:eastAsia="Times New Roman"/>
          <w:b/>
          <w:noProof/>
          <w:sz w:val="28"/>
          <w:szCs w:val="28"/>
          <w:highlight w:val="yellow"/>
        </w:rPr>
        <w:t>Lancaster Fairfield County ARA</w:t>
      </w:r>
      <w:r w:rsidRPr="00C259F6">
        <w:rPr>
          <w:rFonts w:eastAsia="Times New Roman"/>
          <w:noProof/>
        </w:rPr>
        <w:t xml:space="preserve"> will each have their monthly breakfast gatherings.  FARA will meet at the Our Place Restaurant in Washington CH and LFCARA will be at the Spramblers Lancaster location at 9 AM. </w:t>
      </w:r>
    </w:p>
    <w:p w14:paraId="3BB636B9" w14:textId="77777777" w:rsidR="00C259F6" w:rsidRPr="00C259F6" w:rsidRDefault="00C259F6" w:rsidP="00C259F6">
      <w:pPr>
        <w:jc w:val="both"/>
        <w:rPr>
          <w:rFonts w:eastAsia="Times New Roman"/>
          <w:noProof/>
        </w:rPr>
      </w:pPr>
    </w:p>
    <w:p w14:paraId="585E1A44" w14:textId="77777777" w:rsidR="00C259F6" w:rsidRPr="00C259F6" w:rsidRDefault="00C259F6" w:rsidP="00C259F6">
      <w:pPr>
        <w:jc w:val="both"/>
        <w:rPr>
          <w:rFonts w:eastAsia="Times New Roman"/>
          <w:noProof/>
        </w:rPr>
      </w:pPr>
      <w:r w:rsidRPr="00C259F6">
        <w:rPr>
          <w:rFonts w:eastAsia="Times New Roman"/>
          <w:noProof/>
        </w:rPr>
        <w:t xml:space="preserve">On Saturday, April 5, the </w:t>
      </w:r>
      <w:r w:rsidRPr="00C259F6">
        <w:rPr>
          <w:rFonts w:eastAsia="Times New Roman"/>
          <w:b/>
          <w:noProof/>
          <w:sz w:val="28"/>
          <w:szCs w:val="28"/>
          <w:highlight w:val="yellow"/>
        </w:rPr>
        <w:t>Athens County ARA</w:t>
      </w:r>
      <w:r w:rsidRPr="00C259F6">
        <w:rPr>
          <w:rFonts w:eastAsia="Times New Roman"/>
          <w:noProof/>
        </w:rPr>
        <w:t xml:space="preserve"> put their first race assistance of the season under their belt with communications support to the Iron Furnace Trail Run.  Two additional ones are yet to happen this month. The annual Athens Marathon takes place on the 13th (Palm Sunday) and then on April 26 the Club will provide assistance to the Athens “Race For A Reason”.  If you are available to assist with any of these events give Jeff Slattery, N8SUZ, a call at his cell 740-541-0972.  </w:t>
      </w:r>
    </w:p>
    <w:p w14:paraId="2D229259" w14:textId="77777777" w:rsidR="00C259F6" w:rsidRPr="00C259F6" w:rsidRDefault="00C259F6" w:rsidP="00C259F6">
      <w:pPr>
        <w:jc w:val="both"/>
        <w:rPr>
          <w:rFonts w:eastAsia="Times New Roman"/>
          <w:noProof/>
        </w:rPr>
      </w:pPr>
    </w:p>
    <w:p w14:paraId="22552C89" w14:textId="77777777" w:rsidR="00C259F6" w:rsidRPr="00C259F6" w:rsidRDefault="00C259F6" w:rsidP="00C259F6">
      <w:pPr>
        <w:jc w:val="both"/>
        <w:rPr>
          <w:rFonts w:eastAsia="Times New Roman"/>
          <w:noProof/>
        </w:rPr>
      </w:pPr>
      <w:r w:rsidRPr="00C259F6">
        <w:rPr>
          <w:rFonts w:eastAsia="Times New Roman"/>
          <w:noProof/>
        </w:rPr>
        <w:t>Although the number of in-person NWS Weather Spotter Training sessions has been cut this year, some will still happen.  On April 11 the Charleston Office will conduct a program at the McArthur Fire Department and then on April 14 the Wilmington Office will conduct one at the Atrium Medical Center in Middletown.  Wilmington will conduct ones on April 15 at the Hocking County EOC in Logan and in Pickerington at the Fairfield County DD Area Office for a April 28 session. All sessions begin at 6 PM.  On May 13 the final virtual training session will begin at 7 PM.  See their website for registration details.</w:t>
      </w:r>
    </w:p>
    <w:p w14:paraId="13766D53" w14:textId="674D71BB" w:rsidR="00C259F6" w:rsidRPr="00C259F6" w:rsidRDefault="00C259F6" w:rsidP="00C259F6">
      <w:pPr>
        <w:jc w:val="both"/>
        <w:rPr>
          <w:rFonts w:eastAsia="Times New Roman"/>
          <w:noProof/>
        </w:rPr>
      </w:pPr>
      <w:r w:rsidRPr="00C259F6">
        <w:rPr>
          <w:rFonts w:ascii="Calibri" w:eastAsia="Times New Roman" w:hAnsi="Calibri"/>
          <w:noProof/>
          <w:sz w:val="22"/>
          <w:szCs w:val="22"/>
        </w:rPr>
        <w:drawing>
          <wp:anchor distT="0" distB="0" distL="114300" distR="114300" simplePos="0" relativeHeight="251879424" behindDoc="1" locked="0" layoutInCell="1" allowOverlap="1" wp14:anchorId="76D2972F" wp14:editId="2110FC96">
            <wp:simplePos x="0" y="0"/>
            <wp:positionH relativeFrom="column">
              <wp:posOffset>-76200</wp:posOffset>
            </wp:positionH>
            <wp:positionV relativeFrom="paragraph">
              <wp:posOffset>1261745</wp:posOffset>
            </wp:positionV>
            <wp:extent cx="1113790" cy="1463040"/>
            <wp:effectExtent l="0" t="0" r="0" b="3810"/>
            <wp:wrapTight wrapText="bothSides">
              <wp:wrapPolygon edited="0">
                <wp:start x="0" y="0"/>
                <wp:lineTo x="0" y="21375"/>
                <wp:lineTo x="21058" y="21375"/>
                <wp:lineTo x="21058" y="0"/>
                <wp:lineTo x="0" y="0"/>
              </wp:wrapPolygon>
            </wp:wrapTight>
            <wp:docPr id="1565879847" name="Picture 2" descr="A poster of a parking lo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879847" name="Picture 2" descr="A poster of a parking lot&#10;&#10;AI-generated content may be incorrect."/>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113790" cy="14630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259F6">
        <w:rPr>
          <w:rFonts w:eastAsia="Times New Roman"/>
          <w:noProof/>
        </w:rPr>
        <w:t xml:space="preserve">Due to medical issues, the starting date for the </w:t>
      </w:r>
      <w:r w:rsidRPr="00C259F6">
        <w:rPr>
          <w:rFonts w:eastAsia="Times New Roman"/>
          <w:b/>
          <w:noProof/>
          <w:sz w:val="28"/>
          <w:szCs w:val="28"/>
          <w:highlight w:val="yellow"/>
        </w:rPr>
        <w:t>Lancaster Fairfield County ARA</w:t>
      </w:r>
      <w:r w:rsidRPr="00C259F6">
        <w:rPr>
          <w:rFonts w:eastAsia="Times New Roman"/>
          <w:noProof/>
        </w:rPr>
        <w:t xml:space="preserve">’s Technician License class has been changed.  It will now start on April 7 and run nightly through April 11 from 6 until around 9.  All classes will be held at the Fairfield County EMA Training Center in Lancaster.  Registration is required at </w:t>
      </w:r>
      <w:hyperlink r:id="rId125" w:history="1">
        <w:r w:rsidRPr="00C259F6">
          <w:rPr>
            <w:rFonts w:eastAsia="Times New Roman"/>
            <w:noProof/>
            <w:color w:val="0000FF"/>
            <w:u w:val="single"/>
          </w:rPr>
          <w:t>training@k8qik.org</w:t>
        </w:r>
      </w:hyperlink>
      <w:r w:rsidRPr="00C259F6">
        <w:rPr>
          <w:rFonts w:eastAsia="Times New Roman"/>
          <w:noProof/>
        </w:rPr>
        <w:t xml:space="preserve"> or calling Tim Lentz, KD8QCA, at 740-684-2787. The County EMA Offices in Adams an Highland Counties will be the sites for a couple upcoming Laurel VE sessions.  On April 10 the </w:t>
      </w:r>
      <w:r w:rsidRPr="00C259F6">
        <w:rPr>
          <w:rFonts w:eastAsia="Times New Roman"/>
          <w:b/>
          <w:noProof/>
          <w:sz w:val="28"/>
          <w:szCs w:val="28"/>
          <w:highlight w:val="yellow"/>
        </w:rPr>
        <w:t>Deforest ARC</w:t>
      </w:r>
      <w:r w:rsidRPr="00C259F6">
        <w:rPr>
          <w:rFonts w:eastAsia="Times New Roman"/>
          <w:noProof/>
        </w:rPr>
        <w:t xml:space="preserve"> will conduct a Laural VE session in West Union. Contact K8WEH at </w:t>
      </w:r>
      <w:hyperlink r:id="rId126" w:history="1">
        <w:r w:rsidRPr="00C259F6">
          <w:rPr>
            <w:rFonts w:eastAsia="Times New Roman"/>
            <w:noProof/>
            <w:color w:val="0000FF"/>
            <w:u w:val="single"/>
          </w:rPr>
          <w:t>k8weh@arrl.net</w:t>
        </w:r>
      </w:hyperlink>
      <w:r w:rsidRPr="00C259F6">
        <w:rPr>
          <w:rFonts w:eastAsia="Times New Roman"/>
          <w:noProof/>
        </w:rPr>
        <w:t xml:space="preserve"> for more information or to register to test.  Then on Saturday, April 26, the </w:t>
      </w:r>
      <w:r w:rsidRPr="00C259F6">
        <w:rPr>
          <w:rFonts w:eastAsia="Times New Roman"/>
          <w:b/>
          <w:noProof/>
          <w:sz w:val="28"/>
          <w:szCs w:val="28"/>
          <w:highlight w:val="yellow"/>
        </w:rPr>
        <w:t>Highland ARA</w:t>
      </w:r>
      <w:r w:rsidRPr="00C259F6">
        <w:rPr>
          <w:rFonts w:eastAsia="Times New Roman"/>
          <w:noProof/>
        </w:rPr>
        <w:t xml:space="preserve"> will conduct an all element test session at the Hillsboro office.  During the upcoming </w:t>
      </w:r>
      <w:r w:rsidRPr="00C259F6">
        <w:rPr>
          <w:rFonts w:eastAsia="Times New Roman"/>
          <w:b/>
          <w:noProof/>
          <w:sz w:val="28"/>
          <w:szCs w:val="28"/>
          <w:highlight w:val="yellow"/>
        </w:rPr>
        <w:t>Athens County ARA</w:t>
      </w:r>
      <w:r w:rsidRPr="00C259F6">
        <w:rPr>
          <w:rFonts w:eastAsia="Times New Roman"/>
          <w:noProof/>
        </w:rPr>
        <w:t>’s hamfest, there will be an ARRL test session.</w:t>
      </w:r>
    </w:p>
    <w:p w14:paraId="414CB98E" w14:textId="77777777" w:rsidR="00C259F6" w:rsidRPr="00C259F6" w:rsidRDefault="00C259F6" w:rsidP="00C259F6">
      <w:pPr>
        <w:jc w:val="both"/>
        <w:rPr>
          <w:rFonts w:eastAsia="Times New Roman"/>
          <w:noProof/>
        </w:rPr>
      </w:pPr>
    </w:p>
    <w:p w14:paraId="37776377" w14:textId="77777777" w:rsidR="00C259F6" w:rsidRPr="00C259F6" w:rsidRDefault="00C259F6" w:rsidP="00C259F6">
      <w:pPr>
        <w:jc w:val="both"/>
        <w:rPr>
          <w:rFonts w:eastAsia="Times New Roman"/>
          <w:noProof/>
        </w:rPr>
      </w:pPr>
      <w:r w:rsidRPr="00C259F6">
        <w:rPr>
          <w:rFonts w:eastAsia="Times New Roman"/>
          <w:noProof/>
        </w:rPr>
        <w:t xml:space="preserve">Speaking of that event, the </w:t>
      </w:r>
      <w:r w:rsidRPr="00C259F6">
        <w:rPr>
          <w:rFonts w:eastAsia="Times New Roman"/>
          <w:b/>
          <w:noProof/>
          <w:sz w:val="28"/>
          <w:szCs w:val="28"/>
          <w:highlight w:val="yellow"/>
        </w:rPr>
        <w:t>Athens County ARA</w:t>
      </w:r>
      <w:r w:rsidRPr="00C259F6">
        <w:rPr>
          <w:rFonts w:eastAsia="Times New Roman"/>
          <w:b/>
          <w:noProof/>
          <w:sz w:val="28"/>
          <w:szCs w:val="28"/>
        </w:rPr>
        <w:t>’s</w:t>
      </w:r>
      <w:r w:rsidRPr="00C259F6">
        <w:rPr>
          <w:rFonts w:eastAsia="Times New Roman"/>
          <w:noProof/>
        </w:rPr>
        <w:t xml:space="preserve"> annual hamfest is quickly approaching. It will be on Sunday April 27 at the Community Center on East State Street in Athens.  With all the planning and effort they have been doing is any indication it should be another top notch affair.  As in past years, the admission will remain at $5. </w:t>
      </w:r>
    </w:p>
    <w:p w14:paraId="7A2F8EC3" w14:textId="77777777" w:rsidR="00C259F6" w:rsidRPr="00C259F6" w:rsidRDefault="00C259F6" w:rsidP="00C259F6">
      <w:pPr>
        <w:jc w:val="both"/>
        <w:rPr>
          <w:rFonts w:eastAsia="Times New Roman"/>
          <w:noProof/>
        </w:rPr>
      </w:pPr>
    </w:p>
    <w:p w14:paraId="0D84DA6F" w14:textId="77777777" w:rsidR="00C259F6" w:rsidRPr="00C259F6" w:rsidRDefault="00C259F6" w:rsidP="00C259F6">
      <w:pPr>
        <w:jc w:val="both"/>
        <w:rPr>
          <w:rFonts w:eastAsia="Times New Roman"/>
          <w:noProof/>
        </w:rPr>
      </w:pPr>
      <w:r w:rsidRPr="00C259F6">
        <w:rPr>
          <w:rFonts w:eastAsia="Times New Roman"/>
          <w:noProof/>
        </w:rPr>
        <w:t xml:space="preserve">Of course who can overlook what might be the largest gathering of amateur radio hobbiests from around the globe.  I’m speaking of the world respected Dayton Hamvention.  Since the </w:t>
      </w:r>
      <w:r w:rsidRPr="00C259F6">
        <w:rPr>
          <w:rFonts w:eastAsia="Times New Roman"/>
          <w:b/>
          <w:noProof/>
          <w:sz w:val="28"/>
          <w:szCs w:val="28"/>
          <w:highlight w:val="yellow"/>
        </w:rPr>
        <w:t>Dayton ARA</w:t>
      </w:r>
      <w:r w:rsidRPr="00C259F6">
        <w:rPr>
          <w:rFonts w:eastAsia="Times New Roman"/>
          <w:noProof/>
        </w:rPr>
        <w:t xml:space="preserve"> gave birth to it in a downtown Dayton hotel in the 1950s this event now draws nearly 35,000 amateur radio operators and radio technology interested people to the Greene County Fairgrounds in Xenia for three days.  This year’s Hamvention will be on May 16 to 18.  My personal opinion is that every licensed or want to be ham should attend this event at least once in their lifetime.  Another wonderful thing is that while hundreds travel from remote parts of the globe to attend, it is in our own backyard. Check it out and plan to attend.  </w:t>
      </w:r>
      <w:hyperlink r:id="rId127" w:history="1">
        <w:r w:rsidRPr="00C259F6">
          <w:rPr>
            <w:rFonts w:eastAsia="Times New Roman"/>
            <w:noProof/>
            <w:color w:val="0000FF"/>
            <w:u w:val="single"/>
          </w:rPr>
          <w:t>www.hamvention.org</w:t>
        </w:r>
      </w:hyperlink>
      <w:r w:rsidRPr="00C259F6">
        <w:rPr>
          <w:rFonts w:eastAsia="Times New Roman"/>
          <w:noProof/>
        </w:rPr>
        <w:t>.</w:t>
      </w:r>
    </w:p>
    <w:p w14:paraId="3CBC9716" w14:textId="77777777" w:rsidR="00C259F6" w:rsidRPr="00C259F6" w:rsidRDefault="00C259F6" w:rsidP="00C259F6">
      <w:pPr>
        <w:jc w:val="both"/>
        <w:rPr>
          <w:rFonts w:eastAsia="Times New Roman"/>
          <w:noProof/>
        </w:rPr>
      </w:pPr>
    </w:p>
    <w:p w14:paraId="29FCFAC4" w14:textId="77777777" w:rsidR="00C259F6" w:rsidRPr="00C259F6" w:rsidRDefault="00C259F6" w:rsidP="00C259F6">
      <w:pPr>
        <w:jc w:val="both"/>
        <w:rPr>
          <w:rFonts w:eastAsia="Times New Roman"/>
          <w:noProof/>
        </w:rPr>
      </w:pPr>
      <w:r w:rsidRPr="00C259F6">
        <w:rPr>
          <w:rFonts w:eastAsia="Times New Roman"/>
          <w:noProof/>
        </w:rPr>
        <w:t xml:space="preserve">Information from the </w:t>
      </w:r>
      <w:r w:rsidRPr="00C259F6">
        <w:rPr>
          <w:rFonts w:eastAsia="Times New Roman"/>
          <w:b/>
          <w:noProof/>
          <w:sz w:val="28"/>
          <w:szCs w:val="28"/>
          <w:highlight w:val="yellow"/>
        </w:rPr>
        <w:t>Southwest Ohio DX Association</w:t>
      </w:r>
      <w:r w:rsidRPr="00C259F6">
        <w:rPr>
          <w:rFonts w:eastAsia="Times New Roman"/>
          <w:noProof/>
        </w:rPr>
        <w:t xml:space="preserve"> indicates the popular DX Banquet plans are well along.  The dinner is held annually in conjunction with Hamvention© and this years takes place at the University of Dayton Marriott Hotel on Friday evening May 16.  The festivities get underway with a cash bar at 5:30 and dinner starting at 7.  The meal will be followed by the program with well-known W8HC, Hal Turley, serving as the keynote speaker.  The bar will reopen following the program for more socializing.  Tickets are going fast.  Check the </w:t>
      </w:r>
      <w:hyperlink r:id="rId128" w:history="1">
        <w:r w:rsidRPr="00C259F6">
          <w:rPr>
            <w:rFonts w:eastAsia="Times New Roman"/>
            <w:noProof/>
            <w:color w:val="0000FF"/>
            <w:u w:val="single"/>
          </w:rPr>
          <w:t>www.swodxaevents.org/dinner-tickets/</w:t>
        </w:r>
      </w:hyperlink>
      <w:r w:rsidRPr="00C259F6">
        <w:rPr>
          <w:rFonts w:eastAsia="Times New Roman"/>
          <w:noProof/>
        </w:rPr>
        <w:t xml:space="preserve"> to secure a seat or for information.</w:t>
      </w:r>
    </w:p>
    <w:p w14:paraId="692CE786" w14:textId="77777777" w:rsidR="00C259F6" w:rsidRPr="00C259F6" w:rsidRDefault="00C259F6" w:rsidP="00C259F6">
      <w:pPr>
        <w:jc w:val="both"/>
        <w:rPr>
          <w:rFonts w:eastAsia="Times New Roman"/>
          <w:noProof/>
        </w:rPr>
      </w:pPr>
    </w:p>
    <w:p w14:paraId="7ABAF3F7" w14:textId="77777777" w:rsidR="00C259F6" w:rsidRPr="00C259F6" w:rsidRDefault="00C259F6" w:rsidP="00C259F6">
      <w:pPr>
        <w:jc w:val="both"/>
        <w:rPr>
          <w:rFonts w:eastAsia="Times New Roman"/>
          <w:noProof/>
        </w:rPr>
      </w:pPr>
      <w:r w:rsidRPr="00C259F6">
        <w:rPr>
          <w:rFonts w:eastAsia="Times New Roman"/>
          <w:noProof/>
        </w:rPr>
        <w:t xml:space="preserve">The </w:t>
      </w:r>
      <w:r w:rsidRPr="00C259F6">
        <w:rPr>
          <w:rFonts w:eastAsia="Times New Roman"/>
          <w:b/>
          <w:noProof/>
          <w:sz w:val="28"/>
          <w:szCs w:val="28"/>
          <w:highlight w:val="yellow"/>
        </w:rPr>
        <w:t>Highland ARA</w:t>
      </w:r>
      <w:r w:rsidRPr="00C259F6">
        <w:rPr>
          <w:rFonts w:eastAsia="Times New Roman"/>
          <w:b/>
          <w:noProof/>
          <w:sz w:val="28"/>
          <w:szCs w:val="28"/>
        </w:rPr>
        <w:t xml:space="preserve"> </w:t>
      </w:r>
      <w:r w:rsidRPr="00C259F6">
        <w:rPr>
          <w:rFonts w:eastAsia="Times New Roman"/>
          <w:noProof/>
        </w:rPr>
        <w:t>got the jump on the amateur radio station open house month by inviting those attending the Club’s Technician/General study group to a gathering in the shack of W8KIW.  Of the 9 prospects, five were able to attend while two others monitored the net through radios provided them by the Club.  The primary purpose was to expose those folks to how ham radio works and to let them actually talk on the air.  A net night was selected so activity would be assured and they were not disappointed. Over 20 stations responed to the notice of what was to happen and appeared on the air.  Some had not been on the air for months!  All gave encouragement to the “students” and some told of their personal ham radio journey. Following the weekly net, there was an informal question and answer session with many questions geared towards procedures.  Another similar session at the W8KIW/N8ZNR QTH will be held on April 21.</w:t>
      </w:r>
    </w:p>
    <w:p w14:paraId="712E4755" w14:textId="77777777" w:rsidR="00C259F6" w:rsidRPr="00C259F6" w:rsidRDefault="00C259F6" w:rsidP="00C259F6">
      <w:pPr>
        <w:jc w:val="both"/>
        <w:rPr>
          <w:rFonts w:eastAsia="Times New Roman"/>
          <w:noProof/>
        </w:rPr>
      </w:pPr>
    </w:p>
    <w:p w14:paraId="17738AC8" w14:textId="77777777" w:rsidR="00C259F6" w:rsidRPr="00C259F6" w:rsidRDefault="00C259F6" w:rsidP="00C259F6">
      <w:pPr>
        <w:jc w:val="both"/>
        <w:rPr>
          <w:rFonts w:eastAsia="Times New Roman"/>
          <w:noProof/>
        </w:rPr>
      </w:pPr>
      <w:r w:rsidRPr="00C259F6">
        <w:rPr>
          <w:rFonts w:eastAsia="Times New Roman"/>
          <w:noProof/>
        </w:rPr>
        <w:t xml:space="preserve">On Saturday morning, Lawrence County will hold a full scale HAZMAT training exercise.  During the event, </w:t>
      </w:r>
      <w:r w:rsidRPr="00C259F6">
        <w:rPr>
          <w:rFonts w:eastAsia="Times New Roman"/>
          <w:b/>
          <w:noProof/>
          <w:sz w:val="28"/>
          <w:szCs w:val="28"/>
          <w:highlight w:val="yellow"/>
        </w:rPr>
        <w:t>Southern Ohio ARA</w:t>
      </w:r>
      <w:r w:rsidRPr="00C259F6">
        <w:rPr>
          <w:rFonts w:eastAsia="Times New Roman"/>
          <w:noProof/>
        </w:rPr>
        <w:t xml:space="preserve"> members will staff the County EOC, EMA radio room, staging areas, the Red Cross shelter and the St. Mary’s Medical Center in Ironton.</w:t>
      </w:r>
    </w:p>
    <w:p w14:paraId="469FDAB8" w14:textId="77777777" w:rsidR="00C259F6" w:rsidRPr="00C259F6" w:rsidRDefault="00C259F6" w:rsidP="00C259F6">
      <w:pPr>
        <w:jc w:val="both"/>
        <w:rPr>
          <w:rFonts w:eastAsia="Times New Roman"/>
          <w:noProof/>
        </w:rPr>
      </w:pPr>
    </w:p>
    <w:p w14:paraId="7D96AA4B" w14:textId="77777777" w:rsidR="00C259F6" w:rsidRPr="00C259F6" w:rsidRDefault="00C259F6" w:rsidP="00C259F6">
      <w:pPr>
        <w:jc w:val="both"/>
        <w:rPr>
          <w:rFonts w:eastAsia="Times New Roman"/>
          <w:noProof/>
        </w:rPr>
      </w:pPr>
      <w:r w:rsidRPr="00C259F6">
        <w:rPr>
          <w:rFonts w:eastAsia="Times New Roman"/>
          <w:noProof/>
        </w:rPr>
        <w:t xml:space="preserve">On April 11 the </w:t>
      </w:r>
      <w:r w:rsidRPr="00C259F6">
        <w:rPr>
          <w:rFonts w:eastAsia="Times New Roman"/>
          <w:b/>
          <w:noProof/>
          <w:sz w:val="28"/>
          <w:szCs w:val="28"/>
          <w:highlight w:val="yellow"/>
        </w:rPr>
        <w:t>Vinton County ARA</w:t>
      </w:r>
      <w:r w:rsidRPr="00C259F6">
        <w:rPr>
          <w:rFonts w:eastAsia="Times New Roman"/>
          <w:noProof/>
        </w:rPr>
        <w:t xml:space="preserve"> will hold a brief business meeting prior to the NWS Storm Spotter Training.  It will be held in the McArthur Fire Department meeting room and gets underway at 5 PM.</w:t>
      </w:r>
    </w:p>
    <w:p w14:paraId="180FFD34" w14:textId="77777777" w:rsidR="00C259F6" w:rsidRPr="00C259F6" w:rsidRDefault="00C259F6" w:rsidP="00C259F6">
      <w:pPr>
        <w:jc w:val="both"/>
        <w:rPr>
          <w:rFonts w:eastAsia="Times New Roman"/>
          <w:noProof/>
        </w:rPr>
      </w:pPr>
    </w:p>
    <w:p w14:paraId="38717468" w14:textId="77777777" w:rsidR="00C259F6" w:rsidRPr="00C259F6" w:rsidRDefault="00C259F6" w:rsidP="00C259F6">
      <w:pPr>
        <w:jc w:val="both"/>
        <w:rPr>
          <w:rFonts w:eastAsia="Times New Roman"/>
          <w:noProof/>
        </w:rPr>
      </w:pPr>
      <w:r w:rsidRPr="00C259F6">
        <w:rPr>
          <w:rFonts w:eastAsia="Times New Roman"/>
          <w:noProof/>
        </w:rPr>
        <w:t xml:space="preserve">The first FoxHunt of the season in the Region is about to take place. On April 12 the </w:t>
      </w:r>
      <w:r w:rsidRPr="00C259F6">
        <w:rPr>
          <w:rFonts w:eastAsia="Times New Roman"/>
          <w:b/>
          <w:noProof/>
          <w:sz w:val="28"/>
          <w:szCs w:val="28"/>
          <w:highlight w:val="yellow"/>
        </w:rPr>
        <w:t>Hocking Valley ARA</w:t>
      </w:r>
      <w:r w:rsidRPr="00C259F6">
        <w:rPr>
          <w:rFonts w:eastAsia="Times New Roman"/>
          <w:noProof/>
        </w:rPr>
        <w:t xml:space="preserve"> will conduct a hunt in Hocking County.  Because of their busy schedule for the next couple of months, the </w:t>
      </w:r>
      <w:r w:rsidRPr="00C259F6">
        <w:rPr>
          <w:rFonts w:eastAsia="Times New Roman"/>
          <w:b/>
          <w:noProof/>
          <w:sz w:val="28"/>
          <w:szCs w:val="28"/>
          <w:highlight w:val="yellow"/>
        </w:rPr>
        <w:t>Athens County ARA</w:t>
      </w:r>
      <w:r w:rsidRPr="00C259F6">
        <w:rPr>
          <w:rFonts w:eastAsia="Times New Roman"/>
          <w:noProof/>
        </w:rPr>
        <w:t xml:space="preserve"> is delaying the start of their annual foxhunting activities.</w:t>
      </w:r>
    </w:p>
    <w:p w14:paraId="738B7C51" w14:textId="77777777" w:rsidR="00C259F6" w:rsidRPr="00C259F6" w:rsidRDefault="00C259F6" w:rsidP="00C259F6">
      <w:pPr>
        <w:jc w:val="both"/>
        <w:rPr>
          <w:rFonts w:eastAsia="Times New Roman"/>
          <w:noProof/>
        </w:rPr>
      </w:pPr>
    </w:p>
    <w:p w14:paraId="492D14A7" w14:textId="77777777" w:rsidR="00C259F6" w:rsidRPr="00C259F6" w:rsidRDefault="00C259F6" w:rsidP="00C259F6">
      <w:pPr>
        <w:jc w:val="both"/>
        <w:rPr>
          <w:rFonts w:eastAsia="Times New Roman"/>
          <w:noProof/>
        </w:rPr>
      </w:pPr>
      <w:r w:rsidRPr="00C259F6">
        <w:rPr>
          <w:rFonts w:eastAsia="Times New Roman"/>
          <w:noProof/>
        </w:rPr>
        <w:t xml:space="preserve">The </w:t>
      </w:r>
      <w:r w:rsidRPr="00C259F6">
        <w:rPr>
          <w:rFonts w:eastAsia="Times New Roman"/>
          <w:b/>
          <w:noProof/>
          <w:sz w:val="28"/>
          <w:szCs w:val="28"/>
          <w:highlight w:val="yellow"/>
        </w:rPr>
        <w:t>Scioto Valley ARC</w:t>
      </w:r>
      <w:r w:rsidRPr="00C259F6">
        <w:rPr>
          <w:rFonts w:eastAsia="Times New Roman"/>
          <w:noProof/>
        </w:rPr>
        <w:t xml:space="preserve"> will have their clubhouse open and equipment in operation for the upcoming April 18 Amateur Radio Clubhouse Open House.  President Jess Stanley, KD8CHP, says it will be open between 10 and 4 with stations on the air.  The event is open to the public.  The clubhouse is located on a service road at the western edge of Scioto Trails State Park.  </w:t>
      </w:r>
    </w:p>
    <w:p w14:paraId="617E33CA" w14:textId="77777777" w:rsidR="00C259F6" w:rsidRPr="00C259F6" w:rsidRDefault="00C259F6" w:rsidP="00C259F6">
      <w:pPr>
        <w:jc w:val="both"/>
        <w:rPr>
          <w:rFonts w:eastAsia="Times New Roman"/>
          <w:noProof/>
        </w:rPr>
      </w:pPr>
    </w:p>
    <w:p w14:paraId="4195C684" w14:textId="77777777" w:rsidR="00C259F6" w:rsidRPr="00C259F6" w:rsidRDefault="00C259F6" w:rsidP="00C259F6">
      <w:pPr>
        <w:jc w:val="both"/>
        <w:rPr>
          <w:rFonts w:eastAsia="Times New Roman"/>
          <w:noProof/>
        </w:rPr>
      </w:pPr>
      <w:r w:rsidRPr="00C259F6">
        <w:rPr>
          <w:rFonts w:eastAsia="Times New Roman"/>
          <w:noProof/>
        </w:rPr>
        <w:t xml:space="preserve"> The </w:t>
      </w:r>
      <w:r w:rsidRPr="00C259F6">
        <w:rPr>
          <w:rFonts w:eastAsia="Times New Roman"/>
          <w:b/>
          <w:noProof/>
          <w:sz w:val="28"/>
          <w:szCs w:val="28"/>
          <w:highlight w:val="yellow"/>
        </w:rPr>
        <w:t>West Virginia Museum of Radio and Technology</w:t>
      </w:r>
      <w:r w:rsidRPr="00C259F6">
        <w:rPr>
          <w:rFonts w:eastAsia="Times New Roman"/>
          <w:noProof/>
        </w:rPr>
        <w:t xml:space="preserve"> will hold the first of three annual swap meets on Saturday, April 19.  Although things don’t officially kick off until 8 AM, the gates will open at 7 for early set up.  There is no admission charge, but a charge is made for a sales table.  For more information check them out on the web at </w:t>
      </w:r>
      <w:hyperlink r:id="rId129" w:history="1">
        <w:r w:rsidRPr="00C259F6">
          <w:rPr>
            <w:rFonts w:eastAsia="Times New Roman"/>
            <w:noProof/>
            <w:color w:val="0000FF"/>
            <w:u w:val="single"/>
          </w:rPr>
          <w:t>www.mratwv@gmail.com</w:t>
        </w:r>
      </w:hyperlink>
      <w:r w:rsidRPr="00C259F6">
        <w:rPr>
          <w:rFonts w:eastAsia="Times New Roman"/>
          <w:noProof/>
        </w:rPr>
        <w:t>.  The Museum is a gem for anyone interested in radio and elecronics.  It is located at 1640 Florence Avenue in Huntington, WV.</w:t>
      </w:r>
    </w:p>
    <w:p w14:paraId="29ED92A4" w14:textId="77777777" w:rsidR="00C259F6" w:rsidRPr="00C259F6" w:rsidRDefault="00C259F6" w:rsidP="00C259F6">
      <w:pPr>
        <w:jc w:val="both"/>
        <w:rPr>
          <w:rFonts w:eastAsia="Times New Roman"/>
          <w:noProof/>
        </w:rPr>
      </w:pPr>
    </w:p>
    <w:p w14:paraId="1A1F6B82" w14:textId="77777777" w:rsidR="00C259F6" w:rsidRPr="00C259F6" w:rsidRDefault="00C259F6" w:rsidP="00C259F6">
      <w:pPr>
        <w:jc w:val="both"/>
        <w:rPr>
          <w:rFonts w:eastAsia="Times New Roman"/>
          <w:noProof/>
        </w:rPr>
      </w:pPr>
      <w:r w:rsidRPr="00C259F6">
        <w:rPr>
          <w:rFonts w:eastAsia="Times New Roman"/>
          <w:noProof/>
        </w:rPr>
        <w:t xml:space="preserve">Mike Mullins, KN4COE, lets us know the </w:t>
      </w:r>
      <w:r w:rsidRPr="00C259F6">
        <w:rPr>
          <w:rFonts w:eastAsia="Times New Roman"/>
          <w:b/>
          <w:noProof/>
          <w:sz w:val="28"/>
          <w:szCs w:val="28"/>
          <w:highlight w:val="yellow"/>
        </w:rPr>
        <w:t>Greater Mason County ARC</w:t>
      </w:r>
      <w:r w:rsidRPr="00C259F6">
        <w:rPr>
          <w:rFonts w:eastAsia="Times New Roman"/>
          <w:noProof/>
        </w:rPr>
        <w:t xml:space="preserve"> will provide communications for the annual Maysville Rotary Club sponsored Two Bridge Run on April 19 and could use a couple more hams to assist their efforts.</w:t>
      </w:r>
    </w:p>
    <w:p w14:paraId="426C0A1B" w14:textId="77777777" w:rsidR="00C259F6" w:rsidRPr="00C259F6" w:rsidRDefault="00C259F6" w:rsidP="00C259F6">
      <w:pPr>
        <w:jc w:val="both"/>
        <w:rPr>
          <w:rFonts w:eastAsia="Times New Roman"/>
          <w:noProof/>
        </w:rPr>
      </w:pPr>
    </w:p>
    <w:p w14:paraId="45CC8A45" w14:textId="77777777" w:rsidR="00C259F6" w:rsidRPr="00C259F6" w:rsidRDefault="00C259F6" w:rsidP="00C259F6">
      <w:pPr>
        <w:jc w:val="both"/>
        <w:rPr>
          <w:rFonts w:eastAsia="Times New Roman"/>
          <w:noProof/>
        </w:rPr>
      </w:pPr>
      <w:r w:rsidRPr="00C259F6">
        <w:rPr>
          <w:rFonts w:eastAsia="Times New Roman"/>
          <w:noProof/>
        </w:rPr>
        <w:t xml:space="preserve">Because its normal meeting location will be the site for Election activities the May meeting of the </w:t>
      </w:r>
      <w:r w:rsidRPr="00C259F6">
        <w:rPr>
          <w:rFonts w:eastAsia="Times New Roman"/>
          <w:b/>
          <w:noProof/>
          <w:sz w:val="28"/>
          <w:szCs w:val="28"/>
          <w:highlight w:val="yellow"/>
        </w:rPr>
        <w:t>OH-KY-IN ARS</w:t>
      </w:r>
      <w:r w:rsidRPr="00C259F6">
        <w:rPr>
          <w:rFonts w:eastAsia="Times New Roman"/>
          <w:noProof/>
        </w:rPr>
        <w:t xml:space="preserve"> is being relocated to the Lockland Church of the Nazarene, 335 West Wyoming Avenue, in Cincinnati.  The meeting will begin at the usual time.</w:t>
      </w:r>
    </w:p>
    <w:p w14:paraId="52E15873" w14:textId="77777777" w:rsidR="00C259F6" w:rsidRPr="00C259F6" w:rsidRDefault="00C259F6" w:rsidP="00C259F6">
      <w:pPr>
        <w:jc w:val="both"/>
        <w:rPr>
          <w:rFonts w:eastAsia="Times New Roman"/>
          <w:noProof/>
        </w:rPr>
      </w:pPr>
    </w:p>
    <w:p w14:paraId="2A0B1662" w14:textId="77777777" w:rsidR="00C259F6" w:rsidRPr="00C259F6" w:rsidRDefault="00C259F6" w:rsidP="00C259F6">
      <w:pPr>
        <w:jc w:val="both"/>
        <w:rPr>
          <w:rFonts w:eastAsia="Times New Roman"/>
          <w:noProof/>
        </w:rPr>
      </w:pPr>
      <w:r w:rsidRPr="00C259F6">
        <w:rPr>
          <w:rFonts w:eastAsia="Times New Roman"/>
          <w:noProof/>
        </w:rPr>
        <w:t xml:space="preserve">Two South 40 clubs are getting the jump on their annual Memorial Day community event participation.  The </w:t>
      </w:r>
      <w:r w:rsidRPr="00C259F6">
        <w:rPr>
          <w:rFonts w:eastAsia="Times New Roman"/>
          <w:b/>
          <w:noProof/>
          <w:sz w:val="28"/>
          <w:szCs w:val="28"/>
          <w:highlight w:val="yellow"/>
        </w:rPr>
        <w:t>Southern Ohio ARA</w:t>
      </w:r>
      <w:r w:rsidRPr="00C259F6">
        <w:rPr>
          <w:rFonts w:eastAsia="Times New Roman"/>
          <w:noProof/>
        </w:rPr>
        <w:t xml:space="preserve"> has started its planning on assisting with the annual Ironton Memorial Day Parade.  That event holds the honor of being the oldest annual Memorial Day Parade in the nation.  The </w:t>
      </w:r>
      <w:r w:rsidRPr="00C259F6">
        <w:rPr>
          <w:rFonts w:eastAsia="Times New Roman"/>
          <w:b/>
          <w:noProof/>
          <w:sz w:val="28"/>
          <w:szCs w:val="28"/>
          <w:highlight w:val="yellow"/>
        </w:rPr>
        <w:t>Highland ARA</w:t>
      </w:r>
      <w:r w:rsidRPr="00C259F6">
        <w:rPr>
          <w:rFonts w:eastAsia="Times New Roman"/>
          <w:noProof/>
        </w:rPr>
        <w:t xml:space="preserve"> has set Saturday, May 10 when they will gather at the Hillsboro Cemetery to place flags on the graves of those veterans who are buried there. </w:t>
      </w:r>
    </w:p>
    <w:p w14:paraId="066688F1" w14:textId="77777777" w:rsidR="00C259F6" w:rsidRPr="00C259F6" w:rsidRDefault="00C259F6" w:rsidP="00C259F6">
      <w:pPr>
        <w:jc w:val="both"/>
        <w:rPr>
          <w:rFonts w:eastAsia="Times New Roman"/>
          <w:noProof/>
        </w:rPr>
      </w:pPr>
    </w:p>
    <w:p w14:paraId="26A04923" w14:textId="77777777" w:rsidR="00C259F6" w:rsidRPr="00C259F6" w:rsidRDefault="00C259F6" w:rsidP="00C259F6">
      <w:pPr>
        <w:jc w:val="both"/>
        <w:rPr>
          <w:rFonts w:eastAsia="Times New Roman"/>
          <w:noProof/>
        </w:rPr>
      </w:pPr>
      <w:r w:rsidRPr="00C259F6">
        <w:rPr>
          <w:rFonts w:eastAsia="Times New Roman"/>
          <w:noProof/>
        </w:rPr>
        <w:t xml:space="preserve">Mark your calendars for some future hamfests in the South 40 Region.  On August 9 the </w:t>
      </w:r>
      <w:r w:rsidRPr="00C259F6">
        <w:rPr>
          <w:rFonts w:eastAsia="Times New Roman"/>
          <w:b/>
          <w:noProof/>
          <w:sz w:val="28"/>
          <w:szCs w:val="28"/>
          <w:highlight w:val="yellow"/>
        </w:rPr>
        <w:t>Milford ARC</w:t>
      </w:r>
      <w:r w:rsidRPr="00C259F6">
        <w:rPr>
          <w:rFonts w:eastAsia="Times New Roman"/>
          <w:noProof/>
        </w:rPr>
        <w:t xml:space="preserve"> sponsored Cincinnati Hamfest will be held at the Clermont County Fairgrounds in Owensville. The </w:t>
      </w:r>
      <w:r w:rsidRPr="00C259F6">
        <w:rPr>
          <w:rFonts w:eastAsia="Times New Roman"/>
          <w:b/>
          <w:noProof/>
          <w:sz w:val="28"/>
          <w:szCs w:val="28"/>
          <w:highlight w:val="yellow"/>
        </w:rPr>
        <w:t>Portsmouth RC</w:t>
      </w:r>
      <w:r w:rsidRPr="00C259F6">
        <w:rPr>
          <w:rFonts w:eastAsia="Times New Roman"/>
          <w:noProof/>
        </w:rPr>
        <w:t xml:space="preserve"> will have their annual hamfest in New Boston on August 16.  On September 20 the </w:t>
      </w:r>
      <w:r w:rsidRPr="00C259F6">
        <w:rPr>
          <w:rFonts w:eastAsia="Times New Roman"/>
          <w:b/>
          <w:noProof/>
          <w:sz w:val="28"/>
          <w:szCs w:val="28"/>
          <w:highlight w:val="yellow"/>
        </w:rPr>
        <w:t>Buffalo Ham</w:t>
      </w:r>
      <w:r w:rsidRPr="00C259F6">
        <w:rPr>
          <w:rFonts w:eastAsia="Times New Roman"/>
          <w:noProof/>
        </w:rPr>
        <w:t xml:space="preserve"> Swap meet will be held at the Leavitt Funeral Home in Belpre.  The </w:t>
      </w:r>
      <w:r w:rsidRPr="00C259F6">
        <w:rPr>
          <w:rFonts w:eastAsia="Times New Roman"/>
          <w:b/>
          <w:noProof/>
          <w:sz w:val="28"/>
          <w:szCs w:val="28"/>
          <w:highlight w:val="yellow"/>
        </w:rPr>
        <w:t>Vinton County ARA</w:t>
      </w:r>
      <w:r w:rsidRPr="00C259F6">
        <w:rPr>
          <w:rFonts w:eastAsia="Times New Roman"/>
          <w:noProof/>
        </w:rPr>
        <w:t xml:space="preserve"> is already making plans for their second swapfest.  It will be on October 11.</w:t>
      </w:r>
    </w:p>
    <w:p w14:paraId="6E229768" w14:textId="77777777" w:rsidR="00C259F6" w:rsidRPr="00C259F6" w:rsidRDefault="00C259F6" w:rsidP="00C259F6">
      <w:pPr>
        <w:jc w:val="both"/>
        <w:rPr>
          <w:rFonts w:eastAsia="Times New Roman"/>
          <w:noProof/>
        </w:rPr>
      </w:pPr>
    </w:p>
    <w:p w14:paraId="40176CDD" w14:textId="77777777" w:rsidR="00C259F6" w:rsidRPr="00C259F6" w:rsidRDefault="00C259F6" w:rsidP="00C259F6">
      <w:pPr>
        <w:jc w:val="both"/>
        <w:rPr>
          <w:rFonts w:eastAsia="Times New Roman"/>
          <w:noProof/>
        </w:rPr>
      </w:pPr>
      <w:r w:rsidRPr="00C259F6">
        <w:rPr>
          <w:rFonts w:eastAsia="Times New Roman"/>
          <w:noProof/>
        </w:rPr>
        <w:t xml:space="preserve">With Field Day just around the corner some clubs have already firmed their locations and started their planning.  The </w:t>
      </w:r>
      <w:r w:rsidRPr="00C259F6">
        <w:rPr>
          <w:rFonts w:eastAsia="Times New Roman"/>
          <w:b/>
          <w:noProof/>
          <w:sz w:val="28"/>
          <w:szCs w:val="28"/>
          <w:highlight w:val="yellow"/>
        </w:rPr>
        <w:t>Athens County ARA</w:t>
      </w:r>
      <w:r w:rsidRPr="00C259F6">
        <w:rPr>
          <w:rFonts w:eastAsia="Times New Roman"/>
          <w:noProof/>
        </w:rPr>
        <w:t xml:space="preserve"> will operate from the Red Cross Building in Athens.  The </w:t>
      </w:r>
      <w:r w:rsidRPr="00C259F6">
        <w:rPr>
          <w:rFonts w:eastAsia="Times New Roman"/>
          <w:b/>
          <w:noProof/>
          <w:sz w:val="28"/>
          <w:szCs w:val="28"/>
          <w:highlight w:val="yellow"/>
        </w:rPr>
        <w:t>Highland ARA</w:t>
      </w:r>
      <w:r w:rsidRPr="00C259F6">
        <w:rPr>
          <w:rFonts w:eastAsia="Times New Roman"/>
          <w:noProof/>
        </w:rPr>
        <w:t xml:space="preserve"> will return to the historic Scott House at the edge of Hillsboro’s historic district and the </w:t>
      </w:r>
      <w:r w:rsidRPr="00C259F6">
        <w:rPr>
          <w:rFonts w:eastAsia="Times New Roman"/>
          <w:b/>
          <w:noProof/>
          <w:sz w:val="28"/>
          <w:szCs w:val="28"/>
          <w:highlight w:val="yellow"/>
        </w:rPr>
        <w:t>Greater Mason County ARA</w:t>
      </w:r>
      <w:r w:rsidRPr="00C259F6">
        <w:rPr>
          <w:rFonts w:eastAsia="Times New Roman"/>
          <w:noProof/>
        </w:rPr>
        <w:t xml:space="preserve"> will hold their Field Day at the Mason County (KY) EMA Office.</w:t>
      </w:r>
    </w:p>
    <w:p w14:paraId="5DB82C55" w14:textId="77777777" w:rsidR="00C259F6" w:rsidRPr="00C259F6" w:rsidRDefault="00C259F6" w:rsidP="00C259F6">
      <w:pPr>
        <w:jc w:val="both"/>
        <w:rPr>
          <w:rFonts w:eastAsia="Times New Roman"/>
          <w:noProof/>
        </w:rPr>
      </w:pPr>
    </w:p>
    <w:p w14:paraId="7D898EBE" w14:textId="77777777" w:rsidR="00C259F6" w:rsidRPr="00C259F6" w:rsidRDefault="00C259F6" w:rsidP="00C259F6">
      <w:pPr>
        <w:jc w:val="both"/>
        <w:rPr>
          <w:rFonts w:eastAsia="Times New Roman"/>
          <w:noProof/>
        </w:rPr>
      </w:pPr>
      <w:r w:rsidRPr="00C259F6">
        <w:rPr>
          <w:rFonts w:eastAsia="Times New Roman"/>
          <w:noProof/>
        </w:rPr>
        <w:t xml:space="preserve">As mentioned in past columns I like to end my column on a positive note.  Well what can be more positive than learning of a new radio oriented club being formed in the South 40 Region?  Eric McFadden, WD8RIF, informs me of the birth of the </w:t>
      </w:r>
      <w:r w:rsidRPr="00C259F6">
        <w:rPr>
          <w:rFonts w:eastAsia="Times New Roman"/>
          <w:b/>
          <w:noProof/>
          <w:sz w:val="28"/>
          <w:szCs w:val="28"/>
          <w:highlight w:val="yellow"/>
        </w:rPr>
        <w:t>Great Bend Radio Group</w:t>
      </w:r>
      <w:r w:rsidRPr="00C259F6">
        <w:rPr>
          <w:rFonts w:eastAsia="Times New Roman"/>
          <w:noProof/>
        </w:rPr>
        <w:t xml:space="preserve"> in the Meigs County Area.  The group is open to all who have an interest in radio technology of any type.  You can contact Joe Barnhart, KB8JOE, or check out their Facebook page for more information.</w:t>
      </w:r>
    </w:p>
    <w:p w14:paraId="2136155F" w14:textId="77777777" w:rsidR="00C259F6" w:rsidRPr="00C259F6" w:rsidRDefault="00C259F6" w:rsidP="00C259F6">
      <w:pPr>
        <w:jc w:val="both"/>
        <w:rPr>
          <w:rFonts w:eastAsia="Times New Roman"/>
          <w:noProof/>
        </w:rPr>
      </w:pPr>
    </w:p>
    <w:p w14:paraId="32DEAB37" w14:textId="77777777" w:rsidR="00C259F6" w:rsidRPr="00C259F6" w:rsidRDefault="00C259F6" w:rsidP="00C259F6">
      <w:pPr>
        <w:jc w:val="both"/>
        <w:rPr>
          <w:rFonts w:eastAsia="Times New Roman"/>
          <w:noProof/>
        </w:rPr>
      </w:pPr>
      <w:r w:rsidRPr="00C259F6">
        <w:rPr>
          <w:rFonts w:eastAsia="Times New Roman"/>
          <w:noProof/>
        </w:rPr>
        <w:t xml:space="preserve">Another positive ending to the column is announcing Samuel Durbin of Waynesville is now KF8DSA and Paul Mossbarger, WD8APX, from Seaman upgraded to General at the recent </w:t>
      </w:r>
      <w:r w:rsidRPr="00C259F6">
        <w:rPr>
          <w:rFonts w:eastAsia="Times New Roman"/>
          <w:b/>
          <w:noProof/>
          <w:sz w:val="28"/>
          <w:szCs w:val="28"/>
          <w:highlight w:val="yellow"/>
        </w:rPr>
        <w:t>Portsmouth RC</w:t>
      </w:r>
      <w:r w:rsidRPr="00C259F6">
        <w:rPr>
          <w:rFonts w:eastAsia="Times New Roman"/>
          <w:noProof/>
        </w:rPr>
        <w:t xml:space="preserve"> test session.  Congrats to each.</w:t>
      </w:r>
    </w:p>
    <w:p w14:paraId="235B1E52" w14:textId="77777777" w:rsidR="00C259F6" w:rsidRPr="00C259F6" w:rsidRDefault="00C259F6" w:rsidP="00C259F6">
      <w:pPr>
        <w:jc w:val="both"/>
        <w:rPr>
          <w:rFonts w:eastAsia="Times New Roman"/>
          <w:noProof/>
        </w:rPr>
      </w:pPr>
    </w:p>
    <w:p w14:paraId="79A6F23F" w14:textId="77777777" w:rsidR="00C259F6" w:rsidRPr="00C259F6" w:rsidRDefault="00C259F6" w:rsidP="00C259F6">
      <w:pPr>
        <w:jc w:val="both"/>
        <w:rPr>
          <w:rFonts w:eastAsia="Times New Roman"/>
          <w:noProof/>
        </w:rPr>
      </w:pPr>
      <w:r w:rsidRPr="00C259F6">
        <w:rPr>
          <w:rFonts w:eastAsia="Times New Roman"/>
          <w:noProof/>
        </w:rPr>
        <w:t>Until next time, let’s stay safe, happy and radio active.  Plus support your local club.</w:t>
      </w:r>
    </w:p>
    <w:p w14:paraId="0A7918A3" w14:textId="77777777" w:rsidR="007222B5" w:rsidRPr="007222B5" w:rsidRDefault="007222B5" w:rsidP="007222B5">
      <w:pPr>
        <w:jc w:val="both"/>
        <w:rPr>
          <w:rFonts w:eastAsia="Times New Roman"/>
          <w:noProof/>
        </w:rPr>
      </w:pPr>
    </w:p>
    <w:p w14:paraId="62B2DE02" w14:textId="77777777" w:rsidR="007222B5" w:rsidRPr="007222B5" w:rsidRDefault="007222B5" w:rsidP="007222B5">
      <w:pPr>
        <w:jc w:val="both"/>
        <w:rPr>
          <w:rFonts w:eastAsia="Times New Roman"/>
          <w:noProof/>
          <w:sz w:val="40"/>
          <w:szCs w:val="40"/>
        </w:rPr>
      </w:pPr>
      <w:r w:rsidRPr="007222B5">
        <w:rPr>
          <w:rFonts w:ascii="Vladimir Script" w:eastAsia="Times New Roman" w:hAnsi="Vladimir Script"/>
          <w:b/>
          <w:noProof/>
          <w:sz w:val="52"/>
          <w:szCs w:val="52"/>
        </w:rPr>
        <w:t>John</w:t>
      </w:r>
      <w:r w:rsidRPr="007222B5">
        <w:rPr>
          <w:rFonts w:ascii="Freestyle Script" w:eastAsia="Times New Roman" w:hAnsi="Freestyle Script"/>
          <w:noProof/>
          <w:sz w:val="52"/>
          <w:szCs w:val="52"/>
        </w:rPr>
        <w:t>,</w:t>
      </w:r>
      <w:r w:rsidRPr="007222B5">
        <w:rPr>
          <w:rFonts w:eastAsia="Times New Roman"/>
          <w:noProof/>
          <w:sz w:val="40"/>
          <w:szCs w:val="40"/>
        </w:rPr>
        <w:t xml:space="preserve"> </w:t>
      </w:r>
      <w:r w:rsidRPr="007222B5">
        <w:rPr>
          <w:rFonts w:eastAsia="Times New Roman"/>
          <w:noProof/>
          <w:sz w:val="28"/>
          <w:szCs w:val="28"/>
        </w:rPr>
        <w:t>W8KIW</w:t>
      </w:r>
    </w:p>
    <w:p w14:paraId="02FBE6CB" w14:textId="77777777" w:rsidR="007222B5" w:rsidRPr="007222B5" w:rsidRDefault="007222B5" w:rsidP="007222B5">
      <w:pPr>
        <w:jc w:val="both"/>
        <w:rPr>
          <w:rFonts w:eastAsia="Times New Roman"/>
          <w:color w:val="000000"/>
        </w:rPr>
      </w:pPr>
    </w:p>
    <w:p w14:paraId="14D1BB16" w14:textId="77777777" w:rsidR="007222B5" w:rsidRPr="007222B5" w:rsidRDefault="007222B5" w:rsidP="007222B5">
      <w:pPr>
        <w:jc w:val="both"/>
        <w:rPr>
          <w:rFonts w:eastAsia="Times New Roman"/>
          <w:color w:val="000000"/>
        </w:rPr>
      </w:pPr>
      <w:hyperlink r:id="rId130" w:history="1">
        <w:r w:rsidRPr="007222B5">
          <w:rPr>
            <w:rFonts w:eastAsia="Times New Roman"/>
            <w:color w:val="0000FF"/>
            <w:u w:val="single"/>
          </w:rPr>
          <w:t>jlevo@cinci.rr.com</w:t>
        </w:r>
      </w:hyperlink>
      <w:r w:rsidRPr="007222B5">
        <w:rPr>
          <w:rFonts w:eastAsia="Times New Roman"/>
          <w:color w:val="000000"/>
        </w:rPr>
        <w:t xml:space="preserve"> or </w:t>
      </w:r>
      <w:hyperlink r:id="rId131" w:history="1">
        <w:r w:rsidRPr="007222B5">
          <w:rPr>
            <w:rFonts w:eastAsia="Times New Roman"/>
            <w:color w:val="0000FF"/>
            <w:u w:val="single"/>
          </w:rPr>
          <w:t>highlandara@gmail.com</w:t>
        </w:r>
      </w:hyperlink>
      <w:r w:rsidRPr="007222B5">
        <w:rPr>
          <w:rFonts w:eastAsia="Times New Roman"/>
          <w:color w:val="000000"/>
        </w:rPr>
        <w:t xml:space="preserve"> or 937-393-4951 (landline-leave a message)</w:t>
      </w:r>
    </w:p>
    <w:p w14:paraId="40C613F4" w14:textId="77777777" w:rsidR="000F54F0" w:rsidRDefault="000F54F0" w:rsidP="00267E24">
      <w:pPr>
        <w:jc w:val="both"/>
        <w:rPr>
          <w:color w:val="000000" w:themeColor="text1"/>
        </w:rPr>
      </w:pPr>
    </w:p>
    <w:p w14:paraId="452BFA57" w14:textId="4F7F6341" w:rsidR="000D2F0C" w:rsidRDefault="001F23FA" w:rsidP="00BE7112">
      <w:pPr>
        <w:rPr>
          <w:b/>
          <w:bCs/>
          <w:color w:val="222222"/>
          <w:sz w:val="32"/>
          <w:szCs w:val="32"/>
          <w:shd w:val="clear" w:color="auto" w:fill="FFFFFF"/>
        </w:rPr>
      </w:pPr>
      <w:r>
        <w:rPr>
          <w:b/>
          <w:bCs/>
          <w:color w:val="222222"/>
          <w:sz w:val="32"/>
          <w:szCs w:val="32"/>
          <w:shd w:val="clear" w:color="auto" w:fill="FFFFFF"/>
        </w:rPr>
        <w:t>__________________________________________________________</w:t>
      </w:r>
    </w:p>
    <w:p w14:paraId="2377F017" w14:textId="77777777" w:rsidR="00607FEF" w:rsidRDefault="00607FEF" w:rsidP="00607FEF">
      <w:pPr>
        <w:pStyle w:val="NormalWeb"/>
        <w:spacing w:before="0" w:beforeAutospacing="0" w:after="0" w:afterAutospacing="0"/>
        <w:rPr>
          <w:color w:val="000000"/>
          <w:sz w:val="26"/>
          <w:szCs w:val="26"/>
        </w:rPr>
      </w:pPr>
    </w:p>
    <w:p w14:paraId="28186F94" w14:textId="3AEBF7A1" w:rsidR="00A56159" w:rsidRPr="00A56159" w:rsidRDefault="00A56159" w:rsidP="00A56159">
      <w:pPr>
        <w:pStyle w:val="NormalWeb"/>
        <w:spacing w:before="0" w:beforeAutospacing="0" w:after="0" w:afterAutospacing="0"/>
        <w:rPr>
          <w:b/>
          <w:bCs/>
          <w:color w:val="000000"/>
          <w:sz w:val="32"/>
          <w:szCs w:val="32"/>
          <w:u w:val="single"/>
        </w:rPr>
      </w:pPr>
      <w:r w:rsidRPr="00A56159">
        <w:rPr>
          <w:b/>
          <w:bCs/>
          <w:color w:val="000000"/>
          <w:sz w:val="32"/>
          <w:szCs w:val="32"/>
          <w:u w:val="single"/>
        </w:rPr>
        <w:t>ARLD0</w:t>
      </w:r>
      <w:r w:rsidR="00FA76B9">
        <w:rPr>
          <w:b/>
          <w:bCs/>
          <w:color w:val="000000"/>
          <w:sz w:val="32"/>
          <w:szCs w:val="32"/>
          <w:u w:val="single"/>
        </w:rPr>
        <w:t>14</w:t>
      </w:r>
      <w:r w:rsidRPr="00A56159">
        <w:rPr>
          <w:b/>
          <w:bCs/>
          <w:color w:val="000000"/>
          <w:sz w:val="32"/>
          <w:szCs w:val="32"/>
          <w:u w:val="single"/>
        </w:rPr>
        <w:t xml:space="preserve"> DX news</w:t>
      </w:r>
    </w:p>
    <w:p w14:paraId="4C7D5103" w14:textId="77777777" w:rsidR="00A56159" w:rsidRPr="00A56159" w:rsidRDefault="00A56159" w:rsidP="00A56159">
      <w:pPr>
        <w:pStyle w:val="NormalWeb"/>
        <w:spacing w:before="0" w:beforeAutospacing="0" w:after="0" w:afterAutospacing="0"/>
        <w:rPr>
          <w:color w:val="000000"/>
        </w:rPr>
      </w:pPr>
      <w:r w:rsidRPr="00A56159">
        <w:rPr>
          <w:color w:val="000000"/>
        </w:rPr>
        <w:t> </w:t>
      </w:r>
    </w:p>
    <w:p w14:paraId="5D1160DB" w14:textId="77777777" w:rsidR="003212AC" w:rsidRPr="003212AC" w:rsidRDefault="003212AC" w:rsidP="003212AC">
      <w:pPr>
        <w:pStyle w:val="NormalWeb"/>
        <w:spacing w:before="0" w:beforeAutospacing="0" w:after="0" w:afterAutospacing="0"/>
        <w:rPr>
          <w:color w:val="000000"/>
        </w:rPr>
      </w:pPr>
      <w:r w:rsidRPr="003212AC">
        <w:rPr>
          <w:color w:val="000000"/>
        </w:rPr>
        <w:t>This week's bulletin is made possible with information provided by JA1GZV, K6EI, The Daily DX, 425 DX News, DXNL, OPDX, Contest Corral from QST and the ARRL Contest Calendar and WA7BNM web sites. Thanks to all.</w:t>
      </w:r>
    </w:p>
    <w:p w14:paraId="7EBD9C54" w14:textId="77777777" w:rsidR="003212AC" w:rsidRPr="003212AC" w:rsidRDefault="003212AC" w:rsidP="003212AC">
      <w:pPr>
        <w:pStyle w:val="NormalWeb"/>
        <w:spacing w:before="0" w:beforeAutospacing="0" w:after="0" w:afterAutospacing="0"/>
        <w:rPr>
          <w:color w:val="000000"/>
        </w:rPr>
      </w:pPr>
      <w:r w:rsidRPr="003212AC">
        <w:rPr>
          <w:color w:val="000000"/>
        </w:rPr>
        <w:t> </w:t>
      </w:r>
    </w:p>
    <w:p w14:paraId="4B233C80" w14:textId="77777777" w:rsidR="003212AC" w:rsidRPr="003212AC" w:rsidRDefault="003212AC" w:rsidP="003212AC">
      <w:pPr>
        <w:pStyle w:val="NormalWeb"/>
        <w:spacing w:before="0" w:beforeAutospacing="0" w:after="0" w:afterAutospacing="0"/>
        <w:rPr>
          <w:color w:val="000000"/>
        </w:rPr>
      </w:pPr>
      <w:r w:rsidRPr="003212AC">
        <w:rPr>
          <w:color w:val="000000"/>
        </w:rPr>
        <w:t>MALDIVES, 8Q. Flavio, IW2NEF is QRV as 8Q7EF until April 10. Activity is holiday style on 40 to 6 meters using SSB and various digital modes. QSL direct to IK2DUW.</w:t>
      </w:r>
    </w:p>
    <w:p w14:paraId="21D4C940" w14:textId="77777777" w:rsidR="003212AC" w:rsidRPr="003212AC" w:rsidRDefault="003212AC" w:rsidP="003212AC">
      <w:pPr>
        <w:pStyle w:val="NormalWeb"/>
        <w:spacing w:before="0" w:beforeAutospacing="0" w:after="0" w:afterAutospacing="0"/>
        <w:rPr>
          <w:color w:val="000000"/>
        </w:rPr>
      </w:pPr>
      <w:r w:rsidRPr="003212AC">
        <w:rPr>
          <w:color w:val="000000"/>
        </w:rPr>
        <w:t> </w:t>
      </w:r>
    </w:p>
    <w:p w14:paraId="7B39726A" w14:textId="77777777" w:rsidR="003212AC" w:rsidRPr="003212AC" w:rsidRDefault="003212AC" w:rsidP="003212AC">
      <w:pPr>
        <w:pStyle w:val="NormalWeb"/>
        <w:spacing w:before="0" w:beforeAutospacing="0" w:after="0" w:afterAutospacing="0"/>
        <w:rPr>
          <w:color w:val="000000"/>
        </w:rPr>
      </w:pPr>
      <w:r w:rsidRPr="003212AC">
        <w:rPr>
          <w:color w:val="000000"/>
        </w:rPr>
        <w:t>BOTSWANA, A2. Luke, ZS6LUK will be QRV as A25LUK until the end of April. Activity will be on 40, 30, 20, and 10 meters using SSB and FT8. He plans to activate some POTA locations. QSL to home call.</w:t>
      </w:r>
    </w:p>
    <w:p w14:paraId="65E7485D" w14:textId="77777777" w:rsidR="003212AC" w:rsidRPr="003212AC" w:rsidRDefault="003212AC" w:rsidP="003212AC">
      <w:pPr>
        <w:pStyle w:val="NormalWeb"/>
        <w:spacing w:before="0" w:beforeAutospacing="0" w:after="0" w:afterAutospacing="0"/>
        <w:rPr>
          <w:color w:val="000000"/>
        </w:rPr>
      </w:pPr>
      <w:r w:rsidRPr="003212AC">
        <w:rPr>
          <w:color w:val="000000"/>
        </w:rPr>
        <w:t> </w:t>
      </w:r>
    </w:p>
    <w:p w14:paraId="74CFFB5D" w14:textId="77777777" w:rsidR="003212AC" w:rsidRPr="003212AC" w:rsidRDefault="003212AC" w:rsidP="003212AC">
      <w:pPr>
        <w:pStyle w:val="NormalWeb"/>
        <w:spacing w:before="0" w:beforeAutospacing="0" w:after="0" w:afterAutospacing="0"/>
        <w:rPr>
          <w:color w:val="000000"/>
        </w:rPr>
      </w:pPr>
      <w:r w:rsidRPr="003212AC">
        <w:rPr>
          <w:color w:val="000000"/>
        </w:rPr>
        <w:t xml:space="preserve">BOSNIA AND HERZEGOVINA, E7. Special event callsign E7100IARU is QRV until April 30 to celebrate the centenary of </w:t>
      </w:r>
      <w:proofErr w:type="gramStart"/>
      <w:r w:rsidRPr="003212AC">
        <w:rPr>
          <w:color w:val="000000"/>
        </w:rPr>
        <w:t>the IARU</w:t>
      </w:r>
      <w:proofErr w:type="gramEnd"/>
      <w:r w:rsidRPr="003212AC">
        <w:rPr>
          <w:color w:val="000000"/>
        </w:rPr>
        <w:t>. Activity is on all bands and modes. QSL via bureau.</w:t>
      </w:r>
    </w:p>
    <w:p w14:paraId="69EB07FB" w14:textId="77777777" w:rsidR="003212AC" w:rsidRPr="003212AC" w:rsidRDefault="003212AC" w:rsidP="003212AC">
      <w:pPr>
        <w:pStyle w:val="NormalWeb"/>
        <w:spacing w:before="0" w:beforeAutospacing="0" w:after="0" w:afterAutospacing="0"/>
        <w:rPr>
          <w:color w:val="000000"/>
        </w:rPr>
      </w:pPr>
      <w:r w:rsidRPr="003212AC">
        <w:rPr>
          <w:color w:val="000000"/>
        </w:rPr>
        <w:t> </w:t>
      </w:r>
    </w:p>
    <w:p w14:paraId="789E2948" w14:textId="77777777" w:rsidR="003212AC" w:rsidRPr="003212AC" w:rsidRDefault="003212AC" w:rsidP="003212AC">
      <w:pPr>
        <w:pStyle w:val="NormalWeb"/>
        <w:spacing w:before="0" w:beforeAutospacing="0" w:after="0" w:afterAutospacing="0"/>
        <w:rPr>
          <w:color w:val="000000"/>
        </w:rPr>
      </w:pPr>
      <w:r w:rsidRPr="003212AC">
        <w:rPr>
          <w:color w:val="000000"/>
        </w:rPr>
        <w:t xml:space="preserve">MOLDOVA, ER. </w:t>
      </w:r>
      <w:proofErr w:type="gramStart"/>
      <w:r w:rsidRPr="003212AC">
        <w:rPr>
          <w:color w:val="000000"/>
        </w:rPr>
        <w:t>Special</w:t>
      </w:r>
      <w:proofErr w:type="gramEnd"/>
      <w:r w:rsidRPr="003212AC">
        <w:rPr>
          <w:color w:val="000000"/>
        </w:rPr>
        <w:t xml:space="preserve"> event callsign ER100IARU is QRV until April 30 to celebrate the 100th anniversary of the IARU. QSL via bureau.</w:t>
      </w:r>
    </w:p>
    <w:p w14:paraId="66A2AE15" w14:textId="77777777" w:rsidR="003212AC" w:rsidRPr="003212AC" w:rsidRDefault="003212AC" w:rsidP="003212AC">
      <w:pPr>
        <w:pStyle w:val="NormalWeb"/>
        <w:spacing w:before="0" w:beforeAutospacing="0" w:after="0" w:afterAutospacing="0"/>
        <w:rPr>
          <w:color w:val="000000"/>
        </w:rPr>
      </w:pPr>
      <w:r w:rsidRPr="003212AC">
        <w:rPr>
          <w:color w:val="000000"/>
        </w:rPr>
        <w:t> </w:t>
      </w:r>
    </w:p>
    <w:p w14:paraId="09FD5072" w14:textId="77777777" w:rsidR="003212AC" w:rsidRPr="003212AC" w:rsidRDefault="003212AC" w:rsidP="003212AC">
      <w:pPr>
        <w:pStyle w:val="NormalWeb"/>
        <w:spacing w:before="0" w:beforeAutospacing="0" w:after="0" w:afterAutospacing="0"/>
        <w:rPr>
          <w:color w:val="000000"/>
        </w:rPr>
      </w:pPr>
      <w:r w:rsidRPr="003212AC">
        <w:rPr>
          <w:color w:val="000000"/>
        </w:rPr>
        <w:t>ST. BARTHELEMY, FJ. Jim, K6EI and Scott, KK6IK will be QRV as FJ/K6EI and FJ/KK6IK, respectively, from April 5 to 12. Activity will be on 80 to 6 meters using CW, FT8, and FT4. QSL direct to home calls.</w:t>
      </w:r>
    </w:p>
    <w:p w14:paraId="5603DFB5" w14:textId="77777777" w:rsidR="003212AC" w:rsidRPr="003212AC" w:rsidRDefault="003212AC" w:rsidP="003212AC">
      <w:pPr>
        <w:pStyle w:val="NormalWeb"/>
        <w:spacing w:before="0" w:beforeAutospacing="0" w:after="0" w:afterAutospacing="0"/>
        <w:rPr>
          <w:color w:val="000000"/>
        </w:rPr>
      </w:pPr>
      <w:r w:rsidRPr="003212AC">
        <w:rPr>
          <w:color w:val="000000"/>
        </w:rPr>
        <w:t> </w:t>
      </w:r>
    </w:p>
    <w:p w14:paraId="6DAA08BB" w14:textId="77777777" w:rsidR="003212AC" w:rsidRPr="003212AC" w:rsidRDefault="003212AC" w:rsidP="003212AC">
      <w:pPr>
        <w:pStyle w:val="NormalWeb"/>
        <w:spacing w:before="0" w:beforeAutospacing="0" w:after="0" w:afterAutospacing="0"/>
        <w:rPr>
          <w:color w:val="000000"/>
        </w:rPr>
      </w:pPr>
      <w:r w:rsidRPr="003212AC">
        <w:rPr>
          <w:color w:val="000000"/>
        </w:rPr>
        <w:t xml:space="preserve">FRENCH POLYNESIA, FO. Haru, JA1XGI will be QRV as TX7XG from </w:t>
      </w:r>
      <w:proofErr w:type="spellStart"/>
      <w:r w:rsidRPr="003212AC">
        <w:rPr>
          <w:color w:val="000000"/>
        </w:rPr>
        <w:t>Fakarava</w:t>
      </w:r>
      <w:proofErr w:type="spellEnd"/>
      <w:r w:rsidRPr="003212AC">
        <w:rPr>
          <w:color w:val="000000"/>
        </w:rPr>
        <w:t xml:space="preserve"> Island, IOTA OC-066, from April 9 to 16. Activity will </w:t>
      </w:r>
      <w:proofErr w:type="gramStart"/>
      <w:r w:rsidRPr="003212AC">
        <w:rPr>
          <w:color w:val="000000"/>
        </w:rPr>
        <w:t>be on</w:t>
      </w:r>
      <w:proofErr w:type="gramEnd"/>
      <w:r w:rsidRPr="003212AC">
        <w:rPr>
          <w:color w:val="000000"/>
        </w:rPr>
        <w:t xml:space="preserve"> 40 to 6 meters using CW, some SSB, RTTY, FT8, and FT4. QSL to home call.</w:t>
      </w:r>
    </w:p>
    <w:p w14:paraId="2F1DCFF1" w14:textId="77777777" w:rsidR="003212AC" w:rsidRPr="003212AC" w:rsidRDefault="003212AC" w:rsidP="003212AC">
      <w:pPr>
        <w:pStyle w:val="NormalWeb"/>
        <w:spacing w:before="0" w:beforeAutospacing="0" w:after="0" w:afterAutospacing="0"/>
        <w:rPr>
          <w:color w:val="000000"/>
        </w:rPr>
      </w:pPr>
      <w:r w:rsidRPr="003212AC">
        <w:rPr>
          <w:color w:val="000000"/>
        </w:rPr>
        <w:t> </w:t>
      </w:r>
    </w:p>
    <w:p w14:paraId="25BF1A82" w14:textId="77777777" w:rsidR="003212AC" w:rsidRPr="003212AC" w:rsidRDefault="003212AC" w:rsidP="003212AC">
      <w:pPr>
        <w:pStyle w:val="NormalWeb"/>
        <w:spacing w:before="0" w:beforeAutospacing="0" w:after="0" w:afterAutospacing="0"/>
        <w:rPr>
          <w:color w:val="000000"/>
        </w:rPr>
      </w:pPr>
      <w:r w:rsidRPr="003212AC">
        <w:rPr>
          <w:color w:val="000000"/>
        </w:rPr>
        <w:t xml:space="preserve">DOMINICAN REPUBLIC, HI. Members of the Dominican Radio Club are QRV as HI0DMRA during April for World Radio Day. QSL via </w:t>
      </w:r>
      <w:proofErr w:type="spellStart"/>
      <w:r w:rsidRPr="003212AC">
        <w:rPr>
          <w:color w:val="000000"/>
        </w:rPr>
        <w:t>LoTW</w:t>
      </w:r>
      <w:proofErr w:type="spellEnd"/>
      <w:r w:rsidRPr="003212AC">
        <w:rPr>
          <w:color w:val="000000"/>
        </w:rPr>
        <w:t>.</w:t>
      </w:r>
    </w:p>
    <w:p w14:paraId="2F68AB6B" w14:textId="77777777" w:rsidR="003212AC" w:rsidRPr="003212AC" w:rsidRDefault="003212AC" w:rsidP="003212AC">
      <w:pPr>
        <w:pStyle w:val="NormalWeb"/>
        <w:spacing w:before="0" w:beforeAutospacing="0" w:after="0" w:afterAutospacing="0"/>
        <w:rPr>
          <w:color w:val="000000"/>
        </w:rPr>
      </w:pPr>
      <w:r w:rsidRPr="003212AC">
        <w:rPr>
          <w:color w:val="000000"/>
        </w:rPr>
        <w:t> </w:t>
      </w:r>
    </w:p>
    <w:p w14:paraId="5D84F891" w14:textId="77777777" w:rsidR="003212AC" w:rsidRPr="003212AC" w:rsidRDefault="003212AC" w:rsidP="003212AC">
      <w:pPr>
        <w:pStyle w:val="NormalWeb"/>
        <w:spacing w:before="0" w:beforeAutospacing="0" w:after="0" w:afterAutospacing="0"/>
        <w:rPr>
          <w:color w:val="000000"/>
        </w:rPr>
      </w:pPr>
      <w:r w:rsidRPr="003212AC">
        <w:rPr>
          <w:color w:val="000000"/>
        </w:rPr>
        <w:t xml:space="preserve">THAILAND, HS. Members of the Radio Amateur Society of Thailand are QRV as HS100IARU until April 30 to commemorate 100 years of the IARU. Activity is on the HF bands, 2 meters, and various Satellites. QSL via </w:t>
      </w:r>
      <w:proofErr w:type="spellStart"/>
      <w:r w:rsidRPr="003212AC">
        <w:rPr>
          <w:color w:val="000000"/>
        </w:rPr>
        <w:t>LoTW</w:t>
      </w:r>
      <w:proofErr w:type="spellEnd"/>
      <w:r w:rsidRPr="003212AC">
        <w:rPr>
          <w:color w:val="000000"/>
        </w:rPr>
        <w:t>.</w:t>
      </w:r>
    </w:p>
    <w:p w14:paraId="5140C491" w14:textId="77777777" w:rsidR="003212AC" w:rsidRPr="003212AC" w:rsidRDefault="003212AC" w:rsidP="003212AC">
      <w:pPr>
        <w:pStyle w:val="NormalWeb"/>
        <w:spacing w:before="0" w:beforeAutospacing="0" w:after="0" w:afterAutospacing="0"/>
        <w:rPr>
          <w:color w:val="000000"/>
        </w:rPr>
      </w:pPr>
      <w:r w:rsidRPr="003212AC">
        <w:rPr>
          <w:color w:val="000000"/>
        </w:rPr>
        <w:t> </w:t>
      </w:r>
    </w:p>
    <w:p w14:paraId="3CC1CC1D" w14:textId="77777777" w:rsidR="003212AC" w:rsidRPr="003212AC" w:rsidRDefault="003212AC" w:rsidP="003212AC">
      <w:pPr>
        <w:pStyle w:val="NormalWeb"/>
        <w:spacing w:before="0" w:beforeAutospacing="0" w:after="0" w:afterAutospacing="0"/>
        <w:rPr>
          <w:color w:val="000000"/>
        </w:rPr>
      </w:pPr>
      <w:r w:rsidRPr="003212AC">
        <w:rPr>
          <w:color w:val="000000"/>
        </w:rPr>
        <w:t xml:space="preserve">JAPAN, JA. Moto, JA1GZV will be QRV as JS6UKY/6 from Naha, </w:t>
      </w:r>
      <w:proofErr w:type="spellStart"/>
      <w:r w:rsidRPr="003212AC">
        <w:rPr>
          <w:color w:val="000000"/>
        </w:rPr>
        <w:t>Nakijin</w:t>
      </w:r>
      <w:proofErr w:type="spellEnd"/>
      <w:r w:rsidRPr="003212AC">
        <w:rPr>
          <w:color w:val="000000"/>
        </w:rPr>
        <w:t xml:space="preserve">, Onna, Nago, </w:t>
      </w:r>
      <w:proofErr w:type="spellStart"/>
      <w:r w:rsidRPr="003212AC">
        <w:rPr>
          <w:color w:val="000000"/>
        </w:rPr>
        <w:t>Uruma</w:t>
      </w:r>
      <w:proofErr w:type="spellEnd"/>
      <w:r w:rsidRPr="003212AC">
        <w:rPr>
          <w:color w:val="000000"/>
        </w:rPr>
        <w:t xml:space="preserve"> Okinawa Islands, IOTA AS-017 from April 6 to 12. Activity will be on 40 to 10 meters using CW. QSL direct to home</w:t>
      </w:r>
    </w:p>
    <w:p w14:paraId="71C03B6A" w14:textId="77777777" w:rsidR="003212AC" w:rsidRPr="003212AC" w:rsidRDefault="003212AC" w:rsidP="003212AC">
      <w:pPr>
        <w:pStyle w:val="NormalWeb"/>
        <w:spacing w:before="0" w:beforeAutospacing="0" w:after="0" w:afterAutospacing="0"/>
        <w:rPr>
          <w:color w:val="000000"/>
        </w:rPr>
      </w:pPr>
      <w:r w:rsidRPr="003212AC">
        <w:rPr>
          <w:color w:val="000000"/>
        </w:rPr>
        <w:t>call.</w:t>
      </w:r>
    </w:p>
    <w:p w14:paraId="76B44B43" w14:textId="77777777" w:rsidR="003212AC" w:rsidRPr="003212AC" w:rsidRDefault="003212AC" w:rsidP="003212AC">
      <w:pPr>
        <w:pStyle w:val="NormalWeb"/>
        <w:spacing w:before="0" w:beforeAutospacing="0" w:after="0" w:afterAutospacing="0"/>
        <w:rPr>
          <w:color w:val="000000"/>
        </w:rPr>
      </w:pPr>
      <w:r w:rsidRPr="003212AC">
        <w:rPr>
          <w:color w:val="000000"/>
        </w:rPr>
        <w:t> </w:t>
      </w:r>
    </w:p>
    <w:p w14:paraId="7DB84FFC" w14:textId="77777777" w:rsidR="003212AC" w:rsidRPr="003212AC" w:rsidRDefault="003212AC" w:rsidP="003212AC">
      <w:pPr>
        <w:pStyle w:val="NormalWeb"/>
        <w:spacing w:before="0" w:beforeAutospacing="0" w:after="0" w:afterAutospacing="0"/>
        <w:rPr>
          <w:color w:val="000000"/>
        </w:rPr>
      </w:pPr>
      <w:r w:rsidRPr="003212AC">
        <w:rPr>
          <w:color w:val="000000"/>
        </w:rPr>
        <w:t xml:space="preserve">OGASAWARA, JD1. Koji, JI1LET and Takeshi, JA1UII will be QRV as JD1BOI and JD1BON, respectively, from </w:t>
      </w:r>
      <w:proofErr w:type="spellStart"/>
      <w:r w:rsidRPr="003212AC">
        <w:rPr>
          <w:color w:val="000000"/>
        </w:rPr>
        <w:t>Chichijima</w:t>
      </w:r>
      <w:proofErr w:type="spellEnd"/>
      <w:r w:rsidRPr="003212AC">
        <w:rPr>
          <w:color w:val="000000"/>
        </w:rPr>
        <w:t>, IOTA AS-031, from April 8 to 17. Activity will be on 160 to 6 meters using CW, SSB, FT8, and FT4. QSL direct to home calls.</w:t>
      </w:r>
    </w:p>
    <w:p w14:paraId="22E1601F" w14:textId="77777777" w:rsidR="003212AC" w:rsidRPr="003212AC" w:rsidRDefault="003212AC" w:rsidP="003212AC">
      <w:pPr>
        <w:pStyle w:val="NormalWeb"/>
        <w:spacing w:before="0" w:beforeAutospacing="0" w:after="0" w:afterAutospacing="0"/>
        <w:rPr>
          <w:color w:val="000000"/>
        </w:rPr>
      </w:pPr>
      <w:r w:rsidRPr="003212AC">
        <w:rPr>
          <w:color w:val="000000"/>
        </w:rPr>
        <w:t> </w:t>
      </w:r>
    </w:p>
    <w:p w14:paraId="3B315C8E" w14:textId="77777777" w:rsidR="003212AC" w:rsidRPr="003212AC" w:rsidRDefault="003212AC" w:rsidP="003212AC">
      <w:pPr>
        <w:pStyle w:val="NormalWeb"/>
        <w:spacing w:before="0" w:beforeAutospacing="0" w:after="0" w:afterAutospacing="0"/>
        <w:rPr>
          <w:color w:val="000000"/>
        </w:rPr>
      </w:pPr>
      <w:r w:rsidRPr="003212AC">
        <w:rPr>
          <w:color w:val="000000"/>
        </w:rPr>
        <w:t xml:space="preserve">BENIN, TY. Red, DL1BUG is QRV as TY5FR from Cotonou until April 9. Activity is on 80 to 10 meters, including 60 meters, using CW and SSB. QSL via </w:t>
      </w:r>
      <w:proofErr w:type="spellStart"/>
      <w:r w:rsidRPr="003212AC">
        <w:rPr>
          <w:color w:val="000000"/>
        </w:rPr>
        <w:t>LoTW</w:t>
      </w:r>
      <w:proofErr w:type="spellEnd"/>
      <w:r w:rsidRPr="003212AC">
        <w:rPr>
          <w:color w:val="000000"/>
        </w:rPr>
        <w:t>.</w:t>
      </w:r>
    </w:p>
    <w:p w14:paraId="6FB87E83" w14:textId="77777777" w:rsidR="003212AC" w:rsidRPr="003212AC" w:rsidRDefault="003212AC" w:rsidP="003212AC">
      <w:pPr>
        <w:pStyle w:val="NormalWeb"/>
        <w:spacing w:before="0" w:beforeAutospacing="0" w:after="0" w:afterAutospacing="0"/>
        <w:rPr>
          <w:color w:val="000000"/>
        </w:rPr>
      </w:pPr>
      <w:r w:rsidRPr="003212AC">
        <w:rPr>
          <w:color w:val="000000"/>
        </w:rPr>
        <w:t> </w:t>
      </w:r>
    </w:p>
    <w:p w14:paraId="13DA5A02" w14:textId="77777777" w:rsidR="003212AC" w:rsidRPr="003212AC" w:rsidRDefault="003212AC" w:rsidP="003212AC">
      <w:pPr>
        <w:pStyle w:val="NormalWeb"/>
        <w:spacing w:before="0" w:beforeAutospacing="0" w:after="0" w:afterAutospacing="0"/>
        <w:rPr>
          <w:color w:val="000000"/>
        </w:rPr>
      </w:pPr>
      <w:r w:rsidRPr="003212AC">
        <w:rPr>
          <w:color w:val="000000"/>
        </w:rPr>
        <w:t>MARSHALL ISLANDS, V7. Randall, KX4QD is QRV as V73HW for the next two years. Activity is in his spare time on 80, 40, 20, 15, and 10 meters using SSB and FT8. QSL direct to home call.</w:t>
      </w:r>
    </w:p>
    <w:p w14:paraId="3ABBC04A" w14:textId="77777777" w:rsidR="003212AC" w:rsidRPr="003212AC" w:rsidRDefault="003212AC" w:rsidP="003212AC">
      <w:pPr>
        <w:pStyle w:val="NormalWeb"/>
        <w:spacing w:before="0" w:beforeAutospacing="0" w:after="0" w:afterAutospacing="0"/>
        <w:rPr>
          <w:color w:val="000000"/>
        </w:rPr>
      </w:pPr>
      <w:r w:rsidRPr="003212AC">
        <w:rPr>
          <w:color w:val="000000"/>
        </w:rPr>
        <w:t> </w:t>
      </w:r>
    </w:p>
    <w:p w14:paraId="4FCCAE40" w14:textId="77777777" w:rsidR="003212AC" w:rsidRPr="003212AC" w:rsidRDefault="003212AC" w:rsidP="003212AC">
      <w:pPr>
        <w:pStyle w:val="NormalWeb"/>
        <w:spacing w:before="0" w:beforeAutospacing="0" w:after="0" w:afterAutospacing="0"/>
        <w:rPr>
          <w:color w:val="000000"/>
        </w:rPr>
      </w:pPr>
      <w:r w:rsidRPr="003212AC">
        <w:rPr>
          <w:color w:val="000000"/>
        </w:rPr>
        <w:t xml:space="preserve">INDONESIA, YB. </w:t>
      </w:r>
      <w:proofErr w:type="gramStart"/>
      <w:r w:rsidRPr="003212AC">
        <w:rPr>
          <w:color w:val="000000"/>
        </w:rPr>
        <w:t>Special</w:t>
      </w:r>
      <w:proofErr w:type="gramEnd"/>
      <w:r w:rsidRPr="003212AC">
        <w:rPr>
          <w:color w:val="000000"/>
        </w:rPr>
        <w:t xml:space="preserve"> </w:t>
      </w:r>
      <w:proofErr w:type="gramStart"/>
      <w:r w:rsidRPr="003212AC">
        <w:rPr>
          <w:color w:val="000000"/>
        </w:rPr>
        <w:t>event</w:t>
      </w:r>
      <w:proofErr w:type="gramEnd"/>
      <w:r w:rsidRPr="003212AC">
        <w:rPr>
          <w:color w:val="000000"/>
        </w:rPr>
        <w:t xml:space="preserve"> station 8A100IARU is QRV until April 30 to celebrate the centenary of the International Amateur Radio Union. QSL via N2OO.</w:t>
      </w:r>
    </w:p>
    <w:p w14:paraId="7A459F25" w14:textId="77777777" w:rsidR="003212AC" w:rsidRPr="003212AC" w:rsidRDefault="003212AC" w:rsidP="003212AC">
      <w:pPr>
        <w:pStyle w:val="NormalWeb"/>
        <w:spacing w:before="0" w:beforeAutospacing="0" w:after="0" w:afterAutospacing="0"/>
        <w:rPr>
          <w:color w:val="000000"/>
        </w:rPr>
      </w:pPr>
      <w:r w:rsidRPr="003212AC">
        <w:rPr>
          <w:color w:val="000000"/>
        </w:rPr>
        <w:t> </w:t>
      </w:r>
    </w:p>
    <w:p w14:paraId="5BF73CBC" w14:textId="77777777" w:rsidR="003212AC" w:rsidRPr="003212AC" w:rsidRDefault="003212AC" w:rsidP="003212AC">
      <w:pPr>
        <w:pStyle w:val="NormalWeb"/>
        <w:spacing w:before="0" w:beforeAutospacing="0" w:after="0" w:afterAutospacing="0"/>
        <w:rPr>
          <w:color w:val="000000"/>
        </w:rPr>
      </w:pPr>
      <w:r w:rsidRPr="003212AC">
        <w:rPr>
          <w:color w:val="000000"/>
        </w:rPr>
        <w:t xml:space="preserve">REPUBLIC OF NORTH MACEDONIA, Z3. Members of the </w:t>
      </w:r>
      <w:proofErr w:type="spellStart"/>
      <w:r w:rsidRPr="003212AC">
        <w:rPr>
          <w:color w:val="000000"/>
        </w:rPr>
        <w:t>Radioamateur</w:t>
      </w:r>
      <w:proofErr w:type="spellEnd"/>
      <w:r w:rsidRPr="003212AC">
        <w:rPr>
          <w:color w:val="000000"/>
        </w:rPr>
        <w:t xml:space="preserve"> Society of Macedonia are QRV as Z3100IARU until May 18 to celebrate the IARU's centenary. QSL via </w:t>
      </w:r>
      <w:proofErr w:type="spellStart"/>
      <w:r w:rsidRPr="003212AC">
        <w:rPr>
          <w:color w:val="000000"/>
        </w:rPr>
        <w:t>LoTW</w:t>
      </w:r>
      <w:proofErr w:type="spellEnd"/>
      <w:r w:rsidRPr="003212AC">
        <w:rPr>
          <w:color w:val="000000"/>
        </w:rPr>
        <w:t>.</w:t>
      </w:r>
    </w:p>
    <w:p w14:paraId="36E1E086" w14:textId="77777777" w:rsidR="003212AC" w:rsidRPr="003212AC" w:rsidRDefault="003212AC" w:rsidP="003212AC">
      <w:pPr>
        <w:pStyle w:val="NormalWeb"/>
        <w:spacing w:before="0" w:beforeAutospacing="0" w:after="0" w:afterAutospacing="0"/>
        <w:rPr>
          <w:color w:val="000000"/>
        </w:rPr>
      </w:pPr>
      <w:r w:rsidRPr="003212AC">
        <w:rPr>
          <w:color w:val="000000"/>
        </w:rPr>
        <w:t> </w:t>
      </w:r>
    </w:p>
    <w:p w14:paraId="126F418F" w14:textId="77777777" w:rsidR="003212AC" w:rsidRPr="003212AC" w:rsidRDefault="003212AC" w:rsidP="003212AC">
      <w:pPr>
        <w:pStyle w:val="NormalWeb"/>
        <w:spacing w:before="0" w:beforeAutospacing="0" w:after="0" w:afterAutospacing="0"/>
        <w:rPr>
          <w:color w:val="000000"/>
        </w:rPr>
      </w:pPr>
      <w:r w:rsidRPr="003212AC">
        <w:rPr>
          <w:color w:val="000000"/>
        </w:rPr>
        <w:t>ALBANIA, ZA. Operators IZ2DPX and IZ1CTE will be QRV as ZA/IZ2DPX and ZA/IZ1CTE, respectively, from Saranda from April 8 to 13. Activity will be on the HF bands and 6 meters. QSL to home calls.</w:t>
      </w:r>
    </w:p>
    <w:p w14:paraId="5132CC5C" w14:textId="77777777" w:rsidR="003212AC" w:rsidRPr="003212AC" w:rsidRDefault="003212AC" w:rsidP="003212AC">
      <w:pPr>
        <w:pStyle w:val="NormalWeb"/>
        <w:spacing w:before="0" w:beforeAutospacing="0" w:after="0" w:afterAutospacing="0"/>
        <w:rPr>
          <w:color w:val="000000"/>
        </w:rPr>
      </w:pPr>
      <w:r w:rsidRPr="003212AC">
        <w:rPr>
          <w:color w:val="000000"/>
        </w:rPr>
        <w:t> </w:t>
      </w:r>
    </w:p>
    <w:p w14:paraId="1BE692D4" w14:textId="77777777" w:rsidR="00F536F4" w:rsidRDefault="003212AC" w:rsidP="007724D1">
      <w:pPr>
        <w:pStyle w:val="NormalWeb"/>
        <w:spacing w:before="0" w:beforeAutospacing="0" w:after="0" w:afterAutospacing="0"/>
        <w:rPr>
          <w:color w:val="000000"/>
        </w:rPr>
      </w:pPr>
      <w:r w:rsidRPr="003212AC">
        <w:rPr>
          <w:color w:val="000000"/>
        </w:rPr>
        <w:t xml:space="preserve">UK SOVEREIGN BASE AREAS ON CYPRUS, ZC. Dave, G4WXJ will be QRV as ZC4RH from April 6 to 11. Activity will be on the HF bands using SSB, FT8, and FT4 with low power. QSL via </w:t>
      </w:r>
      <w:proofErr w:type="spellStart"/>
      <w:r w:rsidRPr="003212AC">
        <w:rPr>
          <w:color w:val="000000"/>
        </w:rPr>
        <w:t>LoTW</w:t>
      </w:r>
      <w:proofErr w:type="spellEnd"/>
      <w:r w:rsidRPr="003212AC">
        <w:rPr>
          <w:color w:val="000000"/>
        </w:rPr>
        <w:t>.</w:t>
      </w:r>
    </w:p>
    <w:p w14:paraId="605A1CFD" w14:textId="005A1BBB" w:rsidR="00BE3B59" w:rsidRPr="007724D1" w:rsidRDefault="008D74C2" w:rsidP="007724D1">
      <w:pPr>
        <w:pStyle w:val="NormalWeb"/>
        <w:spacing w:before="0" w:beforeAutospacing="0" w:after="0" w:afterAutospacing="0"/>
        <w:rPr>
          <w:color w:val="000000"/>
        </w:rPr>
      </w:pPr>
      <w:r>
        <w:rPr>
          <w:b/>
          <w:sz w:val="44"/>
          <w:szCs w:val="44"/>
        </w:rPr>
        <w:t>_______________________________________</w:t>
      </w:r>
    </w:p>
    <w:p w14:paraId="2F695AD2" w14:textId="77777777" w:rsidR="00320004" w:rsidRDefault="00320004" w:rsidP="00BE7112">
      <w:pPr>
        <w:rPr>
          <w:rFonts w:eastAsia="Times New Roman"/>
          <w:bCs/>
        </w:rPr>
      </w:pPr>
    </w:p>
    <w:p w14:paraId="33425187" w14:textId="77777777" w:rsidR="00320004" w:rsidRPr="00BE7112" w:rsidRDefault="00320004" w:rsidP="00BE7112">
      <w:pPr>
        <w:rPr>
          <w:rFonts w:eastAsia="Times New Roman"/>
          <w:bCs/>
        </w:rPr>
      </w:pPr>
    </w:p>
    <w:p w14:paraId="2395EFE3" w14:textId="43A80458" w:rsidR="00BE7112" w:rsidRPr="00BE3B59" w:rsidRDefault="00BE7112" w:rsidP="00BE7112">
      <w:pPr>
        <w:rPr>
          <w:rFonts w:eastAsia="Times New Roman"/>
          <w:b/>
          <w:i/>
          <w:iCs/>
          <w:sz w:val="36"/>
          <w:szCs w:val="36"/>
        </w:rPr>
      </w:pPr>
      <w:bookmarkStart w:id="21" w:name="_Hlk50106919"/>
      <w:bookmarkStart w:id="22" w:name="hamfest"/>
      <w:bookmarkEnd w:id="22"/>
      <w:r w:rsidRPr="00BE3B59">
        <w:rPr>
          <w:rFonts w:eastAsia="Times New Roman"/>
          <w:b/>
          <w:i/>
          <w:iCs/>
          <w:noProof/>
          <w:sz w:val="36"/>
          <w:szCs w:val="36"/>
        </w:rPr>
        <w:drawing>
          <wp:anchor distT="0" distB="0" distL="114300" distR="114300" simplePos="0" relativeHeight="251652096" behindDoc="1" locked="0" layoutInCell="1" allowOverlap="1" wp14:anchorId="605D3168" wp14:editId="55F84163">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33" w:history="1">
        <w:r w:rsidRPr="00BE3B59">
          <w:rPr>
            <w:rStyle w:val="Hyperlink"/>
            <w:rFonts w:eastAsia="Times New Roman"/>
            <w:b/>
            <w:i/>
            <w:iCs/>
            <w:color w:val="auto"/>
            <w:sz w:val="36"/>
            <w:szCs w:val="36"/>
          </w:rPr>
          <w:t xml:space="preserve">Upcoming </w:t>
        </w:r>
        <w:proofErr w:type="spellStart"/>
        <w:r w:rsidRPr="00BE3B59">
          <w:rPr>
            <w:rStyle w:val="Hyperlink"/>
            <w:rFonts w:eastAsia="Times New Roman"/>
            <w:b/>
            <w:i/>
            <w:iCs/>
            <w:color w:val="auto"/>
            <w:sz w:val="36"/>
            <w:szCs w:val="36"/>
          </w:rPr>
          <w:t>Hamfests</w:t>
        </w:r>
        <w:proofErr w:type="spellEnd"/>
      </w:hyperlink>
    </w:p>
    <w:p w14:paraId="4A208AF1" w14:textId="36D74C9A" w:rsidR="00BE7112" w:rsidRPr="00BE7112" w:rsidRDefault="00BE7112" w:rsidP="00BE7112">
      <w:pPr>
        <w:rPr>
          <w:rFonts w:eastAsia="Times New Roman"/>
          <w:b/>
          <w:bCs/>
        </w:rPr>
      </w:pPr>
    </w:p>
    <w:p w14:paraId="6EC49118" w14:textId="284CD029" w:rsidR="00BE7112" w:rsidRPr="00BE7112" w:rsidRDefault="00BE7112" w:rsidP="00BE7112">
      <w:pPr>
        <w:rPr>
          <w:rFonts w:eastAsia="Times New Roman"/>
          <w:bCs/>
        </w:rPr>
      </w:pPr>
    </w:p>
    <w:p w14:paraId="05FF3A50" w14:textId="65BF413D"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w:t>
      </w:r>
      <w:proofErr w:type="spellStart"/>
      <w:r w:rsidRPr="00BE7112">
        <w:rPr>
          <w:rFonts w:eastAsia="Times New Roman"/>
          <w:bCs/>
        </w:rPr>
        <w:t>hamfests</w:t>
      </w:r>
      <w:proofErr w:type="spellEnd"/>
      <w:r w:rsidRPr="00BE7112">
        <w:rPr>
          <w:rFonts w:eastAsia="Times New Roman"/>
          <w:bCs/>
        </w:rPr>
        <w:t xml:space="preserve"> scheduled for 202</w:t>
      </w:r>
      <w:r w:rsidR="00A5333B">
        <w:rPr>
          <w:rFonts w:eastAsia="Times New Roman"/>
          <w:bCs/>
        </w:rPr>
        <w:t>5</w:t>
      </w:r>
      <w:r w:rsidRPr="00BE7112">
        <w:rPr>
          <w:rFonts w:eastAsia="Times New Roman"/>
          <w:bCs/>
        </w:rPr>
        <w:t xml:space="preserve">!! </w:t>
      </w:r>
    </w:p>
    <w:p w14:paraId="15CBDFC3" w14:textId="6A4434EF" w:rsidR="0046384B" w:rsidRDefault="00BE7112" w:rsidP="00A92F01">
      <w:pPr>
        <w:rPr>
          <w:rFonts w:eastAsia="Times New Roman"/>
          <w:color w:val="224466"/>
          <w:sz w:val="18"/>
          <w:szCs w:val="18"/>
        </w:rPr>
      </w:pPr>
      <w:r w:rsidRPr="00BE7112">
        <w:rPr>
          <w:rFonts w:eastAsia="Times New Roman"/>
          <w:bCs/>
        </w:rPr>
        <w:t xml:space="preserve"> </w:t>
      </w:r>
    </w:p>
    <w:p w14:paraId="13CFF13B" w14:textId="01CC25FC" w:rsidR="00A92F01" w:rsidRDefault="00A92F01" w:rsidP="00A92F01">
      <w:pPr>
        <w:rPr>
          <w:rFonts w:eastAsia="Times New Roman"/>
        </w:rPr>
      </w:pPr>
    </w:p>
    <w:p w14:paraId="0FD9DB70" w14:textId="33C41595" w:rsidR="00791727" w:rsidRDefault="00791727" w:rsidP="00A92F01">
      <w:pPr>
        <w:rPr>
          <w:rFonts w:eastAsia="Times New Roman"/>
        </w:rPr>
      </w:pPr>
    </w:p>
    <w:p w14:paraId="6E3488C5" w14:textId="77777777" w:rsidR="00C67CB0" w:rsidRDefault="00C67CB0" w:rsidP="00A92F01">
      <w:pPr>
        <w:rPr>
          <w:rFonts w:eastAsia="Times New Roman"/>
        </w:rPr>
      </w:pPr>
    </w:p>
    <w:p w14:paraId="4BCE251D" w14:textId="77777777" w:rsidR="001D398C" w:rsidRDefault="001D398C" w:rsidP="00A92F01">
      <w:pPr>
        <w:rPr>
          <w:rFonts w:eastAsia="Times New Roman"/>
        </w:rPr>
      </w:pPr>
    </w:p>
    <w:p w14:paraId="4F9EE3C9" w14:textId="77777777" w:rsidR="001D398C" w:rsidRDefault="001D398C" w:rsidP="00A92F01">
      <w:pPr>
        <w:rPr>
          <w:rFonts w:eastAsia="Times New Roman"/>
        </w:rPr>
      </w:pPr>
    </w:p>
    <w:p w14:paraId="6A0A2C54" w14:textId="77777777" w:rsidR="00C67CB0" w:rsidRDefault="00C67CB0" w:rsidP="00BE7112">
      <w:pPr>
        <w:rPr>
          <w:rFonts w:eastAsia="Times New Roman"/>
          <w:b/>
        </w:rPr>
      </w:pPr>
    </w:p>
    <w:tbl>
      <w:tblPr>
        <w:tblW w:w="10257" w:type="dxa"/>
        <w:tblCellSpacing w:w="15" w:type="dxa"/>
        <w:tblInd w:w="-6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
        <w:gridCol w:w="5043"/>
        <w:gridCol w:w="5096"/>
        <w:gridCol w:w="50"/>
      </w:tblGrid>
      <w:tr w:rsidR="00C67CB0" w:rsidRPr="00C67CB0" w14:paraId="6C303041" w14:textId="77777777" w:rsidTr="00F631CD">
        <w:trPr>
          <w:gridBefore w:val="1"/>
          <w:wBefore w:w="23" w:type="dxa"/>
          <w:trHeight w:val="811"/>
          <w:tblCellSpacing w:w="15" w:type="dxa"/>
        </w:trPr>
        <w:tc>
          <w:tcPr>
            <w:tcW w:w="10144" w:type="dxa"/>
            <w:gridSpan w:val="3"/>
            <w:tcBorders>
              <w:top w:val="outset" w:sz="6" w:space="0" w:color="auto"/>
              <w:left w:val="outset" w:sz="6" w:space="0" w:color="auto"/>
              <w:bottom w:val="outset" w:sz="6" w:space="0" w:color="auto"/>
              <w:right w:val="outset" w:sz="6" w:space="0" w:color="auto"/>
            </w:tcBorders>
            <w:vAlign w:val="center"/>
            <w:hideMark/>
          </w:tcPr>
          <w:p w14:paraId="6DD3AA11" w14:textId="77777777" w:rsidR="00C67CB0" w:rsidRPr="00C67CB0" w:rsidRDefault="00C67CB0" w:rsidP="00C67CB0">
            <w:pPr>
              <w:jc w:val="center"/>
              <w:rPr>
                <w:rFonts w:eastAsia="Times New Roman"/>
                <w:b/>
                <w:bCs/>
                <w:i/>
                <w:iCs/>
              </w:rPr>
            </w:pPr>
            <w:r w:rsidRPr="00C67CB0">
              <w:rPr>
                <w:rFonts w:eastAsia="Times New Roman"/>
                <w:b/>
                <w:bCs/>
                <w:i/>
                <w:iCs/>
                <w:sz w:val="72"/>
                <w:szCs w:val="72"/>
              </w:rPr>
              <w:t xml:space="preserve">Ohio </w:t>
            </w:r>
            <w:proofErr w:type="spellStart"/>
            <w:r w:rsidRPr="00C67CB0">
              <w:rPr>
                <w:rFonts w:eastAsia="Times New Roman"/>
                <w:b/>
                <w:bCs/>
                <w:i/>
                <w:iCs/>
                <w:sz w:val="72"/>
                <w:szCs w:val="72"/>
              </w:rPr>
              <w:t>Hamfests</w:t>
            </w:r>
            <w:proofErr w:type="spellEnd"/>
          </w:p>
        </w:tc>
      </w:tr>
      <w:tr w:rsidR="00C67CB0" w:rsidRPr="00C67CB0" w14:paraId="266F4BEF" w14:textId="77777777" w:rsidTr="00F631CD">
        <w:trPr>
          <w:gridBefore w:val="1"/>
          <w:wBefore w:w="23" w:type="dxa"/>
          <w:trHeight w:val="281"/>
          <w:tblCellSpacing w:w="15" w:type="dxa"/>
        </w:trPr>
        <w:tc>
          <w:tcPr>
            <w:tcW w:w="10144" w:type="dxa"/>
            <w:gridSpan w:val="3"/>
            <w:tcBorders>
              <w:top w:val="outset" w:sz="6" w:space="0" w:color="auto"/>
              <w:left w:val="outset" w:sz="6" w:space="0" w:color="auto"/>
              <w:bottom w:val="outset" w:sz="6" w:space="0" w:color="auto"/>
              <w:right w:val="outset" w:sz="6" w:space="0" w:color="auto"/>
            </w:tcBorders>
            <w:shd w:val="clear" w:color="auto" w:fill="008080"/>
            <w:vAlign w:val="center"/>
            <w:hideMark/>
          </w:tcPr>
          <w:p w14:paraId="0FB824FA" w14:textId="77777777" w:rsidR="00C67CB0" w:rsidRPr="00C67CB0" w:rsidRDefault="00C67CB0" w:rsidP="00C67CB0">
            <w:pPr>
              <w:rPr>
                <w:rFonts w:eastAsia="Times New Roman"/>
              </w:rPr>
            </w:pPr>
            <w:r w:rsidRPr="00C67CB0">
              <w:rPr>
                <w:rFonts w:eastAsia="Times New Roman"/>
              </w:rPr>
              <w:t> </w:t>
            </w:r>
          </w:p>
        </w:tc>
      </w:tr>
      <w:tr w:rsidR="00C67CB0" w:rsidRPr="00C67CB0" w14:paraId="00EDDAA7" w14:textId="77777777" w:rsidTr="00F631CD">
        <w:trPr>
          <w:gridBefore w:val="1"/>
          <w:wBefore w:w="23" w:type="dxa"/>
          <w:trHeight w:val="803"/>
          <w:tblCellSpacing w:w="15" w:type="dxa"/>
        </w:trPr>
        <w:tc>
          <w:tcPr>
            <w:tcW w:w="10144" w:type="dxa"/>
            <w:gridSpan w:val="3"/>
            <w:tcBorders>
              <w:top w:val="outset" w:sz="6" w:space="0" w:color="auto"/>
              <w:left w:val="outset" w:sz="6" w:space="0" w:color="auto"/>
              <w:bottom w:val="outset" w:sz="6" w:space="0" w:color="auto"/>
              <w:right w:val="outset" w:sz="6" w:space="0" w:color="auto"/>
            </w:tcBorders>
            <w:hideMark/>
          </w:tcPr>
          <w:p w14:paraId="16C0E3BF" w14:textId="4D8398F5" w:rsidR="00C67CB0" w:rsidRPr="00C67CB0" w:rsidRDefault="00FF1BEB" w:rsidP="00C67CB0">
            <w:pPr>
              <w:jc w:val="center"/>
              <w:rPr>
                <w:rFonts w:eastAsia="Times New Roman"/>
              </w:rPr>
            </w:pPr>
            <w:r>
              <w:rPr>
                <w:rFonts w:eastAsia="Times New Roman"/>
                <w:b/>
                <w:bCs/>
                <w:i/>
                <w:iCs/>
                <w:color w:val="FF0000"/>
                <w:sz w:val="72"/>
                <w:szCs w:val="72"/>
              </w:rPr>
              <w:t>2025</w:t>
            </w:r>
          </w:p>
        </w:tc>
      </w:tr>
      <w:tr w:rsidR="003106ED" w:rsidRPr="002556B2" w14:paraId="2069E1F2"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55560B18" w14:textId="77777777" w:rsidR="003106ED" w:rsidRPr="00384644" w:rsidRDefault="003106ED" w:rsidP="003106ED">
            <w:pPr>
              <w:shd w:val="clear" w:color="auto" w:fill="FFFFFF"/>
              <w:textAlignment w:val="baseline"/>
              <w:rPr>
                <w:rFonts w:eastAsia="Times New Roman"/>
                <w:b/>
                <w:bCs/>
                <w:color w:val="00194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60F48A48" w14:textId="77777777" w:rsidR="003106ED" w:rsidRPr="00FA40EC" w:rsidRDefault="003106ED" w:rsidP="003106ED">
            <w:pPr>
              <w:shd w:val="clear" w:color="auto" w:fill="FFFFFF"/>
              <w:textAlignment w:val="baseline"/>
              <w:outlineLvl w:val="2"/>
              <w:rPr>
                <w:rFonts w:eastAsia="Times New Roman"/>
                <w:b/>
                <w:bCs/>
                <w:color w:val="001943"/>
                <w:bdr w:val="none" w:sz="0" w:space="0" w:color="auto" w:frame="1"/>
              </w:rPr>
            </w:pPr>
          </w:p>
        </w:tc>
      </w:tr>
      <w:tr w:rsidR="003106ED" w:rsidRPr="002556B2" w14:paraId="741920C2"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6EA3B489" w14:textId="21B8DDB8" w:rsidR="003106ED" w:rsidRPr="00FF1BEB" w:rsidRDefault="003106ED" w:rsidP="00EB7E1A">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16AC1A7E" w14:textId="77777777" w:rsidR="002646B3" w:rsidRPr="002646B3" w:rsidRDefault="002646B3" w:rsidP="002646B3">
            <w:pPr>
              <w:shd w:val="clear" w:color="auto" w:fill="FFFFFF"/>
              <w:textAlignment w:val="baseline"/>
              <w:outlineLvl w:val="2"/>
              <w:rPr>
                <w:rFonts w:eastAsia="Times New Roman"/>
                <w:b/>
                <w:bCs/>
                <w:color w:val="001943"/>
              </w:rPr>
            </w:pPr>
            <w:r w:rsidRPr="002646B3">
              <w:rPr>
                <w:rFonts w:eastAsia="Times New Roman"/>
                <w:b/>
                <w:bCs/>
                <w:color w:val="001943"/>
                <w:bdr w:val="none" w:sz="0" w:space="0" w:color="auto" w:frame="1"/>
              </w:rPr>
              <w:t>04/26/2025 - </w:t>
            </w:r>
            <w:proofErr w:type="spellStart"/>
            <w:r>
              <w:fldChar w:fldCharType="begin"/>
            </w:r>
            <w:r>
              <w:instrText>HYPERLINK "https://www.arrl.org/hamfests/tusco-amateur-radio-club-s-2025-hamfest-computer-electronics-show" \o "Tusco Amateur Radio Club's 2025 Hamfest, Computer &amp; Electronics Show"</w:instrText>
            </w:r>
            <w:r>
              <w:fldChar w:fldCharType="separate"/>
            </w:r>
            <w:r w:rsidRPr="002646B3">
              <w:rPr>
                <w:rFonts w:eastAsia="Times New Roman"/>
                <w:b/>
                <w:bCs/>
                <w:color w:val="4466BB"/>
                <w:u w:val="single"/>
                <w:bdr w:val="none" w:sz="0" w:space="0" w:color="auto" w:frame="1"/>
              </w:rPr>
              <w:t>Tusco</w:t>
            </w:r>
            <w:proofErr w:type="spellEnd"/>
            <w:r w:rsidRPr="002646B3">
              <w:rPr>
                <w:rFonts w:eastAsia="Times New Roman"/>
                <w:b/>
                <w:bCs/>
                <w:color w:val="4466BB"/>
                <w:u w:val="single"/>
                <w:bdr w:val="none" w:sz="0" w:space="0" w:color="auto" w:frame="1"/>
              </w:rPr>
              <w:t xml:space="preserve"> Amateur Radio Club's 2025 </w:t>
            </w:r>
            <w:proofErr w:type="spellStart"/>
            <w:r w:rsidRPr="002646B3">
              <w:rPr>
                <w:rFonts w:eastAsia="Times New Roman"/>
                <w:b/>
                <w:bCs/>
                <w:color w:val="4466BB"/>
                <w:u w:val="single"/>
                <w:bdr w:val="none" w:sz="0" w:space="0" w:color="auto" w:frame="1"/>
              </w:rPr>
              <w:t>Hamfest</w:t>
            </w:r>
            <w:proofErr w:type="spellEnd"/>
            <w:r w:rsidRPr="002646B3">
              <w:rPr>
                <w:rFonts w:eastAsia="Times New Roman"/>
                <w:b/>
                <w:bCs/>
                <w:color w:val="4466BB"/>
                <w:u w:val="single"/>
                <w:bdr w:val="none" w:sz="0" w:space="0" w:color="auto" w:frame="1"/>
              </w:rPr>
              <w:t>, Computer &amp; Electronics Show</w:t>
            </w:r>
            <w:r>
              <w:fldChar w:fldCharType="end"/>
            </w:r>
          </w:p>
          <w:p w14:paraId="6381012E" w14:textId="77777777" w:rsidR="002646B3" w:rsidRPr="002646B3" w:rsidRDefault="002646B3" w:rsidP="002646B3">
            <w:pPr>
              <w:shd w:val="clear" w:color="auto" w:fill="FFFFFF"/>
              <w:textAlignment w:val="baseline"/>
              <w:rPr>
                <w:rFonts w:eastAsia="Times New Roman"/>
                <w:color w:val="224466"/>
              </w:rPr>
            </w:pPr>
            <w:r w:rsidRPr="002646B3">
              <w:rPr>
                <w:rFonts w:eastAsia="Times New Roman"/>
                <w:b/>
                <w:bCs/>
                <w:color w:val="224466"/>
                <w:bdr w:val="none" w:sz="0" w:space="0" w:color="auto" w:frame="1"/>
              </w:rPr>
              <w:t>Location: </w:t>
            </w:r>
            <w:r w:rsidRPr="002646B3">
              <w:rPr>
                <w:rFonts w:eastAsia="Times New Roman"/>
                <w:color w:val="224466"/>
              </w:rPr>
              <w:t>Dover, OH</w:t>
            </w:r>
            <w:r w:rsidRPr="002646B3">
              <w:rPr>
                <w:rFonts w:eastAsia="Times New Roman"/>
                <w:color w:val="224466"/>
              </w:rPr>
              <w:br/>
            </w:r>
            <w:r w:rsidRPr="002646B3">
              <w:rPr>
                <w:rFonts w:eastAsia="Times New Roman"/>
                <w:b/>
                <w:bCs/>
                <w:color w:val="224466"/>
                <w:bdr w:val="none" w:sz="0" w:space="0" w:color="auto" w:frame="1"/>
              </w:rPr>
              <w:t>Type:</w:t>
            </w:r>
            <w:r w:rsidRPr="002646B3">
              <w:rPr>
                <w:rFonts w:eastAsia="Times New Roman"/>
                <w:color w:val="224466"/>
              </w:rPr>
              <w:t xml:space="preserve"> ARRL </w:t>
            </w:r>
            <w:proofErr w:type="spellStart"/>
            <w:r w:rsidRPr="002646B3">
              <w:rPr>
                <w:rFonts w:eastAsia="Times New Roman"/>
                <w:color w:val="224466"/>
              </w:rPr>
              <w:t>Hamfest</w:t>
            </w:r>
            <w:proofErr w:type="spellEnd"/>
            <w:r w:rsidRPr="002646B3">
              <w:rPr>
                <w:rFonts w:eastAsia="Times New Roman"/>
                <w:color w:val="224466"/>
              </w:rPr>
              <w:br/>
            </w:r>
            <w:r w:rsidRPr="002646B3">
              <w:rPr>
                <w:rFonts w:eastAsia="Times New Roman"/>
                <w:b/>
                <w:bCs/>
                <w:color w:val="224466"/>
                <w:bdr w:val="none" w:sz="0" w:space="0" w:color="auto" w:frame="1"/>
              </w:rPr>
              <w:t>Sponsor:</w:t>
            </w:r>
            <w:r w:rsidRPr="002646B3">
              <w:rPr>
                <w:rFonts w:eastAsia="Times New Roman"/>
                <w:color w:val="224466"/>
              </w:rPr>
              <w:t> </w:t>
            </w:r>
            <w:proofErr w:type="spellStart"/>
            <w:r w:rsidRPr="002646B3">
              <w:rPr>
                <w:rFonts w:eastAsia="Times New Roman"/>
                <w:color w:val="224466"/>
              </w:rPr>
              <w:t>Tusco</w:t>
            </w:r>
            <w:proofErr w:type="spellEnd"/>
            <w:r w:rsidRPr="002646B3">
              <w:rPr>
                <w:rFonts w:eastAsia="Times New Roman"/>
                <w:color w:val="224466"/>
              </w:rPr>
              <w:t xml:space="preserve"> Amateur Radio Club</w:t>
            </w:r>
            <w:r w:rsidRPr="002646B3">
              <w:rPr>
                <w:rFonts w:eastAsia="Times New Roman"/>
                <w:color w:val="224466"/>
              </w:rPr>
              <w:br/>
            </w:r>
            <w:r w:rsidRPr="002646B3">
              <w:rPr>
                <w:rFonts w:eastAsia="Times New Roman"/>
                <w:b/>
                <w:bCs/>
                <w:color w:val="224466"/>
                <w:bdr w:val="none" w:sz="0" w:space="0" w:color="auto" w:frame="1"/>
              </w:rPr>
              <w:t>Website:</w:t>
            </w:r>
            <w:r w:rsidRPr="002646B3">
              <w:rPr>
                <w:rFonts w:eastAsia="Times New Roman"/>
                <w:color w:val="224466"/>
              </w:rPr>
              <w:t> </w:t>
            </w:r>
            <w:hyperlink r:id="rId134" w:history="1">
              <w:r w:rsidRPr="002646B3">
                <w:rPr>
                  <w:rFonts w:eastAsia="Times New Roman"/>
                  <w:color w:val="4466BB"/>
                  <w:u w:val="single"/>
                  <w:bdr w:val="none" w:sz="0" w:space="0" w:color="auto" w:frame="1"/>
                </w:rPr>
                <w:t>http://www.w8zx.net/hamfest</w:t>
              </w:r>
            </w:hyperlink>
            <w:r w:rsidRPr="002646B3">
              <w:rPr>
                <w:rFonts w:eastAsia="Times New Roman"/>
                <w:color w:val="224466"/>
              </w:rPr>
              <w:br/>
            </w:r>
            <w:hyperlink r:id="rId135" w:tooltip="Learn More" w:history="1">
              <w:r w:rsidRPr="002646B3">
                <w:rPr>
                  <w:rFonts w:eastAsia="Times New Roman"/>
                  <w:b/>
                  <w:bCs/>
                  <w:color w:val="4466BB"/>
                  <w:bdr w:val="none" w:sz="0" w:space="0" w:color="auto" w:frame="1"/>
                </w:rPr>
                <w:t>Learn More</w:t>
              </w:r>
            </w:hyperlink>
          </w:p>
          <w:p w14:paraId="1951D9B1" w14:textId="312004AA" w:rsidR="007A29B9" w:rsidRPr="007A29B9" w:rsidRDefault="007A29B9" w:rsidP="007D44F5">
            <w:pPr>
              <w:shd w:val="clear" w:color="auto" w:fill="FFFFFF"/>
              <w:textAlignment w:val="baseline"/>
              <w:rPr>
                <w:rFonts w:eastAsia="Times New Roman"/>
                <w:b/>
                <w:bCs/>
                <w:color w:val="001943"/>
                <w:bdr w:val="none" w:sz="0" w:space="0" w:color="auto" w:frame="1"/>
              </w:rPr>
            </w:pPr>
          </w:p>
        </w:tc>
      </w:tr>
      <w:tr w:rsidR="003106ED" w:rsidRPr="002556B2" w14:paraId="44C59D4A"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5FBFA2D2" w14:textId="77777777" w:rsidR="002646B3" w:rsidRPr="00FF7979" w:rsidRDefault="002646B3" w:rsidP="002646B3">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04/27/2025 - </w:t>
            </w:r>
            <w:hyperlink r:id="rId136" w:tooltip="Athens Hamfest" w:history="1">
              <w:r w:rsidRPr="00FF7979">
                <w:rPr>
                  <w:rFonts w:eastAsia="Times New Roman"/>
                  <w:b/>
                  <w:bCs/>
                  <w:color w:val="4466BB"/>
                  <w:u w:val="single"/>
                  <w:bdr w:val="none" w:sz="0" w:space="0" w:color="auto" w:frame="1"/>
                </w:rPr>
                <w:t xml:space="preserve">Athens </w:t>
              </w:r>
              <w:proofErr w:type="spellStart"/>
              <w:r w:rsidRPr="00FF7979">
                <w:rPr>
                  <w:rFonts w:eastAsia="Times New Roman"/>
                  <w:b/>
                  <w:bCs/>
                  <w:color w:val="4466BB"/>
                  <w:u w:val="single"/>
                  <w:bdr w:val="none" w:sz="0" w:space="0" w:color="auto" w:frame="1"/>
                </w:rPr>
                <w:t>Hamfest</w:t>
              </w:r>
              <w:proofErr w:type="spellEnd"/>
            </w:hyperlink>
          </w:p>
          <w:p w14:paraId="55D64CA5" w14:textId="77777777" w:rsidR="002646B3" w:rsidRPr="00FF7979" w:rsidRDefault="002646B3" w:rsidP="002646B3">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Athens,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xml:space="preserve"> ARRL </w:t>
            </w:r>
            <w:proofErr w:type="spellStart"/>
            <w:r w:rsidRPr="00FF7979">
              <w:rPr>
                <w:rFonts w:eastAsia="Times New Roman"/>
                <w:color w:val="224466"/>
              </w:rPr>
              <w:t>Hamfest</w:t>
            </w:r>
            <w:proofErr w:type="spellEnd"/>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Athens County Amateur Radio Association</w:t>
            </w:r>
            <w:r w:rsidRPr="00FF7979">
              <w:rPr>
                <w:rFonts w:eastAsia="Times New Roman"/>
                <w:color w:val="224466"/>
              </w:rPr>
              <w:br/>
            </w:r>
            <w:r w:rsidRPr="00FF7979">
              <w:rPr>
                <w:rFonts w:eastAsia="Times New Roman"/>
                <w:b/>
                <w:bCs/>
                <w:color w:val="224466"/>
                <w:bdr w:val="none" w:sz="0" w:space="0" w:color="auto" w:frame="1"/>
              </w:rPr>
              <w:t>Website:</w:t>
            </w:r>
            <w:r w:rsidRPr="00FF7979">
              <w:rPr>
                <w:rFonts w:eastAsia="Times New Roman"/>
                <w:color w:val="224466"/>
              </w:rPr>
              <w:t> </w:t>
            </w:r>
            <w:hyperlink r:id="rId137" w:history="1">
              <w:r w:rsidRPr="00FF7979">
                <w:rPr>
                  <w:rFonts w:eastAsia="Times New Roman"/>
                  <w:color w:val="4466BB"/>
                  <w:u w:val="single"/>
                  <w:bdr w:val="none" w:sz="0" w:space="0" w:color="auto" w:frame="1"/>
                </w:rPr>
                <w:t>https://www.ac-ara.org/</w:t>
              </w:r>
            </w:hyperlink>
            <w:r w:rsidRPr="00FF7979">
              <w:rPr>
                <w:rFonts w:eastAsia="Times New Roman"/>
                <w:color w:val="224466"/>
              </w:rPr>
              <w:br/>
            </w:r>
            <w:hyperlink r:id="rId138" w:tooltip="Learn More" w:history="1">
              <w:r w:rsidRPr="00FF7979">
                <w:rPr>
                  <w:rFonts w:eastAsia="Times New Roman"/>
                  <w:b/>
                  <w:bCs/>
                  <w:color w:val="4466BB"/>
                  <w:bdr w:val="none" w:sz="0" w:space="0" w:color="auto" w:frame="1"/>
                </w:rPr>
                <w:t>Learn More</w:t>
              </w:r>
            </w:hyperlink>
          </w:p>
          <w:p w14:paraId="4AC7395E" w14:textId="77777777" w:rsidR="003106ED" w:rsidRPr="00BC7660" w:rsidRDefault="003106ED" w:rsidP="003106ED">
            <w:pPr>
              <w:shd w:val="clear" w:color="auto" w:fill="FFFFFF"/>
              <w:textAlignment w:val="baseline"/>
              <w:rPr>
                <w:rFonts w:eastAsia="Times New Roman"/>
                <w:b/>
                <w:bCs/>
                <w:color w:val="00194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5AD09FCA" w14:textId="77777777" w:rsidR="002646B3" w:rsidRPr="00FF7979" w:rsidRDefault="002646B3" w:rsidP="002646B3">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05/10/2025 - </w:t>
            </w:r>
            <w:r w:rsidRPr="00FF7979">
              <w:rPr>
                <w:rFonts w:eastAsia="Times New Roman"/>
                <w:b/>
                <w:bCs/>
                <w:color w:val="001943"/>
              </w:rPr>
              <w:t>05/15/2025</w:t>
            </w:r>
            <w:r w:rsidRPr="00FF7979">
              <w:rPr>
                <w:rFonts w:eastAsia="Times New Roman"/>
                <w:b/>
                <w:bCs/>
                <w:color w:val="001943"/>
              </w:rPr>
              <w:br/>
            </w:r>
            <w:hyperlink r:id="rId139" w:tooltip="RV Radio Network Rally" w:history="1">
              <w:r w:rsidRPr="00FF7979">
                <w:rPr>
                  <w:rFonts w:eastAsia="Times New Roman"/>
                  <w:b/>
                  <w:bCs/>
                  <w:color w:val="4466BB"/>
                  <w:u w:val="single"/>
                  <w:bdr w:val="none" w:sz="0" w:space="0" w:color="auto" w:frame="1"/>
                </w:rPr>
                <w:t>RV Radio Network Rally</w:t>
              </w:r>
            </w:hyperlink>
          </w:p>
          <w:p w14:paraId="108EDC3B" w14:textId="77777777" w:rsidR="002646B3" w:rsidRPr="00FF7979" w:rsidRDefault="002646B3" w:rsidP="002646B3">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Navarre,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ARRL Convention</w:t>
            </w:r>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RV Radio Network</w:t>
            </w:r>
            <w:r w:rsidRPr="00FF7979">
              <w:rPr>
                <w:rFonts w:eastAsia="Times New Roman"/>
                <w:color w:val="224466"/>
              </w:rPr>
              <w:br/>
            </w:r>
            <w:hyperlink r:id="rId140" w:tooltip="Learn More" w:history="1">
              <w:r w:rsidRPr="00FF7979">
                <w:rPr>
                  <w:rFonts w:eastAsia="Times New Roman"/>
                  <w:b/>
                  <w:bCs/>
                  <w:color w:val="4466BB"/>
                  <w:bdr w:val="none" w:sz="0" w:space="0" w:color="auto" w:frame="1"/>
                </w:rPr>
                <w:t>Learn More</w:t>
              </w:r>
            </w:hyperlink>
          </w:p>
          <w:p w14:paraId="57F09D0B" w14:textId="77777777" w:rsidR="003106ED" w:rsidRPr="00C8546F" w:rsidRDefault="003106ED" w:rsidP="00FF7979">
            <w:pPr>
              <w:shd w:val="clear" w:color="auto" w:fill="FFFFFF"/>
              <w:textAlignment w:val="baseline"/>
              <w:rPr>
                <w:rFonts w:eastAsia="Times New Roman"/>
                <w:b/>
                <w:bCs/>
                <w:color w:val="001943"/>
                <w:bdr w:val="none" w:sz="0" w:space="0" w:color="auto" w:frame="1"/>
              </w:rPr>
            </w:pPr>
          </w:p>
        </w:tc>
      </w:tr>
      <w:tr w:rsidR="00FF7979" w:rsidRPr="002556B2" w14:paraId="2F2F2A38"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160EB28B" w14:textId="77777777" w:rsidR="002646B3" w:rsidRPr="00FF7979" w:rsidRDefault="002646B3" w:rsidP="002646B3">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05/15/2025 - </w:t>
            </w:r>
            <w:r w:rsidRPr="00FF7979">
              <w:rPr>
                <w:rFonts w:eastAsia="Times New Roman"/>
                <w:b/>
                <w:bCs/>
                <w:color w:val="001943"/>
              </w:rPr>
              <w:t>05/18/2025</w:t>
            </w:r>
            <w:r w:rsidRPr="00FF7979">
              <w:rPr>
                <w:rFonts w:eastAsia="Times New Roman"/>
                <w:b/>
                <w:bCs/>
                <w:color w:val="001943"/>
              </w:rPr>
              <w:br/>
            </w:r>
            <w:hyperlink r:id="rId141" w:tooltip="Four Days In May " w:history="1">
              <w:r w:rsidRPr="00FF7979">
                <w:rPr>
                  <w:rFonts w:eastAsia="Times New Roman"/>
                  <w:b/>
                  <w:bCs/>
                  <w:color w:val="4466BB"/>
                  <w:u w:val="single"/>
                  <w:bdr w:val="none" w:sz="0" w:space="0" w:color="auto" w:frame="1"/>
                </w:rPr>
                <w:t xml:space="preserve">Four Days </w:t>
              </w:r>
              <w:proofErr w:type="gramStart"/>
              <w:r w:rsidRPr="00FF7979">
                <w:rPr>
                  <w:rFonts w:eastAsia="Times New Roman"/>
                  <w:b/>
                  <w:bCs/>
                  <w:color w:val="4466BB"/>
                  <w:u w:val="single"/>
                  <w:bdr w:val="none" w:sz="0" w:space="0" w:color="auto" w:frame="1"/>
                </w:rPr>
                <w:t>In</w:t>
              </w:r>
              <w:proofErr w:type="gramEnd"/>
              <w:r w:rsidRPr="00FF7979">
                <w:rPr>
                  <w:rFonts w:eastAsia="Times New Roman"/>
                  <w:b/>
                  <w:bCs/>
                  <w:color w:val="4466BB"/>
                  <w:u w:val="single"/>
                  <w:bdr w:val="none" w:sz="0" w:space="0" w:color="auto" w:frame="1"/>
                </w:rPr>
                <w:t xml:space="preserve"> May</w:t>
              </w:r>
            </w:hyperlink>
          </w:p>
          <w:p w14:paraId="4CE440A8" w14:textId="77777777" w:rsidR="002646B3" w:rsidRPr="00FF7979" w:rsidRDefault="002646B3" w:rsidP="002646B3">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Fairborn ,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ARRL Convention</w:t>
            </w:r>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QRP Amateur Radio Club International</w:t>
            </w:r>
            <w:r w:rsidRPr="00FF7979">
              <w:rPr>
                <w:rFonts w:eastAsia="Times New Roman"/>
                <w:color w:val="224466"/>
              </w:rPr>
              <w:br/>
            </w:r>
            <w:r w:rsidRPr="00FF7979">
              <w:rPr>
                <w:rFonts w:eastAsia="Times New Roman"/>
                <w:b/>
                <w:bCs/>
                <w:color w:val="224466"/>
                <w:bdr w:val="none" w:sz="0" w:space="0" w:color="auto" w:frame="1"/>
              </w:rPr>
              <w:t>Website:</w:t>
            </w:r>
            <w:r w:rsidRPr="00FF7979">
              <w:rPr>
                <w:rFonts w:eastAsia="Times New Roman"/>
                <w:color w:val="224466"/>
              </w:rPr>
              <w:t> </w:t>
            </w:r>
            <w:hyperlink r:id="rId142" w:history="1">
              <w:r w:rsidRPr="00FF7979">
                <w:rPr>
                  <w:rFonts w:eastAsia="Times New Roman"/>
                  <w:color w:val="4466BB"/>
                  <w:u w:val="single"/>
                  <w:bdr w:val="none" w:sz="0" w:space="0" w:color="auto" w:frame="1"/>
                </w:rPr>
                <w:t>http://qrparci.org/fdim</w:t>
              </w:r>
            </w:hyperlink>
            <w:r w:rsidRPr="00FF7979">
              <w:rPr>
                <w:rFonts w:eastAsia="Times New Roman"/>
                <w:color w:val="224466"/>
              </w:rPr>
              <w:br/>
            </w:r>
            <w:hyperlink r:id="rId143" w:tooltip="Learn More" w:history="1">
              <w:r w:rsidRPr="00FF7979">
                <w:rPr>
                  <w:rFonts w:eastAsia="Times New Roman"/>
                  <w:b/>
                  <w:bCs/>
                  <w:color w:val="4466BB"/>
                  <w:bdr w:val="none" w:sz="0" w:space="0" w:color="auto" w:frame="1"/>
                </w:rPr>
                <w:t>Learn More</w:t>
              </w:r>
            </w:hyperlink>
          </w:p>
          <w:p w14:paraId="768BD3E3" w14:textId="77777777" w:rsidR="00FF7979" w:rsidRPr="007A29B9" w:rsidRDefault="00FF7979" w:rsidP="007A29B9">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725D414C" w14:textId="77777777" w:rsidR="002646B3" w:rsidRPr="00FF7979" w:rsidRDefault="002646B3" w:rsidP="002646B3">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05/16/2025 - </w:t>
            </w:r>
            <w:r w:rsidRPr="00FF7979">
              <w:rPr>
                <w:rFonts w:eastAsia="Times New Roman"/>
                <w:b/>
                <w:bCs/>
                <w:color w:val="001943"/>
              </w:rPr>
              <w:t>05/18/2025</w:t>
            </w:r>
            <w:r w:rsidRPr="00FF7979">
              <w:rPr>
                <w:rFonts w:eastAsia="Times New Roman"/>
                <w:b/>
                <w:bCs/>
                <w:color w:val="001943"/>
              </w:rPr>
              <w:br/>
            </w:r>
            <w:hyperlink r:id="rId144" w:tooltip="Dayton Hamvention" w:history="1">
              <w:r w:rsidRPr="00FF7979">
                <w:rPr>
                  <w:rFonts w:eastAsia="Times New Roman"/>
                  <w:b/>
                  <w:bCs/>
                  <w:color w:val="4466BB"/>
                  <w:u w:val="single"/>
                  <w:bdr w:val="none" w:sz="0" w:space="0" w:color="auto" w:frame="1"/>
                </w:rPr>
                <w:t>Dayton Hamvention</w:t>
              </w:r>
            </w:hyperlink>
          </w:p>
          <w:p w14:paraId="7E9EE84E" w14:textId="77777777" w:rsidR="002646B3" w:rsidRPr="00FF7979" w:rsidRDefault="002646B3" w:rsidP="002646B3">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Xenia,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Dayton Amateur Radio Association</w:t>
            </w:r>
            <w:r w:rsidRPr="00FF7979">
              <w:rPr>
                <w:rFonts w:eastAsia="Times New Roman"/>
                <w:color w:val="224466"/>
              </w:rPr>
              <w:br/>
            </w:r>
            <w:r w:rsidRPr="00FF7979">
              <w:rPr>
                <w:rFonts w:eastAsia="Times New Roman"/>
                <w:b/>
                <w:bCs/>
                <w:color w:val="224466"/>
                <w:bdr w:val="none" w:sz="0" w:space="0" w:color="auto" w:frame="1"/>
              </w:rPr>
              <w:t>Website:</w:t>
            </w:r>
            <w:r w:rsidRPr="00FF7979">
              <w:rPr>
                <w:rFonts w:eastAsia="Times New Roman"/>
                <w:color w:val="224466"/>
              </w:rPr>
              <w:t> </w:t>
            </w:r>
            <w:hyperlink r:id="rId145" w:history="1">
              <w:r w:rsidRPr="00FF7979">
                <w:rPr>
                  <w:rFonts w:eastAsia="Times New Roman"/>
                  <w:color w:val="4466BB"/>
                  <w:u w:val="single"/>
                  <w:bdr w:val="none" w:sz="0" w:space="0" w:color="auto" w:frame="1"/>
                </w:rPr>
                <w:t>http://Hamvention.org</w:t>
              </w:r>
            </w:hyperlink>
            <w:r w:rsidRPr="00FF7979">
              <w:rPr>
                <w:rFonts w:eastAsia="Times New Roman"/>
                <w:color w:val="224466"/>
              </w:rPr>
              <w:br/>
            </w:r>
            <w:hyperlink r:id="rId146" w:tooltip="Learn More" w:history="1">
              <w:r w:rsidRPr="00FF7979">
                <w:rPr>
                  <w:rFonts w:eastAsia="Times New Roman"/>
                  <w:b/>
                  <w:bCs/>
                  <w:color w:val="4466BB"/>
                  <w:bdr w:val="none" w:sz="0" w:space="0" w:color="auto" w:frame="1"/>
                </w:rPr>
                <w:t>Learn More</w:t>
              </w:r>
            </w:hyperlink>
          </w:p>
          <w:p w14:paraId="6D4C9CFB" w14:textId="77777777" w:rsidR="00FF7979" w:rsidRPr="00FF7979" w:rsidRDefault="00FF7979" w:rsidP="00FF7979">
            <w:pPr>
              <w:textAlignment w:val="baseline"/>
              <w:outlineLvl w:val="3"/>
              <w:rPr>
                <w:rFonts w:eastAsia="Times New Roman"/>
                <w:caps/>
                <w:color w:val="4A5F71"/>
                <w:spacing w:val="15"/>
              </w:rPr>
            </w:pPr>
          </w:p>
        </w:tc>
      </w:tr>
      <w:tr w:rsidR="00FF7979" w:rsidRPr="002556B2" w14:paraId="2E24979A"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27235F15" w14:textId="77777777" w:rsidR="00A27AA0" w:rsidRPr="00A27AA0" w:rsidRDefault="00A27AA0" w:rsidP="00A27AA0">
            <w:pPr>
              <w:shd w:val="clear" w:color="auto" w:fill="FFFFFF"/>
              <w:textAlignment w:val="baseline"/>
              <w:outlineLvl w:val="2"/>
              <w:rPr>
                <w:rFonts w:eastAsia="Times New Roman"/>
                <w:b/>
                <w:bCs/>
                <w:color w:val="001943"/>
              </w:rPr>
            </w:pPr>
            <w:r w:rsidRPr="00A27AA0">
              <w:rPr>
                <w:rFonts w:eastAsia="Times New Roman"/>
                <w:b/>
                <w:bCs/>
                <w:color w:val="001943"/>
                <w:bdr w:val="none" w:sz="0" w:space="0" w:color="auto" w:frame="1"/>
              </w:rPr>
              <w:t>06/07/2025 - </w:t>
            </w:r>
            <w:hyperlink r:id="rId147" w:tooltip="FCARC Summer Hamfest" w:history="1">
              <w:r w:rsidRPr="00A27AA0">
                <w:rPr>
                  <w:rFonts w:eastAsia="Times New Roman"/>
                  <w:b/>
                  <w:bCs/>
                  <w:color w:val="4466BB"/>
                  <w:u w:val="single"/>
                  <w:bdr w:val="none" w:sz="0" w:space="0" w:color="auto" w:frame="1"/>
                </w:rPr>
                <w:t xml:space="preserve">FCARC Summer </w:t>
              </w:r>
              <w:proofErr w:type="spellStart"/>
              <w:r w:rsidRPr="00A27AA0">
                <w:rPr>
                  <w:rFonts w:eastAsia="Times New Roman"/>
                  <w:b/>
                  <w:bCs/>
                  <w:color w:val="4466BB"/>
                  <w:u w:val="single"/>
                  <w:bdr w:val="none" w:sz="0" w:space="0" w:color="auto" w:frame="1"/>
                </w:rPr>
                <w:t>Hamfest</w:t>
              </w:r>
              <w:proofErr w:type="spellEnd"/>
            </w:hyperlink>
          </w:p>
          <w:p w14:paraId="13037150" w14:textId="77777777" w:rsidR="00A27AA0" w:rsidRPr="00A27AA0" w:rsidRDefault="00A27AA0" w:rsidP="00A27AA0">
            <w:pPr>
              <w:shd w:val="clear" w:color="auto" w:fill="FFFFFF"/>
              <w:textAlignment w:val="baseline"/>
              <w:rPr>
                <w:rFonts w:eastAsia="Times New Roman"/>
                <w:color w:val="224466"/>
              </w:rPr>
            </w:pPr>
            <w:r w:rsidRPr="00A27AA0">
              <w:rPr>
                <w:rFonts w:eastAsia="Times New Roman"/>
                <w:b/>
                <w:bCs/>
                <w:color w:val="224466"/>
                <w:bdr w:val="none" w:sz="0" w:space="0" w:color="auto" w:frame="1"/>
              </w:rPr>
              <w:t>Location: </w:t>
            </w:r>
            <w:r w:rsidRPr="00A27AA0">
              <w:rPr>
                <w:rFonts w:eastAsia="Times New Roman"/>
                <w:color w:val="224466"/>
              </w:rPr>
              <w:t>Delta, OH</w:t>
            </w:r>
            <w:r w:rsidRPr="00A27AA0">
              <w:rPr>
                <w:rFonts w:eastAsia="Times New Roman"/>
                <w:color w:val="224466"/>
              </w:rPr>
              <w:br/>
            </w:r>
            <w:r w:rsidRPr="00A27AA0">
              <w:rPr>
                <w:rFonts w:eastAsia="Times New Roman"/>
                <w:b/>
                <w:bCs/>
                <w:color w:val="224466"/>
                <w:bdr w:val="none" w:sz="0" w:space="0" w:color="auto" w:frame="1"/>
              </w:rPr>
              <w:t>Type:</w:t>
            </w:r>
            <w:r w:rsidRPr="00A27AA0">
              <w:rPr>
                <w:rFonts w:eastAsia="Times New Roman"/>
                <w:color w:val="224466"/>
              </w:rPr>
              <w:t xml:space="preserve"> ARRL </w:t>
            </w:r>
            <w:proofErr w:type="spellStart"/>
            <w:r w:rsidRPr="00A27AA0">
              <w:rPr>
                <w:rFonts w:eastAsia="Times New Roman"/>
                <w:color w:val="224466"/>
              </w:rPr>
              <w:t>Hamfest</w:t>
            </w:r>
            <w:proofErr w:type="spellEnd"/>
            <w:r w:rsidRPr="00A27AA0">
              <w:rPr>
                <w:rFonts w:eastAsia="Times New Roman"/>
                <w:color w:val="224466"/>
              </w:rPr>
              <w:br/>
            </w:r>
            <w:r w:rsidRPr="00A27AA0">
              <w:rPr>
                <w:rFonts w:eastAsia="Times New Roman"/>
                <w:b/>
                <w:bCs/>
                <w:color w:val="224466"/>
                <w:bdr w:val="none" w:sz="0" w:space="0" w:color="auto" w:frame="1"/>
              </w:rPr>
              <w:t>Sponsor:</w:t>
            </w:r>
            <w:r w:rsidRPr="00A27AA0">
              <w:rPr>
                <w:rFonts w:eastAsia="Times New Roman"/>
                <w:color w:val="224466"/>
              </w:rPr>
              <w:t> Fulton County Amateur Radio Club</w:t>
            </w:r>
            <w:r w:rsidRPr="00A27AA0">
              <w:rPr>
                <w:rFonts w:eastAsia="Times New Roman"/>
                <w:color w:val="224466"/>
              </w:rPr>
              <w:br/>
            </w:r>
            <w:r w:rsidRPr="00A27AA0">
              <w:rPr>
                <w:rFonts w:eastAsia="Times New Roman"/>
                <w:b/>
                <w:bCs/>
                <w:color w:val="224466"/>
                <w:bdr w:val="none" w:sz="0" w:space="0" w:color="auto" w:frame="1"/>
              </w:rPr>
              <w:t>Website:</w:t>
            </w:r>
            <w:r w:rsidRPr="00A27AA0">
              <w:rPr>
                <w:rFonts w:eastAsia="Times New Roman"/>
                <w:color w:val="224466"/>
              </w:rPr>
              <w:t> </w:t>
            </w:r>
            <w:hyperlink r:id="rId148" w:history="1">
              <w:r w:rsidRPr="00A27AA0">
                <w:rPr>
                  <w:rFonts w:eastAsia="Times New Roman"/>
                  <w:color w:val="4466BB"/>
                  <w:u w:val="single"/>
                  <w:bdr w:val="none" w:sz="0" w:space="0" w:color="auto" w:frame="1"/>
                </w:rPr>
                <w:t>https://k8bxq.org/hamfest</w:t>
              </w:r>
            </w:hyperlink>
            <w:r w:rsidRPr="00A27AA0">
              <w:rPr>
                <w:rFonts w:eastAsia="Times New Roman"/>
                <w:color w:val="224466"/>
              </w:rPr>
              <w:br/>
            </w:r>
            <w:hyperlink r:id="rId149" w:tooltip="Learn More" w:history="1">
              <w:r w:rsidRPr="00A27AA0">
                <w:rPr>
                  <w:rFonts w:eastAsia="Times New Roman"/>
                  <w:b/>
                  <w:bCs/>
                  <w:color w:val="4466BB"/>
                  <w:bdr w:val="none" w:sz="0" w:space="0" w:color="auto" w:frame="1"/>
                </w:rPr>
                <w:t>Learn More</w:t>
              </w:r>
            </w:hyperlink>
          </w:p>
          <w:p w14:paraId="6E9DDD71" w14:textId="77777777" w:rsidR="00FF7979" w:rsidRPr="00FF7979" w:rsidRDefault="00FF7979" w:rsidP="00FF7979">
            <w:pPr>
              <w:shd w:val="clear" w:color="auto" w:fill="FFFFFF"/>
              <w:textAlignment w:val="baseline"/>
              <w:outlineLvl w:val="2"/>
              <w:rPr>
                <w:rFonts w:eastAsia="Times New Roman"/>
                <w:b/>
                <w:bCs/>
                <w:color w:val="00194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27E4C859" w14:textId="77777777" w:rsidR="00974171" w:rsidRPr="002F60AB" w:rsidRDefault="00974171" w:rsidP="00974171">
            <w:pPr>
              <w:shd w:val="clear" w:color="auto" w:fill="FFFFFF"/>
              <w:textAlignment w:val="baseline"/>
              <w:outlineLvl w:val="2"/>
              <w:rPr>
                <w:rFonts w:eastAsia="Times New Roman"/>
                <w:b/>
                <w:bCs/>
                <w:color w:val="001943"/>
              </w:rPr>
            </w:pPr>
            <w:r w:rsidRPr="002F60AB">
              <w:rPr>
                <w:rFonts w:eastAsia="Times New Roman"/>
                <w:b/>
                <w:bCs/>
                <w:color w:val="001943"/>
                <w:bdr w:val="none" w:sz="0" w:space="0" w:color="auto" w:frame="1"/>
              </w:rPr>
              <w:t>07/19/2025 - </w:t>
            </w:r>
            <w:proofErr w:type="spellStart"/>
            <w:r w:rsidRPr="002F60AB">
              <w:rPr>
                <w:rFonts w:eastAsia="Times New Roman"/>
                <w:b/>
                <w:bCs/>
                <w:color w:val="001943"/>
              </w:rPr>
              <w:fldChar w:fldCharType="begin"/>
            </w:r>
            <w:r w:rsidRPr="002F60AB">
              <w:rPr>
                <w:rFonts w:eastAsia="Times New Roman"/>
                <w:b/>
                <w:bCs/>
                <w:color w:val="001943"/>
              </w:rPr>
              <w:instrText>HYPERLINK "https://www.arrl.org/hamfests/noarsfest-12" \o "NOARSfest"</w:instrText>
            </w:r>
            <w:r w:rsidRPr="002F60AB">
              <w:rPr>
                <w:rFonts w:eastAsia="Times New Roman"/>
                <w:b/>
                <w:bCs/>
                <w:color w:val="001943"/>
              </w:rPr>
            </w:r>
            <w:r w:rsidRPr="002F60AB">
              <w:rPr>
                <w:rFonts w:eastAsia="Times New Roman"/>
                <w:b/>
                <w:bCs/>
                <w:color w:val="001943"/>
              </w:rPr>
              <w:fldChar w:fldCharType="separate"/>
            </w:r>
            <w:r w:rsidRPr="002F60AB">
              <w:rPr>
                <w:rFonts w:eastAsia="Times New Roman"/>
                <w:b/>
                <w:bCs/>
                <w:color w:val="4466BB"/>
                <w:u w:val="single"/>
                <w:bdr w:val="none" w:sz="0" w:space="0" w:color="auto" w:frame="1"/>
              </w:rPr>
              <w:t>NOARSfest</w:t>
            </w:r>
            <w:proofErr w:type="spellEnd"/>
            <w:r w:rsidRPr="002F60AB">
              <w:rPr>
                <w:rFonts w:eastAsia="Times New Roman"/>
                <w:b/>
                <w:bCs/>
                <w:color w:val="001943"/>
              </w:rPr>
              <w:fldChar w:fldCharType="end"/>
            </w:r>
          </w:p>
          <w:p w14:paraId="0EE6BD80" w14:textId="77777777" w:rsidR="00974171" w:rsidRPr="002F60AB" w:rsidRDefault="00974171" w:rsidP="00974171">
            <w:pPr>
              <w:shd w:val="clear" w:color="auto" w:fill="FFFFFF"/>
              <w:textAlignment w:val="baseline"/>
              <w:rPr>
                <w:rFonts w:eastAsia="Times New Roman"/>
                <w:color w:val="224466"/>
              </w:rPr>
            </w:pPr>
            <w:r w:rsidRPr="002F60AB">
              <w:rPr>
                <w:rFonts w:eastAsia="Times New Roman"/>
                <w:b/>
                <w:bCs/>
                <w:color w:val="224466"/>
                <w:bdr w:val="none" w:sz="0" w:space="0" w:color="auto" w:frame="1"/>
              </w:rPr>
              <w:t>Location: </w:t>
            </w:r>
            <w:r w:rsidRPr="002F60AB">
              <w:rPr>
                <w:rFonts w:eastAsia="Times New Roman"/>
                <w:color w:val="224466"/>
              </w:rPr>
              <w:t>Elyria, OH</w:t>
            </w:r>
            <w:r w:rsidRPr="002F60AB">
              <w:rPr>
                <w:rFonts w:eastAsia="Times New Roman"/>
                <w:color w:val="224466"/>
              </w:rPr>
              <w:br/>
            </w:r>
            <w:r w:rsidRPr="002F60AB">
              <w:rPr>
                <w:rFonts w:eastAsia="Times New Roman"/>
                <w:b/>
                <w:bCs/>
                <w:color w:val="224466"/>
                <w:bdr w:val="none" w:sz="0" w:space="0" w:color="auto" w:frame="1"/>
              </w:rPr>
              <w:t>Type:</w:t>
            </w:r>
            <w:r w:rsidRPr="002F60AB">
              <w:rPr>
                <w:rFonts w:eastAsia="Times New Roman"/>
                <w:color w:val="224466"/>
              </w:rPr>
              <w:t xml:space="preserve"> ARRL </w:t>
            </w:r>
            <w:proofErr w:type="spellStart"/>
            <w:r w:rsidRPr="002F60AB">
              <w:rPr>
                <w:rFonts w:eastAsia="Times New Roman"/>
                <w:color w:val="224466"/>
              </w:rPr>
              <w:t>Hamfest</w:t>
            </w:r>
            <w:proofErr w:type="spellEnd"/>
            <w:r w:rsidRPr="002F60AB">
              <w:rPr>
                <w:rFonts w:eastAsia="Times New Roman"/>
                <w:color w:val="224466"/>
              </w:rPr>
              <w:br/>
            </w:r>
            <w:r w:rsidRPr="002F60AB">
              <w:rPr>
                <w:rFonts w:eastAsia="Times New Roman"/>
                <w:b/>
                <w:bCs/>
                <w:color w:val="224466"/>
                <w:bdr w:val="none" w:sz="0" w:space="0" w:color="auto" w:frame="1"/>
              </w:rPr>
              <w:t>Sponsor:</w:t>
            </w:r>
            <w:r w:rsidRPr="002F60AB">
              <w:rPr>
                <w:rFonts w:eastAsia="Times New Roman"/>
                <w:color w:val="224466"/>
              </w:rPr>
              <w:t> Northern Ohio Amateur Radio Society</w:t>
            </w:r>
            <w:r w:rsidRPr="002F60AB">
              <w:rPr>
                <w:rFonts w:eastAsia="Times New Roman"/>
                <w:color w:val="224466"/>
              </w:rPr>
              <w:br/>
            </w:r>
            <w:r w:rsidRPr="002F60AB">
              <w:rPr>
                <w:rFonts w:eastAsia="Times New Roman"/>
                <w:b/>
                <w:bCs/>
                <w:color w:val="224466"/>
                <w:bdr w:val="none" w:sz="0" w:space="0" w:color="auto" w:frame="1"/>
              </w:rPr>
              <w:t>Website:</w:t>
            </w:r>
            <w:r w:rsidRPr="002F60AB">
              <w:rPr>
                <w:rFonts w:eastAsia="Times New Roman"/>
                <w:color w:val="224466"/>
              </w:rPr>
              <w:t> </w:t>
            </w:r>
            <w:hyperlink r:id="rId150" w:history="1">
              <w:r w:rsidRPr="002F60AB">
                <w:rPr>
                  <w:rFonts w:eastAsia="Times New Roman"/>
                  <w:color w:val="4466BB"/>
                  <w:u w:val="single"/>
                  <w:bdr w:val="none" w:sz="0" w:space="0" w:color="auto" w:frame="1"/>
                </w:rPr>
                <w:t>https://www.noars.net/hamfests/noarsfest/</w:t>
              </w:r>
            </w:hyperlink>
            <w:r w:rsidRPr="002F60AB">
              <w:rPr>
                <w:rFonts w:eastAsia="Times New Roman"/>
                <w:color w:val="224466"/>
              </w:rPr>
              <w:br/>
            </w:r>
            <w:hyperlink r:id="rId151" w:tooltip="Learn More" w:history="1">
              <w:r w:rsidRPr="002F60AB">
                <w:rPr>
                  <w:rFonts w:eastAsia="Times New Roman"/>
                  <w:b/>
                  <w:bCs/>
                  <w:color w:val="4466BB"/>
                  <w:bdr w:val="none" w:sz="0" w:space="0" w:color="auto" w:frame="1"/>
                </w:rPr>
                <w:t>Learn More</w:t>
              </w:r>
            </w:hyperlink>
          </w:p>
          <w:p w14:paraId="39452EE3" w14:textId="77777777" w:rsidR="00FF7979" w:rsidRPr="00FF7979" w:rsidRDefault="00FF7979" w:rsidP="00FF7979">
            <w:pPr>
              <w:shd w:val="clear" w:color="auto" w:fill="FFFFFF"/>
              <w:textAlignment w:val="baseline"/>
              <w:outlineLvl w:val="2"/>
              <w:rPr>
                <w:rFonts w:eastAsia="Times New Roman"/>
                <w:b/>
                <w:bCs/>
                <w:color w:val="001943"/>
                <w:bdr w:val="none" w:sz="0" w:space="0" w:color="auto" w:frame="1"/>
              </w:rPr>
            </w:pPr>
          </w:p>
        </w:tc>
      </w:tr>
      <w:tr w:rsidR="0044242F" w:rsidRPr="002556B2" w14:paraId="38D8A6CA"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28F6562A" w14:textId="77777777" w:rsidR="004006F6" w:rsidRPr="004006F6" w:rsidRDefault="004006F6" w:rsidP="004006F6">
            <w:pPr>
              <w:shd w:val="clear" w:color="auto" w:fill="FFFFFF"/>
              <w:textAlignment w:val="baseline"/>
              <w:outlineLvl w:val="2"/>
              <w:rPr>
                <w:rFonts w:eastAsia="Times New Roman"/>
                <w:b/>
                <w:bCs/>
                <w:color w:val="001943"/>
              </w:rPr>
            </w:pPr>
            <w:r w:rsidRPr="004006F6">
              <w:rPr>
                <w:rFonts w:eastAsia="Times New Roman"/>
                <w:b/>
                <w:bCs/>
                <w:color w:val="001943"/>
                <w:bdr w:val="none" w:sz="0" w:space="0" w:color="auto" w:frame="1"/>
              </w:rPr>
              <w:t>07/19/2025 - </w:t>
            </w:r>
            <w:hyperlink r:id="rId152" w:tooltip="Williams County ARA Hamfest" w:history="1">
              <w:r w:rsidRPr="004006F6">
                <w:rPr>
                  <w:rFonts w:eastAsia="Times New Roman"/>
                  <w:b/>
                  <w:bCs/>
                  <w:color w:val="4466BB"/>
                  <w:u w:val="single"/>
                  <w:bdr w:val="none" w:sz="0" w:space="0" w:color="auto" w:frame="1"/>
                </w:rPr>
                <w:t xml:space="preserve">Williams County ARA </w:t>
              </w:r>
              <w:proofErr w:type="spellStart"/>
              <w:r w:rsidRPr="004006F6">
                <w:rPr>
                  <w:rFonts w:eastAsia="Times New Roman"/>
                  <w:b/>
                  <w:bCs/>
                  <w:color w:val="4466BB"/>
                  <w:u w:val="single"/>
                  <w:bdr w:val="none" w:sz="0" w:space="0" w:color="auto" w:frame="1"/>
                </w:rPr>
                <w:t>Hamfest</w:t>
              </w:r>
              <w:proofErr w:type="spellEnd"/>
            </w:hyperlink>
          </w:p>
          <w:p w14:paraId="0D544FEB" w14:textId="77777777" w:rsidR="004006F6" w:rsidRPr="004006F6" w:rsidRDefault="004006F6" w:rsidP="004006F6">
            <w:pPr>
              <w:shd w:val="clear" w:color="auto" w:fill="FFFFFF"/>
              <w:textAlignment w:val="baseline"/>
              <w:rPr>
                <w:rFonts w:eastAsia="Times New Roman"/>
                <w:color w:val="224466"/>
              </w:rPr>
            </w:pPr>
            <w:r w:rsidRPr="004006F6">
              <w:rPr>
                <w:rFonts w:eastAsia="Times New Roman"/>
                <w:b/>
                <w:bCs/>
                <w:color w:val="224466"/>
                <w:bdr w:val="none" w:sz="0" w:space="0" w:color="auto" w:frame="1"/>
              </w:rPr>
              <w:t>Location: </w:t>
            </w:r>
            <w:r w:rsidRPr="004006F6">
              <w:rPr>
                <w:rFonts w:eastAsia="Times New Roman"/>
                <w:color w:val="224466"/>
              </w:rPr>
              <w:t>Montpelier, OH</w:t>
            </w:r>
            <w:r w:rsidRPr="004006F6">
              <w:rPr>
                <w:rFonts w:eastAsia="Times New Roman"/>
                <w:color w:val="224466"/>
              </w:rPr>
              <w:br/>
            </w:r>
            <w:r w:rsidRPr="004006F6">
              <w:rPr>
                <w:rFonts w:eastAsia="Times New Roman"/>
                <w:b/>
                <w:bCs/>
                <w:color w:val="224466"/>
                <w:bdr w:val="none" w:sz="0" w:space="0" w:color="auto" w:frame="1"/>
              </w:rPr>
              <w:t>Type:</w:t>
            </w:r>
            <w:r w:rsidRPr="004006F6">
              <w:rPr>
                <w:rFonts w:eastAsia="Times New Roman"/>
                <w:color w:val="224466"/>
              </w:rPr>
              <w:t xml:space="preserve"> ARRL </w:t>
            </w:r>
            <w:proofErr w:type="spellStart"/>
            <w:r w:rsidRPr="004006F6">
              <w:rPr>
                <w:rFonts w:eastAsia="Times New Roman"/>
                <w:color w:val="224466"/>
              </w:rPr>
              <w:t>Hamfest</w:t>
            </w:r>
            <w:proofErr w:type="spellEnd"/>
            <w:r w:rsidRPr="004006F6">
              <w:rPr>
                <w:rFonts w:eastAsia="Times New Roman"/>
                <w:color w:val="224466"/>
              </w:rPr>
              <w:br/>
            </w:r>
            <w:r w:rsidRPr="004006F6">
              <w:rPr>
                <w:rFonts w:eastAsia="Times New Roman"/>
                <w:b/>
                <w:bCs/>
                <w:color w:val="224466"/>
                <w:bdr w:val="none" w:sz="0" w:space="0" w:color="auto" w:frame="1"/>
              </w:rPr>
              <w:t>Sponsor:</w:t>
            </w:r>
            <w:r w:rsidRPr="004006F6">
              <w:rPr>
                <w:rFonts w:eastAsia="Times New Roman"/>
                <w:color w:val="224466"/>
              </w:rPr>
              <w:t> Williams County ARA</w:t>
            </w:r>
            <w:r w:rsidRPr="004006F6">
              <w:rPr>
                <w:rFonts w:eastAsia="Times New Roman"/>
                <w:color w:val="224466"/>
              </w:rPr>
              <w:br/>
            </w:r>
            <w:hyperlink r:id="rId153" w:tooltip="Learn More" w:history="1">
              <w:r w:rsidRPr="004006F6">
                <w:rPr>
                  <w:rFonts w:eastAsia="Times New Roman"/>
                  <w:b/>
                  <w:bCs/>
                  <w:color w:val="4466BB"/>
                  <w:bdr w:val="none" w:sz="0" w:space="0" w:color="auto" w:frame="1"/>
                </w:rPr>
                <w:t>Learn More</w:t>
              </w:r>
            </w:hyperlink>
          </w:p>
          <w:p w14:paraId="6BFCB7B1" w14:textId="77777777" w:rsidR="0044242F" w:rsidRPr="00A27AA0" w:rsidRDefault="0044242F" w:rsidP="00A27AA0">
            <w:pPr>
              <w:shd w:val="clear" w:color="auto" w:fill="FFFFFF"/>
              <w:textAlignment w:val="baseline"/>
              <w:outlineLvl w:val="2"/>
              <w:rPr>
                <w:rFonts w:eastAsia="Times New Roman"/>
                <w:b/>
                <w:bCs/>
                <w:color w:val="00194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3914E341" w14:textId="77777777" w:rsidR="00EF1C16" w:rsidRPr="00EF1C16" w:rsidRDefault="00EF1C16" w:rsidP="00EF1C16">
            <w:pPr>
              <w:shd w:val="clear" w:color="auto" w:fill="FFFFFF"/>
              <w:textAlignment w:val="baseline"/>
              <w:outlineLvl w:val="2"/>
              <w:rPr>
                <w:rFonts w:ascii="Arial" w:eastAsia="Times New Roman" w:hAnsi="Arial" w:cs="Arial"/>
                <w:b/>
                <w:bCs/>
                <w:color w:val="001943"/>
                <w:sz w:val="23"/>
                <w:szCs w:val="23"/>
              </w:rPr>
            </w:pPr>
            <w:r w:rsidRPr="00EF1C16">
              <w:rPr>
                <w:rFonts w:ascii="Arial" w:eastAsia="Times New Roman" w:hAnsi="Arial" w:cs="Arial"/>
                <w:b/>
                <w:bCs/>
                <w:color w:val="001943"/>
                <w:sz w:val="23"/>
                <w:szCs w:val="23"/>
                <w:bdr w:val="none" w:sz="0" w:space="0" w:color="auto" w:frame="1"/>
              </w:rPr>
              <w:t>07/20/2025 - </w:t>
            </w:r>
            <w:hyperlink r:id="rId154" w:tooltip="Van Wert Hamfest" w:history="1">
              <w:r w:rsidRPr="00EF1C16">
                <w:rPr>
                  <w:rFonts w:ascii="Arial" w:eastAsia="Times New Roman" w:hAnsi="Arial" w:cs="Arial"/>
                  <w:b/>
                  <w:bCs/>
                  <w:color w:val="4466BB"/>
                  <w:sz w:val="23"/>
                  <w:szCs w:val="23"/>
                  <w:u w:val="single"/>
                  <w:bdr w:val="none" w:sz="0" w:space="0" w:color="auto" w:frame="1"/>
                </w:rPr>
                <w:t xml:space="preserve">Van Wert </w:t>
              </w:r>
              <w:proofErr w:type="spellStart"/>
              <w:r w:rsidRPr="00EF1C16">
                <w:rPr>
                  <w:rFonts w:ascii="Arial" w:eastAsia="Times New Roman" w:hAnsi="Arial" w:cs="Arial"/>
                  <w:b/>
                  <w:bCs/>
                  <w:color w:val="4466BB"/>
                  <w:sz w:val="23"/>
                  <w:szCs w:val="23"/>
                  <w:u w:val="single"/>
                  <w:bdr w:val="none" w:sz="0" w:space="0" w:color="auto" w:frame="1"/>
                </w:rPr>
                <w:t>Hamfest</w:t>
              </w:r>
              <w:proofErr w:type="spellEnd"/>
            </w:hyperlink>
          </w:p>
          <w:p w14:paraId="715F1199" w14:textId="77777777" w:rsidR="00EF1C16" w:rsidRPr="00EF1C16" w:rsidRDefault="00EF1C16" w:rsidP="00EF1C16">
            <w:pPr>
              <w:shd w:val="clear" w:color="auto" w:fill="FFFFFF"/>
              <w:textAlignment w:val="baseline"/>
              <w:rPr>
                <w:rFonts w:ascii="Arial" w:eastAsia="Times New Roman" w:hAnsi="Arial" w:cs="Arial"/>
                <w:color w:val="224466"/>
                <w:sz w:val="18"/>
                <w:szCs w:val="18"/>
              </w:rPr>
            </w:pPr>
            <w:r w:rsidRPr="00EF1C16">
              <w:rPr>
                <w:rFonts w:ascii="Arial" w:eastAsia="Times New Roman" w:hAnsi="Arial" w:cs="Arial"/>
                <w:b/>
                <w:bCs/>
                <w:color w:val="224466"/>
                <w:sz w:val="18"/>
                <w:szCs w:val="18"/>
                <w:bdr w:val="none" w:sz="0" w:space="0" w:color="auto" w:frame="1"/>
              </w:rPr>
              <w:t>Location: </w:t>
            </w:r>
            <w:r w:rsidRPr="00EF1C16">
              <w:rPr>
                <w:rFonts w:ascii="Arial" w:eastAsia="Times New Roman" w:hAnsi="Arial" w:cs="Arial"/>
                <w:color w:val="224466"/>
                <w:sz w:val="18"/>
                <w:szCs w:val="18"/>
              </w:rPr>
              <w:t>Van Wert, OH</w:t>
            </w:r>
            <w:r w:rsidRPr="00EF1C16">
              <w:rPr>
                <w:rFonts w:ascii="Arial" w:eastAsia="Times New Roman" w:hAnsi="Arial" w:cs="Arial"/>
                <w:color w:val="224466"/>
                <w:sz w:val="18"/>
                <w:szCs w:val="18"/>
              </w:rPr>
              <w:br/>
            </w:r>
            <w:r w:rsidRPr="00EF1C16">
              <w:rPr>
                <w:rFonts w:ascii="Arial" w:eastAsia="Times New Roman" w:hAnsi="Arial" w:cs="Arial"/>
                <w:b/>
                <w:bCs/>
                <w:color w:val="224466"/>
                <w:sz w:val="18"/>
                <w:szCs w:val="18"/>
                <w:bdr w:val="none" w:sz="0" w:space="0" w:color="auto" w:frame="1"/>
              </w:rPr>
              <w:t>Type:</w:t>
            </w:r>
            <w:r w:rsidRPr="00EF1C16">
              <w:rPr>
                <w:rFonts w:ascii="Arial" w:eastAsia="Times New Roman" w:hAnsi="Arial" w:cs="Arial"/>
                <w:color w:val="224466"/>
                <w:sz w:val="18"/>
                <w:szCs w:val="18"/>
              </w:rPr>
              <w:t xml:space="preserve"> ARRL </w:t>
            </w:r>
            <w:proofErr w:type="spellStart"/>
            <w:r w:rsidRPr="00EF1C16">
              <w:rPr>
                <w:rFonts w:ascii="Arial" w:eastAsia="Times New Roman" w:hAnsi="Arial" w:cs="Arial"/>
                <w:color w:val="224466"/>
                <w:sz w:val="18"/>
                <w:szCs w:val="18"/>
              </w:rPr>
              <w:t>Hamfest</w:t>
            </w:r>
            <w:proofErr w:type="spellEnd"/>
            <w:r w:rsidRPr="00EF1C16">
              <w:rPr>
                <w:rFonts w:ascii="Arial" w:eastAsia="Times New Roman" w:hAnsi="Arial" w:cs="Arial"/>
                <w:color w:val="224466"/>
                <w:sz w:val="18"/>
                <w:szCs w:val="18"/>
              </w:rPr>
              <w:br/>
            </w:r>
            <w:r w:rsidRPr="00EF1C16">
              <w:rPr>
                <w:rFonts w:ascii="Arial" w:eastAsia="Times New Roman" w:hAnsi="Arial" w:cs="Arial"/>
                <w:b/>
                <w:bCs/>
                <w:color w:val="224466"/>
                <w:sz w:val="18"/>
                <w:szCs w:val="18"/>
                <w:bdr w:val="none" w:sz="0" w:space="0" w:color="auto" w:frame="1"/>
              </w:rPr>
              <w:t>Sponsor:</w:t>
            </w:r>
            <w:r w:rsidRPr="00EF1C16">
              <w:rPr>
                <w:rFonts w:ascii="Arial" w:eastAsia="Times New Roman" w:hAnsi="Arial" w:cs="Arial"/>
                <w:color w:val="224466"/>
                <w:sz w:val="18"/>
                <w:szCs w:val="18"/>
              </w:rPr>
              <w:t> Van Wert Amateur Radio Club</w:t>
            </w:r>
            <w:r w:rsidRPr="00EF1C16">
              <w:rPr>
                <w:rFonts w:ascii="Arial" w:eastAsia="Times New Roman" w:hAnsi="Arial" w:cs="Arial"/>
                <w:color w:val="224466"/>
                <w:sz w:val="18"/>
                <w:szCs w:val="18"/>
              </w:rPr>
              <w:br/>
            </w:r>
            <w:r w:rsidRPr="00EF1C16">
              <w:rPr>
                <w:rFonts w:ascii="Arial" w:eastAsia="Times New Roman" w:hAnsi="Arial" w:cs="Arial"/>
                <w:b/>
                <w:bCs/>
                <w:color w:val="224466"/>
                <w:sz w:val="18"/>
                <w:szCs w:val="18"/>
                <w:bdr w:val="none" w:sz="0" w:space="0" w:color="auto" w:frame="1"/>
              </w:rPr>
              <w:t>Website:</w:t>
            </w:r>
            <w:r w:rsidRPr="00EF1C16">
              <w:rPr>
                <w:rFonts w:ascii="Arial" w:eastAsia="Times New Roman" w:hAnsi="Arial" w:cs="Arial"/>
                <w:color w:val="224466"/>
                <w:sz w:val="18"/>
                <w:szCs w:val="18"/>
              </w:rPr>
              <w:t> </w:t>
            </w:r>
            <w:hyperlink r:id="rId155" w:history="1">
              <w:r w:rsidRPr="00EF1C16">
                <w:rPr>
                  <w:rFonts w:ascii="Arial" w:eastAsia="Times New Roman" w:hAnsi="Arial" w:cs="Arial"/>
                  <w:color w:val="4466BB"/>
                  <w:sz w:val="18"/>
                  <w:szCs w:val="18"/>
                  <w:u w:val="single"/>
                  <w:bdr w:val="none" w:sz="0" w:space="0" w:color="auto" w:frame="1"/>
                </w:rPr>
                <w:t>http://w8fy.org</w:t>
              </w:r>
            </w:hyperlink>
            <w:r w:rsidRPr="00EF1C16">
              <w:rPr>
                <w:rFonts w:ascii="Arial" w:eastAsia="Times New Roman" w:hAnsi="Arial" w:cs="Arial"/>
                <w:color w:val="224466"/>
                <w:sz w:val="18"/>
                <w:szCs w:val="18"/>
              </w:rPr>
              <w:br/>
            </w:r>
            <w:hyperlink r:id="rId156" w:tooltip="Learn More" w:history="1">
              <w:r w:rsidRPr="00EF1C16">
                <w:rPr>
                  <w:rFonts w:ascii="Arial" w:eastAsia="Times New Roman" w:hAnsi="Arial" w:cs="Arial"/>
                  <w:b/>
                  <w:bCs/>
                  <w:color w:val="4466BB"/>
                  <w:sz w:val="18"/>
                  <w:szCs w:val="18"/>
                  <w:bdr w:val="none" w:sz="0" w:space="0" w:color="auto" w:frame="1"/>
                </w:rPr>
                <w:t>Learn More</w:t>
              </w:r>
            </w:hyperlink>
          </w:p>
          <w:p w14:paraId="591FED1F" w14:textId="77777777" w:rsidR="0044242F" w:rsidRPr="002F60AB" w:rsidRDefault="0044242F" w:rsidP="00974171">
            <w:pPr>
              <w:shd w:val="clear" w:color="auto" w:fill="FFFFFF"/>
              <w:textAlignment w:val="baseline"/>
              <w:outlineLvl w:val="2"/>
              <w:rPr>
                <w:rFonts w:eastAsia="Times New Roman"/>
                <w:b/>
                <w:bCs/>
                <w:color w:val="001943"/>
                <w:bdr w:val="none" w:sz="0" w:space="0" w:color="auto" w:frame="1"/>
              </w:rPr>
            </w:pPr>
          </w:p>
        </w:tc>
      </w:tr>
      <w:tr w:rsidR="00F631CD" w:rsidRPr="002556B2" w14:paraId="77905D88"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4FD3EA5B" w14:textId="77777777" w:rsidR="00F631CD" w:rsidRPr="00130B41" w:rsidRDefault="00F631CD" w:rsidP="00F631CD">
            <w:pPr>
              <w:shd w:val="clear" w:color="auto" w:fill="FFFFFF"/>
              <w:textAlignment w:val="baseline"/>
              <w:outlineLvl w:val="2"/>
              <w:rPr>
                <w:rFonts w:eastAsia="Times New Roman"/>
                <w:b/>
                <w:bCs/>
                <w:color w:val="001943"/>
              </w:rPr>
            </w:pPr>
            <w:r w:rsidRPr="00130B41">
              <w:rPr>
                <w:rFonts w:eastAsia="Times New Roman"/>
                <w:b/>
                <w:bCs/>
                <w:color w:val="001943"/>
                <w:bdr w:val="none" w:sz="0" w:space="0" w:color="auto" w:frame="1"/>
              </w:rPr>
              <w:t>08/02/2025 - </w:t>
            </w:r>
            <w:hyperlink r:id="rId157" w:tooltip="Columbus Hamfest" w:history="1">
              <w:r w:rsidRPr="00130B41">
                <w:rPr>
                  <w:rFonts w:eastAsia="Times New Roman"/>
                  <w:b/>
                  <w:bCs/>
                  <w:color w:val="4466BB"/>
                  <w:u w:val="single"/>
                  <w:bdr w:val="none" w:sz="0" w:space="0" w:color="auto" w:frame="1"/>
                </w:rPr>
                <w:t xml:space="preserve">Columbus </w:t>
              </w:r>
              <w:proofErr w:type="spellStart"/>
              <w:r w:rsidRPr="00130B41">
                <w:rPr>
                  <w:rFonts w:eastAsia="Times New Roman"/>
                  <w:b/>
                  <w:bCs/>
                  <w:color w:val="4466BB"/>
                  <w:u w:val="single"/>
                  <w:bdr w:val="none" w:sz="0" w:space="0" w:color="auto" w:frame="1"/>
                </w:rPr>
                <w:t>Hamfest</w:t>
              </w:r>
              <w:proofErr w:type="spellEnd"/>
            </w:hyperlink>
          </w:p>
          <w:p w14:paraId="0FD27D7A" w14:textId="77777777" w:rsidR="00F631CD" w:rsidRPr="00130B41" w:rsidRDefault="00F631CD" w:rsidP="00F631CD">
            <w:pPr>
              <w:shd w:val="clear" w:color="auto" w:fill="FFFFFF"/>
              <w:textAlignment w:val="baseline"/>
              <w:rPr>
                <w:rFonts w:eastAsia="Times New Roman"/>
                <w:color w:val="224466"/>
              </w:rPr>
            </w:pPr>
            <w:r w:rsidRPr="00130B41">
              <w:rPr>
                <w:rFonts w:eastAsia="Times New Roman"/>
                <w:b/>
                <w:bCs/>
                <w:color w:val="224466"/>
                <w:bdr w:val="none" w:sz="0" w:space="0" w:color="auto" w:frame="1"/>
              </w:rPr>
              <w:t>Location: </w:t>
            </w:r>
            <w:r w:rsidRPr="00130B41">
              <w:rPr>
                <w:rFonts w:eastAsia="Times New Roman"/>
                <w:color w:val="224466"/>
              </w:rPr>
              <w:t>Grove City, OH</w:t>
            </w:r>
            <w:r w:rsidRPr="00130B41">
              <w:rPr>
                <w:rFonts w:eastAsia="Times New Roman"/>
                <w:color w:val="224466"/>
              </w:rPr>
              <w:br/>
            </w:r>
            <w:r w:rsidRPr="00130B41">
              <w:rPr>
                <w:rFonts w:eastAsia="Times New Roman"/>
                <w:b/>
                <w:bCs/>
                <w:color w:val="224466"/>
                <w:bdr w:val="none" w:sz="0" w:space="0" w:color="auto" w:frame="1"/>
              </w:rPr>
              <w:t>Type:</w:t>
            </w:r>
            <w:r w:rsidRPr="00130B41">
              <w:rPr>
                <w:rFonts w:eastAsia="Times New Roman"/>
                <w:color w:val="224466"/>
              </w:rPr>
              <w:t xml:space="preserve"> ARRL </w:t>
            </w:r>
            <w:proofErr w:type="spellStart"/>
            <w:r w:rsidRPr="00130B41">
              <w:rPr>
                <w:rFonts w:eastAsia="Times New Roman"/>
                <w:color w:val="224466"/>
              </w:rPr>
              <w:t>Hamfest</w:t>
            </w:r>
            <w:proofErr w:type="spellEnd"/>
            <w:r w:rsidRPr="00130B41">
              <w:rPr>
                <w:rFonts w:eastAsia="Times New Roman"/>
                <w:color w:val="224466"/>
              </w:rPr>
              <w:br/>
            </w:r>
            <w:r w:rsidRPr="00130B41">
              <w:rPr>
                <w:rFonts w:eastAsia="Times New Roman"/>
                <w:b/>
                <w:bCs/>
                <w:color w:val="224466"/>
                <w:bdr w:val="none" w:sz="0" w:space="0" w:color="auto" w:frame="1"/>
              </w:rPr>
              <w:t>Sponsor:</w:t>
            </w:r>
            <w:r w:rsidRPr="00130B41">
              <w:rPr>
                <w:rFonts w:eastAsia="Times New Roman"/>
                <w:color w:val="224466"/>
              </w:rPr>
              <w:t> Aladdin Shrine Audio Unit</w:t>
            </w:r>
            <w:r w:rsidRPr="00130B41">
              <w:rPr>
                <w:rFonts w:eastAsia="Times New Roman"/>
                <w:color w:val="224466"/>
              </w:rPr>
              <w:br/>
            </w:r>
            <w:r w:rsidRPr="00130B41">
              <w:rPr>
                <w:rFonts w:eastAsia="Times New Roman"/>
                <w:b/>
                <w:bCs/>
                <w:color w:val="224466"/>
                <w:bdr w:val="none" w:sz="0" w:space="0" w:color="auto" w:frame="1"/>
              </w:rPr>
              <w:t>Website:</w:t>
            </w:r>
            <w:r w:rsidRPr="00130B41">
              <w:rPr>
                <w:rFonts w:eastAsia="Times New Roman"/>
                <w:color w:val="224466"/>
              </w:rPr>
              <w:t> </w:t>
            </w:r>
            <w:hyperlink r:id="rId158" w:history="1">
              <w:r w:rsidRPr="00130B41">
                <w:rPr>
                  <w:rFonts w:eastAsia="Times New Roman"/>
                  <w:color w:val="4466BB"/>
                  <w:u w:val="single"/>
                  <w:bdr w:val="none" w:sz="0" w:space="0" w:color="auto" w:frame="1"/>
                </w:rPr>
                <w:t>http://columbushamfest.com</w:t>
              </w:r>
            </w:hyperlink>
            <w:r w:rsidRPr="00130B41">
              <w:rPr>
                <w:rFonts w:eastAsia="Times New Roman"/>
                <w:color w:val="224466"/>
              </w:rPr>
              <w:br/>
            </w:r>
            <w:hyperlink r:id="rId159" w:tooltip="Learn More" w:history="1">
              <w:r w:rsidRPr="00130B41">
                <w:rPr>
                  <w:rFonts w:eastAsia="Times New Roman"/>
                  <w:b/>
                  <w:bCs/>
                  <w:color w:val="4466BB"/>
                  <w:bdr w:val="none" w:sz="0" w:space="0" w:color="auto" w:frame="1"/>
                </w:rPr>
                <w:t>Learn More</w:t>
              </w:r>
            </w:hyperlink>
          </w:p>
          <w:p w14:paraId="4B75DD84" w14:textId="77777777" w:rsidR="00F631CD" w:rsidRPr="007A29B9" w:rsidRDefault="00F631CD" w:rsidP="00F631CD">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0680618E" w14:textId="77777777" w:rsidR="00F631CD" w:rsidRPr="007A29B9" w:rsidRDefault="00F631CD" w:rsidP="00F631CD">
            <w:pPr>
              <w:shd w:val="clear" w:color="auto" w:fill="FFFFFF"/>
              <w:textAlignment w:val="baseline"/>
              <w:outlineLvl w:val="2"/>
              <w:rPr>
                <w:rFonts w:ascii="Arial" w:eastAsia="Times New Roman" w:hAnsi="Arial" w:cs="Arial"/>
                <w:b/>
                <w:bCs/>
                <w:color w:val="001943"/>
                <w:sz w:val="23"/>
                <w:szCs w:val="23"/>
              </w:rPr>
            </w:pPr>
            <w:r w:rsidRPr="007A29B9">
              <w:rPr>
                <w:rFonts w:ascii="Arial" w:eastAsia="Times New Roman" w:hAnsi="Arial" w:cs="Arial"/>
                <w:b/>
                <w:bCs/>
                <w:color w:val="001943"/>
                <w:sz w:val="23"/>
                <w:szCs w:val="23"/>
                <w:bdr w:val="none" w:sz="0" w:space="0" w:color="auto" w:frame="1"/>
              </w:rPr>
              <w:t>08/09/2025 - </w:t>
            </w:r>
            <w:hyperlink r:id="rId160" w:tooltip="Cincinnati Hamfest℠" w:history="1">
              <w:r w:rsidRPr="007A29B9">
                <w:rPr>
                  <w:rFonts w:ascii="Arial" w:eastAsia="Times New Roman" w:hAnsi="Arial" w:cs="Arial"/>
                  <w:b/>
                  <w:bCs/>
                  <w:color w:val="4466BB"/>
                  <w:sz w:val="23"/>
                  <w:szCs w:val="23"/>
                  <w:u w:val="single"/>
                  <w:bdr w:val="none" w:sz="0" w:space="0" w:color="auto" w:frame="1"/>
                </w:rPr>
                <w:t xml:space="preserve">Cincinnati </w:t>
              </w:r>
              <w:proofErr w:type="spellStart"/>
              <w:r w:rsidRPr="007A29B9">
                <w:rPr>
                  <w:rFonts w:ascii="Arial" w:eastAsia="Times New Roman" w:hAnsi="Arial" w:cs="Arial"/>
                  <w:b/>
                  <w:bCs/>
                  <w:color w:val="4466BB"/>
                  <w:sz w:val="23"/>
                  <w:szCs w:val="23"/>
                  <w:u w:val="single"/>
                  <w:bdr w:val="none" w:sz="0" w:space="0" w:color="auto" w:frame="1"/>
                </w:rPr>
                <w:t>Hamfest</w:t>
              </w:r>
              <w:proofErr w:type="spellEnd"/>
              <w:r w:rsidRPr="007A29B9">
                <w:rPr>
                  <w:rFonts w:ascii="Cambria Math" w:eastAsia="Times New Roman" w:hAnsi="Cambria Math" w:cs="Cambria Math"/>
                  <w:b/>
                  <w:bCs/>
                  <w:color w:val="4466BB"/>
                  <w:sz w:val="23"/>
                  <w:szCs w:val="23"/>
                  <w:u w:val="single"/>
                  <w:bdr w:val="none" w:sz="0" w:space="0" w:color="auto" w:frame="1"/>
                </w:rPr>
                <w:t>℠</w:t>
              </w:r>
            </w:hyperlink>
          </w:p>
          <w:p w14:paraId="062B4148" w14:textId="77777777" w:rsidR="00F631CD" w:rsidRPr="007A29B9" w:rsidRDefault="00F631CD" w:rsidP="00F631CD">
            <w:pPr>
              <w:shd w:val="clear" w:color="auto" w:fill="FFFFFF"/>
              <w:textAlignment w:val="baseline"/>
              <w:rPr>
                <w:rFonts w:eastAsia="Times New Roman"/>
                <w:color w:val="224466"/>
              </w:rPr>
            </w:pPr>
            <w:r w:rsidRPr="007A29B9">
              <w:rPr>
                <w:rFonts w:eastAsia="Times New Roman"/>
                <w:b/>
                <w:bCs/>
                <w:color w:val="224466"/>
                <w:bdr w:val="none" w:sz="0" w:space="0" w:color="auto" w:frame="1"/>
              </w:rPr>
              <w:t>Location: </w:t>
            </w:r>
            <w:r w:rsidRPr="007A29B9">
              <w:rPr>
                <w:rFonts w:eastAsia="Times New Roman"/>
                <w:color w:val="224466"/>
              </w:rPr>
              <w:t>Owensville, OH</w:t>
            </w:r>
            <w:r w:rsidRPr="007A29B9">
              <w:rPr>
                <w:rFonts w:eastAsia="Times New Roman"/>
                <w:color w:val="224466"/>
              </w:rPr>
              <w:br/>
            </w:r>
            <w:r w:rsidRPr="007A29B9">
              <w:rPr>
                <w:rFonts w:eastAsia="Times New Roman"/>
                <w:b/>
                <w:bCs/>
                <w:color w:val="224466"/>
                <w:bdr w:val="none" w:sz="0" w:space="0" w:color="auto" w:frame="1"/>
              </w:rPr>
              <w:t>Type:</w:t>
            </w:r>
            <w:r w:rsidRPr="007A29B9">
              <w:rPr>
                <w:rFonts w:eastAsia="Times New Roman"/>
                <w:color w:val="224466"/>
              </w:rPr>
              <w:t xml:space="preserve"> ARRL </w:t>
            </w:r>
            <w:proofErr w:type="spellStart"/>
            <w:r w:rsidRPr="007A29B9">
              <w:rPr>
                <w:rFonts w:eastAsia="Times New Roman"/>
                <w:color w:val="224466"/>
              </w:rPr>
              <w:t>Hamfest</w:t>
            </w:r>
            <w:proofErr w:type="spellEnd"/>
            <w:r w:rsidRPr="007A29B9">
              <w:rPr>
                <w:rFonts w:eastAsia="Times New Roman"/>
                <w:color w:val="224466"/>
              </w:rPr>
              <w:br/>
            </w:r>
            <w:r w:rsidRPr="007A29B9">
              <w:rPr>
                <w:rFonts w:eastAsia="Times New Roman"/>
                <w:b/>
                <w:bCs/>
                <w:color w:val="224466"/>
                <w:bdr w:val="none" w:sz="0" w:space="0" w:color="auto" w:frame="1"/>
              </w:rPr>
              <w:t>Sponsor:</w:t>
            </w:r>
            <w:r w:rsidRPr="007A29B9">
              <w:rPr>
                <w:rFonts w:eastAsia="Times New Roman"/>
                <w:color w:val="224466"/>
              </w:rPr>
              <w:t> Milford Amateur Radio Club</w:t>
            </w:r>
            <w:r w:rsidRPr="007A29B9">
              <w:rPr>
                <w:rFonts w:eastAsia="Times New Roman"/>
                <w:color w:val="224466"/>
              </w:rPr>
              <w:br/>
            </w:r>
            <w:r w:rsidRPr="007A29B9">
              <w:rPr>
                <w:rFonts w:eastAsia="Times New Roman"/>
                <w:b/>
                <w:bCs/>
                <w:color w:val="224466"/>
                <w:bdr w:val="none" w:sz="0" w:space="0" w:color="auto" w:frame="1"/>
              </w:rPr>
              <w:t>Website:</w:t>
            </w:r>
            <w:r w:rsidRPr="007A29B9">
              <w:rPr>
                <w:rFonts w:eastAsia="Times New Roman"/>
                <w:color w:val="224466"/>
              </w:rPr>
              <w:t> </w:t>
            </w:r>
            <w:hyperlink r:id="rId161" w:history="1">
              <w:r w:rsidRPr="007A29B9">
                <w:rPr>
                  <w:rFonts w:eastAsia="Times New Roman"/>
                  <w:color w:val="4466BB"/>
                  <w:u w:val="single"/>
                  <w:bdr w:val="none" w:sz="0" w:space="0" w:color="auto" w:frame="1"/>
                </w:rPr>
                <w:t>https://CincinnatiHamfest.org</w:t>
              </w:r>
            </w:hyperlink>
            <w:r w:rsidRPr="007A29B9">
              <w:rPr>
                <w:rFonts w:eastAsia="Times New Roman"/>
                <w:color w:val="224466"/>
              </w:rPr>
              <w:br/>
            </w:r>
            <w:hyperlink r:id="rId162" w:tooltip="Learn More" w:history="1">
              <w:r w:rsidRPr="007A29B9">
                <w:rPr>
                  <w:rFonts w:eastAsia="Times New Roman"/>
                  <w:b/>
                  <w:bCs/>
                  <w:color w:val="4466BB"/>
                  <w:bdr w:val="none" w:sz="0" w:space="0" w:color="auto" w:frame="1"/>
                </w:rPr>
                <w:t>Learn More</w:t>
              </w:r>
            </w:hyperlink>
          </w:p>
          <w:p w14:paraId="03BFFE6D" w14:textId="77777777" w:rsidR="00F631CD" w:rsidRPr="00D04798" w:rsidRDefault="00F631CD" w:rsidP="00F631CD">
            <w:pPr>
              <w:shd w:val="clear" w:color="auto" w:fill="FFFFFF"/>
              <w:textAlignment w:val="baseline"/>
              <w:outlineLvl w:val="2"/>
              <w:rPr>
                <w:rFonts w:eastAsia="Times New Roman"/>
                <w:b/>
                <w:bCs/>
                <w:color w:val="001943"/>
                <w:bdr w:val="none" w:sz="0" w:space="0" w:color="auto" w:frame="1"/>
              </w:rPr>
            </w:pPr>
          </w:p>
        </w:tc>
      </w:tr>
      <w:tr w:rsidR="00F631CD" w:rsidRPr="002556B2" w14:paraId="7FD7C8D1"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2A7CB0F4" w14:textId="77777777" w:rsidR="00F631CD" w:rsidRPr="000F3DC1" w:rsidRDefault="00F631CD" w:rsidP="00F631CD">
            <w:pPr>
              <w:shd w:val="clear" w:color="auto" w:fill="FFFFFF"/>
              <w:textAlignment w:val="baseline"/>
              <w:outlineLvl w:val="2"/>
              <w:rPr>
                <w:rFonts w:eastAsia="Times New Roman"/>
                <w:b/>
                <w:bCs/>
                <w:color w:val="001943"/>
              </w:rPr>
            </w:pPr>
            <w:r w:rsidRPr="000F3DC1">
              <w:rPr>
                <w:rFonts w:eastAsia="Times New Roman"/>
                <w:b/>
                <w:bCs/>
                <w:color w:val="001943"/>
                <w:bdr w:val="none" w:sz="0" w:space="0" w:color="auto" w:frame="1"/>
              </w:rPr>
              <w:t>08/16/2025 - </w:t>
            </w:r>
            <w:hyperlink r:id="rId163" w:tooltip="Portsmouth Radio Club 2025 Hamfest" w:history="1">
              <w:r w:rsidRPr="000F3DC1">
                <w:rPr>
                  <w:rFonts w:eastAsia="Times New Roman"/>
                  <w:b/>
                  <w:bCs/>
                  <w:color w:val="4466BB"/>
                  <w:u w:val="single"/>
                  <w:bdr w:val="none" w:sz="0" w:space="0" w:color="auto" w:frame="1"/>
                </w:rPr>
                <w:t xml:space="preserve">Portsmouth Radio Club 2025 </w:t>
              </w:r>
              <w:proofErr w:type="spellStart"/>
              <w:r w:rsidRPr="000F3DC1">
                <w:rPr>
                  <w:rFonts w:eastAsia="Times New Roman"/>
                  <w:b/>
                  <w:bCs/>
                  <w:color w:val="4466BB"/>
                  <w:u w:val="single"/>
                  <w:bdr w:val="none" w:sz="0" w:space="0" w:color="auto" w:frame="1"/>
                </w:rPr>
                <w:t>Hamfest</w:t>
              </w:r>
              <w:proofErr w:type="spellEnd"/>
            </w:hyperlink>
          </w:p>
          <w:p w14:paraId="0C9D3757" w14:textId="77777777" w:rsidR="00F631CD" w:rsidRPr="000F3DC1" w:rsidRDefault="00F631CD" w:rsidP="00F631CD">
            <w:pPr>
              <w:shd w:val="clear" w:color="auto" w:fill="FFFFFF"/>
              <w:textAlignment w:val="baseline"/>
              <w:rPr>
                <w:rFonts w:eastAsia="Times New Roman"/>
                <w:color w:val="224466"/>
              </w:rPr>
            </w:pPr>
            <w:r w:rsidRPr="000F3DC1">
              <w:rPr>
                <w:rFonts w:eastAsia="Times New Roman"/>
                <w:b/>
                <w:bCs/>
                <w:color w:val="224466"/>
                <w:bdr w:val="none" w:sz="0" w:space="0" w:color="auto" w:frame="1"/>
              </w:rPr>
              <w:t>Location: </w:t>
            </w:r>
            <w:r w:rsidRPr="000F3DC1">
              <w:rPr>
                <w:rFonts w:eastAsia="Times New Roman"/>
                <w:color w:val="224466"/>
              </w:rPr>
              <w:t>New Boston, OH</w:t>
            </w:r>
            <w:r w:rsidRPr="000F3DC1">
              <w:rPr>
                <w:rFonts w:eastAsia="Times New Roman"/>
                <w:color w:val="224466"/>
              </w:rPr>
              <w:br/>
            </w:r>
            <w:r w:rsidRPr="000F3DC1">
              <w:rPr>
                <w:rFonts w:eastAsia="Times New Roman"/>
                <w:b/>
                <w:bCs/>
                <w:color w:val="224466"/>
                <w:bdr w:val="none" w:sz="0" w:space="0" w:color="auto" w:frame="1"/>
              </w:rPr>
              <w:t>Type:</w:t>
            </w:r>
            <w:r w:rsidRPr="000F3DC1">
              <w:rPr>
                <w:rFonts w:eastAsia="Times New Roman"/>
                <w:color w:val="224466"/>
              </w:rPr>
              <w:t xml:space="preserve"> ARRL </w:t>
            </w:r>
            <w:proofErr w:type="spellStart"/>
            <w:r w:rsidRPr="000F3DC1">
              <w:rPr>
                <w:rFonts w:eastAsia="Times New Roman"/>
                <w:color w:val="224466"/>
              </w:rPr>
              <w:t>Hamfest</w:t>
            </w:r>
            <w:proofErr w:type="spellEnd"/>
            <w:r w:rsidRPr="000F3DC1">
              <w:rPr>
                <w:rFonts w:eastAsia="Times New Roman"/>
                <w:color w:val="224466"/>
              </w:rPr>
              <w:br/>
            </w:r>
            <w:r w:rsidRPr="000F3DC1">
              <w:rPr>
                <w:rFonts w:eastAsia="Times New Roman"/>
                <w:b/>
                <w:bCs/>
                <w:color w:val="224466"/>
                <w:bdr w:val="none" w:sz="0" w:space="0" w:color="auto" w:frame="1"/>
              </w:rPr>
              <w:t>Sponsor:</w:t>
            </w:r>
            <w:r w:rsidRPr="000F3DC1">
              <w:rPr>
                <w:rFonts w:eastAsia="Times New Roman"/>
                <w:color w:val="224466"/>
              </w:rPr>
              <w:t> ARRL, Jett Fire Equipment, Shawnee Computer and More</w:t>
            </w:r>
            <w:r w:rsidRPr="000F3DC1">
              <w:rPr>
                <w:rFonts w:eastAsia="Times New Roman"/>
                <w:color w:val="224466"/>
              </w:rPr>
              <w:br/>
            </w:r>
            <w:r w:rsidRPr="000F3DC1">
              <w:rPr>
                <w:rFonts w:eastAsia="Times New Roman"/>
                <w:b/>
                <w:bCs/>
                <w:color w:val="224466"/>
                <w:bdr w:val="none" w:sz="0" w:space="0" w:color="auto" w:frame="1"/>
              </w:rPr>
              <w:t>Website:</w:t>
            </w:r>
            <w:r w:rsidRPr="000F3DC1">
              <w:rPr>
                <w:rFonts w:eastAsia="Times New Roman"/>
                <w:color w:val="224466"/>
              </w:rPr>
              <w:t> </w:t>
            </w:r>
            <w:hyperlink r:id="rId164" w:history="1">
              <w:r w:rsidRPr="000F3DC1">
                <w:rPr>
                  <w:rFonts w:eastAsia="Times New Roman"/>
                  <w:color w:val="4466BB"/>
                  <w:u w:val="single"/>
                  <w:bdr w:val="none" w:sz="0" w:space="0" w:color="auto" w:frame="1"/>
                </w:rPr>
                <w:t>http://www.portsmouthradioclub.com</w:t>
              </w:r>
            </w:hyperlink>
            <w:r w:rsidRPr="000F3DC1">
              <w:rPr>
                <w:rFonts w:eastAsia="Times New Roman"/>
                <w:color w:val="224466"/>
              </w:rPr>
              <w:br/>
            </w:r>
            <w:hyperlink r:id="rId165" w:tooltip="Learn More" w:history="1">
              <w:r w:rsidRPr="000F3DC1">
                <w:rPr>
                  <w:rFonts w:eastAsia="Times New Roman"/>
                  <w:b/>
                  <w:bCs/>
                  <w:color w:val="4466BB"/>
                  <w:bdr w:val="none" w:sz="0" w:space="0" w:color="auto" w:frame="1"/>
                </w:rPr>
                <w:t>Learn More</w:t>
              </w:r>
            </w:hyperlink>
          </w:p>
          <w:p w14:paraId="3D252880" w14:textId="77777777" w:rsidR="00F631CD" w:rsidRPr="007A29B9" w:rsidRDefault="00F631CD" w:rsidP="00F631CD">
            <w:pPr>
              <w:shd w:val="clear" w:color="auto" w:fill="FFFFFF"/>
              <w:textAlignment w:val="baseline"/>
              <w:rPr>
                <w:rFonts w:ascii="Arial" w:eastAsia="Times New Roman" w:hAnsi="Arial" w:cs="Arial"/>
                <w:b/>
                <w:bCs/>
                <w:color w:val="001943"/>
                <w:sz w:val="23"/>
                <w:szCs w:val="2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2A6BB173" w14:textId="77777777" w:rsidR="00051117" w:rsidRPr="00B71742" w:rsidRDefault="00051117" w:rsidP="00051117">
            <w:pPr>
              <w:shd w:val="clear" w:color="auto" w:fill="FFFFFF"/>
              <w:textAlignment w:val="baseline"/>
              <w:outlineLvl w:val="2"/>
              <w:rPr>
                <w:rFonts w:eastAsia="Times New Roman"/>
                <w:b/>
                <w:bCs/>
                <w:color w:val="001943"/>
              </w:rPr>
            </w:pPr>
            <w:r w:rsidRPr="00B71742">
              <w:rPr>
                <w:rFonts w:eastAsia="Times New Roman"/>
                <w:b/>
                <w:bCs/>
                <w:color w:val="001943"/>
                <w:bdr w:val="none" w:sz="0" w:space="0" w:color="auto" w:frame="1"/>
              </w:rPr>
              <w:t>08/17/2025 - </w:t>
            </w:r>
            <w:hyperlink r:id="rId166" w:tooltip="Warren Hamfest" w:history="1">
              <w:r w:rsidRPr="00B71742">
                <w:rPr>
                  <w:rFonts w:eastAsia="Times New Roman"/>
                  <w:b/>
                  <w:bCs/>
                  <w:color w:val="4466BB"/>
                  <w:u w:val="single"/>
                  <w:bdr w:val="none" w:sz="0" w:space="0" w:color="auto" w:frame="1"/>
                </w:rPr>
                <w:t xml:space="preserve">Warren </w:t>
              </w:r>
              <w:proofErr w:type="spellStart"/>
              <w:r w:rsidRPr="00B71742">
                <w:rPr>
                  <w:rFonts w:eastAsia="Times New Roman"/>
                  <w:b/>
                  <w:bCs/>
                  <w:color w:val="4466BB"/>
                  <w:u w:val="single"/>
                  <w:bdr w:val="none" w:sz="0" w:space="0" w:color="auto" w:frame="1"/>
                </w:rPr>
                <w:t>Hamfest</w:t>
              </w:r>
              <w:proofErr w:type="spellEnd"/>
            </w:hyperlink>
          </w:p>
          <w:p w14:paraId="008358E1" w14:textId="77777777" w:rsidR="00051117" w:rsidRPr="00B71742" w:rsidRDefault="00051117" w:rsidP="00051117">
            <w:pPr>
              <w:shd w:val="clear" w:color="auto" w:fill="FFFFFF"/>
              <w:textAlignment w:val="baseline"/>
              <w:rPr>
                <w:rFonts w:eastAsia="Times New Roman"/>
                <w:color w:val="224466"/>
              </w:rPr>
            </w:pPr>
            <w:r w:rsidRPr="00B71742">
              <w:rPr>
                <w:rFonts w:eastAsia="Times New Roman"/>
                <w:b/>
                <w:bCs/>
                <w:color w:val="224466"/>
                <w:bdr w:val="none" w:sz="0" w:space="0" w:color="auto" w:frame="1"/>
              </w:rPr>
              <w:t>Location: </w:t>
            </w:r>
            <w:r w:rsidRPr="00B71742">
              <w:rPr>
                <w:rFonts w:eastAsia="Times New Roman"/>
                <w:color w:val="224466"/>
              </w:rPr>
              <w:t>Cortland, OH</w:t>
            </w:r>
            <w:r w:rsidRPr="00B71742">
              <w:rPr>
                <w:rFonts w:eastAsia="Times New Roman"/>
                <w:color w:val="224466"/>
              </w:rPr>
              <w:br/>
            </w:r>
            <w:r w:rsidRPr="00B71742">
              <w:rPr>
                <w:rFonts w:eastAsia="Times New Roman"/>
                <w:b/>
                <w:bCs/>
                <w:color w:val="224466"/>
                <w:bdr w:val="none" w:sz="0" w:space="0" w:color="auto" w:frame="1"/>
              </w:rPr>
              <w:t>Type:</w:t>
            </w:r>
            <w:r w:rsidRPr="00B71742">
              <w:rPr>
                <w:rFonts w:eastAsia="Times New Roman"/>
                <w:color w:val="224466"/>
              </w:rPr>
              <w:t xml:space="preserve"> ARRL </w:t>
            </w:r>
            <w:proofErr w:type="spellStart"/>
            <w:r w:rsidRPr="00B71742">
              <w:rPr>
                <w:rFonts w:eastAsia="Times New Roman"/>
                <w:color w:val="224466"/>
              </w:rPr>
              <w:t>Hamfest</w:t>
            </w:r>
            <w:proofErr w:type="spellEnd"/>
            <w:r w:rsidRPr="00B71742">
              <w:rPr>
                <w:rFonts w:eastAsia="Times New Roman"/>
                <w:color w:val="224466"/>
              </w:rPr>
              <w:br/>
            </w:r>
            <w:r w:rsidRPr="00B71742">
              <w:rPr>
                <w:rFonts w:eastAsia="Times New Roman"/>
                <w:b/>
                <w:bCs/>
                <w:color w:val="224466"/>
                <w:bdr w:val="none" w:sz="0" w:space="0" w:color="auto" w:frame="1"/>
              </w:rPr>
              <w:t>Sponsor:</w:t>
            </w:r>
            <w:r w:rsidRPr="00B71742">
              <w:rPr>
                <w:rFonts w:eastAsia="Times New Roman"/>
                <w:color w:val="224466"/>
              </w:rPr>
              <w:t> Warren Amateur Radio Association</w:t>
            </w:r>
            <w:r w:rsidRPr="00B71742">
              <w:rPr>
                <w:rFonts w:eastAsia="Times New Roman"/>
                <w:color w:val="224466"/>
              </w:rPr>
              <w:br/>
            </w:r>
            <w:r w:rsidRPr="00B71742">
              <w:rPr>
                <w:rFonts w:eastAsia="Times New Roman"/>
                <w:b/>
                <w:bCs/>
                <w:color w:val="224466"/>
                <w:bdr w:val="none" w:sz="0" w:space="0" w:color="auto" w:frame="1"/>
              </w:rPr>
              <w:t>Website:</w:t>
            </w:r>
            <w:r w:rsidRPr="00B71742">
              <w:rPr>
                <w:rFonts w:eastAsia="Times New Roman"/>
                <w:color w:val="224466"/>
              </w:rPr>
              <w:t> </w:t>
            </w:r>
            <w:hyperlink r:id="rId167" w:history="1">
              <w:r w:rsidRPr="00B71742">
                <w:rPr>
                  <w:rFonts w:eastAsia="Times New Roman"/>
                  <w:color w:val="4466BB"/>
                  <w:u w:val="single"/>
                  <w:bdr w:val="none" w:sz="0" w:space="0" w:color="auto" w:frame="1"/>
                </w:rPr>
                <w:t>http://w8vtd.com/hamfest</w:t>
              </w:r>
            </w:hyperlink>
            <w:r w:rsidRPr="00B71742">
              <w:rPr>
                <w:rFonts w:eastAsia="Times New Roman"/>
                <w:color w:val="224466"/>
              </w:rPr>
              <w:br/>
            </w:r>
            <w:hyperlink r:id="rId168" w:tooltip="Learn More" w:history="1">
              <w:r w:rsidRPr="00B71742">
                <w:rPr>
                  <w:rFonts w:eastAsia="Times New Roman"/>
                  <w:b/>
                  <w:bCs/>
                  <w:color w:val="4466BB"/>
                  <w:bdr w:val="none" w:sz="0" w:space="0" w:color="auto" w:frame="1"/>
                </w:rPr>
                <w:t>Learn More</w:t>
              </w:r>
            </w:hyperlink>
          </w:p>
          <w:p w14:paraId="558F91C3" w14:textId="77777777" w:rsidR="00F631CD" w:rsidRPr="00FF7979" w:rsidRDefault="00F631CD" w:rsidP="00F631CD">
            <w:pPr>
              <w:shd w:val="clear" w:color="auto" w:fill="FFFFFF"/>
              <w:textAlignment w:val="baseline"/>
              <w:rPr>
                <w:rFonts w:eastAsia="Times New Roman"/>
                <w:b/>
                <w:bCs/>
                <w:color w:val="001943"/>
                <w:bdr w:val="none" w:sz="0" w:space="0" w:color="auto" w:frame="1"/>
              </w:rPr>
            </w:pPr>
          </w:p>
        </w:tc>
      </w:tr>
      <w:tr w:rsidR="00F631CD" w:rsidRPr="002556B2" w14:paraId="256FD470"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0FF387B3" w14:textId="77777777" w:rsidR="00051117" w:rsidRPr="0079671C" w:rsidRDefault="00051117" w:rsidP="00051117">
            <w:pPr>
              <w:shd w:val="clear" w:color="auto" w:fill="FFFFFF"/>
              <w:textAlignment w:val="baseline"/>
              <w:outlineLvl w:val="2"/>
              <w:rPr>
                <w:rFonts w:eastAsia="Times New Roman"/>
                <w:b/>
                <w:bCs/>
                <w:color w:val="001943"/>
              </w:rPr>
            </w:pPr>
            <w:r w:rsidRPr="0079671C">
              <w:rPr>
                <w:rFonts w:eastAsia="Times New Roman"/>
                <w:b/>
                <w:bCs/>
                <w:color w:val="001943"/>
                <w:bdr w:val="none" w:sz="0" w:space="0" w:color="auto" w:frame="1"/>
              </w:rPr>
              <w:t>09/07/2025 - </w:t>
            </w:r>
            <w:hyperlink r:id="rId169" w:tooltip="Findlay Hamfest" w:history="1">
              <w:r w:rsidRPr="0079671C">
                <w:rPr>
                  <w:rFonts w:eastAsia="Times New Roman"/>
                  <w:b/>
                  <w:bCs/>
                  <w:color w:val="4466BB"/>
                  <w:u w:val="single"/>
                  <w:bdr w:val="none" w:sz="0" w:space="0" w:color="auto" w:frame="1"/>
                </w:rPr>
                <w:t xml:space="preserve">Findlay </w:t>
              </w:r>
              <w:proofErr w:type="spellStart"/>
              <w:r w:rsidRPr="0079671C">
                <w:rPr>
                  <w:rFonts w:eastAsia="Times New Roman"/>
                  <w:b/>
                  <w:bCs/>
                  <w:color w:val="4466BB"/>
                  <w:u w:val="single"/>
                  <w:bdr w:val="none" w:sz="0" w:space="0" w:color="auto" w:frame="1"/>
                </w:rPr>
                <w:t>Hamfest</w:t>
              </w:r>
              <w:proofErr w:type="spellEnd"/>
            </w:hyperlink>
          </w:p>
          <w:p w14:paraId="0CA9A18B" w14:textId="77777777" w:rsidR="00051117" w:rsidRPr="0079671C" w:rsidRDefault="00051117" w:rsidP="00051117">
            <w:pPr>
              <w:shd w:val="clear" w:color="auto" w:fill="FFFFFF"/>
              <w:textAlignment w:val="baseline"/>
              <w:rPr>
                <w:rFonts w:eastAsia="Times New Roman"/>
                <w:color w:val="224466"/>
              </w:rPr>
            </w:pPr>
            <w:r w:rsidRPr="0079671C">
              <w:rPr>
                <w:rFonts w:eastAsia="Times New Roman"/>
                <w:b/>
                <w:bCs/>
                <w:color w:val="224466"/>
                <w:bdr w:val="none" w:sz="0" w:space="0" w:color="auto" w:frame="1"/>
              </w:rPr>
              <w:t>Location: </w:t>
            </w:r>
            <w:r w:rsidRPr="0079671C">
              <w:rPr>
                <w:rFonts w:eastAsia="Times New Roman"/>
                <w:color w:val="224466"/>
              </w:rPr>
              <w:t>Findlay, OH</w:t>
            </w:r>
            <w:r w:rsidRPr="0079671C">
              <w:rPr>
                <w:rFonts w:eastAsia="Times New Roman"/>
                <w:color w:val="224466"/>
              </w:rPr>
              <w:br/>
            </w:r>
            <w:r w:rsidRPr="0079671C">
              <w:rPr>
                <w:rFonts w:eastAsia="Times New Roman"/>
                <w:b/>
                <w:bCs/>
                <w:color w:val="224466"/>
                <w:bdr w:val="none" w:sz="0" w:space="0" w:color="auto" w:frame="1"/>
              </w:rPr>
              <w:t>Type:</w:t>
            </w:r>
            <w:r w:rsidRPr="0079671C">
              <w:rPr>
                <w:rFonts w:eastAsia="Times New Roman"/>
                <w:color w:val="224466"/>
              </w:rPr>
              <w:t xml:space="preserve"> ARRL </w:t>
            </w:r>
            <w:proofErr w:type="spellStart"/>
            <w:r w:rsidRPr="0079671C">
              <w:rPr>
                <w:rFonts w:eastAsia="Times New Roman"/>
                <w:color w:val="224466"/>
              </w:rPr>
              <w:t>Hamfest</w:t>
            </w:r>
            <w:proofErr w:type="spellEnd"/>
            <w:r w:rsidRPr="0079671C">
              <w:rPr>
                <w:rFonts w:eastAsia="Times New Roman"/>
                <w:color w:val="224466"/>
              </w:rPr>
              <w:br/>
            </w:r>
            <w:r w:rsidRPr="0079671C">
              <w:rPr>
                <w:rFonts w:eastAsia="Times New Roman"/>
                <w:b/>
                <w:bCs/>
                <w:color w:val="224466"/>
                <w:bdr w:val="none" w:sz="0" w:space="0" w:color="auto" w:frame="1"/>
              </w:rPr>
              <w:t>Sponsor:</w:t>
            </w:r>
            <w:r w:rsidRPr="0079671C">
              <w:rPr>
                <w:rFonts w:eastAsia="Times New Roman"/>
                <w:color w:val="224466"/>
              </w:rPr>
              <w:t> Findlay Radio Club</w:t>
            </w:r>
            <w:r w:rsidRPr="0079671C">
              <w:rPr>
                <w:rFonts w:eastAsia="Times New Roman"/>
                <w:color w:val="224466"/>
              </w:rPr>
              <w:br/>
            </w:r>
            <w:r w:rsidRPr="0079671C">
              <w:rPr>
                <w:rFonts w:eastAsia="Times New Roman"/>
                <w:b/>
                <w:bCs/>
                <w:color w:val="224466"/>
                <w:bdr w:val="none" w:sz="0" w:space="0" w:color="auto" w:frame="1"/>
              </w:rPr>
              <w:t>Website:</w:t>
            </w:r>
            <w:r w:rsidRPr="0079671C">
              <w:rPr>
                <w:rFonts w:eastAsia="Times New Roman"/>
                <w:color w:val="224466"/>
              </w:rPr>
              <w:t> </w:t>
            </w:r>
            <w:hyperlink r:id="rId170" w:history="1">
              <w:r w:rsidRPr="0079671C">
                <w:rPr>
                  <w:rFonts w:eastAsia="Times New Roman"/>
                  <w:color w:val="4466BB"/>
                  <w:u w:val="single"/>
                  <w:bdr w:val="none" w:sz="0" w:space="0" w:color="auto" w:frame="1"/>
                </w:rPr>
                <w:t>http://w8ft.org</w:t>
              </w:r>
            </w:hyperlink>
            <w:r w:rsidRPr="0079671C">
              <w:rPr>
                <w:rFonts w:eastAsia="Times New Roman"/>
                <w:color w:val="224466"/>
              </w:rPr>
              <w:br/>
            </w:r>
            <w:hyperlink r:id="rId171" w:tooltip="Learn More" w:history="1">
              <w:r w:rsidRPr="0079671C">
                <w:rPr>
                  <w:rFonts w:eastAsia="Times New Roman"/>
                  <w:b/>
                  <w:bCs/>
                  <w:color w:val="4466BB"/>
                  <w:bdr w:val="none" w:sz="0" w:space="0" w:color="auto" w:frame="1"/>
                </w:rPr>
                <w:t>Learn More</w:t>
              </w:r>
            </w:hyperlink>
          </w:p>
          <w:p w14:paraId="2E6B9470" w14:textId="77777777" w:rsidR="00F631CD" w:rsidRPr="007A29B9" w:rsidRDefault="00F631CD" w:rsidP="00F631CD">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73FFF8E5" w14:textId="77777777" w:rsidR="00727C58" w:rsidRPr="007A29B9" w:rsidRDefault="00727C58" w:rsidP="00727C58">
            <w:pPr>
              <w:pStyle w:val="Heading3"/>
              <w:shd w:val="clear" w:color="auto" w:fill="FFFFFF"/>
              <w:spacing w:before="0"/>
              <w:textAlignment w:val="baseline"/>
              <w:rPr>
                <w:rFonts w:ascii="Arial" w:eastAsia="Times New Roman" w:hAnsi="Arial" w:cs="Arial"/>
                <w:b/>
                <w:bCs/>
                <w:color w:val="001943"/>
                <w:sz w:val="23"/>
                <w:szCs w:val="23"/>
              </w:rPr>
            </w:pPr>
            <w:r w:rsidRPr="007A29B9">
              <w:rPr>
                <w:rFonts w:ascii="Arial" w:eastAsia="Times New Roman" w:hAnsi="Arial" w:cs="Arial"/>
                <w:b/>
                <w:bCs/>
                <w:color w:val="001943"/>
                <w:sz w:val="23"/>
                <w:szCs w:val="23"/>
                <w:bdr w:val="none" w:sz="0" w:space="0" w:color="auto" w:frame="1"/>
              </w:rPr>
              <w:t>09/28/2025 - </w:t>
            </w:r>
            <w:hyperlink r:id="rId172" w:tooltip="Cleveland Hamfest" w:history="1">
              <w:r w:rsidRPr="007A29B9">
                <w:rPr>
                  <w:rFonts w:ascii="Arial" w:eastAsia="Times New Roman" w:hAnsi="Arial" w:cs="Arial"/>
                  <w:b/>
                  <w:bCs/>
                  <w:color w:val="4466BB"/>
                  <w:sz w:val="23"/>
                  <w:szCs w:val="23"/>
                  <w:u w:val="single"/>
                  <w:bdr w:val="none" w:sz="0" w:space="0" w:color="auto" w:frame="1"/>
                </w:rPr>
                <w:t xml:space="preserve">Cleveland </w:t>
              </w:r>
              <w:proofErr w:type="spellStart"/>
              <w:r w:rsidRPr="007A29B9">
                <w:rPr>
                  <w:rFonts w:ascii="Arial" w:eastAsia="Times New Roman" w:hAnsi="Arial" w:cs="Arial"/>
                  <w:b/>
                  <w:bCs/>
                  <w:color w:val="4466BB"/>
                  <w:sz w:val="23"/>
                  <w:szCs w:val="23"/>
                  <w:u w:val="single"/>
                  <w:bdr w:val="none" w:sz="0" w:space="0" w:color="auto" w:frame="1"/>
                </w:rPr>
                <w:t>Hamfest</w:t>
              </w:r>
              <w:proofErr w:type="spellEnd"/>
            </w:hyperlink>
          </w:p>
          <w:p w14:paraId="3DFC6B7E" w14:textId="77777777" w:rsidR="00727C58" w:rsidRPr="007A29B9" w:rsidRDefault="00727C58" w:rsidP="00727C58">
            <w:pPr>
              <w:shd w:val="clear" w:color="auto" w:fill="FFFFFF"/>
              <w:textAlignment w:val="baseline"/>
              <w:rPr>
                <w:rFonts w:eastAsia="Times New Roman"/>
                <w:color w:val="224466"/>
              </w:rPr>
            </w:pPr>
            <w:r w:rsidRPr="007A29B9">
              <w:rPr>
                <w:rFonts w:eastAsia="Times New Roman"/>
                <w:b/>
                <w:bCs/>
                <w:color w:val="224466"/>
                <w:bdr w:val="none" w:sz="0" w:space="0" w:color="auto" w:frame="1"/>
              </w:rPr>
              <w:t>Location: </w:t>
            </w:r>
            <w:r w:rsidRPr="007A29B9">
              <w:rPr>
                <w:rFonts w:eastAsia="Times New Roman"/>
                <w:color w:val="224466"/>
              </w:rPr>
              <w:t>Berea, OH</w:t>
            </w:r>
            <w:r w:rsidRPr="007A29B9">
              <w:rPr>
                <w:rFonts w:eastAsia="Times New Roman"/>
                <w:color w:val="224466"/>
              </w:rPr>
              <w:br/>
            </w:r>
            <w:r w:rsidRPr="007A29B9">
              <w:rPr>
                <w:rFonts w:eastAsia="Times New Roman"/>
                <w:b/>
                <w:bCs/>
                <w:color w:val="224466"/>
                <w:bdr w:val="none" w:sz="0" w:space="0" w:color="auto" w:frame="1"/>
              </w:rPr>
              <w:t>Type:</w:t>
            </w:r>
            <w:r w:rsidRPr="007A29B9">
              <w:rPr>
                <w:rFonts w:eastAsia="Times New Roman"/>
                <w:color w:val="224466"/>
              </w:rPr>
              <w:t xml:space="preserve"> ARRL </w:t>
            </w:r>
            <w:proofErr w:type="spellStart"/>
            <w:r w:rsidRPr="007A29B9">
              <w:rPr>
                <w:rFonts w:eastAsia="Times New Roman"/>
                <w:color w:val="224466"/>
              </w:rPr>
              <w:t>Hamfest</w:t>
            </w:r>
            <w:proofErr w:type="spellEnd"/>
            <w:r w:rsidRPr="007A29B9">
              <w:rPr>
                <w:rFonts w:eastAsia="Times New Roman"/>
                <w:color w:val="224466"/>
              </w:rPr>
              <w:br/>
            </w:r>
            <w:r w:rsidRPr="007A29B9">
              <w:rPr>
                <w:rFonts w:eastAsia="Times New Roman"/>
                <w:b/>
                <w:bCs/>
                <w:color w:val="224466"/>
                <w:bdr w:val="none" w:sz="0" w:space="0" w:color="auto" w:frame="1"/>
              </w:rPr>
              <w:t>Sponsor:</w:t>
            </w:r>
            <w:r w:rsidRPr="007A29B9">
              <w:rPr>
                <w:rFonts w:eastAsia="Times New Roman"/>
                <w:color w:val="224466"/>
              </w:rPr>
              <w:t> </w:t>
            </w:r>
            <w:proofErr w:type="spellStart"/>
            <w:r w:rsidRPr="007A29B9">
              <w:rPr>
                <w:rFonts w:eastAsia="Times New Roman"/>
                <w:color w:val="224466"/>
              </w:rPr>
              <w:t>Hamfest</w:t>
            </w:r>
            <w:proofErr w:type="spellEnd"/>
            <w:r w:rsidRPr="007A29B9">
              <w:rPr>
                <w:rFonts w:eastAsia="Times New Roman"/>
                <w:color w:val="224466"/>
              </w:rPr>
              <w:t xml:space="preserve"> Association of Cleveland</w:t>
            </w:r>
            <w:r w:rsidRPr="007A29B9">
              <w:rPr>
                <w:rFonts w:eastAsia="Times New Roman"/>
                <w:color w:val="224466"/>
              </w:rPr>
              <w:br/>
            </w:r>
            <w:r w:rsidRPr="007A29B9">
              <w:rPr>
                <w:rFonts w:eastAsia="Times New Roman"/>
                <w:b/>
                <w:bCs/>
                <w:color w:val="224466"/>
                <w:bdr w:val="none" w:sz="0" w:space="0" w:color="auto" w:frame="1"/>
              </w:rPr>
              <w:t>Website:</w:t>
            </w:r>
            <w:r w:rsidRPr="007A29B9">
              <w:rPr>
                <w:rFonts w:eastAsia="Times New Roman"/>
                <w:color w:val="224466"/>
              </w:rPr>
              <w:t> </w:t>
            </w:r>
            <w:hyperlink r:id="rId173" w:history="1">
              <w:r w:rsidRPr="007A29B9">
                <w:rPr>
                  <w:rFonts w:eastAsia="Times New Roman"/>
                  <w:color w:val="4466BB"/>
                  <w:u w:val="single"/>
                  <w:bdr w:val="none" w:sz="0" w:space="0" w:color="auto" w:frame="1"/>
                </w:rPr>
                <w:t>https://www.hac.org</w:t>
              </w:r>
            </w:hyperlink>
            <w:r w:rsidRPr="007A29B9">
              <w:rPr>
                <w:rFonts w:eastAsia="Times New Roman"/>
                <w:color w:val="224466"/>
              </w:rPr>
              <w:br/>
            </w:r>
            <w:hyperlink r:id="rId174" w:tooltip="Learn More" w:history="1">
              <w:r w:rsidRPr="007A29B9">
                <w:rPr>
                  <w:rFonts w:eastAsia="Times New Roman"/>
                  <w:b/>
                  <w:bCs/>
                  <w:color w:val="4466BB"/>
                  <w:bdr w:val="none" w:sz="0" w:space="0" w:color="auto" w:frame="1"/>
                </w:rPr>
                <w:t>Learn More</w:t>
              </w:r>
            </w:hyperlink>
          </w:p>
          <w:p w14:paraId="702A64F4" w14:textId="77777777" w:rsidR="00F631CD" w:rsidRPr="00FF7979" w:rsidRDefault="00F631CD" w:rsidP="00F631CD">
            <w:pPr>
              <w:shd w:val="clear" w:color="auto" w:fill="FFFFFF"/>
              <w:textAlignment w:val="baseline"/>
              <w:outlineLvl w:val="2"/>
              <w:rPr>
                <w:rFonts w:eastAsia="Times New Roman"/>
                <w:b/>
                <w:bCs/>
                <w:color w:val="001943"/>
                <w:bdr w:val="none" w:sz="0" w:space="0" w:color="auto" w:frame="1"/>
              </w:rPr>
            </w:pPr>
          </w:p>
        </w:tc>
      </w:tr>
      <w:tr w:rsidR="00F631CD" w:rsidRPr="002556B2" w14:paraId="64203599"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19D27502" w14:textId="77777777" w:rsidR="00727C58" w:rsidRPr="00FF7979" w:rsidRDefault="00727C58" w:rsidP="00727C58">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10/04/2025 - </w:t>
            </w:r>
            <w:hyperlink r:id="rId175" w:tooltip="Northwest Ohio Amateur Radio Club (NWOARC) Hamfest " w:history="1">
              <w:r w:rsidRPr="00FF7979">
                <w:rPr>
                  <w:rFonts w:eastAsia="Times New Roman"/>
                  <w:b/>
                  <w:bCs/>
                  <w:color w:val="4466BB"/>
                  <w:u w:val="single"/>
                  <w:bdr w:val="none" w:sz="0" w:space="0" w:color="auto" w:frame="1"/>
                </w:rPr>
                <w:t xml:space="preserve">Northwest Ohio Amateur Radio Club (NWOARC) </w:t>
              </w:r>
              <w:proofErr w:type="spellStart"/>
              <w:r w:rsidRPr="00FF7979">
                <w:rPr>
                  <w:rFonts w:eastAsia="Times New Roman"/>
                  <w:b/>
                  <w:bCs/>
                  <w:color w:val="4466BB"/>
                  <w:u w:val="single"/>
                  <w:bdr w:val="none" w:sz="0" w:space="0" w:color="auto" w:frame="1"/>
                </w:rPr>
                <w:t>Hamfest</w:t>
              </w:r>
              <w:proofErr w:type="spellEnd"/>
            </w:hyperlink>
          </w:p>
          <w:p w14:paraId="39DF9608" w14:textId="77777777" w:rsidR="00727C58" w:rsidRPr="00FF7979" w:rsidRDefault="00727C58" w:rsidP="00727C58">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Lima,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xml:space="preserve"> ARRL </w:t>
            </w:r>
            <w:proofErr w:type="spellStart"/>
            <w:r w:rsidRPr="00FF7979">
              <w:rPr>
                <w:rFonts w:eastAsia="Times New Roman"/>
                <w:color w:val="224466"/>
              </w:rPr>
              <w:t>Hamfest</w:t>
            </w:r>
            <w:proofErr w:type="spellEnd"/>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Northwest Ohio Amateur Radio Club</w:t>
            </w:r>
            <w:r w:rsidRPr="00FF7979">
              <w:rPr>
                <w:rFonts w:eastAsia="Times New Roman"/>
                <w:color w:val="224466"/>
              </w:rPr>
              <w:br/>
            </w:r>
            <w:r w:rsidRPr="00FF7979">
              <w:rPr>
                <w:rFonts w:eastAsia="Times New Roman"/>
                <w:b/>
                <w:bCs/>
                <w:color w:val="224466"/>
                <w:bdr w:val="none" w:sz="0" w:space="0" w:color="auto" w:frame="1"/>
              </w:rPr>
              <w:t>Website:</w:t>
            </w:r>
            <w:r w:rsidRPr="00FF7979">
              <w:rPr>
                <w:rFonts w:eastAsia="Times New Roman"/>
                <w:color w:val="224466"/>
              </w:rPr>
              <w:t> </w:t>
            </w:r>
            <w:hyperlink r:id="rId176" w:history="1">
              <w:r w:rsidRPr="00FF7979">
                <w:rPr>
                  <w:rFonts w:eastAsia="Times New Roman"/>
                  <w:color w:val="4466BB"/>
                  <w:u w:val="single"/>
                  <w:bdr w:val="none" w:sz="0" w:space="0" w:color="auto" w:frame="1"/>
                </w:rPr>
                <w:t>http://www.nwoarc.com</w:t>
              </w:r>
            </w:hyperlink>
            <w:r w:rsidRPr="00FF7979">
              <w:rPr>
                <w:rFonts w:eastAsia="Times New Roman"/>
                <w:color w:val="224466"/>
              </w:rPr>
              <w:br/>
            </w:r>
            <w:hyperlink r:id="rId177" w:tooltip="Learn More" w:history="1">
              <w:r w:rsidRPr="00FF7979">
                <w:rPr>
                  <w:rFonts w:eastAsia="Times New Roman"/>
                  <w:b/>
                  <w:bCs/>
                  <w:color w:val="4466BB"/>
                  <w:bdr w:val="none" w:sz="0" w:space="0" w:color="auto" w:frame="1"/>
                </w:rPr>
                <w:t>Learn More</w:t>
              </w:r>
            </w:hyperlink>
          </w:p>
          <w:p w14:paraId="31FA2023" w14:textId="1420436E" w:rsidR="00F631CD" w:rsidRPr="00FF1BEB" w:rsidRDefault="00F631CD" w:rsidP="00727C58">
            <w:pPr>
              <w:shd w:val="clear" w:color="auto" w:fill="FFFFFF"/>
              <w:textAlignment w:val="baseline"/>
              <w:rPr>
                <w:rFonts w:ascii="Arial" w:eastAsia="Times New Roman" w:hAnsi="Arial" w:cs="Arial"/>
                <w:b/>
                <w:bCs/>
                <w:color w:val="001943"/>
                <w:sz w:val="23"/>
                <w:szCs w:val="2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63BCEFE1" w14:textId="77777777" w:rsidR="00727C58" w:rsidRPr="00FF7979" w:rsidRDefault="00727C58" w:rsidP="00727C58">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08/16/2026 - </w:t>
            </w:r>
            <w:hyperlink r:id="rId178" w:tooltip="Warren Hamfest" w:history="1">
              <w:r w:rsidRPr="00FF7979">
                <w:rPr>
                  <w:rFonts w:eastAsia="Times New Roman"/>
                  <w:b/>
                  <w:bCs/>
                  <w:color w:val="4466BB"/>
                  <w:u w:val="single"/>
                  <w:bdr w:val="none" w:sz="0" w:space="0" w:color="auto" w:frame="1"/>
                </w:rPr>
                <w:t xml:space="preserve">Warren </w:t>
              </w:r>
              <w:proofErr w:type="spellStart"/>
              <w:r w:rsidRPr="00FF7979">
                <w:rPr>
                  <w:rFonts w:eastAsia="Times New Roman"/>
                  <w:b/>
                  <w:bCs/>
                  <w:color w:val="4466BB"/>
                  <w:u w:val="single"/>
                  <w:bdr w:val="none" w:sz="0" w:space="0" w:color="auto" w:frame="1"/>
                </w:rPr>
                <w:t>Hamfest</w:t>
              </w:r>
              <w:proofErr w:type="spellEnd"/>
            </w:hyperlink>
          </w:p>
          <w:p w14:paraId="624B67F3" w14:textId="77777777" w:rsidR="00727C58" w:rsidRPr="00FF7979" w:rsidRDefault="00727C58" w:rsidP="00727C58">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Cortland,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xml:space="preserve"> ARRL </w:t>
            </w:r>
            <w:proofErr w:type="spellStart"/>
            <w:r w:rsidRPr="00FF7979">
              <w:rPr>
                <w:rFonts w:eastAsia="Times New Roman"/>
                <w:color w:val="224466"/>
              </w:rPr>
              <w:t>Hamfest</w:t>
            </w:r>
            <w:proofErr w:type="spellEnd"/>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Warren Amateur Radio Association</w:t>
            </w:r>
            <w:r w:rsidRPr="00FF7979">
              <w:rPr>
                <w:rFonts w:eastAsia="Times New Roman"/>
                <w:color w:val="224466"/>
              </w:rPr>
              <w:br/>
            </w:r>
            <w:r w:rsidRPr="00FF7979">
              <w:rPr>
                <w:rFonts w:eastAsia="Times New Roman"/>
                <w:b/>
                <w:bCs/>
                <w:color w:val="224466"/>
                <w:bdr w:val="none" w:sz="0" w:space="0" w:color="auto" w:frame="1"/>
              </w:rPr>
              <w:t>Website:</w:t>
            </w:r>
            <w:r w:rsidRPr="00FF7979">
              <w:rPr>
                <w:rFonts w:eastAsia="Times New Roman"/>
                <w:color w:val="224466"/>
              </w:rPr>
              <w:t> </w:t>
            </w:r>
            <w:hyperlink r:id="rId179" w:history="1">
              <w:r w:rsidRPr="00FF7979">
                <w:rPr>
                  <w:rFonts w:eastAsia="Times New Roman"/>
                  <w:color w:val="4466BB"/>
                  <w:u w:val="single"/>
                  <w:bdr w:val="none" w:sz="0" w:space="0" w:color="auto" w:frame="1"/>
                </w:rPr>
                <w:t>http://w8vtd.com/hamfest</w:t>
              </w:r>
            </w:hyperlink>
            <w:r w:rsidRPr="00FF7979">
              <w:rPr>
                <w:rFonts w:eastAsia="Times New Roman"/>
                <w:color w:val="224466"/>
              </w:rPr>
              <w:br/>
            </w:r>
            <w:hyperlink r:id="rId180" w:tooltip="Learn More" w:history="1">
              <w:r w:rsidRPr="00FF7979">
                <w:rPr>
                  <w:rFonts w:eastAsia="Times New Roman"/>
                  <w:b/>
                  <w:bCs/>
                  <w:color w:val="4466BB"/>
                  <w:bdr w:val="none" w:sz="0" w:space="0" w:color="auto" w:frame="1"/>
                </w:rPr>
                <w:t>Learn More</w:t>
              </w:r>
            </w:hyperlink>
          </w:p>
          <w:p w14:paraId="63AFA37F" w14:textId="2CBC09E6" w:rsidR="00F631CD" w:rsidRPr="007A29B9" w:rsidRDefault="00F631CD" w:rsidP="00F631CD">
            <w:pPr>
              <w:shd w:val="clear" w:color="auto" w:fill="FFFFFF"/>
              <w:textAlignment w:val="baseline"/>
              <w:rPr>
                <w:rFonts w:ascii="Arial" w:eastAsia="Times New Roman" w:hAnsi="Arial" w:cs="Arial"/>
                <w:b/>
                <w:bCs/>
                <w:color w:val="FF0000"/>
                <w:sz w:val="23"/>
                <w:szCs w:val="23"/>
                <w:bdr w:val="none" w:sz="0" w:space="0" w:color="auto" w:frame="1"/>
              </w:rPr>
            </w:pPr>
          </w:p>
        </w:tc>
      </w:tr>
      <w:tr w:rsidR="00F631CD" w:rsidRPr="002556B2" w14:paraId="0149977C" w14:textId="77777777" w:rsidTr="00F631CD">
        <w:trPr>
          <w:gridAfter w:val="1"/>
          <w:wAfter w:w="5" w:type="dxa"/>
          <w:trHeight w:val="891"/>
          <w:tblCellSpacing w:w="15" w:type="dxa"/>
        </w:trPr>
        <w:tc>
          <w:tcPr>
            <w:tcW w:w="5066" w:type="dxa"/>
            <w:gridSpan w:val="2"/>
            <w:tcBorders>
              <w:top w:val="outset" w:sz="6" w:space="0" w:color="auto"/>
              <w:left w:val="outset" w:sz="6" w:space="0" w:color="auto"/>
              <w:bottom w:val="outset" w:sz="6" w:space="0" w:color="auto"/>
              <w:right w:val="outset" w:sz="6" w:space="0" w:color="auto"/>
            </w:tcBorders>
          </w:tcPr>
          <w:p w14:paraId="32F2D7C7" w14:textId="77777777" w:rsidR="00F631CD" w:rsidRPr="00D04798" w:rsidRDefault="00F631CD" w:rsidP="00F631CD">
            <w:pPr>
              <w:shd w:val="clear" w:color="auto" w:fill="FFFFFF"/>
              <w:textAlignment w:val="baseline"/>
              <w:rPr>
                <w:rFonts w:eastAsia="Times New Roman"/>
                <w:b/>
                <w:bCs/>
                <w:color w:val="001943"/>
                <w:bdr w:val="none" w:sz="0" w:space="0" w:color="auto" w:frame="1"/>
              </w:rPr>
            </w:pPr>
          </w:p>
        </w:tc>
        <w:tc>
          <w:tcPr>
            <w:tcW w:w="5066" w:type="dxa"/>
            <w:tcBorders>
              <w:top w:val="outset" w:sz="6" w:space="0" w:color="auto"/>
              <w:left w:val="outset" w:sz="6" w:space="0" w:color="auto"/>
              <w:bottom w:val="outset" w:sz="6" w:space="0" w:color="auto"/>
              <w:right w:val="outset" w:sz="6" w:space="0" w:color="auto"/>
            </w:tcBorders>
          </w:tcPr>
          <w:p w14:paraId="294CC5B6" w14:textId="77777777" w:rsidR="00F631CD" w:rsidRPr="00D04798" w:rsidRDefault="00F631CD" w:rsidP="00727C58">
            <w:pPr>
              <w:shd w:val="clear" w:color="auto" w:fill="FFFFFF"/>
              <w:textAlignment w:val="baseline"/>
              <w:rPr>
                <w:rFonts w:eastAsia="Times New Roman"/>
                <w:b/>
                <w:bCs/>
                <w:color w:val="001943"/>
                <w:bdr w:val="none" w:sz="0" w:space="0" w:color="auto" w:frame="1"/>
              </w:rPr>
            </w:pPr>
          </w:p>
        </w:tc>
      </w:tr>
    </w:tbl>
    <w:p w14:paraId="23B9358C" w14:textId="77777777" w:rsidR="00C67CB0" w:rsidRDefault="00C67CB0" w:rsidP="00BE7112">
      <w:pPr>
        <w:rPr>
          <w:rFonts w:eastAsia="Times New Roman"/>
          <w:b/>
        </w:rPr>
      </w:pPr>
    </w:p>
    <w:p w14:paraId="64F6E353" w14:textId="6EA05C8C" w:rsidR="0031057C" w:rsidRDefault="00352BDD" w:rsidP="00BE7112">
      <w:pPr>
        <w:rPr>
          <w:rFonts w:eastAsia="Times New Roman"/>
          <w:b/>
          <w:bCs/>
          <w:i/>
          <w:iCs/>
          <w:sz w:val="28"/>
          <w:szCs w:val="28"/>
          <w:lang w:val="en"/>
        </w:rPr>
      </w:pPr>
      <w:r>
        <w:rPr>
          <w:rFonts w:eastAsia="Times New Roman"/>
          <w:b/>
          <w:bCs/>
          <w:i/>
          <w:iCs/>
          <w:sz w:val="28"/>
          <w:szCs w:val="28"/>
          <w:lang w:val="en"/>
        </w:rPr>
        <w:t>_________________________________________________________________</w:t>
      </w:r>
      <w:r w:rsidR="00FB1831">
        <w:rPr>
          <w:rFonts w:eastAsia="Times New Roman"/>
          <w:b/>
          <w:bCs/>
          <w:i/>
          <w:iCs/>
          <w:sz w:val="28"/>
          <w:szCs w:val="28"/>
          <w:lang w:val="en"/>
        </w:rPr>
        <w:t>_</w:t>
      </w:r>
    </w:p>
    <w:p w14:paraId="477735AC" w14:textId="77777777" w:rsidR="00FF1BEB" w:rsidRDefault="00FF1BEB" w:rsidP="0031057C">
      <w:pPr>
        <w:pStyle w:val="Standard"/>
        <w:spacing w:after="0" w:line="100" w:lineRule="atLeast"/>
        <w:jc w:val="center"/>
        <w:rPr>
          <w:b/>
          <w:color w:val="FF0000"/>
        </w:rPr>
      </w:pPr>
    </w:p>
    <w:p w14:paraId="24609359" w14:textId="1BC0E1BC" w:rsidR="00E2244F" w:rsidRDefault="00E2244F" w:rsidP="00BE7112">
      <w:pPr>
        <w:rPr>
          <w:rFonts w:eastAsia="Times New Roman"/>
          <w:b/>
          <w:bCs/>
          <w:i/>
          <w:iCs/>
          <w:sz w:val="28"/>
          <w:szCs w:val="28"/>
          <w:lang w:val="en"/>
        </w:rPr>
      </w:pPr>
    </w:p>
    <w:p w14:paraId="28F7995B" w14:textId="5E57F01B" w:rsidR="00BE7112" w:rsidRPr="00BE7112" w:rsidRDefault="00020783" w:rsidP="00BE7112">
      <w:pPr>
        <w:rPr>
          <w:rFonts w:eastAsia="Times New Roman"/>
          <w:b/>
          <w:bCs/>
          <w:i/>
          <w:iCs/>
          <w:sz w:val="28"/>
          <w:szCs w:val="28"/>
          <w:lang w:val="en"/>
        </w:rPr>
      </w:pPr>
      <w:r w:rsidRPr="00BE7112">
        <w:rPr>
          <w:rFonts w:eastAsia="Times New Roman"/>
          <w:bCs/>
          <w:noProof/>
        </w:rPr>
        <w:drawing>
          <wp:anchor distT="0" distB="0" distL="114300" distR="114300" simplePos="0" relativeHeight="251653120" behindDoc="1" locked="0" layoutInCell="1" allowOverlap="1" wp14:anchorId="375EB6FB" wp14:editId="09AFFBC3">
            <wp:simplePos x="0" y="0"/>
            <wp:positionH relativeFrom="margin">
              <wp:posOffset>3943351</wp:posOffset>
            </wp:positionH>
            <wp:positionV relativeFrom="paragraph">
              <wp:posOffset>50799</wp:posOffset>
            </wp:positionV>
            <wp:extent cx="1906588" cy="25426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1">
                      <a:extLst>
                        <a:ext uri="{28A0092B-C50C-407E-A947-70E740481C1C}">
                          <a14:useLocalDpi xmlns:a14="http://schemas.microsoft.com/office/drawing/2010/main" val="0"/>
                        </a:ext>
                      </a:extLst>
                    </a:blip>
                    <a:stretch>
                      <a:fillRect/>
                    </a:stretch>
                  </pic:blipFill>
                  <pic:spPr>
                    <a:xfrm>
                      <a:off x="0" y="0"/>
                      <a:ext cx="1906956" cy="254309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
          <w:bCs/>
          <w:i/>
          <w:iCs/>
          <w:sz w:val="28"/>
          <w:szCs w:val="28"/>
          <w:lang w:val="en"/>
        </w:rPr>
        <w:t>Print an Official or Unofficial Copy of Your Amateur Radio License</w:t>
      </w:r>
    </w:p>
    <w:p w14:paraId="3DC30B87" w14:textId="486D12F0" w:rsidR="00BE7112" w:rsidRPr="00BE7112" w:rsidRDefault="00BE7112" w:rsidP="00BE7112">
      <w:pPr>
        <w:rPr>
          <w:rFonts w:eastAsia="Times New Roman"/>
          <w:bCs/>
          <w:i/>
          <w:iCs/>
          <w:lang w:val="en"/>
        </w:rPr>
      </w:pPr>
      <w:r w:rsidRPr="00BE7112">
        <w:rPr>
          <w:rFonts w:eastAsia="Times New Roman"/>
          <w:bCs/>
          <w:i/>
          <w:iCs/>
          <w:lang w:val="en"/>
        </w:rPr>
        <w:t xml:space="preserve">(By Anthony </w:t>
      </w:r>
      <w:proofErr w:type="spellStart"/>
      <w:r w:rsidRPr="00BE7112">
        <w:rPr>
          <w:rFonts w:eastAsia="Times New Roman"/>
          <w:bCs/>
          <w:i/>
          <w:iCs/>
          <w:lang w:val="en"/>
        </w:rPr>
        <w:t>Luscre</w:t>
      </w:r>
      <w:proofErr w:type="spellEnd"/>
      <w:r w:rsidRPr="00BE7112">
        <w:rPr>
          <w:rFonts w:eastAsia="Times New Roman"/>
          <w:bCs/>
          <w:i/>
          <w:iCs/>
          <w:lang w:val="en"/>
        </w:rPr>
        <w:t>, K8ZT)</w:t>
      </w:r>
    </w:p>
    <w:p w14:paraId="7E9E2137" w14:textId="434CCE9C" w:rsidR="00BE7112" w:rsidRPr="00BE7112" w:rsidRDefault="00BE7112" w:rsidP="00BE7112">
      <w:pPr>
        <w:rPr>
          <w:rFonts w:eastAsia="Times New Roman"/>
          <w:b/>
          <w:bCs/>
          <w:lang w:val="en"/>
        </w:rPr>
      </w:pPr>
    </w:p>
    <w:p w14:paraId="136D3FC2" w14:textId="0960B6F8"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w:t>
      </w:r>
      <w:proofErr w:type="gramStart"/>
      <w:r w:rsidRPr="00BE7112">
        <w:rPr>
          <w:rFonts w:eastAsia="Times New Roman"/>
          <w:bCs/>
          <w:lang w:val="en"/>
        </w:rPr>
        <w:t>licensees</w:t>
      </w:r>
      <w:proofErr w:type="gramEnd"/>
      <w:r w:rsidRPr="00BE7112">
        <w:rPr>
          <w:rFonts w:eastAsia="Times New Roman"/>
          <w:bCs/>
          <w:lang w:val="en"/>
        </w:rPr>
        <w:t xml:space="preserve">.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3D279C5E" w14:textId="77777777" w:rsidR="00CB6976" w:rsidRPr="00CB6976" w:rsidRDefault="00CB6976" w:rsidP="00CB6976">
      <w:pPr>
        <w:widowControl w:val="0"/>
        <w:jc w:val="center"/>
        <w:rPr>
          <w:bCs/>
          <w:color w:val="0070C0"/>
          <w:sz w:val="28"/>
          <w:szCs w:val="28"/>
          <w:u w:val="single"/>
        </w:rPr>
      </w:pPr>
      <w:r w:rsidRPr="00CB6976">
        <w:rPr>
          <w:bCs/>
          <w:color w:val="0070C0"/>
          <w:sz w:val="28"/>
          <w:szCs w:val="28"/>
          <w:u w:val="single"/>
        </w:rPr>
        <w:t>https://arrl-ohio.org/wp-content/uploads/2024/07/print_your_license.pdf</w:t>
      </w:r>
    </w:p>
    <w:p w14:paraId="69BDCCA3" w14:textId="589D410B" w:rsidR="00946F0D" w:rsidRDefault="00946F0D" w:rsidP="00BE7112">
      <w:pPr>
        <w:rPr>
          <w:rFonts w:eastAsia="Times New Roman"/>
          <w:bCs/>
        </w:rPr>
      </w:pPr>
    </w:p>
    <w:bookmarkEnd w:id="21"/>
    <w:p w14:paraId="4CE6A1A0" w14:textId="1FFF1B09" w:rsidR="00BE7112" w:rsidRDefault="00BE7112" w:rsidP="00BE7112">
      <w:pPr>
        <w:rPr>
          <w:rFonts w:eastAsia="Times New Roman"/>
          <w:bCs/>
        </w:rPr>
      </w:pPr>
    </w:p>
    <w:p w14:paraId="5C44D0BA" w14:textId="1FD0B7D2" w:rsidR="00BE7112" w:rsidRPr="00BE7112" w:rsidRDefault="00BE7112" w:rsidP="00BE7112">
      <w:pPr>
        <w:rPr>
          <w:rFonts w:eastAsia="Times New Roman"/>
          <w:bCs/>
        </w:rPr>
      </w:pPr>
    </w:p>
    <w:p w14:paraId="5E3E1466" w14:textId="5EB94F6B" w:rsidR="000B0643" w:rsidRDefault="00000000" w:rsidP="004A6CD1">
      <w:pPr>
        <w:widowControl w:val="0"/>
        <w:rPr>
          <w:rFonts w:eastAsia="Times New Roman"/>
          <w:b/>
          <w:i/>
          <w:iCs/>
          <w:sz w:val="28"/>
          <w:szCs w:val="28"/>
        </w:rPr>
      </w:pPr>
      <w:r>
        <w:rPr>
          <w:rFonts w:eastAsia="Times New Roman"/>
          <w:bCs/>
        </w:rPr>
        <w:pict w14:anchorId="11C21C03">
          <v:rect id="_x0000_i1025" style="width:0;height:1.5pt" o:hralign="center" o:bullet="t" o:hrstd="t" o:hr="t" fillcolor="#a0a0a0" stroked="f"/>
        </w:pict>
      </w:r>
    </w:p>
    <w:p w14:paraId="209E6F8D" w14:textId="58575212" w:rsidR="00C71F95" w:rsidRDefault="00C71F95" w:rsidP="00C71F95">
      <w:pPr>
        <w:rPr>
          <w:b/>
          <w:bCs/>
          <w:i/>
          <w:iCs/>
          <w:sz w:val="28"/>
          <w:szCs w:val="28"/>
        </w:rPr>
      </w:pPr>
      <w:bookmarkStart w:id="23" w:name="South40"/>
      <w:bookmarkEnd w:id="23"/>
    </w:p>
    <w:p w14:paraId="1F296EA1" w14:textId="3628FAF6" w:rsidR="001C7797" w:rsidRDefault="001C7797" w:rsidP="001C7797">
      <w:pPr>
        <w:rPr>
          <w:rFonts w:eastAsia="Times New Roman"/>
          <w:b/>
          <w:bCs/>
          <w:i/>
          <w:iCs/>
          <w:sz w:val="28"/>
          <w:szCs w:val="28"/>
        </w:rPr>
      </w:pPr>
      <w:bookmarkStart w:id="24" w:name="final"/>
      <w:bookmarkEnd w:id="24"/>
      <w:r w:rsidRPr="001C7797">
        <w:rPr>
          <w:rFonts w:eastAsia="Times New Roman"/>
          <w:b/>
          <w:bCs/>
          <w:i/>
          <w:iCs/>
          <w:sz w:val="28"/>
          <w:szCs w:val="28"/>
        </w:rPr>
        <w:t>F</w:t>
      </w:r>
      <w:r w:rsidR="009778EE">
        <w:rPr>
          <w:rFonts w:eastAsia="Times New Roman"/>
          <w:b/>
          <w:bCs/>
          <w:i/>
          <w:iCs/>
          <w:sz w:val="28"/>
          <w:szCs w:val="28"/>
        </w:rPr>
        <w:t>inal…  Final</w:t>
      </w:r>
    </w:p>
    <w:p w14:paraId="6FBDAE17" w14:textId="19F00DFF" w:rsidR="00297DD5" w:rsidRDefault="00297DD5" w:rsidP="001C7797">
      <w:pPr>
        <w:rPr>
          <w:rFonts w:eastAsia="Times New Roman"/>
          <w:b/>
          <w:bCs/>
          <w:i/>
          <w:iCs/>
          <w:sz w:val="28"/>
          <w:szCs w:val="28"/>
        </w:rPr>
      </w:pPr>
    </w:p>
    <w:p w14:paraId="40F026BB" w14:textId="4A1429D5" w:rsidR="006E714D" w:rsidRDefault="008C2591" w:rsidP="00404D69">
      <w:pPr>
        <w:shd w:val="clear" w:color="auto" w:fill="FFFFFF"/>
        <w:rPr>
          <w:rFonts w:eastAsia="Times New Roman"/>
        </w:rPr>
      </w:pPr>
      <w:r>
        <w:rPr>
          <w:rFonts w:eastAsia="Times New Roman"/>
        </w:rPr>
        <w:t xml:space="preserve">So far, I’ve been able to attend 3 </w:t>
      </w:r>
      <w:proofErr w:type="spellStart"/>
      <w:r>
        <w:rPr>
          <w:rFonts w:eastAsia="Times New Roman"/>
        </w:rPr>
        <w:t>hamfest</w:t>
      </w:r>
      <w:r w:rsidR="00BC1EE2">
        <w:rPr>
          <w:rFonts w:eastAsia="Times New Roman"/>
        </w:rPr>
        <w:t>s</w:t>
      </w:r>
      <w:proofErr w:type="spellEnd"/>
      <w:r w:rsidR="00BC1EE2">
        <w:rPr>
          <w:rFonts w:eastAsia="Times New Roman"/>
        </w:rPr>
        <w:t xml:space="preserve"> this spring.  </w:t>
      </w:r>
      <w:r w:rsidR="0048603B">
        <w:rPr>
          <w:rFonts w:eastAsia="Times New Roman"/>
        </w:rPr>
        <w:t xml:space="preserve">All 3 have </w:t>
      </w:r>
      <w:r w:rsidR="00B77FF3">
        <w:rPr>
          <w:rFonts w:eastAsia="Times New Roman"/>
        </w:rPr>
        <w:t>exceeded expectations!  Attendance has been up</w:t>
      </w:r>
      <w:r w:rsidR="007A25B8">
        <w:rPr>
          <w:rFonts w:eastAsia="Times New Roman"/>
        </w:rPr>
        <w:t xml:space="preserve">, lots of good “stuff” for sale and a good amount of </w:t>
      </w:r>
      <w:r w:rsidR="0028177A">
        <w:rPr>
          <w:rFonts w:eastAsia="Times New Roman"/>
        </w:rPr>
        <w:t xml:space="preserve">$$$ changing hands.  </w:t>
      </w:r>
      <w:r w:rsidR="0055571B">
        <w:rPr>
          <w:rFonts w:eastAsia="Times New Roman"/>
        </w:rPr>
        <w:t>One thing I have noticed is that</w:t>
      </w:r>
      <w:r w:rsidR="00117FAD">
        <w:rPr>
          <w:rFonts w:eastAsia="Times New Roman"/>
        </w:rPr>
        <w:t xml:space="preserve"> you better get there as early as you can</w:t>
      </w:r>
      <w:r w:rsidR="00DA0328">
        <w:rPr>
          <w:rFonts w:eastAsia="Times New Roman"/>
        </w:rPr>
        <w:t xml:space="preserve">.  Crowds start to thin out beginning </w:t>
      </w:r>
      <w:r w:rsidR="0055416C">
        <w:rPr>
          <w:rFonts w:eastAsia="Times New Roman"/>
        </w:rPr>
        <w:t>mid-morning</w:t>
      </w:r>
      <w:r w:rsidR="00DA0328">
        <w:rPr>
          <w:rFonts w:eastAsia="Times New Roman"/>
        </w:rPr>
        <w:t xml:space="preserve"> and</w:t>
      </w:r>
      <w:r w:rsidR="0055416C">
        <w:rPr>
          <w:rFonts w:eastAsia="Times New Roman"/>
        </w:rPr>
        <w:t xml:space="preserve"> the vendors will start thinning out shortly thereafter</w:t>
      </w:r>
      <w:r w:rsidR="0033342F">
        <w:rPr>
          <w:rFonts w:eastAsia="Times New Roman"/>
        </w:rPr>
        <w:t>.</w:t>
      </w:r>
      <w:r w:rsidR="00E24144">
        <w:rPr>
          <w:rFonts w:eastAsia="Times New Roman"/>
        </w:rPr>
        <w:t xml:space="preserve">  </w:t>
      </w:r>
      <w:r w:rsidR="00F82E9A">
        <w:rPr>
          <w:rFonts w:eastAsia="Times New Roman"/>
        </w:rPr>
        <w:t xml:space="preserve">It appears that in this age of “busyness” and everyone being pressured by time, </w:t>
      </w:r>
      <w:r w:rsidR="00815D9D">
        <w:rPr>
          <w:rFonts w:eastAsia="Times New Roman"/>
        </w:rPr>
        <w:t>that this may be a new normal.</w:t>
      </w:r>
      <w:r w:rsidR="0038341E">
        <w:rPr>
          <w:rFonts w:eastAsia="Times New Roman"/>
        </w:rPr>
        <w:t xml:space="preserve">  </w:t>
      </w:r>
      <w:r w:rsidR="00E657B3">
        <w:rPr>
          <w:rFonts w:eastAsia="Times New Roman"/>
        </w:rPr>
        <w:t xml:space="preserve">Perhaps the </w:t>
      </w:r>
      <w:proofErr w:type="spellStart"/>
      <w:r w:rsidR="00E657B3">
        <w:rPr>
          <w:rFonts w:eastAsia="Times New Roman"/>
        </w:rPr>
        <w:t>Hamfest</w:t>
      </w:r>
      <w:proofErr w:type="spellEnd"/>
      <w:r w:rsidR="00E657B3">
        <w:rPr>
          <w:rFonts w:eastAsia="Times New Roman"/>
        </w:rPr>
        <w:t xml:space="preserve"> committees need to come up with some new sorts of activities to </w:t>
      </w:r>
      <w:r w:rsidR="00034CB0">
        <w:rPr>
          <w:rFonts w:eastAsia="Times New Roman"/>
        </w:rPr>
        <w:t>get folks to hang around longer….</w:t>
      </w:r>
    </w:p>
    <w:p w14:paraId="5AD41CDE" w14:textId="77777777" w:rsidR="00463C44" w:rsidRDefault="00463C44" w:rsidP="00404D69">
      <w:pPr>
        <w:shd w:val="clear" w:color="auto" w:fill="FFFFFF"/>
        <w:rPr>
          <w:rFonts w:eastAsia="Times New Roman"/>
        </w:rPr>
      </w:pPr>
    </w:p>
    <w:p w14:paraId="24B7BEFA" w14:textId="5A349514" w:rsidR="00463C44" w:rsidRDefault="00463C44" w:rsidP="00404D69">
      <w:pPr>
        <w:shd w:val="clear" w:color="auto" w:fill="FFFFFF"/>
        <w:rPr>
          <w:rFonts w:eastAsia="Times New Roman"/>
        </w:rPr>
      </w:pPr>
      <w:r>
        <w:rPr>
          <w:rFonts w:eastAsia="Times New Roman"/>
        </w:rPr>
        <w:t xml:space="preserve">Since about the </w:t>
      </w:r>
      <w:r w:rsidR="00371CB2">
        <w:rPr>
          <w:rFonts w:eastAsia="Times New Roman"/>
        </w:rPr>
        <w:t xml:space="preserve">early 2020’s (I’m going to make a </w:t>
      </w:r>
      <w:r w:rsidR="0036307D">
        <w:rPr>
          <w:rFonts w:eastAsia="Times New Roman"/>
        </w:rPr>
        <w:t>conscious</w:t>
      </w:r>
      <w:r w:rsidR="00371CB2">
        <w:rPr>
          <w:rFonts w:eastAsia="Times New Roman"/>
        </w:rPr>
        <w:t xml:space="preserve"> </w:t>
      </w:r>
      <w:r w:rsidR="0036307D">
        <w:rPr>
          <w:rFonts w:eastAsia="Times New Roman"/>
        </w:rPr>
        <w:t xml:space="preserve">effort to quit using COVID as a time marker) </w:t>
      </w:r>
      <w:r w:rsidR="00350A08">
        <w:rPr>
          <w:rFonts w:eastAsia="Times New Roman"/>
        </w:rPr>
        <w:t xml:space="preserve">it seems like there have been a couple of </w:t>
      </w:r>
      <w:r w:rsidR="00FE7CA9">
        <w:rPr>
          <w:rFonts w:eastAsia="Times New Roman"/>
        </w:rPr>
        <w:t>areas of activities that have exploded – most significantly is the POTA operations</w:t>
      </w:r>
      <w:r w:rsidR="006A0613">
        <w:rPr>
          <w:rFonts w:eastAsia="Times New Roman"/>
        </w:rPr>
        <w:t xml:space="preserve">.  That’s an explosion that has gotten </w:t>
      </w:r>
      <w:r w:rsidR="0098082A">
        <w:rPr>
          <w:rFonts w:eastAsia="Times New Roman"/>
        </w:rPr>
        <w:t>worldwide</w:t>
      </w:r>
      <w:r w:rsidR="006A0613">
        <w:rPr>
          <w:rFonts w:eastAsia="Times New Roman"/>
        </w:rPr>
        <w:t xml:space="preserve"> attention</w:t>
      </w:r>
      <w:r w:rsidR="00220351">
        <w:rPr>
          <w:rFonts w:eastAsia="Times New Roman"/>
        </w:rPr>
        <w:t xml:space="preserve">.  It’s been a big boom for </w:t>
      </w:r>
      <w:r w:rsidR="0098082A">
        <w:rPr>
          <w:rFonts w:eastAsia="Times New Roman"/>
        </w:rPr>
        <w:t xml:space="preserve">activity on the bands and it’s got folks engaged in </w:t>
      </w:r>
      <w:r w:rsidR="0034497D">
        <w:rPr>
          <w:rFonts w:eastAsia="Times New Roman"/>
        </w:rPr>
        <w:t xml:space="preserve">the “mechanics” of the hobby, coming up with </w:t>
      </w:r>
      <w:r w:rsidR="00763F75">
        <w:rPr>
          <w:rFonts w:eastAsia="Times New Roman"/>
        </w:rPr>
        <w:t>go-style kits to get out, get on the air from a park and then get home again</w:t>
      </w:r>
      <w:r w:rsidR="00EB4171">
        <w:rPr>
          <w:rFonts w:eastAsia="Times New Roman"/>
        </w:rPr>
        <w:t>, all in the same day.  Still some time left over to go out for dinner with the family</w:t>
      </w:r>
      <w:r w:rsidR="00EF6108">
        <w:rPr>
          <w:rFonts w:eastAsia="Times New Roman"/>
        </w:rPr>
        <w:t xml:space="preserve">.  We need to find a couple more of these types of activities that are both </w:t>
      </w:r>
      <w:r w:rsidR="00B26698">
        <w:rPr>
          <w:rFonts w:eastAsia="Times New Roman"/>
        </w:rPr>
        <w:t xml:space="preserve">engaging to </w:t>
      </w:r>
      <w:proofErr w:type="gramStart"/>
      <w:r w:rsidR="00B26698">
        <w:rPr>
          <w:rFonts w:eastAsia="Times New Roman"/>
        </w:rPr>
        <w:t>a large number of</w:t>
      </w:r>
      <w:proofErr w:type="gramEnd"/>
      <w:r w:rsidR="00B26698">
        <w:rPr>
          <w:rFonts w:eastAsia="Times New Roman"/>
        </w:rPr>
        <w:t xml:space="preserve"> hams, and accessible to large numbers</w:t>
      </w:r>
      <w:r w:rsidR="005D5A75">
        <w:rPr>
          <w:rFonts w:eastAsia="Times New Roman"/>
        </w:rPr>
        <w:t>!</w:t>
      </w:r>
      <w:r w:rsidR="005E2916">
        <w:rPr>
          <w:rFonts w:eastAsia="Times New Roman"/>
        </w:rPr>
        <w:t xml:space="preserve">  There’s been a lot of interest in QRP type of operations and lots of equipment geared towards that</w:t>
      </w:r>
      <w:r w:rsidR="002835FB">
        <w:rPr>
          <w:rFonts w:eastAsia="Times New Roman"/>
        </w:rPr>
        <w:t xml:space="preserve">.  And a lot of that equipment can be obtained in kit form, so </w:t>
      </w:r>
      <w:r w:rsidR="00CF16B0">
        <w:rPr>
          <w:rFonts w:eastAsia="Times New Roman"/>
        </w:rPr>
        <w:t xml:space="preserve">hams can once again experience the fun of “putting” it all together and hoping for </w:t>
      </w:r>
      <w:r w:rsidR="00510B2B">
        <w:rPr>
          <w:rFonts w:eastAsia="Times New Roman"/>
        </w:rPr>
        <w:t>no-smoke when fired up!</w:t>
      </w:r>
    </w:p>
    <w:p w14:paraId="19129C80" w14:textId="77777777" w:rsidR="002A109A" w:rsidRDefault="002A109A" w:rsidP="00404D69">
      <w:pPr>
        <w:shd w:val="clear" w:color="auto" w:fill="FFFFFF"/>
        <w:rPr>
          <w:rFonts w:eastAsia="Times New Roman"/>
        </w:rPr>
      </w:pPr>
    </w:p>
    <w:p w14:paraId="01EA0203" w14:textId="2AE33ECD" w:rsidR="002A109A" w:rsidRDefault="002A109A" w:rsidP="00404D69">
      <w:pPr>
        <w:shd w:val="clear" w:color="auto" w:fill="FFFFFF"/>
        <w:rPr>
          <w:rFonts w:eastAsia="Times New Roman"/>
        </w:rPr>
      </w:pPr>
      <w:r>
        <w:rPr>
          <w:rFonts w:eastAsia="Times New Roman"/>
        </w:rPr>
        <w:t xml:space="preserve">There’s also lots of exam sessions available, and most have been </w:t>
      </w:r>
      <w:proofErr w:type="gramStart"/>
      <w:r>
        <w:rPr>
          <w:rFonts w:eastAsia="Times New Roman"/>
        </w:rPr>
        <w:t>pretty successful</w:t>
      </w:r>
      <w:proofErr w:type="gramEnd"/>
      <w:r>
        <w:rPr>
          <w:rFonts w:eastAsia="Times New Roman"/>
        </w:rPr>
        <w:t xml:space="preserve"> at minting new </w:t>
      </w:r>
      <w:r w:rsidR="00257F29">
        <w:rPr>
          <w:rFonts w:eastAsia="Times New Roman"/>
        </w:rPr>
        <w:t>ham licenses.  But where are the new “Hams”?  Are they sticking around and engaging with the hobby?</w:t>
      </w:r>
      <w:r w:rsidR="00056599">
        <w:rPr>
          <w:rFonts w:eastAsia="Times New Roman"/>
        </w:rPr>
        <w:t xml:space="preserve">  We need to do a much better job of reaching the new </w:t>
      </w:r>
      <w:r w:rsidR="00BC69EC">
        <w:rPr>
          <w:rFonts w:eastAsia="Times New Roman"/>
        </w:rPr>
        <w:t xml:space="preserve">hams and </w:t>
      </w:r>
      <w:proofErr w:type="gramStart"/>
      <w:r w:rsidR="00BC69EC">
        <w:rPr>
          <w:rFonts w:eastAsia="Times New Roman"/>
        </w:rPr>
        <w:t>actually making</w:t>
      </w:r>
      <w:proofErr w:type="gramEnd"/>
      <w:r w:rsidR="00BC69EC">
        <w:rPr>
          <w:rFonts w:eastAsia="Times New Roman"/>
        </w:rPr>
        <w:t xml:space="preserve"> them a part of the hobby and encouraging them to get involved in </w:t>
      </w:r>
      <w:proofErr w:type="gramStart"/>
      <w:r w:rsidR="003E4D6C">
        <w:rPr>
          <w:rFonts w:eastAsia="Times New Roman"/>
        </w:rPr>
        <w:t>ALL of</w:t>
      </w:r>
      <w:proofErr w:type="gramEnd"/>
      <w:r w:rsidR="003E4D6C">
        <w:rPr>
          <w:rFonts w:eastAsia="Times New Roman"/>
        </w:rPr>
        <w:t xml:space="preserve"> the activities that make you a Ham!  </w:t>
      </w:r>
    </w:p>
    <w:p w14:paraId="5D400F13" w14:textId="77777777" w:rsidR="00861104" w:rsidRDefault="00861104" w:rsidP="00404D69">
      <w:pPr>
        <w:shd w:val="clear" w:color="auto" w:fill="FFFFFF"/>
        <w:rPr>
          <w:rFonts w:eastAsia="Times New Roman"/>
        </w:rPr>
      </w:pPr>
    </w:p>
    <w:p w14:paraId="596192FC" w14:textId="698490AD" w:rsidR="00BB3F1C" w:rsidRDefault="00861104" w:rsidP="00404D69">
      <w:pPr>
        <w:shd w:val="clear" w:color="auto" w:fill="FFFFFF"/>
        <w:rPr>
          <w:rFonts w:eastAsia="Times New Roman"/>
        </w:rPr>
      </w:pPr>
      <w:r>
        <w:rPr>
          <w:rFonts w:eastAsia="Times New Roman"/>
        </w:rPr>
        <w:t xml:space="preserve">To that end, I want to ask you all to make sure that your club’s newsletter </w:t>
      </w:r>
      <w:r w:rsidR="007B5028">
        <w:rPr>
          <w:rFonts w:eastAsia="Times New Roman"/>
        </w:rPr>
        <w:t xml:space="preserve">mailing list includes Liz </w:t>
      </w:r>
      <w:r w:rsidR="00CA2D45">
        <w:rPr>
          <w:rFonts w:eastAsia="Times New Roman"/>
        </w:rPr>
        <w:t>–</w:t>
      </w:r>
      <w:r w:rsidR="007B5028">
        <w:rPr>
          <w:rFonts w:eastAsia="Times New Roman"/>
        </w:rPr>
        <w:t xml:space="preserve"> </w:t>
      </w:r>
      <w:r w:rsidR="00CA2D45">
        <w:rPr>
          <w:rFonts w:eastAsia="Times New Roman"/>
        </w:rPr>
        <w:t>KE8FMJ</w:t>
      </w:r>
      <w:r w:rsidR="00F56E10">
        <w:rPr>
          <w:rFonts w:eastAsia="Times New Roman"/>
        </w:rPr>
        <w:t xml:space="preserve">, the Ohio Section </w:t>
      </w:r>
      <w:r w:rsidR="00EC5478">
        <w:rPr>
          <w:rFonts w:eastAsia="Times New Roman"/>
        </w:rPr>
        <w:t xml:space="preserve">PIC  </w:t>
      </w:r>
      <w:hyperlink r:id="rId182" w:history="1">
        <w:r w:rsidR="002A26ED" w:rsidRPr="00CD2B1D">
          <w:rPr>
            <w:rStyle w:val="Hyperlink"/>
            <w:rFonts w:eastAsia="Times New Roman"/>
          </w:rPr>
          <w:t>KE8FMJ@gmail.com</w:t>
        </w:r>
      </w:hyperlink>
      <w:r w:rsidR="002A26ED">
        <w:rPr>
          <w:rFonts w:eastAsia="Times New Roman"/>
        </w:rPr>
        <w:t xml:space="preserve"> </w:t>
      </w:r>
      <w:r w:rsidR="00063D02">
        <w:rPr>
          <w:rFonts w:eastAsia="Times New Roman"/>
        </w:rPr>
        <w:t xml:space="preserve">so that your newsletter is included in the annual Ohio Section newsletter contest.  </w:t>
      </w:r>
      <w:proofErr w:type="gramStart"/>
      <w:r w:rsidR="00174C88">
        <w:rPr>
          <w:rFonts w:eastAsia="Times New Roman"/>
        </w:rPr>
        <w:t>And also</w:t>
      </w:r>
      <w:proofErr w:type="gramEnd"/>
      <w:r w:rsidR="00174C88">
        <w:rPr>
          <w:rFonts w:eastAsia="Times New Roman"/>
        </w:rPr>
        <w:t xml:space="preserve"> </w:t>
      </w:r>
      <w:hyperlink r:id="rId183" w:history="1">
        <w:r w:rsidR="00E32375" w:rsidRPr="00CD2B1D">
          <w:rPr>
            <w:rStyle w:val="Hyperlink"/>
            <w:rFonts w:eastAsia="Times New Roman"/>
          </w:rPr>
          <w:t>newsletters@arrl-ohio.org</w:t>
        </w:r>
      </w:hyperlink>
      <w:r w:rsidR="00E32375">
        <w:rPr>
          <w:rFonts w:eastAsia="Times New Roman"/>
        </w:rPr>
        <w:t xml:space="preserve"> so that your newsletters can be archived on the Ohio Section website</w:t>
      </w:r>
      <w:r w:rsidR="0047369F">
        <w:rPr>
          <w:rFonts w:eastAsia="Times New Roman"/>
        </w:rPr>
        <w:t xml:space="preserve">.  Use the </w:t>
      </w:r>
      <w:r w:rsidR="00252B85">
        <w:rPr>
          <w:rFonts w:eastAsia="Times New Roman"/>
          <w:i/>
          <w:iCs/>
        </w:rPr>
        <w:t xml:space="preserve">other Section Club’s newsletters as a </w:t>
      </w:r>
      <w:r w:rsidR="00280D32">
        <w:rPr>
          <w:rFonts w:eastAsia="Times New Roman"/>
          <w:i/>
          <w:iCs/>
        </w:rPr>
        <w:t>resource</w:t>
      </w:r>
      <w:r w:rsidR="00252B85">
        <w:rPr>
          <w:rFonts w:eastAsia="Times New Roman"/>
          <w:i/>
          <w:iCs/>
        </w:rPr>
        <w:t xml:space="preserve"> for </w:t>
      </w:r>
      <w:r w:rsidR="00280D32">
        <w:rPr>
          <w:rFonts w:eastAsia="Times New Roman"/>
          <w:i/>
          <w:iCs/>
        </w:rPr>
        <w:t>Ideas. Activities and Speakers</w:t>
      </w:r>
      <w:r w:rsidR="000C00D5">
        <w:rPr>
          <w:rFonts w:eastAsia="Times New Roman"/>
          <w:i/>
          <w:iCs/>
        </w:rPr>
        <w:t xml:space="preserve"> </w:t>
      </w:r>
      <w:r w:rsidR="00D6251B">
        <w:rPr>
          <w:rFonts w:eastAsia="Times New Roman"/>
        </w:rPr>
        <w:t>to benefit your club!</w:t>
      </w:r>
    </w:p>
    <w:p w14:paraId="661F34E5" w14:textId="77777777" w:rsidR="00D6251B" w:rsidRDefault="00D6251B" w:rsidP="00404D69">
      <w:pPr>
        <w:shd w:val="clear" w:color="auto" w:fill="FFFFFF"/>
        <w:rPr>
          <w:rFonts w:eastAsia="Times New Roman"/>
        </w:rPr>
      </w:pPr>
    </w:p>
    <w:p w14:paraId="00B86919" w14:textId="21C5AB6E" w:rsidR="00D6251B" w:rsidRDefault="00A343F3" w:rsidP="00404D69">
      <w:pPr>
        <w:shd w:val="clear" w:color="auto" w:fill="FFFFFF"/>
        <w:rPr>
          <w:rFonts w:eastAsia="Times New Roman"/>
        </w:rPr>
      </w:pPr>
      <w:r>
        <w:rPr>
          <w:rFonts w:eastAsia="Times New Roman"/>
        </w:rPr>
        <w:t xml:space="preserve">One last thing, </w:t>
      </w:r>
      <w:proofErr w:type="gramStart"/>
      <w:r>
        <w:rPr>
          <w:rFonts w:eastAsia="Times New Roman"/>
        </w:rPr>
        <w:t>in order to</w:t>
      </w:r>
      <w:proofErr w:type="gramEnd"/>
      <w:r>
        <w:rPr>
          <w:rFonts w:eastAsia="Times New Roman"/>
        </w:rPr>
        <w:t xml:space="preserve"> eliminate some of the </w:t>
      </w:r>
      <w:r w:rsidR="00AF53B8">
        <w:rPr>
          <w:rFonts w:eastAsia="Times New Roman"/>
        </w:rPr>
        <w:t xml:space="preserve">overload of information, Scott-N8SY and I have decided to </w:t>
      </w:r>
      <w:r w:rsidR="00D7696E">
        <w:rPr>
          <w:rFonts w:eastAsia="Times New Roman"/>
        </w:rPr>
        <w:t xml:space="preserve">choreograph the issues of </w:t>
      </w:r>
      <w:r w:rsidR="00C54068">
        <w:rPr>
          <w:rFonts w:eastAsia="Times New Roman"/>
        </w:rPr>
        <w:t>our newsletters so as not to just add to the “noise”</w:t>
      </w:r>
      <w:r w:rsidR="00F94C43">
        <w:rPr>
          <w:rFonts w:eastAsia="Times New Roman"/>
        </w:rPr>
        <w:t xml:space="preserve"> level.  Scott will be putting out the Division newsletter on the 1</w:t>
      </w:r>
      <w:r w:rsidR="00F94C43" w:rsidRPr="00F94C43">
        <w:rPr>
          <w:rFonts w:eastAsia="Times New Roman"/>
          <w:vertAlign w:val="superscript"/>
        </w:rPr>
        <w:t>st</w:t>
      </w:r>
      <w:r w:rsidR="00F94C43">
        <w:rPr>
          <w:rFonts w:eastAsia="Times New Roman"/>
        </w:rPr>
        <w:t xml:space="preserve"> and 15</w:t>
      </w:r>
      <w:r w:rsidR="00F94C43" w:rsidRPr="00F94C43">
        <w:rPr>
          <w:rFonts w:eastAsia="Times New Roman"/>
          <w:vertAlign w:val="superscript"/>
        </w:rPr>
        <w:t>th</w:t>
      </w:r>
      <w:r w:rsidR="00F94C43">
        <w:rPr>
          <w:rFonts w:eastAsia="Times New Roman"/>
        </w:rPr>
        <w:t xml:space="preserve"> of each month</w:t>
      </w:r>
      <w:r w:rsidR="009C1D02">
        <w:rPr>
          <w:rFonts w:eastAsia="Times New Roman"/>
        </w:rPr>
        <w:t>, I’ll be putting out the Ohio Section Journal on the 7</w:t>
      </w:r>
      <w:r w:rsidR="009C1D02" w:rsidRPr="009C1D02">
        <w:rPr>
          <w:rFonts w:eastAsia="Times New Roman"/>
          <w:vertAlign w:val="superscript"/>
        </w:rPr>
        <w:t>th</w:t>
      </w:r>
      <w:r w:rsidR="009C1D02">
        <w:rPr>
          <w:rFonts w:eastAsia="Times New Roman"/>
        </w:rPr>
        <w:t xml:space="preserve"> and </w:t>
      </w:r>
      <w:r w:rsidR="00C90A0B">
        <w:rPr>
          <w:rFonts w:eastAsia="Times New Roman"/>
        </w:rPr>
        <w:t xml:space="preserve">PostScript on </w:t>
      </w:r>
      <w:r w:rsidR="009C1D02">
        <w:rPr>
          <w:rFonts w:eastAsia="Times New Roman"/>
        </w:rPr>
        <w:t xml:space="preserve">the </w:t>
      </w:r>
      <w:r w:rsidR="00C90A0B">
        <w:rPr>
          <w:rFonts w:eastAsia="Times New Roman"/>
        </w:rPr>
        <w:t>22</w:t>
      </w:r>
      <w:r w:rsidR="00C90A0B" w:rsidRPr="00C90A0B">
        <w:rPr>
          <w:rFonts w:eastAsia="Times New Roman"/>
          <w:vertAlign w:val="superscript"/>
        </w:rPr>
        <w:t>nd</w:t>
      </w:r>
      <w:r w:rsidR="00C90A0B">
        <w:rPr>
          <w:rFonts w:eastAsia="Times New Roman"/>
        </w:rPr>
        <w:t xml:space="preserve"> of each month.  </w:t>
      </w:r>
    </w:p>
    <w:p w14:paraId="6E17DD77" w14:textId="77777777" w:rsidR="00D6251B" w:rsidRPr="000C00D5" w:rsidRDefault="00D6251B" w:rsidP="00404D69">
      <w:pPr>
        <w:shd w:val="clear" w:color="auto" w:fill="FFFFFF"/>
        <w:rPr>
          <w:rFonts w:eastAsia="Times New Roman"/>
        </w:rPr>
      </w:pPr>
    </w:p>
    <w:p w14:paraId="6E6A9E09" w14:textId="6B8FEB6F" w:rsidR="00404D69" w:rsidRDefault="00D15C13" w:rsidP="00404D69">
      <w:pPr>
        <w:shd w:val="clear" w:color="auto" w:fill="FFFFFF"/>
        <w:rPr>
          <w:rFonts w:eastAsia="Times New Roman"/>
        </w:rPr>
      </w:pPr>
      <w:r>
        <w:rPr>
          <w:rFonts w:eastAsia="Times New Roman"/>
        </w:rPr>
        <w:t>Share the Magic of Radio!</w:t>
      </w:r>
    </w:p>
    <w:p w14:paraId="0B3DB150" w14:textId="77777777" w:rsidR="00404D69" w:rsidRPr="00876F9D" w:rsidRDefault="00404D69" w:rsidP="00404D69">
      <w:pPr>
        <w:shd w:val="clear" w:color="auto" w:fill="FFFFFF"/>
        <w:rPr>
          <w:rFonts w:eastAsia="Times New Roman"/>
          <w:color w:val="3B435C"/>
        </w:rPr>
      </w:pPr>
    </w:p>
    <w:p w14:paraId="58C80F38" w14:textId="77777777" w:rsidR="00404D69" w:rsidRPr="005203A3" w:rsidRDefault="00404D69" w:rsidP="00404D69">
      <w:pPr>
        <w:rPr>
          <w:rFonts w:eastAsia="Times New Roman"/>
        </w:rPr>
      </w:pPr>
      <w:r w:rsidRPr="005203A3">
        <w:rPr>
          <w:rFonts w:eastAsia="Times New Roman"/>
        </w:rPr>
        <w:t>73,</w:t>
      </w:r>
    </w:p>
    <w:p w14:paraId="0DFCCA4A" w14:textId="77777777" w:rsidR="00404D69" w:rsidRDefault="00404D69" w:rsidP="00404D69">
      <w:pPr>
        <w:rPr>
          <w:rFonts w:eastAsia="Times New Roman"/>
        </w:rPr>
      </w:pPr>
      <w:proofErr w:type="gramStart"/>
      <w:r>
        <w:rPr>
          <w:rFonts w:eastAsia="Times New Roman"/>
        </w:rPr>
        <w:t>Tom  WB</w:t>
      </w:r>
      <w:proofErr w:type="gramEnd"/>
      <w:r>
        <w:rPr>
          <w:rFonts w:eastAsia="Times New Roman"/>
        </w:rPr>
        <w:t>8LCD</w:t>
      </w:r>
    </w:p>
    <w:p w14:paraId="5234D942" w14:textId="77777777" w:rsidR="0074102E" w:rsidRDefault="0074102E" w:rsidP="0074102E">
      <w:pPr>
        <w:rPr>
          <w:sz w:val="20"/>
          <w:szCs w:val="20"/>
        </w:rPr>
      </w:pPr>
    </w:p>
    <w:p w14:paraId="6A35FAB0" w14:textId="6E4E2CF1" w:rsidR="00CA4394" w:rsidRDefault="00000000" w:rsidP="00421E35">
      <w:pPr>
        <w:rPr>
          <w:rFonts w:eastAsia="Times New Roman"/>
          <w:b/>
          <w:bCs/>
          <w:i/>
          <w:iCs/>
          <w:sz w:val="28"/>
          <w:szCs w:val="28"/>
        </w:rPr>
      </w:pPr>
      <w:bookmarkStart w:id="25" w:name="swap"/>
      <w:bookmarkEnd w:id="25"/>
      <w:r>
        <w:rPr>
          <w:rFonts w:eastAsia="Times New Roman"/>
        </w:rPr>
        <w:pict w14:anchorId="63974059">
          <v:rect id="_x0000_i1026" style="width:0;height:1.5pt" o:hralign="center" o:hrstd="t" o:hr="t" fillcolor="#a0a0a0" stroked="f"/>
        </w:pict>
      </w:r>
    </w:p>
    <w:p w14:paraId="6F5F490E" w14:textId="77777777" w:rsidR="0062486A" w:rsidRDefault="0062486A" w:rsidP="00421E35">
      <w:pPr>
        <w:rPr>
          <w:rFonts w:eastAsia="Times New Roman"/>
          <w:b/>
          <w:bCs/>
          <w:i/>
          <w:iCs/>
          <w:sz w:val="28"/>
          <w:szCs w:val="28"/>
        </w:rPr>
      </w:pPr>
    </w:p>
    <w:p w14:paraId="6D308386" w14:textId="77777777" w:rsidR="0062486A" w:rsidRDefault="0062486A" w:rsidP="00421E35">
      <w:pPr>
        <w:rPr>
          <w:rFonts w:eastAsia="Times New Roman"/>
          <w:b/>
          <w:bCs/>
          <w:i/>
          <w:iCs/>
          <w:sz w:val="28"/>
          <w:szCs w:val="28"/>
        </w:rPr>
      </w:pPr>
    </w:p>
    <w:p w14:paraId="25F08655" w14:textId="77777777" w:rsidR="0062486A" w:rsidRDefault="0062486A" w:rsidP="00421E35">
      <w:pPr>
        <w:rPr>
          <w:rFonts w:eastAsia="Times New Roman"/>
          <w:b/>
          <w:bCs/>
          <w:i/>
          <w:iCs/>
          <w:sz w:val="28"/>
          <w:szCs w:val="28"/>
        </w:rPr>
      </w:pPr>
    </w:p>
    <w:p w14:paraId="4420E84F" w14:textId="79329E51"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49C3A3C3" w:rsidR="00421E35" w:rsidRPr="00421E35" w:rsidRDefault="00404D69" w:rsidP="00421E35">
      <w:pPr>
        <w:rPr>
          <w:rFonts w:eastAsia="Times New Roman"/>
        </w:rPr>
      </w:pPr>
      <w:r w:rsidRPr="00421E35">
        <w:rPr>
          <w:rFonts w:eastAsia="Times New Roman"/>
          <w:noProof/>
        </w:rPr>
        <w:drawing>
          <wp:anchor distT="0" distB="0" distL="114300" distR="114300" simplePos="0" relativeHeight="251646976" behindDoc="1" locked="0" layoutInCell="1" allowOverlap="1" wp14:anchorId="14746E4E" wp14:editId="77230356">
            <wp:simplePos x="0" y="0"/>
            <wp:positionH relativeFrom="margin">
              <wp:posOffset>3757612</wp:posOffset>
            </wp:positionH>
            <wp:positionV relativeFrom="paragraph">
              <wp:posOffset>14923</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4"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7CB9AA6D" w14:textId="7ED8445D" w:rsidR="00421E35" w:rsidRPr="00421E35" w:rsidRDefault="00421E35" w:rsidP="00421E35">
      <w:pPr>
        <w:rPr>
          <w:rFonts w:eastAsia="Times New Roman"/>
        </w:rPr>
      </w:pPr>
      <w:r w:rsidRPr="00421E35">
        <w:rPr>
          <w:rFonts w:eastAsia="Times New Roman"/>
        </w:rPr>
        <w:t xml:space="preserve">Hey Gang, </w:t>
      </w:r>
    </w:p>
    <w:p w14:paraId="79CC02F7" w14:textId="18DD315B"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w:t>
      </w:r>
      <w:proofErr w:type="gramStart"/>
      <w:r w:rsidRPr="00421E35">
        <w:rPr>
          <w:rFonts w:eastAsia="Times New Roman"/>
        </w:rPr>
        <w:t>taken a look</w:t>
      </w:r>
      <w:proofErr w:type="gramEnd"/>
      <w:r w:rsidRPr="00421E35">
        <w:rPr>
          <w:rFonts w:eastAsia="Times New Roman"/>
        </w:rPr>
        <w:t xml:space="preserve">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3DD6C205" w:rsidR="00421E35" w:rsidRPr="00421E35" w:rsidRDefault="00AA5A53" w:rsidP="00421E35">
      <w:pPr>
        <w:rPr>
          <w:rFonts w:eastAsia="Times New Roman"/>
        </w:rPr>
      </w:pPr>
      <w:hyperlink r:id="rId185" w:history="1">
        <w:r>
          <w:rPr>
            <w:rStyle w:val="Hyperlink"/>
            <w:rFonts w:eastAsia="Times New Roman"/>
          </w:rPr>
          <w:t>http://arrl-ohio.org/section-swap-shop/</w:t>
        </w:r>
      </w:hyperlink>
      <w:r>
        <w:rPr>
          <w:rStyle w:val="Hyperlink"/>
          <w:rFonts w:eastAsia="Times New Roman"/>
        </w:rPr>
        <w:t xml:space="preserve">  </w:t>
      </w:r>
    </w:p>
    <w:p w14:paraId="566B8880" w14:textId="77777777"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16EE7870"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352C3D49" w14:textId="77777777" w:rsidR="00946410" w:rsidRDefault="00946410" w:rsidP="00421E35">
      <w:pPr>
        <w:rPr>
          <w:rFonts w:eastAsia="Times New Roman"/>
        </w:rPr>
      </w:pPr>
    </w:p>
    <w:p w14:paraId="44175A9A" w14:textId="09E1C416" w:rsidR="00421E35" w:rsidRPr="00421E35" w:rsidRDefault="00421E35" w:rsidP="00421E35">
      <w:pPr>
        <w:rPr>
          <w:rFonts w:eastAsia="Times New Roman"/>
        </w:rPr>
      </w:pPr>
      <w:r w:rsidRPr="00421E35">
        <w:rPr>
          <w:rFonts w:eastAsia="Times New Roman"/>
        </w:rPr>
        <w:t xml:space="preserve">Is your club doing </w:t>
      </w:r>
      <w:proofErr w:type="gramStart"/>
      <w:r w:rsidRPr="00421E35">
        <w:rPr>
          <w:rFonts w:eastAsia="Times New Roman"/>
        </w:rPr>
        <w:t>a fund raiser</w:t>
      </w:r>
      <w:proofErr w:type="gramEnd"/>
      <w:r w:rsidRPr="00421E35">
        <w:rPr>
          <w:rFonts w:eastAsia="Times New Roman"/>
        </w:rPr>
        <w:t xml:space="preserve">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50B75F0B"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r w:rsidR="00186B72">
        <w:rPr>
          <w:rFonts w:eastAsia="Times New Roman"/>
        </w:rPr>
        <w:t xml:space="preserve">  </w:t>
      </w:r>
      <w:r w:rsidR="00186B72">
        <w:t xml:space="preserve">You might want to list your location so that prospective buyers know where you’re at.  </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0F5045BA"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w:t>
      </w:r>
      <w:proofErr w:type="gramStart"/>
      <w:r w:rsidRPr="00421E35">
        <w:rPr>
          <w:rFonts w:eastAsia="Times New Roman"/>
        </w:rPr>
        <w:t>date posting</w:t>
      </w:r>
      <w:proofErr w:type="gramEnd"/>
      <w:r w:rsidRPr="00421E35">
        <w:rPr>
          <w:rFonts w:eastAsia="Times New Roman"/>
        </w:rPr>
        <w:t xml:space="preserve"> and require a contact phone number or email within the posting.  Send your Wanted / For Sale or Give-Away post to:  </w:t>
      </w:r>
      <w:hyperlink r:id="rId186"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4B6DCF6" w:rsidR="004C277F" w:rsidRDefault="004C277F" w:rsidP="00421E35">
      <w:pPr>
        <w:rPr>
          <w:rFonts w:eastAsia="Times New Roman"/>
          <w:noProof/>
        </w:rPr>
      </w:pPr>
    </w:p>
    <w:p w14:paraId="1AA3DC3E" w14:textId="2F3A5E98" w:rsidR="001656AD" w:rsidRDefault="001656AD" w:rsidP="00421E35">
      <w:pPr>
        <w:rPr>
          <w:rFonts w:eastAsia="Times New Roman"/>
          <w:noProof/>
        </w:rPr>
      </w:pPr>
    </w:p>
    <w:p w14:paraId="084BACAA" w14:textId="27862065" w:rsidR="00F84C0E" w:rsidRDefault="00F84C0E" w:rsidP="005B42A6">
      <w:pPr>
        <w:rPr>
          <w:rFonts w:eastAsia="Times New Roman"/>
          <w:bCs/>
        </w:rPr>
      </w:pPr>
    </w:p>
    <w:p w14:paraId="258ECA5A" w14:textId="33B3E1F2" w:rsidR="005B42A6" w:rsidRDefault="00000000" w:rsidP="005B42A6">
      <w:pPr>
        <w:rPr>
          <w:rFonts w:eastAsia="Times New Roman"/>
          <w:b/>
          <w:i/>
          <w:sz w:val="28"/>
          <w:szCs w:val="28"/>
        </w:rPr>
      </w:pPr>
      <w:r>
        <w:rPr>
          <w:rFonts w:eastAsia="Times New Roman"/>
          <w:bCs/>
        </w:rPr>
        <w:pict w14:anchorId="2891BE55">
          <v:rect id="_x0000_i1027" style="width:0;height:1.5pt" o:hralign="center" o:hrstd="t" o:hr="t" fillcolor="#a0a0a0" stroked="f"/>
        </w:pict>
      </w:r>
    </w:p>
    <w:p w14:paraId="2D5D5105" w14:textId="77777777" w:rsidR="004B6D8C" w:rsidRDefault="004B6D8C" w:rsidP="005B42A6">
      <w:pPr>
        <w:rPr>
          <w:rFonts w:eastAsia="Times New Roman"/>
          <w:b/>
          <w:i/>
          <w:sz w:val="28"/>
          <w:szCs w:val="28"/>
        </w:rPr>
      </w:pPr>
    </w:p>
    <w:p w14:paraId="25D2CC65" w14:textId="705CA61B" w:rsidR="005B42A6" w:rsidRPr="00421E35" w:rsidRDefault="00320004" w:rsidP="005B42A6">
      <w:pPr>
        <w:rPr>
          <w:rFonts w:eastAsia="Times New Roman"/>
          <w:b/>
          <w:i/>
          <w:sz w:val="28"/>
          <w:szCs w:val="28"/>
        </w:rPr>
      </w:pPr>
      <w:r w:rsidRPr="00421E35">
        <w:rPr>
          <w:rFonts w:eastAsia="Times New Roman"/>
          <w:noProof/>
        </w:rPr>
        <w:drawing>
          <wp:anchor distT="0" distB="0" distL="114300" distR="114300" simplePos="0" relativeHeight="251649024" behindDoc="1" locked="0" layoutInCell="1" allowOverlap="1" wp14:anchorId="6A9768A3" wp14:editId="32BC3370">
            <wp:simplePos x="0" y="0"/>
            <wp:positionH relativeFrom="margin">
              <wp:posOffset>5007610</wp:posOffset>
            </wp:positionH>
            <wp:positionV relativeFrom="paragraph">
              <wp:posOffset>60960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337DE896" w14:textId="4E0992A4" w:rsidR="005B42A6" w:rsidRPr="00421E35" w:rsidRDefault="005B42A6" w:rsidP="00EC214C">
      <w:pPr>
        <w:rPr>
          <w:rFonts w:eastAsia="Times New Roman"/>
        </w:rPr>
      </w:pPr>
      <w:r w:rsidRPr="00421E35">
        <w:rPr>
          <w:rFonts w:eastAsia="Times New Roman"/>
        </w:rPr>
        <w:t xml:space="preserve">Hey, did you know that PostScript and Ohio Section Journal (OSJ) are archived on the website?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000000" w:rsidP="00421E35">
      <w:pPr>
        <w:rPr>
          <w:rFonts w:eastAsia="Times New Roman"/>
          <w:bCs/>
        </w:rPr>
      </w:pPr>
      <w:r>
        <w:rPr>
          <w:rFonts w:eastAsia="Times New Roman"/>
          <w:bCs/>
        </w:rPr>
        <w:pict w14:anchorId="5A4A0805">
          <v:rect id="_x0000_i1028" style="width:0;height:1.5pt" o:hralign="center" o:hrstd="t" o:hr="t" fillcolor="#a0a0a0" stroked="f"/>
        </w:pict>
      </w:r>
    </w:p>
    <w:p w14:paraId="46D3A8CF" w14:textId="77777777" w:rsidR="002F48EB" w:rsidRPr="002F48EB" w:rsidRDefault="002F48EB" w:rsidP="002F48EB">
      <w:pPr>
        <w:widowControl w:val="0"/>
        <w:contextualSpacing/>
        <w:jc w:val="center"/>
        <w:rPr>
          <w:rFonts w:eastAsia="Times New Roman"/>
          <w:sz w:val="28"/>
          <w:szCs w:val="28"/>
        </w:rPr>
      </w:pPr>
      <w:r w:rsidRPr="002F48EB">
        <w:rPr>
          <w:rFonts w:eastAsia="Times New Roman"/>
          <w:sz w:val="28"/>
          <w:szCs w:val="28"/>
        </w:rPr>
        <w:t>Ohio Section Cabinet</w:t>
      </w:r>
    </w:p>
    <w:tbl>
      <w:tblPr>
        <w:tblStyle w:val="TableGrid"/>
        <w:tblW w:w="0" w:type="auto"/>
        <w:tblLook w:val="04A0" w:firstRow="1" w:lastRow="0" w:firstColumn="1" w:lastColumn="0" w:noHBand="0" w:noVBand="1"/>
      </w:tblPr>
      <w:tblGrid>
        <w:gridCol w:w="4678"/>
        <w:gridCol w:w="4672"/>
      </w:tblGrid>
      <w:tr w:rsidR="002F48EB" w:rsidRPr="002F48EB" w14:paraId="5ED87816" w14:textId="77777777" w:rsidTr="00D35A58">
        <w:tc>
          <w:tcPr>
            <w:tcW w:w="5395" w:type="dxa"/>
          </w:tcPr>
          <w:p w14:paraId="40FFDA9A"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Section Manager – Tom Sly, WB8LCD</w:t>
            </w:r>
          </w:p>
        </w:tc>
        <w:tc>
          <w:tcPr>
            <w:tcW w:w="5395" w:type="dxa"/>
          </w:tcPr>
          <w:p w14:paraId="32721D3D"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Section Traffic Manager – Dan Rinaman AC8NP</w:t>
            </w:r>
          </w:p>
        </w:tc>
      </w:tr>
      <w:tr w:rsidR="002F48EB" w:rsidRPr="002F48EB" w14:paraId="0E8D8641" w14:textId="77777777" w:rsidTr="00D35A58">
        <w:tc>
          <w:tcPr>
            <w:tcW w:w="5395" w:type="dxa"/>
          </w:tcPr>
          <w:p w14:paraId="3183D669"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Asst Section Manager – John Levo, W8KIW</w:t>
            </w:r>
          </w:p>
        </w:tc>
        <w:tc>
          <w:tcPr>
            <w:tcW w:w="5395" w:type="dxa"/>
          </w:tcPr>
          <w:p w14:paraId="29C53BA2"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Asst Section Manager – Alan Andres, KD8ZBS</w:t>
            </w:r>
          </w:p>
        </w:tc>
      </w:tr>
      <w:tr w:rsidR="002F48EB" w:rsidRPr="002F48EB" w14:paraId="5286D882" w14:textId="77777777" w:rsidTr="00D35A58">
        <w:tc>
          <w:tcPr>
            <w:tcW w:w="5395" w:type="dxa"/>
          </w:tcPr>
          <w:p w14:paraId="66641B44"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Section Emergency Coordinator – Bret Stemen   KD8SCL</w:t>
            </w:r>
          </w:p>
        </w:tc>
        <w:tc>
          <w:tcPr>
            <w:tcW w:w="5395" w:type="dxa"/>
          </w:tcPr>
          <w:p w14:paraId="2976EDA0"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 xml:space="preserve">Section Youth Coordinator and Asst Section Manager – Anthony </w:t>
            </w:r>
            <w:proofErr w:type="spellStart"/>
            <w:r w:rsidRPr="002F48EB">
              <w:rPr>
                <w:rFonts w:eastAsia="Times New Roman"/>
                <w:sz w:val="20"/>
                <w:szCs w:val="20"/>
              </w:rPr>
              <w:t>Luscre</w:t>
            </w:r>
            <w:proofErr w:type="spellEnd"/>
            <w:r w:rsidRPr="002F48EB">
              <w:rPr>
                <w:rFonts w:eastAsia="Times New Roman"/>
                <w:sz w:val="20"/>
                <w:szCs w:val="20"/>
              </w:rPr>
              <w:t>, K8ZT</w:t>
            </w:r>
          </w:p>
        </w:tc>
      </w:tr>
      <w:tr w:rsidR="002F48EB" w:rsidRPr="002F48EB" w14:paraId="3B244D12" w14:textId="77777777" w:rsidTr="00D35A58">
        <w:tc>
          <w:tcPr>
            <w:tcW w:w="5395" w:type="dxa"/>
          </w:tcPr>
          <w:p w14:paraId="1A2CD4B6"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Technical Coordinator – Jeff Kopcak, K8JTK</w:t>
            </w:r>
          </w:p>
        </w:tc>
        <w:tc>
          <w:tcPr>
            <w:tcW w:w="5395" w:type="dxa"/>
          </w:tcPr>
          <w:p w14:paraId="44E909A8"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Affiliated Clubs Coordinator – Amanda Farone – KC3GFU</w:t>
            </w:r>
          </w:p>
        </w:tc>
      </w:tr>
      <w:tr w:rsidR="002F48EB" w:rsidRPr="002F48EB" w14:paraId="0ABAF247" w14:textId="77777777" w:rsidTr="00D35A58">
        <w:tc>
          <w:tcPr>
            <w:tcW w:w="5395" w:type="dxa"/>
          </w:tcPr>
          <w:p w14:paraId="7AAD799C"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State Government Liaison – Bob Winston, W2THU</w:t>
            </w:r>
          </w:p>
        </w:tc>
        <w:tc>
          <w:tcPr>
            <w:tcW w:w="5395" w:type="dxa"/>
          </w:tcPr>
          <w:p w14:paraId="6C1F6036"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 xml:space="preserve">Public Information Coordinator </w:t>
            </w:r>
            <w:proofErr w:type="gramStart"/>
            <w:r w:rsidRPr="002F48EB">
              <w:rPr>
                <w:rFonts w:eastAsia="Times New Roman"/>
                <w:sz w:val="20"/>
                <w:szCs w:val="20"/>
              </w:rPr>
              <w:t>–  Elizabeth</w:t>
            </w:r>
            <w:proofErr w:type="gramEnd"/>
            <w:r w:rsidRPr="002F48EB">
              <w:rPr>
                <w:rFonts w:eastAsia="Times New Roman"/>
                <w:sz w:val="20"/>
                <w:szCs w:val="20"/>
              </w:rPr>
              <w:t xml:space="preserve"> Klinc </w:t>
            </w:r>
            <w:proofErr w:type="gramStart"/>
            <w:r w:rsidRPr="002F48EB">
              <w:rPr>
                <w:rFonts w:eastAsia="Times New Roman"/>
                <w:sz w:val="20"/>
                <w:szCs w:val="20"/>
              </w:rPr>
              <w:t>-  KE</w:t>
            </w:r>
            <w:proofErr w:type="gramEnd"/>
            <w:r w:rsidRPr="002F48EB">
              <w:rPr>
                <w:rFonts w:eastAsia="Times New Roman"/>
                <w:sz w:val="20"/>
                <w:szCs w:val="20"/>
              </w:rPr>
              <w:t>8FMJ</w:t>
            </w:r>
          </w:p>
        </w:tc>
      </w:tr>
      <w:tr w:rsidR="00FD6B27" w:rsidRPr="002F48EB" w14:paraId="79430717" w14:textId="77777777" w:rsidTr="00D35A58">
        <w:tc>
          <w:tcPr>
            <w:tcW w:w="5395" w:type="dxa"/>
          </w:tcPr>
          <w:p w14:paraId="05D99D91" w14:textId="77777777" w:rsidR="00FD6B27" w:rsidRPr="002F48EB" w:rsidRDefault="00FD6B27" w:rsidP="002F48EB">
            <w:pPr>
              <w:widowControl w:val="0"/>
              <w:contextualSpacing/>
              <w:rPr>
                <w:rFonts w:eastAsia="Times New Roman"/>
                <w:sz w:val="20"/>
                <w:szCs w:val="20"/>
              </w:rPr>
            </w:pPr>
          </w:p>
        </w:tc>
        <w:tc>
          <w:tcPr>
            <w:tcW w:w="5395" w:type="dxa"/>
          </w:tcPr>
          <w:p w14:paraId="087E8864" w14:textId="77777777" w:rsidR="00FD6B27" w:rsidRPr="002F48EB" w:rsidRDefault="00FD6B27" w:rsidP="002F48EB">
            <w:pPr>
              <w:widowControl w:val="0"/>
              <w:contextualSpacing/>
              <w:rPr>
                <w:rFonts w:eastAsia="Times New Roman"/>
                <w:sz w:val="20"/>
                <w:szCs w:val="20"/>
              </w:rPr>
            </w:pPr>
          </w:p>
        </w:tc>
      </w:tr>
    </w:tbl>
    <w:p w14:paraId="5D260F09" w14:textId="77777777" w:rsidR="00C35CF2" w:rsidRDefault="00C35CF2" w:rsidP="00BF277B">
      <w:pPr>
        <w:rPr>
          <w:rFonts w:eastAsia="Times New Roman"/>
        </w:rPr>
      </w:pPr>
    </w:p>
    <w:p w14:paraId="155425F8" w14:textId="77777777" w:rsidR="0062486A" w:rsidRDefault="0062486A" w:rsidP="00BF277B">
      <w:pPr>
        <w:rPr>
          <w:rFonts w:eastAsia="Times New Roman"/>
        </w:rPr>
      </w:pPr>
    </w:p>
    <w:p w14:paraId="592CD03D" w14:textId="766088D6" w:rsidR="00EF3E84" w:rsidRDefault="00EF3E84" w:rsidP="00EF3E84">
      <w:pPr>
        <w:rPr>
          <w:rFonts w:eastAsia="Times New Roman"/>
          <w:b/>
        </w:rPr>
      </w:pPr>
    </w:p>
    <w:p w14:paraId="74210051" w14:textId="6F4A06CE" w:rsidR="004C639B" w:rsidRDefault="00000000" w:rsidP="00421E35">
      <w:pPr>
        <w:rPr>
          <w:rFonts w:eastAsia="Times New Roman"/>
          <w:b/>
          <w:i/>
          <w:sz w:val="28"/>
          <w:szCs w:val="28"/>
        </w:rPr>
      </w:pPr>
      <w:r>
        <w:rPr>
          <w:rFonts w:eastAsia="Times New Roman"/>
          <w:bCs/>
        </w:rPr>
        <w:pict w14:anchorId="3C2E2E4C">
          <v:rect id="_x0000_i1029"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1642880" behindDoc="1" locked="0" layoutInCell="1" allowOverlap="1" wp14:anchorId="7DAB865B" wp14:editId="7CCF9959">
            <wp:simplePos x="0" y="0"/>
            <wp:positionH relativeFrom="margin">
              <wp:posOffset>4600258</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8">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3CE9D1FD" w:rsidR="00421E35" w:rsidRPr="00421E35" w:rsidRDefault="00421E35" w:rsidP="00421E35">
      <w:pPr>
        <w:rPr>
          <w:rFonts w:eastAsia="Times New Roman"/>
        </w:rPr>
      </w:pPr>
    </w:p>
    <w:p w14:paraId="6BAFE51D" w14:textId="5A4675EB" w:rsidR="006B1280" w:rsidRPr="006B1280" w:rsidRDefault="006B1280" w:rsidP="006B1280">
      <w:pPr>
        <w:widowControl w:val="0"/>
        <w:spacing w:after="160" w:line="259" w:lineRule="auto"/>
        <w:contextualSpacing/>
        <w:rPr>
          <w:rFonts w:eastAsia="Times New Roman"/>
          <w:color w:val="222222"/>
          <w:sz w:val="22"/>
          <w:szCs w:val="22"/>
          <w:shd w:val="clear" w:color="auto" w:fill="FFFFFF"/>
        </w:rPr>
      </w:pPr>
      <w:r w:rsidRPr="006B1280">
        <w:rPr>
          <w:rFonts w:eastAsia="Times New Roman"/>
          <w:color w:val="222222"/>
          <w:sz w:val="22"/>
          <w:szCs w:val="22"/>
          <w:shd w:val="clear" w:color="auto" w:fill="FFFFFF"/>
        </w:rPr>
        <w:t>Do you know someone that’s not getting these Newsletters? Please, forward a copy of this Newsletter over to them and have them “</w:t>
      </w:r>
      <w:hyperlink r:id="rId189" w:history="1">
        <w:r w:rsidRPr="006B1280">
          <w:rPr>
            <w:rFonts w:ascii="Calibri" w:eastAsia="Times New Roman" w:hAnsi="Calibri"/>
            <w:color w:val="0000FF"/>
            <w:sz w:val="22"/>
            <w:szCs w:val="22"/>
            <w:u w:val="single"/>
            <w:shd w:val="clear" w:color="auto" w:fill="FFFFFF"/>
          </w:rPr>
          <w:t>Opt-In</w:t>
        </w:r>
      </w:hyperlink>
      <w:r w:rsidRPr="006B1280">
        <w:rPr>
          <w:rFonts w:eastAsia="Times New Roman"/>
          <w:color w:val="222222"/>
          <w:sz w:val="22"/>
          <w:szCs w:val="22"/>
          <w:shd w:val="clear" w:color="auto" w:fill="FFFFFF"/>
        </w:rPr>
        <w:t xml:space="preserve">” to start receiving them. </w:t>
      </w:r>
    </w:p>
    <w:p w14:paraId="6DEF7B80" w14:textId="25FC1AC7" w:rsidR="00421E35" w:rsidRPr="00421E35" w:rsidRDefault="00421E35" w:rsidP="00421E35">
      <w:pPr>
        <w:rPr>
          <w:rFonts w:eastAsia="Times New Roman"/>
        </w:rPr>
      </w:pPr>
    </w:p>
    <w:p w14:paraId="1761BDDC" w14:textId="197B4D9B"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367DECA2" w:rsidR="00421E35" w:rsidRPr="00421E35" w:rsidRDefault="00320004" w:rsidP="00421E35">
      <w:pPr>
        <w:rPr>
          <w:rFonts w:eastAsia="Times New Roman"/>
        </w:rPr>
      </w:pPr>
      <w:r w:rsidRPr="00421E35">
        <w:rPr>
          <w:rFonts w:eastAsia="Times New Roman"/>
          <w:noProof/>
        </w:rPr>
        <w:drawing>
          <wp:anchor distT="0" distB="0" distL="114300" distR="114300" simplePos="0" relativeHeight="251645952" behindDoc="1" locked="0" layoutInCell="1" allowOverlap="1" wp14:anchorId="4F8306C9" wp14:editId="2A4FE45B">
            <wp:simplePos x="0" y="0"/>
            <wp:positionH relativeFrom="column">
              <wp:posOffset>4946968</wp:posOffset>
            </wp:positionH>
            <wp:positionV relativeFrom="paragraph">
              <wp:posOffset>160655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90"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4CC57769" w14:textId="35F5C141" w:rsidR="00421E35" w:rsidRPr="00421E35" w:rsidRDefault="00421E35" w:rsidP="00421E35">
      <w:pPr>
        <w:rPr>
          <w:rFonts w:eastAsia="Times New Roman"/>
        </w:rPr>
      </w:pPr>
      <w:r w:rsidRPr="00421E35">
        <w:rPr>
          <w:rFonts w:eastAsia="Times New Roman"/>
          <w:noProof/>
        </w:rPr>
        <w:drawing>
          <wp:anchor distT="0" distB="0" distL="114300" distR="114300" simplePos="0" relativeHeight="251643904" behindDoc="1" locked="0" layoutInCell="1" allowOverlap="1" wp14:anchorId="2D1225CC" wp14:editId="433ADAA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1">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w:t>
      </w:r>
      <w:proofErr w:type="gramStart"/>
      <w:r w:rsidRPr="00421E35">
        <w:rPr>
          <w:rFonts w:eastAsia="Times New Roman"/>
        </w:rPr>
        <w:t>All of</w:t>
      </w:r>
      <w:proofErr w:type="gramEnd"/>
      <w:r w:rsidRPr="00421E35">
        <w:rPr>
          <w:rFonts w:eastAsia="Times New Roman"/>
        </w:rPr>
        <w:t xml:space="preserve"> your favorite past newsletters are now archived too. </w:t>
      </w:r>
    </w:p>
    <w:p w14:paraId="4D344890" w14:textId="6F9F0740" w:rsidR="00C23AE4" w:rsidRDefault="00C23AE4">
      <w:pPr>
        <w:rPr>
          <w:rFonts w:eastAsia="Times New Roman"/>
        </w:rPr>
      </w:pPr>
      <w:r>
        <w:rPr>
          <w:rFonts w:eastAsia="Times New Roman"/>
        </w:rPr>
        <w:br w:type="page"/>
      </w:r>
    </w:p>
    <w:p w14:paraId="42E616EA" w14:textId="77777777" w:rsidR="00F872CC" w:rsidRDefault="00F872CC" w:rsidP="00421E35">
      <w:pPr>
        <w:rPr>
          <w:rFonts w:eastAsia="Times New Roman"/>
        </w:rPr>
      </w:pPr>
    </w:p>
    <w:p w14:paraId="7F855528" w14:textId="65DBA60B"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26" w:name="_Hlk30329921"/>
    </w:p>
    <w:p w14:paraId="4B274C20" w14:textId="2E44FC70" w:rsidR="00F872CC" w:rsidRDefault="00F872CC" w:rsidP="00421E35">
      <w:pPr>
        <w:rPr>
          <w:rFonts w:eastAsia="Times New Roman"/>
          <w:u w:val="single"/>
        </w:rPr>
      </w:pPr>
    </w:p>
    <w:bookmarkEnd w:id="26"/>
    <w:p w14:paraId="2F1E6590" w14:textId="3A9298B1" w:rsidR="00C35CF2" w:rsidRDefault="00000000" w:rsidP="00421E35">
      <w:pPr>
        <w:rPr>
          <w:rFonts w:eastAsia="Times New Roman"/>
          <w:b/>
        </w:rPr>
      </w:pPr>
      <w:r>
        <w:rPr>
          <w:rFonts w:eastAsia="Times New Roman"/>
          <w:bCs/>
        </w:rPr>
        <w:pict w14:anchorId="544EA379">
          <v:rect id="_x0000_i1030" style="width:0;height:1.5pt" o:hralign="center" o:hrstd="t" o:hr="t" fillcolor="#a0a0a0" stroked="f"/>
        </w:pict>
      </w:r>
    </w:p>
    <w:p w14:paraId="09EAD40B" w14:textId="43A58E63" w:rsidR="00C22F39" w:rsidRPr="009E1A7C" w:rsidRDefault="00C22F39" w:rsidP="009E1A7C">
      <w:pPr>
        <w:rPr>
          <w:b/>
          <w:bCs/>
        </w:rPr>
      </w:pPr>
      <w:bookmarkStart w:id="27" w:name="_Hlk33264659"/>
      <w:bookmarkStart w:id="28" w:name="_Hlk44181957"/>
    </w:p>
    <w:bookmarkEnd w:id="16"/>
    <w:bookmarkEnd w:id="27"/>
    <w:bookmarkEnd w:id="28"/>
    <w:p w14:paraId="7D34AA5B" w14:textId="16069E3C" w:rsid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29" w:name="_Hlk496976409"/>
      <w:r w:rsidR="009F2EEE" w:rsidRPr="00FD0EAD">
        <w:rPr>
          <w:i/>
        </w:rPr>
        <w:t>OSJ and</w:t>
      </w:r>
      <w:r w:rsidRPr="00FD0EAD">
        <w:rPr>
          <w:i/>
        </w:rPr>
        <w:t xml:space="preserve"> will encourage your friends to </w:t>
      </w:r>
      <w:proofErr w:type="gramStart"/>
      <w:r w:rsidRPr="00FD0EAD">
        <w:rPr>
          <w:i/>
        </w:rPr>
        <w:t>join with</w:t>
      </w:r>
      <w:proofErr w:type="gramEnd"/>
      <w:r w:rsidRPr="00FD0EAD">
        <w:rPr>
          <w:i/>
        </w:rPr>
        <w:t xml:space="preserve"> you in receiving the latest news and </w:t>
      </w:r>
      <w:bookmarkEnd w:id="10"/>
      <w:r w:rsidRPr="00FD0EAD">
        <w:rPr>
          <w:i/>
        </w:rPr>
        <w:t>information about the Ohio Section, and from around the world!</w:t>
      </w:r>
      <w:bookmarkEnd w:id="29"/>
    </w:p>
    <w:p w14:paraId="16F11EC5" w14:textId="6392B43E" w:rsidR="009E1A7C" w:rsidRDefault="009E1A7C" w:rsidP="00FD0EAD">
      <w:pPr>
        <w:rPr>
          <w:i/>
        </w:rPr>
      </w:pPr>
    </w:p>
    <w:p w14:paraId="4D053C75" w14:textId="77777777" w:rsidR="009E1A7C" w:rsidRPr="008F653B" w:rsidRDefault="009E1A7C" w:rsidP="009E1A7C">
      <w:pPr>
        <w:rPr>
          <w:color w:val="0563C1" w:themeColor="hyperlink"/>
          <w:sz w:val="20"/>
          <w:szCs w:val="20"/>
          <w:u w:val="single"/>
        </w:rPr>
      </w:pPr>
      <w:hyperlink w:anchor="TOP" w:history="1">
        <w:r w:rsidRPr="008F653B">
          <w:rPr>
            <w:color w:val="0563C1" w:themeColor="hyperlink"/>
            <w:sz w:val="20"/>
            <w:szCs w:val="20"/>
            <w:u w:val="single"/>
          </w:rPr>
          <w:t>TOP^</w:t>
        </w:r>
      </w:hyperlink>
    </w:p>
    <w:p w14:paraId="0E1999C0" w14:textId="4C9974B7" w:rsidR="009E1A7C" w:rsidRDefault="009E1A7C" w:rsidP="00FD0EAD">
      <w:pPr>
        <w:rPr>
          <w:b/>
          <w:bCs/>
          <w:u w:val="single"/>
        </w:rPr>
      </w:pPr>
    </w:p>
    <w:p w14:paraId="361F5CFC" w14:textId="6C3EF47B" w:rsidR="00AF11D5" w:rsidRDefault="00AF11D5" w:rsidP="00FD0EAD">
      <w:pPr>
        <w:rPr>
          <w:b/>
          <w:bCs/>
          <w:u w:val="single"/>
        </w:rPr>
      </w:pPr>
    </w:p>
    <w:p w14:paraId="4635F0B8" w14:textId="01D0BB5C" w:rsidR="00AF11D5" w:rsidRPr="009E1A7C" w:rsidRDefault="0076652C" w:rsidP="00FD0EAD">
      <w:pPr>
        <w:rPr>
          <w:b/>
          <w:bCs/>
          <w:u w:val="single"/>
        </w:rPr>
      </w:pPr>
      <w:r>
        <w:rPr>
          <w:b/>
          <w:bCs/>
          <w:u w:val="single"/>
        </w:rPr>
        <w:t xml:space="preserve"> </w:t>
      </w:r>
    </w:p>
    <w:sectPr w:rsidR="00AF11D5" w:rsidRPr="009E1A7C" w:rsidSect="005760A7">
      <w:footerReference w:type="default" r:id="rId192"/>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4D8DAD" w14:textId="77777777" w:rsidR="00953415" w:rsidRDefault="00953415" w:rsidP="00F40211">
      <w:r>
        <w:separator/>
      </w:r>
    </w:p>
  </w:endnote>
  <w:endnote w:type="continuationSeparator" w:id="0">
    <w:p w14:paraId="73489D8C" w14:textId="77777777" w:rsidR="00953415" w:rsidRDefault="00953415"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NSimSun">
    <w:panose1 w:val="02010609030101010101"/>
    <w:charset w:val="86"/>
    <w:family w:val="modern"/>
    <w:pitch w:val="fixed"/>
    <w:sig w:usb0="00000203" w:usb1="288F0000" w:usb2="00000016" w:usb3="00000000" w:csb0="00040001" w:csb1="00000000"/>
  </w:font>
  <w:font w:name="Roboto Mono">
    <w:altName w:val="Consolas"/>
    <w:charset w:val="00"/>
    <w:family w:val="modern"/>
    <w:pitch w:val="fixed"/>
    <w:sig w:usb0="E00002FF" w:usb1="1000205B" w:usb2="00000020" w:usb3="00000000" w:csb0="0000019F" w:csb1="00000000"/>
  </w:font>
  <w:font w:name="Vladimir Script">
    <w:panose1 w:val="03050402040407070305"/>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1081906"/>
      <w:docPartObj>
        <w:docPartGallery w:val="Page Numbers (Bottom of Page)"/>
        <w:docPartUnique/>
      </w:docPartObj>
    </w:sdtPr>
    <w:sdtEndPr>
      <w:rPr>
        <w:color w:val="7F7F7F"/>
        <w:spacing w:val="60"/>
      </w:rPr>
    </w:sdtEndPr>
    <w:sdtContent>
      <w:p w14:paraId="13164688" w14:textId="0FEAFF53" w:rsidR="00612675" w:rsidRPr="00484C07" w:rsidRDefault="00612675" w:rsidP="00C54DF8">
        <w:pPr>
          <w:pStyle w:val="Footer"/>
          <w:pBdr>
            <w:top w:val="single" w:sz="4" w:space="1" w:color="D9D9D9"/>
          </w:pBdr>
          <w:rPr>
            <w:b/>
            <w:bCs/>
          </w:rPr>
        </w:pPr>
        <w:r>
          <w:fldChar w:fldCharType="begin"/>
        </w:r>
        <w:r>
          <w:instrText xml:space="preserve"> PAGE   \* MERGEFORMAT </w:instrText>
        </w:r>
        <w:r>
          <w:fldChar w:fldCharType="separate"/>
        </w:r>
        <w:r w:rsidRPr="000D0B69">
          <w:rPr>
            <w:b/>
            <w:bCs/>
            <w:noProof/>
          </w:rPr>
          <w:t>15</w:t>
        </w:r>
        <w:r>
          <w:rPr>
            <w:b/>
            <w:bCs/>
            <w:noProof/>
          </w:rPr>
          <w:fldChar w:fldCharType="end"/>
        </w:r>
        <w:r>
          <w:rPr>
            <w:b/>
            <w:bCs/>
          </w:rPr>
          <w:t xml:space="preserve"> | </w:t>
        </w:r>
        <w:r w:rsidRPr="00C54DF8">
          <w:rPr>
            <w:color w:val="7F7F7F"/>
            <w:spacing w:val="60"/>
          </w:rPr>
          <w:t>Page</w:t>
        </w:r>
        <w:r>
          <w:rPr>
            <w:b/>
            <w:bCs/>
          </w:rPr>
          <w:t xml:space="preserve">                                                                                                                                            </w:t>
        </w:r>
      </w:p>
    </w:sdtContent>
  </w:sdt>
  <w:p w14:paraId="589C89C6" w14:textId="77777777" w:rsidR="00612675" w:rsidRDefault="00612675"/>
  <w:p w14:paraId="085E5DE1" w14:textId="77777777" w:rsidR="00612675" w:rsidRDefault="00612675"/>
  <w:p w14:paraId="27443843" w14:textId="77777777" w:rsidR="00612675" w:rsidRDefault="00612675"/>
  <w:p w14:paraId="68B3B6D4" w14:textId="77777777" w:rsidR="00612675" w:rsidRDefault="00612675"/>
  <w:p w14:paraId="62C3EBC8" w14:textId="77777777" w:rsidR="00612675" w:rsidRDefault="00612675"/>
  <w:p w14:paraId="36318D15" w14:textId="77777777" w:rsidR="00612675" w:rsidRDefault="0061267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EBA279" w14:textId="77777777" w:rsidR="00953415" w:rsidRDefault="00953415" w:rsidP="00F40211">
      <w:r>
        <w:separator/>
      </w:r>
    </w:p>
  </w:footnote>
  <w:footnote w:type="continuationSeparator" w:id="0">
    <w:p w14:paraId="46EC4012" w14:textId="77777777" w:rsidR="00953415" w:rsidRDefault="00953415" w:rsidP="00F4021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mc:AlternateContent>
      <mc:Choice Requires="v">
        <w:pict>
          <v:shapetype w14:anchorId="18BE5A59"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2490831" o:spid="_x0000_i1025" type="#_x0000_t75" style="width:11.25pt;height:11.25pt;visibility:visible;mso-wrap-style:square">
            <v:imagedata r:id="rId1" o:title=""/>
          </v:shape>
        </w:pict>
      </mc:Choice>
      <mc:Fallback>
        <w:drawing>
          <wp:inline distT="0" distB="0" distL="0" distR="0" wp14:anchorId="312948CF" wp14:editId="17DAECF7">
            <wp:extent cx="142875" cy="142875"/>
            <wp:effectExtent l="0" t="0" r="0" b="0"/>
            <wp:docPr id="142490831" name="Picture 142490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193745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mc:Fallback>
    </mc:AlternateConten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BFB4E5D"/>
    <w:multiLevelType w:val="hybridMultilevel"/>
    <w:tmpl w:val="FFFFFFFF"/>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144137A"/>
    <w:multiLevelType w:val="hybridMultilevel"/>
    <w:tmpl w:val="FFFFFFFF"/>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1BB5F6D"/>
    <w:multiLevelType w:val="multilevel"/>
    <w:tmpl w:val="E20467E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5C37F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D44353"/>
    <w:multiLevelType w:val="hybridMultilevel"/>
    <w:tmpl w:val="FFFFFFFF"/>
    <w:lvl w:ilvl="0" w:tplc="94B0CEC0">
      <w:numFmt w:val="bullet"/>
      <w:lvlText w:val=""/>
      <w:lvlJc w:val="left"/>
      <w:pPr>
        <w:ind w:left="900" w:hanging="171"/>
      </w:pPr>
      <w:rPr>
        <w:rFonts w:ascii="Symbol" w:eastAsia="Times New Roman" w:hAnsi="Symbol" w:hint="default"/>
        <w:b w:val="0"/>
        <w:i w:val="0"/>
        <w:spacing w:val="0"/>
        <w:w w:val="100"/>
        <w:sz w:val="24"/>
      </w:rPr>
    </w:lvl>
    <w:lvl w:ilvl="1" w:tplc="256A9A06">
      <w:numFmt w:val="bullet"/>
      <w:lvlText w:val="•"/>
      <w:lvlJc w:val="left"/>
      <w:pPr>
        <w:ind w:left="1782" w:hanging="171"/>
      </w:pPr>
      <w:rPr>
        <w:rFonts w:hint="default"/>
      </w:rPr>
    </w:lvl>
    <w:lvl w:ilvl="2" w:tplc="6DFE2D84">
      <w:numFmt w:val="bullet"/>
      <w:lvlText w:val="•"/>
      <w:lvlJc w:val="left"/>
      <w:pPr>
        <w:ind w:left="2664" w:hanging="171"/>
      </w:pPr>
      <w:rPr>
        <w:rFonts w:hint="default"/>
      </w:rPr>
    </w:lvl>
    <w:lvl w:ilvl="3" w:tplc="8BB62CF0">
      <w:numFmt w:val="bullet"/>
      <w:lvlText w:val="•"/>
      <w:lvlJc w:val="left"/>
      <w:pPr>
        <w:ind w:left="3546" w:hanging="171"/>
      </w:pPr>
      <w:rPr>
        <w:rFonts w:hint="default"/>
      </w:rPr>
    </w:lvl>
    <w:lvl w:ilvl="4" w:tplc="78C22AAE">
      <w:numFmt w:val="bullet"/>
      <w:lvlText w:val="•"/>
      <w:lvlJc w:val="left"/>
      <w:pPr>
        <w:ind w:left="4428" w:hanging="171"/>
      </w:pPr>
      <w:rPr>
        <w:rFonts w:hint="default"/>
      </w:rPr>
    </w:lvl>
    <w:lvl w:ilvl="5" w:tplc="BAFC0662">
      <w:numFmt w:val="bullet"/>
      <w:lvlText w:val="•"/>
      <w:lvlJc w:val="left"/>
      <w:pPr>
        <w:ind w:left="5310" w:hanging="171"/>
      </w:pPr>
      <w:rPr>
        <w:rFonts w:hint="default"/>
      </w:rPr>
    </w:lvl>
    <w:lvl w:ilvl="6" w:tplc="19B8280E">
      <w:numFmt w:val="bullet"/>
      <w:lvlText w:val="•"/>
      <w:lvlJc w:val="left"/>
      <w:pPr>
        <w:ind w:left="6192" w:hanging="171"/>
      </w:pPr>
      <w:rPr>
        <w:rFonts w:hint="default"/>
      </w:rPr>
    </w:lvl>
    <w:lvl w:ilvl="7" w:tplc="1E7AABF2">
      <w:numFmt w:val="bullet"/>
      <w:lvlText w:val="•"/>
      <w:lvlJc w:val="left"/>
      <w:pPr>
        <w:ind w:left="7074" w:hanging="171"/>
      </w:pPr>
      <w:rPr>
        <w:rFonts w:hint="default"/>
      </w:rPr>
    </w:lvl>
    <w:lvl w:ilvl="8" w:tplc="FDAE95F0">
      <w:numFmt w:val="bullet"/>
      <w:lvlText w:val="•"/>
      <w:lvlJc w:val="left"/>
      <w:pPr>
        <w:ind w:left="7956" w:hanging="171"/>
      </w:pPr>
      <w:rPr>
        <w:rFonts w:hint="default"/>
      </w:rPr>
    </w:lvl>
  </w:abstractNum>
  <w:abstractNum w:abstractNumId="12" w15:restartNumberingAfterBreak="0">
    <w:nsid w:val="1C29158D"/>
    <w:multiLevelType w:val="hybridMultilevel"/>
    <w:tmpl w:val="E5A81760"/>
    <w:lvl w:ilvl="0" w:tplc="04090001">
      <w:start w:val="1"/>
      <w:numFmt w:val="bullet"/>
      <w:lvlText w:val=""/>
      <w:lvlJc w:val="left"/>
      <w:pPr>
        <w:ind w:left="360" w:hanging="360"/>
      </w:pPr>
      <w:rPr>
        <w:rFonts w:ascii="Symbol" w:hAnsi="Symbol" w:hint="default"/>
      </w:rPr>
    </w:lvl>
    <w:lvl w:ilvl="1" w:tplc="2B06EB90">
      <w:numFmt w:val="bullet"/>
      <w:lvlText w:val="•"/>
      <w:lvlJc w:val="left"/>
      <w:pPr>
        <w:ind w:left="1080" w:hanging="360"/>
      </w:pPr>
      <w:rPr>
        <w:rFonts w:ascii="Trebuchet MS" w:eastAsiaTheme="minorEastAsia" w:hAnsi="Trebuchet MS" w:cstheme="minorBid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 w15:restartNumberingAfterBreak="0">
    <w:nsid w:val="29A555E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7748EB"/>
    <w:multiLevelType w:val="multilevel"/>
    <w:tmpl w:val="FFFFFFFF"/>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181997"/>
    <w:multiLevelType w:val="multilevel"/>
    <w:tmpl w:val="FFFFFFFF"/>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F060F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DE347D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89F2078"/>
    <w:multiLevelType w:val="multilevel"/>
    <w:tmpl w:val="80D4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B72E43"/>
    <w:multiLevelType w:val="multilevel"/>
    <w:tmpl w:val="E4CC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A93B2A"/>
    <w:multiLevelType w:val="hybridMultilevel"/>
    <w:tmpl w:val="106E95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62E40B5E"/>
    <w:multiLevelType w:val="hybridMultilevel"/>
    <w:tmpl w:val="FFFFFFFF"/>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451537C"/>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4F19EF"/>
    <w:multiLevelType w:val="hybridMultilevel"/>
    <w:tmpl w:val="E8102B70"/>
    <w:lvl w:ilvl="0" w:tplc="0C60400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ABB578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42F7DDD"/>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635D65"/>
    <w:multiLevelType w:val="multilevel"/>
    <w:tmpl w:val="FFFFFFFF"/>
    <w:lvl w:ilvl="0">
      <w:start w:val="1"/>
      <w:numFmt w:val="lowerLetter"/>
      <w:lvlText w:val="%1."/>
      <w:lvlJc w:val="left"/>
      <w:pPr>
        <w:tabs>
          <w:tab w:val="num" w:pos="720"/>
        </w:tabs>
        <w:ind w:left="720" w:hanging="360"/>
      </w:pPr>
      <w:rPr>
        <w:rFonts w:cs="Times New Roman"/>
      </w:rPr>
    </w:lvl>
    <w:lvl w:ilvl="1">
      <w:start w:val="1"/>
      <w:numFmt w:val="lowerRoman"/>
      <w:lvlText w:val="%2."/>
      <w:lvlJc w:val="righ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7" w15:restartNumberingAfterBreak="0">
    <w:nsid w:val="7B6F360D"/>
    <w:multiLevelType w:val="multilevel"/>
    <w:tmpl w:val="FFFFFFFF"/>
    <w:lvl w:ilvl="0">
      <w:start w:val="1"/>
      <w:numFmt w:val="lowerLetter"/>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8" w15:restartNumberingAfterBreak="0">
    <w:nsid w:val="7DA27115"/>
    <w:multiLevelType w:val="hybridMultilevel"/>
    <w:tmpl w:val="FFFFFFFF"/>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16cid:durableId="511795850">
    <w:abstractNumId w:val="7"/>
  </w:num>
  <w:num w:numId="2" w16cid:durableId="1673028987">
    <w:abstractNumId w:val="9"/>
  </w:num>
  <w:num w:numId="3" w16cid:durableId="234710439">
    <w:abstractNumId w:val="12"/>
  </w:num>
  <w:num w:numId="4" w16cid:durableId="1779837810">
    <w:abstractNumId w:val="20"/>
  </w:num>
  <w:num w:numId="5" w16cid:durableId="1427117049">
    <w:abstractNumId w:val="8"/>
  </w:num>
  <w:num w:numId="6" w16cid:durableId="1602181673">
    <w:abstractNumId w:val="6"/>
  </w:num>
  <w:num w:numId="7" w16cid:durableId="907768591">
    <w:abstractNumId w:val="28"/>
  </w:num>
  <w:num w:numId="8" w16cid:durableId="1373457621">
    <w:abstractNumId w:val="17"/>
  </w:num>
  <w:num w:numId="9" w16cid:durableId="1368065326">
    <w:abstractNumId w:val="13"/>
  </w:num>
  <w:num w:numId="10" w16cid:durableId="376129979">
    <w:abstractNumId w:val="11"/>
  </w:num>
  <w:num w:numId="11" w16cid:durableId="29452380">
    <w:abstractNumId w:val="19"/>
  </w:num>
  <w:num w:numId="12" w16cid:durableId="1179932813">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13" w16cid:durableId="1866022294">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14" w16cid:durableId="1061560026">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15" w16cid:durableId="433717885">
    <w:abstractNumId w:val="22"/>
  </w:num>
  <w:num w:numId="16" w16cid:durableId="913859763">
    <w:abstractNumId w:val="24"/>
  </w:num>
  <w:num w:numId="17" w16cid:durableId="21588847">
    <w:abstractNumId w:val="10"/>
  </w:num>
  <w:num w:numId="18" w16cid:durableId="1298955489">
    <w:abstractNumId w:val="16"/>
  </w:num>
  <w:num w:numId="19" w16cid:durableId="2030911093">
    <w:abstractNumId w:val="15"/>
  </w:num>
  <w:num w:numId="20" w16cid:durableId="1543899498">
    <w:abstractNumId w:val="14"/>
  </w:num>
  <w:num w:numId="21" w16cid:durableId="931233172">
    <w:abstractNumId w:val="18"/>
  </w:num>
  <w:num w:numId="22" w16cid:durableId="1155141715">
    <w:abstractNumId w:val="23"/>
  </w:num>
  <w:num w:numId="23" w16cid:durableId="325132260">
    <w:abstractNumId w:val="27"/>
    <w:lvlOverride w:ilvl="0">
      <w:startOverride w:val="1"/>
    </w:lvlOverride>
  </w:num>
  <w:num w:numId="24" w16cid:durableId="666833781">
    <w:abstractNumId w:val="26"/>
    <w:lvlOverride w:ilvl="0">
      <w:startOverride w:val="2"/>
    </w:lvlOverride>
  </w:num>
  <w:num w:numId="25" w16cid:durableId="645165764">
    <w:abstractNumId w:val="26"/>
    <w:lvlOverride w:ilvl="0"/>
    <w:lvlOverride w:ilvl="1">
      <w:startOverride w:val="1"/>
    </w:lvlOverride>
  </w:num>
  <w:num w:numId="26" w16cid:durableId="515114479">
    <w:abstractNumId w:val="26"/>
    <w:lvlOverride w:ilvl="0"/>
    <w:lvlOverride w:ilvl="1"/>
    <w:lvlOverride w:ilvl="2">
      <w:startOverride w:val="1"/>
    </w:lvlOverride>
  </w:num>
  <w:num w:numId="27" w16cid:durableId="1291862097">
    <w:abstractNumId w:val="25"/>
  </w:num>
  <w:num w:numId="28" w16cid:durableId="6761976">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0211"/>
    <w:rsid w:val="000002B9"/>
    <w:rsid w:val="00000356"/>
    <w:rsid w:val="000005FB"/>
    <w:rsid w:val="000008F9"/>
    <w:rsid w:val="00000E03"/>
    <w:rsid w:val="000010E8"/>
    <w:rsid w:val="000011FC"/>
    <w:rsid w:val="00001403"/>
    <w:rsid w:val="000014A1"/>
    <w:rsid w:val="000015D9"/>
    <w:rsid w:val="00001E29"/>
    <w:rsid w:val="00001FCC"/>
    <w:rsid w:val="00002509"/>
    <w:rsid w:val="00002706"/>
    <w:rsid w:val="0000274A"/>
    <w:rsid w:val="00002E16"/>
    <w:rsid w:val="00002EA4"/>
    <w:rsid w:val="000030E3"/>
    <w:rsid w:val="0000332D"/>
    <w:rsid w:val="00003510"/>
    <w:rsid w:val="000038FD"/>
    <w:rsid w:val="000040B5"/>
    <w:rsid w:val="0000412C"/>
    <w:rsid w:val="000043AD"/>
    <w:rsid w:val="000045F8"/>
    <w:rsid w:val="000049F3"/>
    <w:rsid w:val="00004AA4"/>
    <w:rsid w:val="00004B36"/>
    <w:rsid w:val="00004C80"/>
    <w:rsid w:val="00004E57"/>
    <w:rsid w:val="000050D6"/>
    <w:rsid w:val="0000525E"/>
    <w:rsid w:val="00005449"/>
    <w:rsid w:val="00005CD4"/>
    <w:rsid w:val="0000649E"/>
    <w:rsid w:val="00006C73"/>
    <w:rsid w:val="00006E47"/>
    <w:rsid w:val="000075A2"/>
    <w:rsid w:val="0000764C"/>
    <w:rsid w:val="000077DB"/>
    <w:rsid w:val="00007DE8"/>
    <w:rsid w:val="000103C0"/>
    <w:rsid w:val="0001076B"/>
    <w:rsid w:val="000109F5"/>
    <w:rsid w:val="00010BCD"/>
    <w:rsid w:val="0001152D"/>
    <w:rsid w:val="000116E8"/>
    <w:rsid w:val="000117FC"/>
    <w:rsid w:val="00011A8E"/>
    <w:rsid w:val="00011CBB"/>
    <w:rsid w:val="00012506"/>
    <w:rsid w:val="000126E1"/>
    <w:rsid w:val="00012FF5"/>
    <w:rsid w:val="000130EA"/>
    <w:rsid w:val="000133FA"/>
    <w:rsid w:val="000138C7"/>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723"/>
    <w:rsid w:val="00020783"/>
    <w:rsid w:val="00020ABC"/>
    <w:rsid w:val="00021112"/>
    <w:rsid w:val="0002135D"/>
    <w:rsid w:val="000213CD"/>
    <w:rsid w:val="00021478"/>
    <w:rsid w:val="000218A5"/>
    <w:rsid w:val="00021E06"/>
    <w:rsid w:val="0002214F"/>
    <w:rsid w:val="000224AE"/>
    <w:rsid w:val="000229B9"/>
    <w:rsid w:val="00022E36"/>
    <w:rsid w:val="00022F5C"/>
    <w:rsid w:val="00023140"/>
    <w:rsid w:val="000231F8"/>
    <w:rsid w:val="0002337D"/>
    <w:rsid w:val="00023459"/>
    <w:rsid w:val="00023464"/>
    <w:rsid w:val="00023758"/>
    <w:rsid w:val="0002375A"/>
    <w:rsid w:val="00023C41"/>
    <w:rsid w:val="00023E9B"/>
    <w:rsid w:val="00024186"/>
    <w:rsid w:val="00024331"/>
    <w:rsid w:val="0002435F"/>
    <w:rsid w:val="00024588"/>
    <w:rsid w:val="000245BE"/>
    <w:rsid w:val="000247BC"/>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43AE"/>
    <w:rsid w:val="00034CB0"/>
    <w:rsid w:val="00035024"/>
    <w:rsid w:val="0003513B"/>
    <w:rsid w:val="0003555A"/>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CFE"/>
    <w:rsid w:val="00040E14"/>
    <w:rsid w:val="00040E7B"/>
    <w:rsid w:val="00040EC7"/>
    <w:rsid w:val="00040ED3"/>
    <w:rsid w:val="00040F28"/>
    <w:rsid w:val="000410F1"/>
    <w:rsid w:val="00041180"/>
    <w:rsid w:val="000411FD"/>
    <w:rsid w:val="0004124E"/>
    <w:rsid w:val="000412B5"/>
    <w:rsid w:val="000413F5"/>
    <w:rsid w:val="0004157F"/>
    <w:rsid w:val="0004188F"/>
    <w:rsid w:val="00041CC0"/>
    <w:rsid w:val="00041F47"/>
    <w:rsid w:val="000421F6"/>
    <w:rsid w:val="00042216"/>
    <w:rsid w:val="000424B7"/>
    <w:rsid w:val="0004273B"/>
    <w:rsid w:val="00042D1A"/>
    <w:rsid w:val="00042DCC"/>
    <w:rsid w:val="00043343"/>
    <w:rsid w:val="00043773"/>
    <w:rsid w:val="00044417"/>
    <w:rsid w:val="00044651"/>
    <w:rsid w:val="000449D5"/>
    <w:rsid w:val="00044BE0"/>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07F9"/>
    <w:rsid w:val="00051117"/>
    <w:rsid w:val="00051405"/>
    <w:rsid w:val="000514B4"/>
    <w:rsid w:val="000522C6"/>
    <w:rsid w:val="000524AF"/>
    <w:rsid w:val="00052773"/>
    <w:rsid w:val="0005284B"/>
    <w:rsid w:val="00052B5F"/>
    <w:rsid w:val="00052C8B"/>
    <w:rsid w:val="00053243"/>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10C"/>
    <w:rsid w:val="000563E9"/>
    <w:rsid w:val="0005659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DF9"/>
    <w:rsid w:val="00062EA9"/>
    <w:rsid w:val="00063512"/>
    <w:rsid w:val="000636C4"/>
    <w:rsid w:val="0006373E"/>
    <w:rsid w:val="000637DE"/>
    <w:rsid w:val="00063B04"/>
    <w:rsid w:val="00063CBC"/>
    <w:rsid w:val="00063D02"/>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5FEF"/>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1CA"/>
    <w:rsid w:val="000722E1"/>
    <w:rsid w:val="00072526"/>
    <w:rsid w:val="000725EE"/>
    <w:rsid w:val="00072D68"/>
    <w:rsid w:val="00072E3E"/>
    <w:rsid w:val="00072E79"/>
    <w:rsid w:val="000734C0"/>
    <w:rsid w:val="000734D6"/>
    <w:rsid w:val="000738B0"/>
    <w:rsid w:val="00073907"/>
    <w:rsid w:val="00073CBE"/>
    <w:rsid w:val="00074077"/>
    <w:rsid w:val="00074432"/>
    <w:rsid w:val="00074484"/>
    <w:rsid w:val="00074B4C"/>
    <w:rsid w:val="00074EC6"/>
    <w:rsid w:val="00075005"/>
    <w:rsid w:val="0007586C"/>
    <w:rsid w:val="00075A39"/>
    <w:rsid w:val="0007640A"/>
    <w:rsid w:val="00076435"/>
    <w:rsid w:val="00076619"/>
    <w:rsid w:val="00076700"/>
    <w:rsid w:val="000769B2"/>
    <w:rsid w:val="00076BEA"/>
    <w:rsid w:val="00076D6F"/>
    <w:rsid w:val="000771C4"/>
    <w:rsid w:val="0007727E"/>
    <w:rsid w:val="00077595"/>
    <w:rsid w:val="00077801"/>
    <w:rsid w:val="00077AAA"/>
    <w:rsid w:val="00077BC6"/>
    <w:rsid w:val="00080617"/>
    <w:rsid w:val="00080695"/>
    <w:rsid w:val="00080853"/>
    <w:rsid w:val="00080991"/>
    <w:rsid w:val="000809F6"/>
    <w:rsid w:val="00080D5A"/>
    <w:rsid w:val="000810BA"/>
    <w:rsid w:val="000815BB"/>
    <w:rsid w:val="000815CC"/>
    <w:rsid w:val="000819F6"/>
    <w:rsid w:val="00081D15"/>
    <w:rsid w:val="000821C5"/>
    <w:rsid w:val="00082821"/>
    <w:rsid w:val="0008293A"/>
    <w:rsid w:val="00082AE9"/>
    <w:rsid w:val="00082BF1"/>
    <w:rsid w:val="00082C3F"/>
    <w:rsid w:val="00082D27"/>
    <w:rsid w:val="00082F17"/>
    <w:rsid w:val="00082F5B"/>
    <w:rsid w:val="0008327F"/>
    <w:rsid w:val="00083386"/>
    <w:rsid w:val="000833F3"/>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B08"/>
    <w:rsid w:val="00090C23"/>
    <w:rsid w:val="00090C70"/>
    <w:rsid w:val="00090CAA"/>
    <w:rsid w:val="00090CDB"/>
    <w:rsid w:val="0009122F"/>
    <w:rsid w:val="00091279"/>
    <w:rsid w:val="00091A3C"/>
    <w:rsid w:val="00091DAE"/>
    <w:rsid w:val="00091EFC"/>
    <w:rsid w:val="0009206A"/>
    <w:rsid w:val="00092166"/>
    <w:rsid w:val="0009217B"/>
    <w:rsid w:val="00092C1F"/>
    <w:rsid w:val="00092E58"/>
    <w:rsid w:val="000934C3"/>
    <w:rsid w:val="00093696"/>
    <w:rsid w:val="0009375C"/>
    <w:rsid w:val="000939C3"/>
    <w:rsid w:val="00093A9F"/>
    <w:rsid w:val="00093EC9"/>
    <w:rsid w:val="00094270"/>
    <w:rsid w:val="000942AB"/>
    <w:rsid w:val="000946F1"/>
    <w:rsid w:val="000948FF"/>
    <w:rsid w:val="00094BE6"/>
    <w:rsid w:val="00094C18"/>
    <w:rsid w:val="00094CC1"/>
    <w:rsid w:val="00095414"/>
    <w:rsid w:val="00095431"/>
    <w:rsid w:val="000958A0"/>
    <w:rsid w:val="000959D7"/>
    <w:rsid w:val="00095B3F"/>
    <w:rsid w:val="00095CA7"/>
    <w:rsid w:val="000961FF"/>
    <w:rsid w:val="00096377"/>
    <w:rsid w:val="00096592"/>
    <w:rsid w:val="00096878"/>
    <w:rsid w:val="00096A87"/>
    <w:rsid w:val="00096C3A"/>
    <w:rsid w:val="00096DB3"/>
    <w:rsid w:val="00096E45"/>
    <w:rsid w:val="000970C5"/>
    <w:rsid w:val="000971C2"/>
    <w:rsid w:val="000975FD"/>
    <w:rsid w:val="00097616"/>
    <w:rsid w:val="00097755"/>
    <w:rsid w:val="00097970"/>
    <w:rsid w:val="00097C55"/>
    <w:rsid w:val="00097D80"/>
    <w:rsid w:val="000A068E"/>
    <w:rsid w:val="000A0ABF"/>
    <w:rsid w:val="000A0C71"/>
    <w:rsid w:val="000A0CB0"/>
    <w:rsid w:val="000A164E"/>
    <w:rsid w:val="000A1917"/>
    <w:rsid w:val="000A196A"/>
    <w:rsid w:val="000A1C3E"/>
    <w:rsid w:val="000A215F"/>
    <w:rsid w:val="000A260F"/>
    <w:rsid w:val="000A2906"/>
    <w:rsid w:val="000A293D"/>
    <w:rsid w:val="000A36AC"/>
    <w:rsid w:val="000A414B"/>
    <w:rsid w:val="000A41B0"/>
    <w:rsid w:val="000A42A7"/>
    <w:rsid w:val="000A444A"/>
    <w:rsid w:val="000A47FC"/>
    <w:rsid w:val="000A4ACC"/>
    <w:rsid w:val="000A4C8A"/>
    <w:rsid w:val="000A4D02"/>
    <w:rsid w:val="000A4E5F"/>
    <w:rsid w:val="000A4E78"/>
    <w:rsid w:val="000A4EE4"/>
    <w:rsid w:val="000A5170"/>
    <w:rsid w:val="000A537C"/>
    <w:rsid w:val="000A576D"/>
    <w:rsid w:val="000A5C0E"/>
    <w:rsid w:val="000A6233"/>
    <w:rsid w:val="000A62FD"/>
    <w:rsid w:val="000A63C3"/>
    <w:rsid w:val="000A6431"/>
    <w:rsid w:val="000A64EA"/>
    <w:rsid w:val="000A6758"/>
    <w:rsid w:val="000A6BD4"/>
    <w:rsid w:val="000A6C7B"/>
    <w:rsid w:val="000A6CB6"/>
    <w:rsid w:val="000A6FA4"/>
    <w:rsid w:val="000A71A9"/>
    <w:rsid w:val="000A72CF"/>
    <w:rsid w:val="000A774B"/>
    <w:rsid w:val="000A791D"/>
    <w:rsid w:val="000A7A90"/>
    <w:rsid w:val="000A7ED9"/>
    <w:rsid w:val="000B0073"/>
    <w:rsid w:val="000B00A5"/>
    <w:rsid w:val="000B0345"/>
    <w:rsid w:val="000B035B"/>
    <w:rsid w:val="000B0643"/>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2DF6"/>
    <w:rsid w:val="000B3386"/>
    <w:rsid w:val="000B3FE8"/>
    <w:rsid w:val="000B40A1"/>
    <w:rsid w:val="000B4179"/>
    <w:rsid w:val="000B4276"/>
    <w:rsid w:val="000B4952"/>
    <w:rsid w:val="000B4A9F"/>
    <w:rsid w:val="000B4B5C"/>
    <w:rsid w:val="000B4B68"/>
    <w:rsid w:val="000B4DF9"/>
    <w:rsid w:val="000B50A2"/>
    <w:rsid w:val="000B58A4"/>
    <w:rsid w:val="000B5AA6"/>
    <w:rsid w:val="000B614A"/>
    <w:rsid w:val="000B6766"/>
    <w:rsid w:val="000B6A0F"/>
    <w:rsid w:val="000B6B5E"/>
    <w:rsid w:val="000B703D"/>
    <w:rsid w:val="000B7559"/>
    <w:rsid w:val="000B75C4"/>
    <w:rsid w:val="000B7647"/>
    <w:rsid w:val="000B7686"/>
    <w:rsid w:val="000B79B1"/>
    <w:rsid w:val="000C00D5"/>
    <w:rsid w:val="000C0633"/>
    <w:rsid w:val="000C06B1"/>
    <w:rsid w:val="000C0C10"/>
    <w:rsid w:val="000C0E2D"/>
    <w:rsid w:val="000C171B"/>
    <w:rsid w:val="000C1896"/>
    <w:rsid w:val="000C18F5"/>
    <w:rsid w:val="000C1903"/>
    <w:rsid w:val="000C1CEF"/>
    <w:rsid w:val="000C1D6A"/>
    <w:rsid w:val="000C1E6F"/>
    <w:rsid w:val="000C209A"/>
    <w:rsid w:val="000C20EA"/>
    <w:rsid w:val="000C2252"/>
    <w:rsid w:val="000C2CAF"/>
    <w:rsid w:val="000C2E5C"/>
    <w:rsid w:val="000C2F0B"/>
    <w:rsid w:val="000C37DF"/>
    <w:rsid w:val="000C3B62"/>
    <w:rsid w:val="000C4132"/>
    <w:rsid w:val="000C43A0"/>
    <w:rsid w:val="000C4574"/>
    <w:rsid w:val="000C48D1"/>
    <w:rsid w:val="000C4974"/>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6F8"/>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2F0C"/>
    <w:rsid w:val="000D3480"/>
    <w:rsid w:val="000D361C"/>
    <w:rsid w:val="000D3A82"/>
    <w:rsid w:val="000D3D04"/>
    <w:rsid w:val="000D3FCD"/>
    <w:rsid w:val="000D40E3"/>
    <w:rsid w:val="000D417E"/>
    <w:rsid w:val="000D44E3"/>
    <w:rsid w:val="000D4539"/>
    <w:rsid w:val="000D4A49"/>
    <w:rsid w:val="000D4B4F"/>
    <w:rsid w:val="000D5063"/>
    <w:rsid w:val="000D51E4"/>
    <w:rsid w:val="000D56EC"/>
    <w:rsid w:val="000D61A2"/>
    <w:rsid w:val="000D63F3"/>
    <w:rsid w:val="000D6820"/>
    <w:rsid w:val="000D6F36"/>
    <w:rsid w:val="000D6F5D"/>
    <w:rsid w:val="000D77BF"/>
    <w:rsid w:val="000D7ABA"/>
    <w:rsid w:val="000D7D28"/>
    <w:rsid w:val="000D7E4B"/>
    <w:rsid w:val="000E03DA"/>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01"/>
    <w:rsid w:val="000E39E3"/>
    <w:rsid w:val="000E39F8"/>
    <w:rsid w:val="000E3A62"/>
    <w:rsid w:val="000E3B4C"/>
    <w:rsid w:val="000E3C8A"/>
    <w:rsid w:val="000E3CD8"/>
    <w:rsid w:val="000E4293"/>
    <w:rsid w:val="000E4A4B"/>
    <w:rsid w:val="000E4B27"/>
    <w:rsid w:val="000E4BA7"/>
    <w:rsid w:val="000E4DC9"/>
    <w:rsid w:val="000E4E98"/>
    <w:rsid w:val="000E4FD6"/>
    <w:rsid w:val="000E5604"/>
    <w:rsid w:val="000E5665"/>
    <w:rsid w:val="000E579D"/>
    <w:rsid w:val="000E5C4B"/>
    <w:rsid w:val="000E605E"/>
    <w:rsid w:val="000E61D7"/>
    <w:rsid w:val="000E64E9"/>
    <w:rsid w:val="000E652D"/>
    <w:rsid w:val="000E693D"/>
    <w:rsid w:val="000E6973"/>
    <w:rsid w:val="000E699A"/>
    <w:rsid w:val="000E71AC"/>
    <w:rsid w:val="000E75CA"/>
    <w:rsid w:val="000E75DA"/>
    <w:rsid w:val="000E75FE"/>
    <w:rsid w:val="000E7E2D"/>
    <w:rsid w:val="000F00DB"/>
    <w:rsid w:val="000F040B"/>
    <w:rsid w:val="000F0544"/>
    <w:rsid w:val="000F0897"/>
    <w:rsid w:val="000F1640"/>
    <w:rsid w:val="000F1BBE"/>
    <w:rsid w:val="000F245C"/>
    <w:rsid w:val="000F2999"/>
    <w:rsid w:val="000F3000"/>
    <w:rsid w:val="000F3109"/>
    <w:rsid w:val="000F3DC1"/>
    <w:rsid w:val="000F3F3A"/>
    <w:rsid w:val="000F3F88"/>
    <w:rsid w:val="000F3F97"/>
    <w:rsid w:val="000F3FBA"/>
    <w:rsid w:val="000F4036"/>
    <w:rsid w:val="000F41D6"/>
    <w:rsid w:val="000F449F"/>
    <w:rsid w:val="000F4EA9"/>
    <w:rsid w:val="000F52E1"/>
    <w:rsid w:val="000F531B"/>
    <w:rsid w:val="000F54F0"/>
    <w:rsid w:val="000F5844"/>
    <w:rsid w:val="000F584A"/>
    <w:rsid w:val="000F5D2A"/>
    <w:rsid w:val="000F5EAB"/>
    <w:rsid w:val="000F64B2"/>
    <w:rsid w:val="000F6AC1"/>
    <w:rsid w:val="000F6DC8"/>
    <w:rsid w:val="000F702A"/>
    <w:rsid w:val="000F784E"/>
    <w:rsid w:val="000F7BBC"/>
    <w:rsid w:val="000F7C3E"/>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3F4"/>
    <w:rsid w:val="001034DA"/>
    <w:rsid w:val="00103802"/>
    <w:rsid w:val="00103C21"/>
    <w:rsid w:val="00103D3D"/>
    <w:rsid w:val="0010418E"/>
    <w:rsid w:val="00104701"/>
    <w:rsid w:val="00104917"/>
    <w:rsid w:val="00104A80"/>
    <w:rsid w:val="00104D3F"/>
    <w:rsid w:val="00104F78"/>
    <w:rsid w:val="0010561B"/>
    <w:rsid w:val="00105636"/>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5AE"/>
    <w:rsid w:val="0011397E"/>
    <w:rsid w:val="00114445"/>
    <w:rsid w:val="00114519"/>
    <w:rsid w:val="0011497F"/>
    <w:rsid w:val="001149C3"/>
    <w:rsid w:val="00114D95"/>
    <w:rsid w:val="00114F7B"/>
    <w:rsid w:val="00114FBA"/>
    <w:rsid w:val="00115147"/>
    <w:rsid w:val="001153B5"/>
    <w:rsid w:val="001154E3"/>
    <w:rsid w:val="00115567"/>
    <w:rsid w:val="0011559E"/>
    <w:rsid w:val="0011587C"/>
    <w:rsid w:val="00115B11"/>
    <w:rsid w:val="00115B14"/>
    <w:rsid w:val="00116030"/>
    <w:rsid w:val="00116258"/>
    <w:rsid w:val="001168F6"/>
    <w:rsid w:val="00116F16"/>
    <w:rsid w:val="00117160"/>
    <w:rsid w:val="001171FC"/>
    <w:rsid w:val="00117366"/>
    <w:rsid w:val="001178EC"/>
    <w:rsid w:val="00117FAD"/>
    <w:rsid w:val="00117FCA"/>
    <w:rsid w:val="001200E0"/>
    <w:rsid w:val="001201E2"/>
    <w:rsid w:val="001202F1"/>
    <w:rsid w:val="0012062D"/>
    <w:rsid w:val="00120A8C"/>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44"/>
    <w:rsid w:val="00124958"/>
    <w:rsid w:val="00124964"/>
    <w:rsid w:val="00124BA9"/>
    <w:rsid w:val="00124C63"/>
    <w:rsid w:val="00124D3F"/>
    <w:rsid w:val="00124DAD"/>
    <w:rsid w:val="00125647"/>
    <w:rsid w:val="0012594B"/>
    <w:rsid w:val="00125CD9"/>
    <w:rsid w:val="00125E2B"/>
    <w:rsid w:val="001268B1"/>
    <w:rsid w:val="00126919"/>
    <w:rsid w:val="00126999"/>
    <w:rsid w:val="00126D28"/>
    <w:rsid w:val="00126DA0"/>
    <w:rsid w:val="00127173"/>
    <w:rsid w:val="001277C9"/>
    <w:rsid w:val="001279D0"/>
    <w:rsid w:val="00127EBC"/>
    <w:rsid w:val="00127F42"/>
    <w:rsid w:val="00130040"/>
    <w:rsid w:val="00130458"/>
    <w:rsid w:val="0013067A"/>
    <w:rsid w:val="001306B0"/>
    <w:rsid w:val="00130B41"/>
    <w:rsid w:val="00130F84"/>
    <w:rsid w:val="001310CE"/>
    <w:rsid w:val="001311AD"/>
    <w:rsid w:val="00131328"/>
    <w:rsid w:val="001314F1"/>
    <w:rsid w:val="00131D04"/>
    <w:rsid w:val="00131F00"/>
    <w:rsid w:val="00131F3C"/>
    <w:rsid w:val="00132062"/>
    <w:rsid w:val="00132087"/>
    <w:rsid w:val="00132088"/>
    <w:rsid w:val="0013214B"/>
    <w:rsid w:val="00132788"/>
    <w:rsid w:val="00132813"/>
    <w:rsid w:val="00132AAF"/>
    <w:rsid w:val="00132E46"/>
    <w:rsid w:val="0013334F"/>
    <w:rsid w:val="001333B4"/>
    <w:rsid w:val="00133557"/>
    <w:rsid w:val="00133636"/>
    <w:rsid w:val="001337FB"/>
    <w:rsid w:val="00133DF3"/>
    <w:rsid w:val="00134345"/>
    <w:rsid w:val="0013436E"/>
    <w:rsid w:val="001343A7"/>
    <w:rsid w:val="001344E7"/>
    <w:rsid w:val="00134515"/>
    <w:rsid w:val="00134AF5"/>
    <w:rsid w:val="00134D9C"/>
    <w:rsid w:val="00134E57"/>
    <w:rsid w:val="00135044"/>
    <w:rsid w:val="00135C08"/>
    <w:rsid w:val="00135CDA"/>
    <w:rsid w:val="00135D6C"/>
    <w:rsid w:val="00135F16"/>
    <w:rsid w:val="00135FD5"/>
    <w:rsid w:val="001364B8"/>
    <w:rsid w:val="001367A7"/>
    <w:rsid w:val="00136AE8"/>
    <w:rsid w:val="00136BAA"/>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4D55"/>
    <w:rsid w:val="00144DFE"/>
    <w:rsid w:val="001452D2"/>
    <w:rsid w:val="00145CFD"/>
    <w:rsid w:val="00145D2F"/>
    <w:rsid w:val="00145F8B"/>
    <w:rsid w:val="00146344"/>
    <w:rsid w:val="0014634B"/>
    <w:rsid w:val="001464F0"/>
    <w:rsid w:val="0014690C"/>
    <w:rsid w:val="00146CBC"/>
    <w:rsid w:val="00146D6E"/>
    <w:rsid w:val="0014736D"/>
    <w:rsid w:val="00147405"/>
    <w:rsid w:val="00147C1A"/>
    <w:rsid w:val="001501C4"/>
    <w:rsid w:val="001502DC"/>
    <w:rsid w:val="0015033D"/>
    <w:rsid w:val="0015060D"/>
    <w:rsid w:val="001509FE"/>
    <w:rsid w:val="00150A5D"/>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2E1F"/>
    <w:rsid w:val="001531FB"/>
    <w:rsid w:val="00153348"/>
    <w:rsid w:val="00153583"/>
    <w:rsid w:val="00153A55"/>
    <w:rsid w:val="00153B38"/>
    <w:rsid w:val="00154331"/>
    <w:rsid w:val="001545B2"/>
    <w:rsid w:val="00154A05"/>
    <w:rsid w:val="00155396"/>
    <w:rsid w:val="00155927"/>
    <w:rsid w:val="00155BAC"/>
    <w:rsid w:val="00155FED"/>
    <w:rsid w:val="0015619F"/>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03C"/>
    <w:rsid w:val="0016222F"/>
    <w:rsid w:val="00162371"/>
    <w:rsid w:val="001623B0"/>
    <w:rsid w:val="00162559"/>
    <w:rsid w:val="00162583"/>
    <w:rsid w:val="00162717"/>
    <w:rsid w:val="00162753"/>
    <w:rsid w:val="001629C7"/>
    <w:rsid w:val="00162A2A"/>
    <w:rsid w:val="00162B59"/>
    <w:rsid w:val="00162DE4"/>
    <w:rsid w:val="00162EAF"/>
    <w:rsid w:val="00163224"/>
    <w:rsid w:val="00163310"/>
    <w:rsid w:val="00163B1B"/>
    <w:rsid w:val="00163D3D"/>
    <w:rsid w:val="00164591"/>
    <w:rsid w:val="00164CA6"/>
    <w:rsid w:val="00164E8D"/>
    <w:rsid w:val="00164EC9"/>
    <w:rsid w:val="001656AD"/>
    <w:rsid w:val="00165C5A"/>
    <w:rsid w:val="0016606C"/>
    <w:rsid w:val="00166C02"/>
    <w:rsid w:val="00166CF4"/>
    <w:rsid w:val="001671DB"/>
    <w:rsid w:val="001679D3"/>
    <w:rsid w:val="001702DB"/>
    <w:rsid w:val="001705A6"/>
    <w:rsid w:val="001705ED"/>
    <w:rsid w:val="00170AFE"/>
    <w:rsid w:val="00170B33"/>
    <w:rsid w:val="00170B4E"/>
    <w:rsid w:val="00170CC8"/>
    <w:rsid w:val="00170EFF"/>
    <w:rsid w:val="00171148"/>
    <w:rsid w:val="001714D7"/>
    <w:rsid w:val="0017199B"/>
    <w:rsid w:val="00171CB6"/>
    <w:rsid w:val="00171D5B"/>
    <w:rsid w:val="00172077"/>
    <w:rsid w:val="00172263"/>
    <w:rsid w:val="0017232E"/>
    <w:rsid w:val="00172D65"/>
    <w:rsid w:val="00173114"/>
    <w:rsid w:val="00173526"/>
    <w:rsid w:val="00173755"/>
    <w:rsid w:val="00173A96"/>
    <w:rsid w:val="00173CED"/>
    <w:rsid w:val="00173F84"/>
    <w:rsid w:val="001741E1"/>
    <w:rsid w:val="001744C0"/>
    <w:rsid w:val="00174585"/>
    <w:rsid w:val="001745B3"/>
    <w:rsid w:val="00174715"/>
    <w:rsid w:val="00174750"/>
    <w:rsid w:val="00174C88"/>
    <w:rsid w:val="00175724"/>
    <w:rsid w:val="00175D07"/>
    <w:rsid w:val="00175DE3"/>
    <w:rsid w:val="00175E35"/>
    <w:rsid w:val="00175ED8"/>
    <w:rsid w:val="001763A8"/>
    <w:rsid w:val="00176EC4"/>
    <w:rsid w:val="0017757C"/>
    <w:rsid w:val="00177CB1"/>
    <w:rsid w:val="00177D63"/>
    <w:rsid w:val="00180151"/>
    <w:rsid w:val="00180316"/>
    <w:rsid w:val="00180574"/>
    <w:rsid w:val="00180665"/>
    <w:rsid w:val="00180EDD"/>
    <w:rsid w:val="0018152A"/>
    <w:rsid w:val="001815CE"/>
    <w:rsid w:val="001818F2"/>
    <w:rsid w:val="00181FD6"/>
    <w:rsid w:val="00182016"/>
    <w:rsid w:val="0018202B"/>
    <w:rsid w:val="001825C7"/>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71E"/>
    <w:rsid w:val="0018686C"/>
    <w:rsid w:val="00186B72"/>
    <w:rsid w:val="00186C0A"/>
    <w:rsid w:val="00186CEC"/>
    <w:rsid w:val="00186E6A"/>
    <w:rsid w:val="00187205"/>
    <w:rsid w:val="00187643"/>
    <w:rsid w:val="001877F2"/>
    <w:rsid w:val="00187F3F"/>
    <w:rsid w:val="00190165"/>
    <w:rsid w:val="001903F4"/>
    <w:rsid w:val="001908F1"/>
    <w:rsid w:val="00191132"/>
    <w:rsid w:val="00191B19"/>
    <w:rsid w:val="00192167"/>
    <w:rsid w:val="001921F4"/>
    <w:rsid w:val="00192433"/>
    <w:rsid w:val="00192831"/>
    <w:rsid w:val="00192B3E"/>
    <w:rsid w:val="00192CAF"/>
    <w:rsid w:val="00193490"/>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8DE"/>
    <w:rsid w:val="00196DD0"/>
    <w:rsid w:val="00197487"/>
    <w:rsid w:val="001974AF"/>
    <w:rsid w:val="001975A9"/>
    <w:rsid w:val="001976FF"/>
    <w:rsid w:val="00197AD3"/>
    <w:rsid w:val="00197BE1"/>
    <w:rsid w:val="00197D39"/>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291"/>
    <w:rsid w:val="001A36A8"/>
    <w:rsid w:val="001A38BD"/>
    <w:rsid w:val="001A3A89"/>
    <w:rsid w:val="001A3A90"/>
    <w:rsid w:val="001A3B7E"/>
    <w:rsid w:val="001A4709"/>
    <w:rsid w:val="001A4AA7"/>
    <w:rsid w:val="001A4DC5"/>
    <w:rsid w:val="001A4E0A"/>
    <w:rsid w:val="001A5286"/>
    <w:rsid w:val="001A5468"/>
    <w:rsid w:val="001A54C5"/>
    <w:rsid w:val="001A5C15"/>
    <w:rsid w:val="001A5E09"/>
    <w:rsid w:val="001A6210"/>
    <w:rsid w:val="001A653D"/>
    <w:rsid w:val="001A6C14"/>
    <w:rsid w:val="001A6DEC"/>
    <w:rsid w:val="001A6F9A"/>
    <w:rsid w:val="001A7C1E"/>
    <w:rsid w:val="001A7F8B"/>
    <w:rsid w:val="001B0021"/>
    <w:rsid w:val="001B00D9"/>
    <w:rsid w:val="001B03CA"/>
    <w:rsid w:val="001B042B"/>
    <w:rsid w:val="001B043B"/>
    <w:rsid w:val="001B0AA5"/>
    <w:rsid w:val="001B0B2E"/>
    <w:rsid w:val="001B107D"/>
    <w:rsid w:val="001B1180"/>
    <w:rsid w:val="001B1219"/>
    <w:rsid w:val="001B128C"/>
    <w:rsid w:val="001B14E5"/>
    <w:rsid w:val="001B17B1"/>
    <w:rsid w:val="001B1947"/>
    <w:rsid w:val="001B19D4"/>
    <w:rsid w:val="001B1ADD"/>
    <w:rsid w:val="001B25D8"/>
    <w:rsid w:val="001B2627"/>
    <w:rsid w:val="001B2F17"/>
    <w:rsid w:val="001B30D9"/>
    <w:rsid w:val="001B3375"/>
    <w:rsid w:val="001B3C80"/>
    <w:rsid w:val="001B3FCF"/>
    <w:rsid w:val="001B45D9"/>
    <w:rsid w:val="001B4782"/>
    <w:rsid w:val="001B4956"/>
    <w:rsid w:val="001B49A4"/>
    <w:rsid w:val="001B4BB0"/>
    <w:rsid w:val="001B4CA7"/>
    <w:rsid w:val="001B4CAE"/>
    <w:rsid w:val="001B5444"/>
    <w:rsid w:val="001B5654"/>
    <w:rsid w:val="001B566F"/>
    <w:rsid w:val="001B5B53"/>
    <w:rsid w:val="001B5DB9"/>
    <w:rsid w:val="001B60B0"/>
    <w:rsid w:val="001B6349"/>
    <w:rsid w:val="001B63A4"/>
    <w:rsid w:val="001B67F4"/>
    <w:rsid w:val="001B68C6"/>
    <w:rsid w:val="001B6FA3"/>
    <w:rsid w:val="001B7189"/>
    <w:rsid w:val="001B7318"/>
    <w:rsid w:val="001B73E6"/>
    <w:rsid w:val="001B745A"/>
    <w:rsid w:val="001B7C29"/>
    <w:rsid w:val="001C0891"/>
    <w:rsid w:val="001C096F"/>
    <w:rsid w:val="001C0AD5"/>
    <w:rsid w:val="001C1106"/>
    <w:rsid w:val="001C1307"/>
    <w:rsid w:val="001C132D"/>
    <w:rsid w:val="001C18DE"/>
    <w:rsid w:val="001C1A17"/>
    <w:rsid w:val="001C1F6A"/>
    <w:rsid w:val="001C23E8"/>
    <w:rsid w:val="001C2DAE"/>
    <w:rsid w:val="001C2E67"/>
    <w:rsid w:val="001C2F67"/>
    <w:rsid w:val="001C2FB9"/>
    <w:rsid w:val="001C33B1"/>
    <w:rsid w:val="001C33EF"/>
    <w:rsid w:val="001C35A9"/>
    <w:rsid w:val="001C3684"/>
    <w:rsid w:val="001C42CF"/>
    <w:rsid w:val="001C4509"/>
    <w:rsid w:val="001C46CD"/>
    <w:rsid w:val="001C4702"/>
    <w:rsid w:val="001C5003"/>
    <w:rsid w:val="001C5138"/>
    <w:rsid w:val="001C517E"/>
    <w:rsid w:val="001C51F3"/>
    <w:rsid w:val="001C52D8"/>
    <w:rsid w:val="001C5502"/>
    <w:rsid w:val="001C5576"/>
    <w:rsid w:val="001C5952"/>
    <w:rsid w:val="001C5DEA"/>
    <w:rsid w:val="001C6427"/>
    <w:rsid w:val="001C69A0"/>
    <w:rsid w:val="001C6BFE"/>
    <w:rsid w:val="001C7196"/>
    <w:rsid w:val="001C7797"/>
    <w:rsid w:val="001C77B7"/>
    <w:rsid w:val="001C7DB8"/>
    <w:rsid w:val="001C7EB3"/>
    <w:rsid w:val="001D0573"/>
    <w:rsid w:val="001D0829"/>
    <w:rsid w:val="001D0A2E"/>
    <w:rsid w:val="001D0DDC"/>
    <w:rsid w:val="001D10B9"/>
    <w:rsid w:val="001D1266"/>
    <w:rsid w:val="001D1479"/>
    <w:rsid w:val="001D1B26"/>
    <w:rsid w:val="001D2076"/>
    <w:rsid w:val="001D2405"/>
    <w:rsid w:val="001D240C"/>
    <w:rsid w:val="001D24EC"/>
    <w:rsid w:val="001D295F"/>
    <w:rsid w:val="001D2CA7"/>
    <w:rsid w:val="001D3002"/>
    <w:rsid w:val="001D324B"/>
    <w:rsid w:val="001D3896"/>
    <w:rsid w:val="001D398C"/>
    <w:rsid w:val="001D3B89"/>
    <w:rsid w:val="001D3CEC"/>
    <w:rsid w:val="001D3D6B"/>
    <w:rsid w:val="001D3E1D"/>
    <w:rsid w:val="001D3EF1"/>
    <w:rsid w:val="001D4074"/>
    <w:rsid w:val="001D42A4"/>
    <w:rsid w:val="001D4600"/>
    <w:rsid w:val="001D4651"/>
    <w:rsid w:val="001D474F"/>
    <w:rsid w:val="001D47B7"/>
    <w:rsid w:val="001D4AD4"/>
    <w:rsid w:val="001D4E17"/>
    <w:rsid w:val="001D51BB"/>
    <w:rsid w:val="001D57DB"/>
    <w:rsid w:val="001D5C3E"/>
    <w:rsid w:val="001D5D59"/>
    <w:rsid w:val="001D62F6"/>
    <w:rsid w:val="001D635F"/>
    <w:rsid w:val="001D6E2A"/>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6D3"/>
    <w:rsid w:val="001E37CB"/>
    <w:rsid w:val="001E3DD1"/>
    <w:rsid w:val="001E404F"/>
    <w:rsid w:val="001E414F"/>
    <w:rsid w:val="001E4232"/>
    <w:rsid w:val="001E42D8"/>
    <w:rsid w:val="001E42FC"/>
    <w:rsid w:val="001E43C0"/>
    <w:rsid w:val="001E447F"/>
    <w:rsid w:val="001E4B13"/>
    <w:rsid w:val="001E4C86"/>
    <w:rsid w:val="001E4E02"/>
    <w:rsid w:val="001E5253"/>
    <w:rsid w:val="001E5660"/>
    <w:rsid w:val="001E56BF"/>
    <w:rsid w:val="001E5767"/>
    <w:rsid w:val="001E5D64"/>
    <w:rsid w:val="001E6256"/>
    <w:rsid w:val="001E63E8"/>
    <w:rsid w:val="001E6D9D"/>
    <w:rsid w:val="001E6E48"/>
    <w:rsid w:val="001E706D"/>
    <w:rsid w:val="001E70EF"/>
    <w:rsid w:val="001E7647"/>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3FA"/>
    <w:rsid w:val="001F25A1"/>
    <w:rsid w:val="001F3588"/>
    <w:rsid w:val="001F371E"/>
    <w:rsid w:val="001F38D2"/>
    <w:rsid w:val="001F3A75"/>
    <w:rsid w:val="001F3B43"/>
    <w:rsid w:val="001F3DD3"/>
    <w:rsid w:val="001F4035"/>
    <w:rsid w:val="001F4253"/>
    <w:rsid w:val="001F4A83"/>
    <w:rsid w:val="001F4B6D"/>
    <w:rsid w:val="001F4FF7"/>
    <w:rsid w:val="001F56C3"/>
    <w:rsid w:val="001F5918"/>
    <w:rsid w:val="001F5C6E"/>
    <w:rsid w:val="001F5D6A"/>
    <w:rsid w:val="001F61B3"/>
    <w:rsid w:val="001F61F7"/>
    <w:rsid w:val="001F6348"/>
    <w:rsid w:val="001F669D"/>
    <w:rsid w:val="001F68A7"/>
    <w:rsid w:val="001F6B20"/>
    <w:rsid w:val="001F6DF4"/>
    <w:rsid w:val="001F6EB7"/>
    <w:rsid w:val="001F70CA"/>
    <w:rsid w:val="001F71C4"/>
    <w:rsid w:val="001F786D"/>
    <w:rsid w:val="001F78D2"/>
    <w:rsid w:val="001F7A39"/>
    <w:rsid w:val="001F7AD0"/>
    <w:rsid w:val="001F7C43"/>
    <w:rsid w:val="001F7E12"/>
    <w:rsid w:val="001F7FFD"/>
    <w:rsid w:val="002000F2"/>
    <w:rsid w:val="00200456"/>
    <w:rsid w:val="00201360"/>
    <w:rsid w:val="00201673"/>
    <w:rsid w:val="00201963"/>
    <w:rsid w:val="00201A73"/>
    <w:rsid w:val="00201C2D"/>
    <w:rsid w:val="0020237B"/>
    <w:rsid w:val="0020249C"/>
    <w:rsid w:val="002024B8"/>
    <w:rsid w:val="002027AA"/>
    <w:rsid w:val="002028A6"/>
    <w:rsid w:val="00202962"/>
    <w:rsid w:val="00202FF2"/>
    <w:rsid w:val="00203207"/>
    <w:rsid w:val="00203686"/>
    <w:rsid w:val="00203B64"/>
    <w:rsid w:val="00203DAB"/>
    <w:rsid w:val="00203E05"/>
    <w:rsid w:val="00203E8E"/>
    <w:rsid w:val="00203E91"/>
    <w:rsid w:val="00203F04"/>
    <w:rsid w:val="0020468B"/>
    <w:rsid w:val="002048A4"/>
    <w:rsid w:val="00204A09"/>
    <w:rsid w:val="00204CE2"/>
    <w:rsid w:val="002053AA"/>
    <w:rsid w:val="002054EF"/>
    <w:rsid w:val="00205833"/>
    <w:rsid w:val="002060EE"/>
    <w:rsid w:val="002062FC"/>
    <w:rsid w:val="002064F8"/>
    <w:rsid w:val="00206529"/>
    <w:rsid w:val="002067BC"/>
    <w:rsid w:val="00206CD3"/>
    <w:rsid w:val="00206F19"/>
    <w:rsid w:val="00207669"/>
    <w:rsid w:val="00207735"/>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159"/>
    <w:rsid w:val="0021354D"/>
    <w:rsid w:val="002137A5"/>
    <w:rsid w:val="002139C8"/>
    <w:rsid w:val="00213C1D"/>
    <w:rsid w:val="0021403F"/>
    <w:rsid w:val="00214203"/>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207"/>
    <w:rsid w:val="00217335"/>
    <w:rsid w:val="0021768A"/>
    <w:rsid w:val="00217C47"/>
    <w:rsid w:val="00220249"/>
    <w:rsid w:val="00220351"/>
    <w:rsid w:val="002206DF"/>
    <w:rsid w:val="002208B7"/>
    <w:rsid w:val="00220DAA"/>
    <w:rsid w:val="002213AF"/>
    <w:rsid w:val="002214BA"/>
    <w:rsid w:val="002216F7"/>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4D72"/>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821"/>
    <w:rsid w:val="0022693C"/>
    <w:rsid w:val="00226B9C"/>
    <w:rsid w:val="00226D0E"/>
    <w:rsid w:val="00226D39"/>
    <w:rsid w:val="00226D82"/>
    <w:rsid w:val="00226EA1"/>
    <w:rsid w:val="00227001"/>
    <w:rsid w:val="002270F3"/>
    <w:rsid w:val="00227CF7"/>
    <w:rsid w:val="00230071"/>
    <w:rsid w:val="002307C7"/>
    <w:rsid w:val="002309F9"/>
    <w:rsid w:val="00230A7E"/>
    <w:rsid w:val="00230A8A"/>
    <w:rsid w:val="00230DA1"/>
    <w:rsid w:val="002310A0"/>
    <w:rsid w:val="0023112D"/>
    <w:rsid w:val="0023114E"/>
    <w:rsid w:val="0023125F"/>
    <w:rsid w:val="002317DB"/>
    <w:rsid w:val="002317FF"/>
    <w:rsid w:val="00231807"/>
    <w:rsid w:val="00231873"/>
    <w:rsid w:val="00231F8E"/>
    <w:rsid w:val="0023214D"/>
    <w:rsid w:val="0023236B"/>
    <w:rsid w:val="0023243F"/>
    <w:rsid w:val="00232765"/>
    <w:rsid w:val="002327AE"/>
    <w:rsid w:val="00232A0B"/>
    <w:rsid w:val="00232B22"/>
    <w:rsid w:val="00232C2C"/>
    <w:rsid w:val="00233151"/>
    <w:rsid w:val="00233B03"/>
    <w:rsid w:val="00233CBA"/>
    <w:rsid w:val="00234258"/>
    <w:rsid w:val="00234C0E"/>
    <w:rsid w:val="00234C7D"/>
    <w:rsid w:val="00235312"/>
    <w:rsid w:val="00235E96"/>
    <w:rsid w:val="00236424"/>
    <w:rsid w:val="00236576"/>
    <w:rsid w:val="002367CC"/>
    <w:rsid w:val="00236A96"/>
    <w:rsid w:val="00236C08"/>
    <w:rsid w:val="002371DA"/>
    <w:rsid w:val="002373F3"/>
    <w:rsid w:val="00237A79"/>
    <w:rsid w:val="00240448"/>
    <w:rsid w:val="002404CC"/>
    <w:rsid w:val="002408D5"/>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172"/>
    <w:rsid w:val="00245224"/>
    <w:rsid w:val="00245236"/>
    <w:rsid w:val="0024555E"/>
    <w:rsid w:val="00245708"/>
    <w:rsid w:val="00245C90"/>
    <w:rsid w:val="0024627C"/>
    <w:rsid w:val="00246451"/>
    <w:rsid w:val="0024664C"/>
    <w:rsid w:val="00246932"/>
    <w:rsid w:val="002469B6"/>
    <w:rsid w:val="00246CDC"/>
    <w:rsid w:val="00246F5B"/>
    <w:rsid w:val="00247426"/>
    <w:rsid w:val="00247535"/>
    <w:rsid w:val="00247682"/>
    <w:rsid w:val="002476E2"/>
    <w:rsid w:val="00247711"/>
    <w:rsid w:val="00247D01"/>
    <w:rsid w:val="00247D48"/>
    <w:rsid w:val="00247E4D"/>
    <w:rsid w:val="00247F7D"/>
    <w:rsid w:val="002501D7"/>
    <w:rsid w:val="002504CA"/>
    <w:rsid w:val="00250916"/>
    <w:rsid w:val="00250FE3"/>
    <w:rsid w:val="00251545"/>
    <w:rsid w:val="00251706"/>
    <w:rsid w:val="00251773"/>
    <w:rsid w:val="00251C60"/>
    <w:rsid w:val="002520A0"/>
    <w:rsid w:val="002520D4"/>
    <w:rsid w:val="00252372"/>
    <w:rsid w:val="002527E0"/>
    <w:rsid w:val="00252940"/>
    <w:rsid w:val="00252985"/>
    <w:rsid w:val="00252B85"/>
    <w:rsid w:val="00252CA4"/>
    <w:rsid w:val="00252E58"/>
    <w:rsid w:val="002530F9"/>
    <w:rsid w:val="00253992"/>
    <w:rsid w:val="002539E6"/>
    <w:rsid w:val="00253A9F"/>
    <w:rsid w:val="00253F02"/>
    <w:rsid w:val="0025414A"/>
    <w:rsid w:val="00254622"/>
    <w:rsid w:val="002546F3"/>
    <w:rsid w:val="002548F4"/>
    <w:rsid w:val="00254D1E"/>
    <w:rsid w:val="00254F6E"/>
    <w:rsid w:val="0025531E"/>
    <w:rsid w:val="00255419"/>
    <w:rsid w:val="002554B9"/>
    <w:rsid w:val="00255595"/>
    <w:rsid w:val="002559A4"/>
    <w:rsid w:val="00255C6C"/>
    <w:rsid w:val="00255C76"/>
    <w:rsid w:val="00256147"/>
    <w:rsid w:val="00256292"/>
    <w:rsid w:val="0025629A"/>
    <w:rsid w:val="00256588"/>
    <w:rsid w:val="002565AE"/>
    <w:rsid w:val="002567AF"/>
    <w:rsid w:val="00256B7F"/>
    <w:rsid w:val="00256BAE"/>
    <w:rsid w:val="00256C68"/>
    <w:rsid w:val="002570E9"/>
    <w:rsid w:val="0025714E"/>
    <w:rsid w:val="00257822"/>
    <w:rsid w:val="00257998"/>
    <w:rsid w:val="00257B14"/>
    <w:rsid w:val="00257B1E"/>
    <w:rsid w:val="00257F29"/>
    <w:rsid w:val="00257F68"/>
    <w:rsid w:val="002603B0"/>
    <w:rsid w:val="002603EF"/>
    <w:rsid w:val="0026083E"/>
    <w:rsid w:val="00260990"/>
    <w:rsid w:val="00260CDF"/>
    <w:rsid w:val="00261260"/>
    <w:rsid w:val="00261679"/>
    <w:rsid w:val="00261930"/>
    <w:rsid w:val="002619D4"/>
    <w:rsid w:val="00261C07"/>
    <w:rsid w:val="00261DE9"/>
    <w:rsid w:val="0026285A"/>
    <w:rsid w:val="00262AB9"/>
    <w:rsid w:val="00262B68"/>
    <w:rsid w:val="00263421"/>
    <w:rsid w:val="0026393B"/>
    <w:rsid w:val="00263D5E"/>
    <w:rsid w:val="00263FF6"/>
    <w:rsid w:val="0026418E"/>
    <w:rsid w:val="002646B3"/>
    <w:rsid w:val="00264983"/>
    <w:rsid w:val="00264ADE"/>
    <w:rsid w:val="00264B2F"/>
    <w:rsid w:val="00264E26"/>
    <w:rsid w:val="00264EC3"/>
    <w:rsid w:val="002651D0"/>
    <w:rsid w:val="00265532"/>
    <w:rsid w:val="002655F1"/>
    <w:rsid w:val="00265A77"/>
    <w:rsid w:val="00265AA7"/>
    <w:rsid w:val="00266547"/>
    <w:rsid w:val="00266CA4"/>
    <w:rsid w:val="00266DC0"/>
    <w:rsid w:val="00266E43"/>
    <w:rsid w:val="00267506"/>
    <w:rsid w:val="00267894"/>
    <w:rsid w:val="00267AFF"/>
    <w:rsid w:val="00267D5B"/>
    <w:rsid w:val="00267E24"/>
    <w:rsid w:val="00267EB3"/>
    <w:rsid w:val="00267EB8"/>
    <w:rsid w:val="00270348"/>
    <w:rsid w:val="002703E3"/>
    <w:rsid w:val="002704E3"/>
    <w:rsid w:val="00270594"/>
    <w:rsid w:val="002708A8"/>
    <w:rsid w:val="00271219"/>
    <w:rsid w:val="0027190E"/>
    <w:rsid w:val="00271A69"/>
    <w:rsid w:val="00271AF8"/>
    <w:rsid w:val="00271CC9"/>
    <w:rsid w:val="00271DCF"/>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D32"/>
    <w:rsid w:val="00280F2B"/>
    <w:rsid w:val="002813B5"/>
    <w:rsid w:val="0028177A"/>
    <w:rsid w:val="00281B13"/>
    <w:rsid w:val="00281D80"/>
    <w:rsid w:val="00282478"/>
    <w:rsid w:val="0028254D"/>
    <w:rsid w:val="00282A66"/>
    <w:rsid w:val="00282E72"/>
    <w:rsid w:val="00282F2E"/>
    <w:rsid w:val="0028302F"/>
    <w:rsid w:val="00283450"/>
    <w:rsid w:val="00283563"/>
    <w:rsid w:val="00283588"/>
    <w:rsid w:val="002835FB"/>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71C"/>
    <w:rsid w:val="00290865"/>
    <w:rsid w:val="00290914"/>
    <w:rsid w:val="00290FB0"/>
    <w:rsid w:val="00291037"/>
    <w:rsid w:val="002914D4"/>
    <w:rsid w:val="00291542"/>
    <w:rsid w:val="00291912"/>
    <w:rsid w:val="00291E0C"/>
    <w:rsid w:val="00291E59"/>
    <w:rsid w:val="00291F30"/>
    <w:rsid w:val="002921C8"/>
    <w:rsid w:val="002922F6"/>
    <w:rsid w:val="00292633"/>
    <w:rsid w:val="00292B82"/>
    <w:rsid w:val="00292E8E"/>
    <w:rsid w:val="002932A7"/>
    <w:rsid w:val="0029359E"/>
    <w:rsid w:val="002939E4"/>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7C7"/>
    <w:rsid w:val="00297C08"/>
    <w:rsid w:val="00297DD5"/>
    <w:rsid w:val="00297E83"/>
    <w:rsid w:val="002A00D8"/>
    <w:rsid w:val="002A011C"/>
    <w:rsid w:val="002A01B7"/>
    <w:rsid w:val="002A0553"/>
    <w:rsid w:val="002A074A"/>
    <w:rsid w:val="002A109A"/>
    <w:rsid w:val="002A11D1"/>
    <w:rsid w:val="002A12A4"/>
    <w:rsid w:val="002A1542"/>
    <w:rsid w:val="002A2263"/>
    <w:rsid w:val="002A26ED"/>
    <w:rsid w:val="002A27B4"/>
    <w:rsid w:val="002A28D3"/>
    <w:rsid w:val="002A30D7"/>
    <w:rsid w:val="002A3214"/>
    <w:rsid w:val="002A3216"/>
    <w:rsid w:val="002A3670"/>
    <w:rsid w:val="002A36B2"/>
    <w:rsid w:val="002A3774"/>
    <w:rsid w:val="002A3943"/>
    <w:rsid w:val="002A3BB5"/>
    <w:rsid w:val="002A3E1B"/>
    <w:rsid w:val="002A4117"/>
    <w:rsid w:val="002A4230"/>
    <w:rsid w:val="002A4788"/>
    <w:rsid w:val="002A4CC2"/>
    <w:rsid w:val="002A4E1E"/>
    <w:rsid w:val="002A4E85"/>
    <w:rsid w:val="002A5043"/>
    <w:rsid w:val="002A54CA"/>
    <w:rsid w:val="002A5ABF"/>
    <w:rsid w:val="002A5EA3"/>
    <w:rsid w:val="002A5F6E"/>
    <w:rsid w:val="002A6172"/>
    <w:rsid w:val="002A6342"/>
    <w:rsid w:val="002A6608"/>
    <w:rsid w:val="002A666D"/>
    <w:rsid w:val="002A69BF"/>
    <w:rsid w:val="002A69DB"/>
    <w:rsid w:val="002A6B2C"/>
    <w:rsid w:val="002A6B57"/>
    <w:rsid w:val="002A7034"/>
    <w:rsid w:val="002A7474"/>
    <w:rsid w:val="002A75D0"/>
    <w:rsid w:val="002A76EB"/>
    <w:rsid w:val="002A76FE"/>
    <w:rsid w:val="002B0048"/>
    <w:rsid w:val="002B0223"/>
    <w:rsid w:val="002B03E5"/>
    <w:rsid w:val="002B0515"/>
    <w:rsid w:val="002B062F"/>
    <w:rsid w:val="002B08F9"/>
    <w:rsid w:val="002B0C68"/>
    <w:rsid w:val="002B1023"/>
    <w:rsid w:val="002B16AC"/>
    <w:rsid w:val="002B185A"/>
    <w:rsid w:val="002B18E6"/>
    <w:rsid w:val="002B1C80"/>
    <w:rsid w:val="002B1E1D"/>
    <w:rsid w:val="002B2419"/>
    <w:rsid w:val="002B31F2"/>
    <w:rsid w:val="002B3333"/>
    <w:rsid w:val="002B34D4"/>
    <w:rsid w:val="002B3908"/>
    <w:rsid w:val="002B3DF7"/>
    <w:rsid w:val="002B42ED"/>
    <w:rsid w:val="002B44B5"/>
    <w:rsid w:val="002B46AC"/>
    <w:rsid w:val="002B4B77"/>
    <w:rsid w:val="002B4C12"/>
    <w:rsid w:val="002B546B"/>
    <w:rsid w:val="002B5472"/>
    <w:rsid w:val="002B5571"/>
    <w:rsid w:val="002B5AD0"/>
    <w:rsid w:val="002B5CD6"/>
    <w:rsid w:val="002B5DD7"/>
    <w:rsid w:val="002B5DD9"/>
    <w:rsid w:val="002B5EE7"/>
    <w:rsid w:val="002B6267"/>
    <w:rsid w:val="002B6614"/>
    <w:rsid w:val="002B6D11"/>
    <w:rsid w:val="002B7652"/>
    <w:rsid w:val="002B76E4"/>
    <w:rsid w:val="002B7DC8"/>
    <w:rsid w:val="002C0553"/>
    <w:rsid w:val="002C06A6"/>
    <w:rsid w:val="002C07A1"/>
    <w:rsid w:val="002C0B14"/>
    <w:rsid w:val="002C0C7E"/>
    <w:rsid w:val="002C0E49"/>
    <w:rsid w:val="002C1B00"/>
    <w:rsid w:val="002C1C45"/>
    <w:rsid w:val="002C1C73"/>
    <w:rsid w:val="002C1D19"/>
    <w:rsid w:val="002C2162"/>
    <w:rsid w:val="002C221D"/>
    <w:rsid w:val="002C22C6"/>
    <w:rsid w:val="002C24B5"/>
    <w:rsid w:val="002C291A"/>
    <w:rsid w:val="002C292C"/>
    <w:rsid w:val="002C2DA0"/>
    <w:rsid w:val="002C303D"/>
    <w:rsid w:val="002C3855"/>
    <w:rsid w:val="002C38CA"/>
    <w:rsid w:val="002C3C6A"/>
    <w:rsid w:val="002C414E"/>
    <w:rsid w:val="002C431E"/>
    <w:rsid w:val="002C4915"/>
    <w:rsid w:val="002C499C"/>
    <w:rsid w:val="002C4AAD"/>
    <w:rsid w:val="002C4DC7"/>
    <w:rsid w:val="002C4E36"/>
    <w:rsid w:val="002C5116"/>
    <w:rsid w:val="002C521D"/>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258"/>
    <w:rsid w:val="002D18BF"/>
    <w:rsid w:val="002D18F4"/>
    <w:rsid w:val="002D19AA"/>
    <w:rsid w:val="002D1EAC"/>
    <w:rsid w:val="002D23F1"/>
    <w:rsid w:val="002D26EA"/>
    <w:rsid w:val="002D27C4"/>
    <w:rsid w:val="002D2C54"/>
    <w:rsid w:val="002D2DCA"/>
    <w:rsid w:val="002D2E31"/>
    <w:rsid w:val="002D2E34"/>
    <w:rsid w:val="002D2FCA"/>
    <w:rsid w:val="002D31B4"/>
    <w:rsid w:val="002D31CD"/>
    <w:rsid w:val="002D3A40"/>
    <w:rsid w:val="002D3DBC"/>
    <w:rsid w:val="002D419D"/>
    <w:rsid w:val="002D41CE"/>
    <w:rsid w:val="002D456E"/>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2DB"/>
    <w:rsid w:val="002D782E"/>
    <w:rsid w:val="002D7D67"/>
    <w:rsid w:val="002E0185"/>
    <w:rsid w:val="002E01DD"/>
    <w:rsid w:val="002E0513"/>
    <w:rsid w:val="002E0556"/>
    <w:rsid w:val="002E08A0"/>
    <w:rsid w:val="002E0A2E"/>
    <w:rsid w:val="002E0A63"/>
    <w:rsid w:val="002E0CE9"/>
    <w:rsid w:val="002E1127"/>
    <w:rsid w:val="002E1333"/>
    <w:rsid w:val="002E1762"/>
    <w:rsid w:val="002E194D"/>
    <w:rsid w:val="002E1EB1"/>
    <w:rsid w:val="002E200E"/>
    <w:rsid w:val="002E2175"/>
    <w:rsid w:val="002E246B"/>
    <w:rsid w:val="002E272F"/>
    <w:rsid w:val="002E2919"/>
    <w:rsid w:val="002E2959"/>
    <w:rsid w:val="002E2C1B"/>
    <w:rsid w:val="002E2F19"/>
    <w:rsid w:val="002E303A"/>
    <w:rsid w:val="002E328F"/>
    <w:rsid w:val="002E3886"/>
    <w:rsid w:val="002E3A4E"/>
    <w:rsid w:val="002E3AC9"/>
    <w:rsid w:val="002E402F"/>
    <w:rsid w:val="002E4340"/>
    <w:rsid w:val="002E4789"/>
    <w:rsid w:val="002E47F9"/>
    <w:rsid w:val="002E493E"/>
    <w:rsid w:val="002E4972"/>
    <w:rsid w:val="002E4B86"/>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90"/>
    <w:rsid w:val="002F1EF3"/>
    <w:rsid w:val="002F1FD1"/>
    <w:rsid w:val="002F20AA"/>
    <w:rsid w:val="002F22B2"/>
    <w:rsid w:val="002F25BA"/>
    <w:rsid w:val="002F282F"/>
    <w:rsid w:val="002F299B"/>
    <w:rsid w:val="002F2BA6"/>
    <w:rsid w:val="002F2FCB"/>
    <w:rsid w:val="002F33FD"/>
    <w:rsid w:val="002F35A4"/>
    <w:rsid w:val="002F3B82"/>
    <w:rsid w:val="002F3BED"/>
    <w:rsid w:val="002F3F78"/>
    <w:rsid w:val="002F40E4"/>
    <w:rsid w:val="002F47F0"/>
    <w:rsid w:val="002F48EB"/>
    <w:rsid w:val="002F49A1"/>
    <w:rsid w:val="002F4BEF"/>
    <w:rsid w:val="002F4E5F"/>
    <w:rsid w:val="002F4E88"/>
    <w:rsid w:val="002F4F75"/>
    <w:rsid w:val="002F525A"/>
    <w:rsid w:val="002F57DD"/>
    <w:rsid w:val="002F59F5"/>
    <w:rsid w:val="002F59F9"/>
    <w:rsid w:val="002F5B98"/>
    <w:rsid w:val="002F60AB"/>
    <w:rsid w:val="002F6794"/>
    <w:rsid w:val="002F7037"/>
    <w:rsid w:val="002F7078"/>
    <w:rsid w:val="002F727F"/>
    <w:rsid w:val="002F73DB"/>
    <w:rsid w:val="002F7776"/>
    <w:rsid w:val="002F7C68"/>
    <w:rsid w:val="002F7C6D"/>
    <w:rsid w:val="002F7D13"/>
    <w:rsid w:val="0030016F"/>
    <w:rsid w:val="00300205"/>
    <w:rsid w:val="00300441"/>
    <w:rsid w:val="00300B02"/>
    <w:rsid w:val="00300ECA"/>
    <w:rsid w:val="00301197"/>
    <w:rsid w:val="0030120B"/>
    <w:rsid w:val="003016BD"/>
    <w:rsid w:val="003017CA"/>
    <w:rsid w:val="00301A38"/>
    <w:rsid w:val="00302179"/>
    <w:rsid w:val="003022FE"/>
    <w:rsid w:val="00302BE3"/>
    <w:rsid w:val="00302E7B"/>
    <w:rsid w:val="0030341F"/>
    <w:rsid w:val="0030351B"/>
    <w:rsid w:val="003042A1"/>
    <w:rsid w:val="00304797"/>
    <w:rsid w:val="00304895"/>
    <w:rsid w:val="00304A20"/>
    <w:rsid w:val="00304A60"/>
    <w:rsid w:val="00304EF2"/>
    <w:rsid w:val="00304F4E"/>
    <w:rsid w:val="003056F0"/>
    <w:rsid w:val="0030573B"/>
    <w:rsid w:val="0030575E"/>
    <w:rsid w:val="003059BA"/>
    <w:rsid w:val="00305BE2"/>
    <w:rsid w:val="00305D73"/>
    <w:rsid w:val="0030632E"/>
    <w:rsid w:val="003067CE"/>
    <w:rsid w:val="003067EB"/>
    <w:rsid w:val="00306B33"/>
    <w:rsid w:val="00306F71"/>
    <w:rsid w:val="00306F7F"/>
    <w:rsid w:val="003079BA"/>
    <w:rsid w:val="0031023E"/>
    <w:rsid w:val="00310254"/>
    <w:rsid w:val="00310379"/>
    <w:rsid w:val="0031057C"/>
    <w:rsid w:val="003106ED"/>
    <w:rsid w:val="00310900"/>
    <w:rsid w:val="00310E7C"/>
    <w:rsid w:val="00310F89"/>
    <w:rsid w:val="0031159A"/>
    <w:rsid w:val="0031222D"/>
    <w:rsid w:val="00312821"/>
    <w:rsid w:val="00312CFB"/>
    <w:rsid w:val="00312F9D"/>
    <w:rsid w:val="003136A1"/>
    <w:rsid w:val="003139F9"/>
    <w:rsid w:val="00313E54"/>
    <w:rsid w:val="00313F69"/>
    <w:rsid w:val="00313F7B"/>
    <w:rsid w:val="00314634"/>
    <w:rsid w:val="00314BA2"/>
    <w:rsid w:val="00314BFF"/>
    <w:rsid w:val="00315108"/>
    <w:rsid w:val="0031537C"/>
    <w:rsid w:val="00315407"/>
    <w:rsid w:val="0031560D"/>
    <w:rsid w:val="003159A8"/>
    <w:rsid w:val="00315CD7"/>
    <w:rsid w:val="00315CEF"/>
    <w:rsid w:val="00315D08"/>
    <w:rsid w:val="0031651F"/>
    <w:rsid w:val="003166AD"/>
    <w:rsid w:val="00316A43"/>
    <w:rsid w:val="00316DA8"/>
    <w:rsid w:val="003172A4"/>
    <w:rsid w:val="00317A43"/>
    <w:rsid w:val="00317B38"/>
    <w:rsid w:val="00317F44"/>
    <w:rsid w:val="00320004"/>
    <w:rsid w:val="0032011E"/>
    <w:rsid w:val="00320305"/>
    <w:rsid w:val="00320374"/>
    <w:rsid w:val="00320523"/>
    <w:rsid w:val="00320BEE"/>
    <w:rsid w:val="00320DC0"/>
    <w:rsid w:val="00320E20"/>
    <w:rsid w:val="003210D9"/>
    <w:rsid w:val="0032121B"/>
    <w:rsid w:val="003212AC"/>
    <w:rsid w:val="003215C4"/>
    <w:rsid w:val="0032168A"/>
    <w:rsid w:val="00321846"/>
    <w:rsid w:val="00321D18"/>
    <w:rsid w:val="00321F22"/>
    <w:rsid w:val="0032200E"/>
    <w:rsid w:val="003220A0"/>
    <w:rsid w:val="00322A5D"/>
    <w:rsid w:val="00322BCD"/>
    <w:rsid w:val="00322F9E"/>
    <w:rsid w:val="00323015"/>
    <w:rsid w:val="0032344F"/>
    <w:rsid w:val="0032363F"/>
    <w:rsid w:val="00323882"/>
    <w:rsid w:val="00323905"/>
    <w:rsid w:val="003239F5"/>
    <w:rsid w:val="00323C41"/>
    <w:rsid w:val="00323CF9"/>
    <w:rsid w:val="00323DBD"/>
    <w:rsid w:val="00323E2E"/>
    <w:rsid w:val="0032430A"/>
    <w:rsid w:val="00324465"/>
    <w:rsid w:val="0032448A"/>
    <w:rsid w:val="00324D03"/>
    <w:rsid w:val="0032518B"/>
    <w:rsid w:val="003251B7"/>
    <w:rsid w:val="00325270"/>
    <w:rsid w:val="003252DC"/>
    <w:rsid w:val="003252ED"/>
    <w:rsid w:val="00325378"/>
    <w:rsid w:val="00325950"/>
    <w:rsid w:val="00325988"/>
    <w:rsid w:val="00325C68"/>
    <w:rsid w:val="0032634F"/>
    <w:rsid w:val="003265EB"/>
    <w:rsid w:val="00326915"/>
    <w:rsid w:val="0032694F"/>
    <w:rsid w:val="00326E5E"/>
    <w:rsid w:val="00327291"/>
    <w:rsid w:val="003276AB"/>
    <w:rsid w:val="0033065B"/>
    <w:rsid w:val="0033065C"/>
    <w:rsid w:val="0033071B"/>
    <w:rsid w:val="00330745"/>
    <w:rsid w:val="00330878"/>
    <w:rsid w:val="00330D1B"/>
    <w:rsid w:val="00330F66"/>
    <w:rsid w:val="00331333"/>
    <w:rsid w:val="00331C07"/>
    <w:rsid w:val="00332006"/>
    <w:rsid w:val="003323BA"/>
    <w:rsid w:val="003323FD"/>
    <w:rsid w:val="003327AE"/>
    <w:rsid w:val="00332D26"/>
    <w:rsid w:val="0033311B"/>
    <w:rsid w:val="00333171"/>
    <w:rsid w:val="0033342F"/>
    <w:rsid w:val="00333815"/>
    <w:rsid w:val="00333A33"/>
    <w:rsid w:val="00333BED"/>
    <w:rsid w:val="00333C49"/>
    <w:rsid w:val="00333CAD"/>
    <w:rsid w:val="00333EA3"/>
    <w:rsid w:val="003341C4"/>
    <w:rsid w:val="003344B0"/>
    <w:rsid w:val="00334C0F"/>
    <w:rsid w:val="00334DC2"/>
    <w:rsid w:val="00335799"/>
    <w:rsid w:val="00335A5E"/>
    <w:rsid w:val="00335EAE"/>
    <w:rsid w:val="00336664"/>
    <w:rsid w:val="00336CF4"/>
    <w:rsid w:val="0033718F"/>
    <w:rsid w:val="00337261"/>
    <w:rsid w:val="003372E7"/>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88"/>
    <w:rsid w:val="00342BA0"/>
    <w:rsid w:val="00343324"/>
    <w:rsid w:val="00343993"/>
    <w:rsid w:val="00343C69"/>
    <w:rsid w:val="003442CC"/>
    <w:rsid w:val="00344654"/>
    <w:rsid w:val="0034497D"/>
    <w:rsid w:val="00344A9B"/>
    <w:rsid w:val="00344D49"/>
    <w:rsid w:val="00344ED6"/>
    <w:rsid w:val="00345096"/>
    <w:rsid w:val="003450D9"/>
    <w:rsid w:val="00345157"/>
    <w:rsid w:val="00345177"/>
    <w:rsid w:val="0034530C"/>
    <w:rsid w:val="00345347"/>
    <w:rsid w:val="0034575B"/>
    <w:rsid w:val="00345893"/>
    <w:rsid w:val="00345F8C"/>
    <w:rsid w:val="00345F94"/>
    <w:rsid w:val="003462DF"/>
    <w:rsid w:val="003466F5"/>
    <w:rsid w:val="0034678E"/>
    <w:rsid w:val="003467B0"/>
    <w:rsid w:val="00346BBE"/>
    <w:rsid w:val="00346CF8"/>
    <w:rsid w:val="00346EE1"/>
    <w:rsid w:val="003473B5"/>
    <w:rsid w:val="003473D3"/>
    <w:rsid w:val="0034780C"/>
    <w:rsid w:val="00347876"/>
    <w:rsid w:val="003479B7"/>
    <w:rsid w:val="00347B76"/>
    <w:rsid w:val="00347CF5"/>
    <w:rsid w:val="00347DF8"/>
    <w:rsid w:val="003507E4"/>
    <w:rsid w:val="00350A08"/>
    <w:rsid w:val="00350AA1"/>
    <w:rsid w:val="00350BD3"/>
    <w:rsid w:val="00350E1F"/>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2998"/>
    <w:rsid w:val="00352BAD"/>
    <w:rsid w:val="00352BDD"/>
    <w:rsid w:val="00353995"/>
    <w:rsid w:val="00353ACB"/>
    <w:rsid w:val="00353D0E"/>
    <w:rsid w:val="00353DEF"/>
    <w:rsid w:val="00353E56"/>
    <w:rsid w:val="0035416D"/>
    <w:rsid w:val="003541EA"/>
    <w:rsid w:val="003543D1"/>
    <w:rsid w:val="0035456E"/>
    <w:rsid w:val="003547C5"/>
    <w:rsid w:val="0035496C"/>
    <w:rsid w:val="00354A95"/>
    <w:rsid w:val="00354B64"/>
    <w:rsid w:val="00354BB7"/>
    <w:rsid w:val="00354F55"/>
    <w:rsid w:val="00355133"/>
    <w:rsid w:val="00355834"/>
    <w:rsid w:val="003558EC"/>
    <w:rsid w:val="00355971"/>
    <w:rsid w:val="00355988"/>
    <w:rsid w:val="00355A24"/>
    <w:rsid w:val="00355E8E"/>
    <w:rsid w:val="003560A9"/>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88D"/>
    <w:rsid w:val="00362F4C"/>
    <w:rsid w:val="0036307D"/>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7EB"/>
    <w:rsid w:val="00367950"/>
    <w:rsid w:val="003679CB"/>
    <w:rsid w:val="00367B27"/>
    <w:rsid w:val="00367B5D"/>
    <w:rsid w:val="00370327"/>
    <w:rsid w:val="003704F6"/>
    <w:rsid w:val="003707AB"/>
    <w:rsid w:val="00370CF3"/>
    <w:rsid w:val="00370E94"/>
    <w:rsid w:val="00371788"/>
    <w:rsid w:val="00371CB2"/>
    <w:rsid w:val="00371E76"/>
    <w:rsid w:val="00371EA0"/>
    <w:rsid w:val="003723C3"/>
    <w:rsid w:val="00372400"/>
    <w:rsid w:val="003725FB"/>
    <w:rsid w:val="00372ECD"/>
    <w:rsid w:val="003730FF"/>
    <w:rsid w:val="00373157"/>
    <w:rsid w:val="003735AB"/>
    <w:rsid w:val="00373AFA"/>
    <w:rsid w:val="00373CD4"/>
    <w:rsid w:val="003740A3"/>
    <w:rsid w:val="0037426D"/>
    <w:rsid w:val="00374559"/>
    <w:rsid w:val="0037466A"/>
    <w:rsid w:val="003747BB"/>
    <w:rsid w:val="00374929"/>
    <w:rsid w:val="00374D8B"/>
    <w:rsid w:val="00374E24"/>
    <w:rsid w:val="00375127"/>
    <w:rsid w:val="00375474"/>
    <w:rsid w:val="003759F4"/>
    <w:rsid w:val="00375B97"/>
    <w:rsid w:val="0037619C"/>
    <w:rsid w:val="003761C3"/>
    <w:rsid w:val="003764AC"/>
    <w:rsid w:val="00376978"/>
    <w:rsid w:val="00376A0A"/>
    <w:rsid w:val="00376C24"/>
    <w:rsid w:val="00376EB4"/>
    <w:rsid w:val="00376FCD"/>
    <w:rsid w:val="00377137"/>
    <w:rsid w:val="003773B8"/>
    <w:rsid w:val="0037745F"/>
    <w:rsid w:val="00377751"/>
    <w:rsid w:val="00377CAC"/>
    <w:rsid w:val="00377EAD"/>
    <w:rsid w:val="00377F43"/>
    <w:rsid w:val="00380386"/>
    <w:rsid w:val="00380481"/>
    <w:rsid w:val="003805F4"/>
    <w:rsid w:val="003807AE"/>
    <w:rsid w:val="003810F4"/>
    <w:rsid w:val="0038122F"/>
    <w:rsid w:val="00381B35"/>
    <w:rsid w:val="00381CC5"/>
    <w:rsid w:val="00381F1D"/>
    <w:rsid w:val="00382043"/>
    <w:rsid w:val="00382076"/>
    <w:rsid w:val="00382110"/>
    <w:rsid w:val="00382292"/>
    <w:rsid w:val="003822A2"/>
    <w:rsid w:val="003827D5"/>
    <w:rsid w:val="00382BC9"/>
    <w:rsid w:val="0038341E"/>
    <w:rsid w:val="003836FD"/>
    <w:rsid w:val="00383D29"/>
    <w:rsid w:val="00384644"/>
    <w:rsid w:val="00384772"/>
    <w:rsid w:val="00384866"/>
    <w:rsid w:val="00384920"/>
    <w:rsid w:val="003851E2"/>
    <w:rsid w:val="00385371"/>
    <w:rsid w:val="0038548C"/>
    <w:rsid w:val="0038549D"/>
    <w:rsid w:val="00385723"/>
    <w:rsid w:val="003859DF"/>
    <w:rsid w:val="00385AC2"/>
    <w:rsid w:val="00385B3D"/>
    <w:rsid w:val="00386418"/>
    <w:rsid w:val="003864C9"/>
    <w:rsid w:val="00386516"/>
    <w:rsid w:val="00386683"/>
    <w:rsid w:val="00386967"/>
    <w:rsid w:val="00386E49"/>
    <w:rsid w:val="00387205"/>
    <w:rsid w:val="0038734F"/>
    <w:rsid w:val="00387384"/>
    <w:rsid w:val="00387967"/>
    <w:rsid w:val="00387DCE"/>
    <w:rsid w:val="00390A42"/>
    <w:rsid w:val="0039107D"/>
    <w:rsid w:val="00391176"/>
    <w:rsid w:val="00391320"/>
    <w:rsid w:val="003916C3"/>
    <w:rsid w:val="003918E1"/>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97EFE"/>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9F"/>
    <w:rsid w:val="003A41BD"/>
    <w:rsid w:val="003A421E"/>
    <w:rsid w:val="003A4312"/>
    <w:rsid w:val="003A4C2F"/>
    <w:rsid w:val="003A4D12"/>
    <w:rsid w:val="003A50FC"/>
    <w:rsid w:val="003A53A6"/>
    <w:rsid w:val="003A577D"/>
    <w:rsid w:val="003A5CDF"/>
    <w:rsid w:val="003A5CF8"/>
    <w:rsid w:val="003A5EFF"/>
    <w:rsid w:val="003A60F7"/>
    <w:rsid w:val="003A6344"/>
    <w:rsid w:val="003A653F"/>
    <w:rsid w:val="003A66BA"/>
    <w:rsid w:val="003A6881"/>
    <w:rsid w:val="003A6A9A"/>
    <w:rsid w:val="003A7201"/>
    <w:rsid w:val="003A737C"/>
    <w:rsid w:val="003A751F"/>
    <w:rsid w:val="003A7AAC"/>
    <w:rsid w:val="003B011D"/>
    <w:rsid w:val="003B0301"/>
    <w:rsid w:val="003B0737"/>
    <w:rsid w:val="003B0B89"/>
    <w:rsid w:val="003B0EB4"/>
    <w:rsid w:val="003B100C"/>
    <w:rsid w:val="003B102B"/>
    <w:rsid w:val="003B1177"/>
    <w:rsid w:val="003B1179"/>
    <w:rsid w:val="003B192E"/>
    <w:rsid w:val="003B19F8"/>
    <w:rsid w:val="003B1C63"/>
    <w:rsid w:val="003B201D"/>
    <w:rsid w:val="003B2944"/>
    <w:rsid w:val="003B2994"/>
    <w:rsid w:val="003B30D7"/>
    <w:rsid w:val="003B390E"/>
    <w:rsid w:val="003B402C"/>
    <w:rsid w:val="003B42AA"/>
    <w:rsid w:val="003B4551"/>
    <w:rsid w:val="003B46C1"/>
    <w:rsid w:val="003B4E09"/>
    <w:rsid w:val="003B4FF5"/>
    <w:rsid w:val="003B5118"/>
    <w:rsid w:val="003B5228"/>
    <w:rsid w:val="003B5346"/>
    <w:rsid w:val="003B53B9"/>
    <w:rsid w:val="003B5474"/>
    <w:rsid w:val="003B5555"/>
    <w:rsid w:val="003B5611"/>
    <w:rsid w:val="003B5932"/>
    <w:rsid w:val="003B59DE"/>
    <w:rsid w:val="003B5BB3"/>
    <w:rsid w:val="003B5C20"/>
    <w:rsid w:val="003B5E52"/>
    <w:rsid w:val="003B6453"/>
    <w:rsid w:val="003B646C"/>
    <w:rsid w:val="003B65B6"/>
    <w:rsid w:val="003B65CF"/>
    <w:rsid w:val="003B6A10"/>
    <w:rsid w:val="003B6C67"/>
    <w:rsid w:val="003B6EB1"/>
    <w:rsid w:val="003B6F01"/>
    <w:rsid w:val="003B712F"/>
    <w:rsid w:val="003B755A"/>
    <w:rsid w:val="003B78E5"/>
    <w:rsid w:val="003C051A"/>
    <w:rsid w:val="003C0860"/>
    <w:rsid w:val="003C0D54"/>
    <w:rsid w:val="003C0F26"/>
    <w:rsid w:val="003C11D8"/>
    <w:rsid w:val="003C16AE"/>
    <w:rsid w:val="003C1794"/>
    <w:rsid w:val="003C1B37"/>
    <w:rsid w:val="003C1F4F"/>
    <w:rsid w:val="003C209D"/>
    <w:rsid w:val="003C21A9"/>
    <w:rsid w:val="003C21BB"/>
    <w:rsid w:val="003C23B3"/>
    <w:rsid w:val="003C2486"/>
    <w:rsid w:val="003C2843"/>
    <w:rsid w:val="003C2AC5"/>
    <w:rsid w:val="003C2C67"/>
    <w:rsid w:val="003C2D0F"/>
    <w:rsid w:val="003C2F9B"/>
    <w:rsid w:val="003C31DC"/>
    <w:rsid w:val="003C322B"/>
    <w:rsid w:val="003C34F9"/>
    <w:rsid w:val="003C351B"/>
    <w:rsid w:val="003C354C"/>
    <w:rsid w:val="003C36EB"/>
    <w:rsid w:val="003C3AB5"/>
    <w:rsid w:val="003C3C0F"/>
    <w:rsid w:val="003C4011"/>
    <w:rsid w:val="003C42D9"/>
    <w:rsid w:val="003C4577"/>
    <w:rsid w:val="003C4815"/>
    <w:rsid w:val="003C4924"/>
    <w:rsid w:val="003C4A56"/>
    <w:rsid w:val="003C516F"/>
    <w:rsid w:val="003C5193"/>
    <w:rsid w:val="003C54B5"/>
    <w:rsid w:val="003C5C96"/>
    <w:rsid w:val="003C643B"/>
    <w:rsid w:val="003C68DB"/>
    <w:rsid w:val="003C6D47"/>
    <w:rsid w:val="003C7228"/>
    <w:rsid w:val="003C73CA"/>
    <w:rsid w:val="003C7804"/>
    <w:rsid w:val="003C7B94"/>
    <w:rsid w:val="003C7C16"/>
    <w:rsid w:val="003C7E0C"/>
    <w:rsid w:val="003C7E96"/>
    <w:rsid w:val="003D020E"/>
    <w:rsid w:val="003D0A87"/>
    <w:rsid w:val="003D0A9D"/>
    <w:rsid w:val="003D0AE4"/>
    <w:rsid w:val="003D0FCE"/>
    <w:rsid w:val="003D14EE"/>
    <w:rsid w:val="003D16C1"/>
    <w:rsid w:val="003D190C"/>
    <w:rsid w:val="003D1920"/>
    <w:rsid w:val="003D1A3A"/>
    <w:rsid w:val="003D1FCC"/>
    <w:rsid w:val="003D2453"/>
    <w:rsid w:val="003D2B61"/>
    <w:rsid w:val="003D362A"/>
    <w:rsid w:val="003D376A"/>
    <w:rsid w:val="003D380D"/>
    <w:rsid w:val="003D3826"/>
    <w:rsid w:val="003D3E17"/>
    <w:rsid w:val="003D3EB0"/>
    <w:rsid w:val="003D4185"/>
    <w:rsid w:val="003D4347"/>
    <w:rsid w:val="003D4474"/>
    <w:rsid w:val="003D44AF"/>
    <w:rsid w:val="003D4BD6"/>
    <w:rsid w:val="003D502B"/>
    <w:rsid w:val="003D51C4"/>
    <w:rsid w:val="003D52F2"/>
    <w:rsid w:val="003D555D"/>
    <w:rsid w:val="003D5AE2"/>
    <w:rsid w:val="003D5C2E"/>
    <w:rsid w:val="003D5D89"/>
    <w:rsid w:val="003D5F74"/>
    <w:rsid w:val="003D5F9D"/>
    <w:rsid w:val="003D6FB1"/>
    <w:rsid w:val="003D7004"/>
    <w:rsid w:val="003D71F9"/>
    <w:rsid w:val="003D7456"/>
    <w:rsid w:val="003D74D0"/>
    <w:rsid w:val="003D7C68"/>
    <w:rsid w:val="003D7D66"/>
    <w:rsid w:val="003D7D6A"/>
    <w:rsid w:val="003D7D97"/>
    <w:rsid w:val="003D7E14"/>
    <w:rsid w:val="003E0388"/>
    <w:rsid w:val="003E05D7"/>
    <w:rsid w:val="003E0633"/>
    <w:rsid w:val="003E0FDD"/>
    <w:rsid w:val="003E1003"/>
    <w:rsid w:val="003E1410"/>
    <w:rsid w:val="003E1A22"/>
    <w:rsid w:val="003E1DB7"/>
    <w:rsid w:val="003E25F5"/>
    <w:rsid w:val="003E2A96"/>
    <w:rsid w:val="003E3018"/>
    <w:rsid w:val="003E3051"/>
    <w:rsid w:val="003E30B3"/>
    <w:rsid w:val="003E39C0"/>
    <w:rsid w:val="003E3B53"/>
    <w:rsid w:val="003E3C62"/>
    <w:rsid w:val="003E3C6C"/>
    <w:rsid w:val="003E3CD6"/>
    <w:rsid w:val="003E3CF8"/>
    <w:rsid w:val="003E3D83"/>
    <w:rsid w:val="003E3D99"/>
    <w:rsid w:val="003E3EC7"/>
    <w:rsid w:val="003E4341"/>
    <w:rsid w:val="003E49FA"/>
    <w:rsid w:val="003E4B6B"/>
    <w:rsid w:val="003E4D6C"/>
    <w:rsid w:val="003E5036"/>
    <w:rsid w:val="003E518D"/>
    <w:rsid w:val="003E529E"/>
    <w:rsid w:val="003E57CB"/>
    <w:rsid w:val="003E586F"/>
    <w:rsid w:val="003E58E0"/>
    <w:rsid w:val="003E6313"/>
    <w:rsid w:val="003E6545"/>
    <w:rsid w:val="003E65A5"/>
    <w:rsid w:val="003E65F0"/>
    <w:rsid w:val="003E673E"/>
    <w:rsid w:val="003E691E"/>
    <w:rsid w:val="003E6A5A"/>
    <w:rsid w:val="003E6A68"/>
    <w:rsid w:val="003E6A9D"/>
    <w:rsid w:val="003E70DA"/>
    <w:rsid w:val="003E7217"/>
    <w:rsid w:val="003E727C"/>
    <w:rsid w:val="003E742C"/>
    <w:rsid w:val="003E75B3"/>
    <w:rsid w:val="003E7626"/>
    <w:rsid w:val="003E7639"/>
    <w:rsid w:val="003E7684"/>
    <w:rsid w:val="003E7C23"/>
    <w:rsid w:val="003E7D21"/>
    <w:rsid w:val="003F0B11"/>
    <w:rsid w:val="003F0B5E"/>
    <w:rsid w:val="003F0B9E"/>
    <w:rsid w:val="003F11F9"/>
    <w:rsid w:val="003F1A9E"/>
    <w:rsid w:val="003F1BED"/>
    <w:rsid w:val="003F1D66"/>
    <w:rsid w:val="003F1F23"/>
    <w:rsid w:val="003F22FA"/>
    <w:rsid w:val="003F245F"/>
    <w:rsid w:val="003F289F"/>
    <w:rsid w:val="003F2BD3"/>
    <w:rsid w:val="003F2C1E"/>
    <w:rsid w:val="003F2C75"/>
    <w:rsid w:val="003F2DC0"/>
    <w:rsid w:val="003F35DC"/>
    <w:rsid w:val="003F41E3"/>
    <w:rsid w:val="003F4358"/>
    <w:rsid w:val="003F4F99"/>
    <w:rsid w:val="003F4FB7"/>
    <w:rsid w:val="003F5307"/>
    <w:rsid w:val="003F54A3"/>
    <w:rsid w:val="003F5633"/>
    <w:rsid w:val="003F5759"/>
    <w:rsid w:val="003F5807"/>
    <w:rsid w:val="003F5A1B"/>
    <w:rsid w:val="003F5B1D"/>
    <w:rsid w:val="003F5CBF"/>
    <w:rsid w:val="003F5EBC"/>
    <w:rsid w:val="003F5F71"/>
    <w:rsid w:val="003F617A"/>
    <w:rsid w:val="003F7338"/>
    <w:rsid w:val="003F745F"/>
    <w:rsid w:val="003F7A1F"/>
    <w:rsid w:val="003F7BD8"/>
    <w:rsid w:val="003F7BEF"/>
    <w:rsid w:val="003F7FE7"/>
    <w:rsid w:val="004006F6"/>
    <w:rsid w:val="004008B4"/>
    <w:rsid w:val="0040096C"/>
    <w:rsid w:val="00400A55"/>
    <w:rsid w:val="00400B28"/>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39BD"/>
    <w:rsid w:val="00404287"/>
    <w:rsid w:val="004042E1"/>
    <w:rsid w:val="0040434A"/>
    <w:rsid w:val="00404457"/>
    <w:rsid w:val="00404576"/>
    <w:rsid w:val="004045CD"/>
    <w:rsid w:val="00404610"/>
    <w:rsid w:val="00404AD3"/>
    <w:rsid w:val="00404C72"/>
    <w:rsid w:val="00404D69"/>
    <w:rsid w:val="00405011"/>
    <w:rsid w:val="004051D1"/>
    <w:rsid w:val="0040571C"/>
    <w:rsid w:val="00405979"/>
    <w:rsid w:val="00405F68"/>
    <w:rsid w:val="0040637C"/>
    <w:rsid w:val="0040639D"/>
    <w:rsid w:val="0040686B"/>
    <w:rsid w:val="00406958"/>
    <w:rsid w:val="004071D5"/>
    <w:rsid w:val="00407899"/>
    <w:rsid w:val="00407A03"/>
    <w:rsid w:val="00407E41"/>
    <w:rsid w:val="0041039E"/>
    <w:rsid w:val="004105B9"/>
    <w:rsid w:val="004105D0"/>
    <w:rsid w:val="004106BC"/>
    <w:rsid w:val="0041072B"/>
    <w:rsid w:val="004107FB"/>
    <w:rsid w:val="0041092D"/>
    <w:rsid w:val="00410ADD"/>
    <w:rsid w:val="00410C89"/>
    <w:rsid w:val="00410DB6"/>
    <w:rsid w:val="0041113D"/>
    <w:rsid w:val="004111E7"/>
    <w:rsid w:val="004117D6"/>
    <w:rsid w:val="004118A3"/>
    <w:rsid w:val="0041218B"/>
    <w:rsid w:val="00412259"/>
    <w:rsid w:val="004124DD"/>
    <w:rsid w:val="004125A9"/>
    <w:rsid w:val="004125EA"/>
    <w:rsid w:val="00412C27"/>
    <w:rsid w:val="00412EB8"/>
    <w:rsid w:val="00412FFE"/>
    <w:rsid w:val="00413053"/>
    <w:rsid w:val="004131F5"/>
    <w:rsid w:val="0041373E"/>
    <w:rsid w:val="00413884"/>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3D8"/>
    <w:rsid w:val="004224A9"/>
    <w:rsid w:val="0042271D"/>
    <w:rsid w:val="004228AC"/>
    <w:rsid w:val="00422C01"/>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482"/>
    <w:rsid w:val="00425555"/>
    <w:rsid w:val="00425F8C"/>
    <w:rsid w:val="00426214"/>
    <w:rsid w:val="0042629F"/>
    <w:rsid w:val="004265F4"/>
    <w:rsid w:val="00426685"/>
    <w:rsid w:val="004267AB"/>
    <w:rsid w:val="004271FA"/>
    <w:rsid w:val="004273E4"/>
    <w:rsid w:val="0042797C"/>
    <w:rsid w:val="00427A78"/>
    <w:rsid w:val="00427F6A"/>
    <w:rsid w:val="00427FF2"/>
    <w:rsid w:val="00430145"/>
    <w:rsid w:val="00430813"/>
    <w:rsid w:val="00430916"/>
    <w:rsid w:val="00430B1E"/>
    <w:rsid w:val="00431400"/>
    <w:rsid w:val="004318B3"/>
    <w:rsid w:val="00431DAA"/>
    <w:rsid w:val="0043273C"/>
    <w:rsid w:val="00432BEE"/>
    <w:rsid w:val="00432D7A"/>
    <w:rsid w:val="00432E63"/>
    <w:rsid w:val="0043302F"/>
    <w:rsid w:val="004332E0"/>
    <w:rsid w:val="004338EC"/>
    <w:rsid w:val="00433E40"/>
    <w:rsid w:val="00433EC6"/>
    <w:rsid w:val="00433FD9"/>
    <w:rsid w:val="004340E9"/>
    <w:rsid w:val="00434162"/>
    <w:rsid w:val="00434285"/>
    <w:rsid w:val="00434431"/>
    <w:rsid w:val="004346B0"/>
    <w:rsid w:val="004346C2"/>
    <w:rsid w:val="00434BC1"/>
    <w:rsid w:val="00434F1E"/>
    <w:rsid w:val="00435068"/>
    <w:rsid w:val="004353EB"/>
    <w:rsid w:val="00435557"/>
    <w:rsid w:val="00435A4E"/>
    <w:rsid w:val="00435B68"/>
    <w:rsid w:val="00435BFC"/>
    <w:rsid w:val="00435ECE"/>
    <w:rsid w:val="00435F01"/>
    <w:rsid w:val="00436595"/>
    <w:rsid w:val="0043694A"/>
    <w:rsid w:val="00436B80"/>
    <w:rsid w:val="00436C2F"/>
    <w:rsid w:val="0043702D"/>
    <w:rsid w:val="00437225"/>
    <w:rsid w:val="004376C5"/>
    <w:rsid w:val="004376FE"/>
    <w:rsid w:val="004378E2"/>
    <w:rsid w:val="0043790C"/>
    <w:rsid w:val="00437AF4"/>
    <w:rsid w:val="00437B9D"/>
    <w:rsid w:val="0044023C"/>
    <w:rsid w:val="00440686"/>
    <w:rsid w:val="00440753"/>
    <w:rsid w:val="00440822"/>
    <w:rsid w:val="0044093B"/>
    <w:rsid w:val="00440949"/>
    <w:rsid w:val="00440C63"/>
    <w:rsid w:val="00440DD5"/>
    <w:rsid w:val="00440E22"/>
    <w:rsid w:val="00441092"/>
    <w:rsid w:val="004410A4"/>
    <w:rsid w:val="004412C6"/>
    <w:rsid w:val="0044133F"/>
    <w:rsid w:val="004416D9"/>
    <w:rsid w:val="00441BB7"/>
    <w:rsid w:val="00441D66"/>
    <w:rsid w:val="004420F2"/>
    <w:rsid w:val="004421F3"/>
    <w:rsid w:val="0044242F"/>
    <w:rsid w:val="00442B7C"/>
    <w:rsid w:val="00442E2B"/>
    <w:rsid w:val="00442F2A"/>
    <w:rsid w:val="004436A7"/>
    <w:rsid w:val="00443D09"/>
    <w:rsid w:val="00443DF0"/>
    <w:rsid w:val="0044421A"/>
    <w:rsid w:val="00444271"/>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232"/>
    <w:rsid w:val="004517F0"/>
    <w:rsid w:val="00451AAD"/>
    <w:rsid w:val="00451CF2"/>
    <w:rsid w:val="00451F02"/>
    <w:rsid w:val="0045203A"/>
    <w:rsid w:val="0045254B"/>
    <w:rsid w:val="0045264C"/>
    <w:rsid w:val="004526F7"/>
    <w:rsid w:val="00452E54"/>
    <w:rsid w:val="004538E9"/>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EF5"/>
    <w:rsid w:val="00456FBE"/>
    <w:rsid w:val="004571BD"/>
    <w:rsid w:val="00457330"/>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33F"/>
    <w:rsid w:val="004637F5"/>
    <w:rsid w:val="0046384B"/>
    <w:rsid w:val="004638AD"/>
    <w:rsid w:val="00463B3D"/>
    <w:rsid w:val="00463C44"/>
    <w:rsid w:val="00463F00"/>
    <w:rsid w:val="004645CA"/>
    <w:rsid w:val="004646FB"/>
    <w:rsid w:val="00464986"/>
    <w:rsid w:val="00464A2F"/>
    <w:rsid w:val="00465993"/>
    <w:rsid w:val="00466B5B"/>
    <w:rsid w:val="00467073"/>
    <w:rsid w:val="0046735E"/>
    <w:rsid w:val="004674A6"/>
    <w:rsid w:val="00467E03"/>
    <w:rsid w:val="00467E19"/>
    <w:rsid w:val="00470449"/>
    <w:rsid w:val="004705F2"/>
    <w:rsid w:val="00470656"/>
    <w:rsid w:val="004708D1"/>
    <w:rsid w:val="00470960"/>
    <w:rsid w:val="00470A3E"/>
    <w:rsid w:val="0047119D"/>
    <w:rsid w:val="00471510"/>
    <w:rsid w:val="0047199F"/>
    <w:rsid w:val="00471FB7"/>
    <w:rsid w:val="004720D7"/>
    <w:rsid w:val="004728AF"/>
    <w:rsid w:val="00472A4A"/>
    <w:rsid w:val="00472E49"/>
    <w:rsid w:val="00472F06"/>
    <w:rsid w:val="0047369F"/>
    <w:rsid w:val="00473784"/>
    <w:rsid w:val="00473787"/>
    <w:rsid w:val="00473932"/>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77AFC"/>
    <w:rsid w:val="00480541"/>
    <w:rsid w:val="0048079B"/>
    <w:rsid w:val="00480AB4"/>
    <w:rsid w:val="00480C7D"/>
    <w:rsid w:val="0048126E"/>
    <w:rsid w:val="00481306"/>
    <w:rsid w:val="00481324"/>
    <w:rsid w:val="00481454"/>
    <w:rsid w:val="004815D6"/>
    <w:rsid w:val="00481644"/>
    <w:rsid w:val="004816D1"/>
    <w:rsid w:val="004820A7"/>
    <w:rsid w:val="004823A7"/>
    <w:rsid w:val="00482866"/>
    <w:rsid w:val="004828EC"/>
    <w:rsid w:val="004830D2"/>
    <w:rsid w:val="00483138"/>
    <w:rsid w:val="00483665"/>
    <w:rsid w:val="00483B54"/>
    <w:rsid w:val="00483E35"/>
    <w:rsid w:val="00483F73"/>
    <w:rsid w:val="004840A6"/>
    <w:rsid w:val="00484378"/>
    <w:rsid w:val="004845D3"/>
    <w:rsid w:val="004845E4"/>
    <w:rsid w:val="00484852"/>
    <w:rsid w:val="0048493C"/>
    <w:rsid w:val="00484C07"/>
    <w:rsid w:val="004852C9"/>
    <w:rsid w:val="00485308"/>
    <w:rsid w:val="0048545F"/>
    <w:rsid w:val="0048559C"/>
    <w:rsid w:val="00485A85"/>
    <w:rsid w:val="00485B71"/>
    <w:rsid w:val="00485D36"/>
    <w:rsid w:val="00485F47"/>
    <w:rsid w:val="0048603B"/>
    <w:rsid w:val="004865FF"/>
    <w:rsid w:val="00486853"/>
    <w:rsid w:val="004868B4"/>
    <w:rsid w:val="00486B3D"/>
    <w:rsid w:val="00486C4C"/>
    <w:rsid w:val="00487608"/>
    <w:rsid w:val="004879E1"/>
    <w:rsid w:val="00490101"/>
    <w:rsid w:val="004902FA"/>
    <w:rsid w:val="004907D6"/>
    <w:rsid w:val="0049137A"/>
    <w:rsid w:val="00491959"/>
    <w:rsid w:val="00491A72"/>
    <w:rsid w:val="00491A92"/>
    <w:rsid w:val="00491CC7"/>
    <w:rsid w:val="0049244B"/>
    <w:rsid w:val="004925BA"/>
    <w:rsid w:val="00492C35"/>
    <w:rsid w:val="00492E9C"/>
    <w:rsid w:val="00492EEE"/>
    <w:rsid w:val="004932F6"/>
    <w:rsid w:val="0049342E"/>
    <w:rsid w:val="00493661"/>
    <w:rsid w:val="00493754"/>
    <w:rsid w:val="004937A6"/>
    <w:rsid w:val="00493C1B"/>
    <w:rsid w:val="00493F3C"/>
    <w:rsid w:val="004941A4"/>
    <w:rsid w:val="00494259"/>
    <w:rsid w:val="004944D7"/>
    <w:rsid w:val="00494746"/>
    <w:rsid w:val="004949AB"/>
    <w:rsid w:val="00494A0B"/>
    <w:rsid w:val="00494A8E"/>
    <w:rsid w:val="00494E41"/>
    <w:rsid w:val="00494EA7"/>
    <w:rsid w:val="00494ED9"/>
    <w:rsid w:val="00494F50"/>
    <w:rsid w:val="004951F3"/>
    <w:rsid w:val="00495393"/>
    <w:rsid w:val="004955C4"/>
    <w:rsid w:val="0049562C"/>
    <w:rsid w:val="00495C89"/>
    <w:rsid w:val="00495CAF"/>
    <w:rsid w:val="00495F96"/>
    <w:rsid w:val="004960C0"/>
    <w:rsid w:val="004962BB"/>
    <w:rsid w:val="00496716"/>
    <w:rsid w:val="00497412"/>
    <w:rsid w:val="004976F6"/>
    <w:rsid w:val="00497A2C"/>
    <w:rsid w:val="00497A57"/>
    <w:rsid w:val="00497B82"/>
    <w:rsid w:val="00497BD1"/>
    <w:rsid w:val="00497C53"/>
    <w:rsid w:val="00497FB7"/>
    <w:rsid w:val="004A00B5"/>
    <w:rsid w:val="004A02A7"/>
    <w:rsid w:val="004A0B77"/>
    <w:rsid w:val="004A0D78"/>
    <w:rsid w:val="004A10C6"/>
    <w:rsid w:val="004A138F"/>
    <w:rsid w:val="004A1512"/>
    <w:rsid w:val="004A1953"/>
    <w:rsid w:val="004A1D8F"/>
    <w:rsid w:val="004A1EF8"/>
    <w:rsid w:val="004A2301"/>
    <w:rsid w:val="004A2387"/>
    <w:rsid w:val="004A2555"/>
    <w:rsid w:val="004A2924"/>
    <w:rsid w:val="004A294A"/>
    <w:rsid w:val="004A29E6"/>
    <w:rsid w:val="004A2A7B"/>
    <w:rsid w:val="004A3261"/>
    <w:rsid w:val="004A357C"/>
    <w:rsid w:val="004A3EC0"/>
    <w:rsid w:val="004A417F"/>
    <w:rsid w:val="004A41AC"/>
    <w:rsid w:val="004A4344"/>
    <w:rsid w:val="004A471C"/>
    <w:rsid w:val="004A4D64"/>
    <w:rsid w:val="004A4F51"/>
    <w:rsid w:val="004A4FAA"/>
    <w:rsid w:val="004A5275"/>
    <w:rsid w:val="004A5501"/>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A7D84"/>
    <w:rsid w:val="004B056D"/>
    <w:rsid w:val="004B065A"/>
    <w:rsid w:val="004B079C"/>
    <w:rsid w:val="004B1241"/>
    <w:rsid w:val="004B145D"/>
    <w:rsid w:val="004B1532"/>
    <w:rsid w:val="004B168B"/>
    <w:rsid w:val="004B1A0E"/>
    <w:rsid w:val="004B1BBB"/>
    <w:rsid w:val="004B2249"/>
    <w:rsid w:val="004B22B8"/>
    <w:rsid w:val="004B2743"/>
    <w:rsid w:val="004B2EBF"/>
    <w:rsid w:val="004B2F14"/>
    <w:rsid w:val="004B37AE"/>
    <w:rsid w:val="004B3987"/>
    <w:rsid w:val="004B3A07"/>
    <w:rsid w:val="004B3E82"/>
    <w:rsid w:val="004B425E"/>
    <w:rsid w:val="004B4860"/>
    <w:rsid w:val="004B496D"/>
    <w:rsid w:val="004B4C86"/>
    <w:rsid w:val="004B4CF2"/>
    <w:rsid w:val="004B52E6"/>
    <w:rsid w:val="004B53F7"/>
    <w:rsid w:val="004B5BCC"/>
    <w:rsid w:val="004B5D73"/>
    <w:rsid w:val="004B60E9"/>
    <w:rsid w:val="004B63B3"/>
    <w:rsid w:val="004B63BF"/>
    <w:rsid w:val="004B6542"/>
    <w:rsid w:val="004B6B85"/>
    <w:rsid w:val="004B6D8C"/>
    <w:rsid w:val="004B6DB9"/>
    <w:rsid w:val="004B705C"/>
    <w:rsid w:val="004B74A4"/>
    <w:rsid w:val="004B785A"/>
    <w:rsid w:val="004B792B"/>
    <w:rsid w:val="004B7970"/>
    <w:rsid w:val="004B7BBE"/>
    <w:rsid w:val="004B7C8A"/>
    <w:rsid w:val="004B7D1F"/>
    <w:rsid w:val="004C0196"/>
    <w:rsid w:val="004C049A"/>
    <w:rsid w:val="004C08A0"/>
    <w:rsid w:val="004C0976"/>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4E"/>
    <w:rsid w:val="004C5A90"/>
    <w:rsid w:val="004C5CB7"/>
    <w:rsid w:val="004C5E76"/>
    <w:rsid w:val="004C639B"/>
    <w:rsid w:val="004C6427"/>
    <w:rsid w:val="004C6A80"/>
    <w:rsid w:val="004C6BEA"/>
    <w:rsid w:val="004C6BF9"/>
    <w:rsid w:val="004C6E1F"/>
    <w:rsid w:val="004C73E6"/>
    <w:rsid w:val="004C73EB"/>
    <w:rsid w:val="004C75A2"/>
    <w:rsid w:val="004C7A56"/>
    <w:rsid w:val="004D02F0"/>
    <w:rsid w:val="004D0954"/>
    <w:rsid w:val="004D0976"/>
    <w:rsid w:val="004D0AF8"/>
    <w:rsid w:val="004D0EBD"/>
    <w:rsid w:val="004D0F2E"/>
    <w:rsid w:val="004D1170"/>
    <w:rsid w:val="004D16AC"/>
    <w:rsid w:val="004D1700"/>
    <w:rsid w:val="004D24EF"/>
    <w:rsid w:val="004D2725"/>
    <w:rsid w:val="004D2767"/>
    <w:rsid w:val="004D2DCF"/>
    <w:rsid w:val="004D3112"/>
    <w:rsid w:val="004D38F3"/>
    <w:rsid w:val="004D3DA4"/>
    <w:rsid w:val="004D4480"/>
    <w:rsid w:val="004D4630"/>
    <w:rsid w:val="004D4862"/>
    <w:rsid w:val="004D4A80"/>
    <w:rsid w:val="004D5330"/>
    <w:rsid w:val="004D5B87"/>
    <w:rsid w:val="004D5DC5"/>
    <w:rsid w:val="004D63C4"/>
    <w:rsid w:val="004D66C2"/>
    <w:rsid w:val="004D6789"/>
    <w:rsid w:val="004D6911"/>
    <w:rsid w:val="004D6ACD"/>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3ED8"/>
    <w:rsid w:val="004E46F2"/>
    <w:rsid w:val="004E4B03"/>
    <w:rsid w:val="004E5247"/>
    <w:rsid w:val="004E53B6"/>
    <w:rsid w:val="004E59F5"/>
    <w:rsid w:val="004E5AB3"/>
    <w:rsid w:val="004E5DE8"/>
    <w:rsid w:val="004E5FE9"/>
    <w:rsid w:val="004E633B"/>
    <w:rsid w:val="004E687E"/>
    <w:rsid w:val="004E6954"/>
    <w:rsid w:val="004E6ACD"/>
    <w:rsid w:val="004E6B49"/>
    <w:rsid w:val="004E6D6C"/>
    <w:rsid w:val="004E6D9F"/>
    <w:rsid w:val="004E6F56"/>
    <w:rsid w:val="004E735E"/>
    <w:rsid w:val="004E794B"/>
    <w:rsid w:val="004E79A9"/>
    <w:rsid w:val="004F023E"/>
    <w:rsid w:val="004F04FC"/>
    <w:rsid w:val="004F0B21"/>
    <w:rsid w:val="004F0E7F"/>
    <w:rsid w:val="004F0F25"/>
    <w:rsid w:val="004F1136"/>
    <w:rsid w:val="004F176F"/>
    <w:rsid w:val="004F18D4"/>
    <w:rsid w:val="004F1E71"/>
    <w:rsid w:val="004F1F20"/>
    <w:rsid w:val="004F1F74"/>
    <w:rsid w:val="004F2238"/>
    <w:rsid w:val="004F2292"/>
    <w:rsid w:val="004F2A7B"/>
    <w:rsid w:val="004F2C46"/>
    <w:rsid w:val="004F33EA"/>
    <w:rsid w:val="004F34B8"/>
    <w:rsid w:val="004F3897"/>
    <w:rsid w:val="004F3AD1"/>
    <w:rsid w:val="004F47CA"/>
    <w:rsid w:val="004F4E01"/>
    <w:rsid w:val="004F4E85"/>
    <w:rsid w:val="004F4EA6"/>
    <w:rsid w:val="004F4EB6"/>
    <w:rsid w:val="004F4FC9"/>
    <w:rsid w:val="004F5048"/>
    <w:rsid w:val="004F54E5"/>
    <w:rsid w:val="004F5683"/>
    <w:rsid w:val="004F59AE"/>
    <w:rsid w:val="004F5BC1"/>
    <w:rsid w:val="004F5CD1"/>
    <w:rsid w:val="004F5E60"/>
    <w:rsid w:val="004F6781"/>
    <w:rsid w:val="004F6810"/>
    <w:rsid w:val="004F6DCC"/>
    <w:rsid w:val="004F6EC2"/>
    <w:rsid w:val="004F7169"/>
    <w:rsid w:val="004F7171"/>
    <w:rsid w:val="004F726C"/>
    <w:rsid w:val="004F75FD"/>
    <w:rsid w:val="004F7855"/>
    <w:rsid w:val="004F7975"/>
    <w:rsid w:val="004F7A0A"/>
    <w:rsid w:val="004F7AD8"/>
    <w:rsid w:val="004F7DA5"/>
    <w:rsid w:val="004F7F14"/>
    <w:rsid w:val="00500132"/>
    <w:rsid w:val="005005E7"/>
    <w:rsid w:val="0050065B"/>
    <w:rsid w:val="005007AC"/>
    <w:rsid w:val="005009A4"/>
    <w:rsid w:val="00500AB4"/>
    <w:rsid w:val="00501787"/>
    <w:rsid w:val="00501819"/>
    <w:rsid w:val="00501B57"/>
    <w:rsid w:val="00501B6E"/>
    <w:rsid w:val="00501CCD"/>
    <w:rsid w:val="00502048"/>
    <w:rsid w:val="00502066"/>
    <w:rsid w:val="0050282D"/>
    <w:rsid w:val="005029C7"/>
    <w:rsid w:val="00502A1B"/>
    <w:rsid w:val="00502B11"/>
    <w:rsid w:val="00503F98"/>
    <w:rsid w:val="00503FA7"/>
    <w:rsid w:val="005043F6"/>
    <w:rsid w:val="00504832"/>
    <w:rsid w:val="005049AD"/>
    <w:rsid w:val="00504D1F"/>
    <w:rsid w:val="00505093"/>
    <w:rsid w:val="005053E8"/>
    <w:rsid w:val="00505570"/>
    <w:rsid w:val="005063D0"/>
    <w:rsid w:val="0050670F"/>
    <w:rsid w:val="00506C83"/>
    <w:rsid w:val="005071D4"/>
    <w:rsid w:val="005072FF"/>
    <w:rsid w:val="005075AA"/>
    <w:rsid w:val="00507CAC"/>
    <w:rsid w:val="00507CF6"/>
    <w:rsid w:val="00507DFC"/>
    <w:rsid w:val="0051033A"/>
    <w:rsid w:val="00510562"/>
    <w:rsid w:val="00510B2B"/>
    <w:rsid w:val="00510CB2"/>
    <w:rsid w:val="00510F58"/>
    <w:rsid w:val="0051110B"/>
    <w:rsid w:val="0051117D"/>
    <w:rsid w:val="005112EC"/>
    <w:rsid w:val="0051153B"/>
    <w:rsid w:val="0051155A"/>
    <w:rsid w:val="005118CE"/>
    <w:rsid w:val="00511D68"/>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120"/>
    <w:rsid w:val="00515137"/>
    <w:rsid w:val="0051582C"/>
    <w:rsid w:val="0051612B"/>
    <w:rsid w:val="00516329"/>
    <w:rsid w:val="0051657E"/>
    <w:rsid w:val="00516C5C"/>
    <w:rsid w:val="00516E7D"/>
    <w:rsid w:val="00517189"/>
    <w:rsid w:val="0051734E"/>
    <w:rsid w:val="00517A32"/>
    <w:rsid w:val="00517B33"/>
    <w:rsid w:val="00517BEF"/>
    <w:rsid w:val="00517D56"/>
    <w:rsid w:val="0052015D"/>
    <w:rsid w:val="00520217"/>
    <w:rsid w:val="005203A3"/>
    <w:rsid w:val="00520D1C"/>
    <w:rsid w:val="00520D93"/>
    <w:rsid w:val="00520E0F"/>
    <w:rsid w:val="0052151B"/>
    <w:rsid w:val="005215C8"/>
    <w:rsid w:val="005216EA"/>
    <w:rsid w:val="00521F6D"/>
    <w:rsid w:val="0052228A"/>
    <w:rsid w:val="00522CC6"/>
    <w:rsid w:val="00523355"/>
    <w:rsid w:val="00523370"/>
    <w:rsid w:val="005237DD"/>
    <w:rsid w:val="00523969"/>
    <w:rsid w:val="00524295"/>
    <w:rsid w:val="00524451"/>
    <w:rsid w:val="00524831"/>
    <w:rsid w:val="00524D23"/>
    <w:rsid w:val="00524DD6"/>
    <w:rsid w:val="00525037"/>
    <w:rsid w:val="00525768"/>
    <w:rsid w:val="00525AE8"/>
    <w:rsid w:val="00525BFE"/>
    <w:rsid w:val="00525D83"/>
    <w:rsid w:val="00525F4E"/>
    <w:rsid w:val="005263BB"/>
    <w:rsid w:val="0052656D"/>
    <w:rsid w:val="005265AB"/>
    <w:rsid w:val="00526765"/>
    <w:rsid w:val="00526882"/>
    <w:rsid w:val="00526E58"/>
    <w:rsid w:val="00527122"/>
    <w:rsid w:val="005271AA"/>
    <w:rsid w:val="00527769"/>
    <w:rsid w:val="0052794E"/>
    <w:rsid w:val="00527D3F"/>
    <w:rsid w:val="00527E9D"/>
    <w:rsid w:val="0053067B"/>
    <w:rsid w:val="00531063"/>
    <w:rsid w:val="0053106E"/>
    <w:rsid w:val="005313E5"/>
    <w:rsid w:val="005313F5"/>
    <w:rsid w:val="00531405"/>
    <w:rsid w:val="00531874"/>
    <w:rsid w:val="00531C68"/>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69E"/>
    <w:rsid w:val="00536870"/>
    <w:rsid w:val="00536A51"/>
    <w:rsid w:val="00536AB6"/>
    <w:rsid w:val="00536CEA"/>
    <w:rsid w:val="00536CFF"/>
    <w:rsid w:val="00537388"/>
    <w:rsid w:val="005376F7"/>
    <w:rsid w:val="00537B39"/>
    <w:rsid w:val="00537C39"/>
    <w:rsid w:val="00540558"/>
    <w:rsid w:val="005405F7"/>
    <w:rsid w:val="005405FB"/>
    <w:rsid w:val="005408FD"/>
    <w:rsid w:val="00540A3D"/>
    <w:rsid w:val="00540B10"/>
    <w:rsid w:val="00540CD5"/>
    <w:rsid w:val="00540EF5"/>
    <w:rsid w:val="00540FC1"/>
    <w:rsid w:val="00541042"/>
    <w:rsid w:val="005412E0"/>
    <w:rsid w:val="00541326"/>
    <w:rsid w:val="00541D42"/>
    <w:rsid w:val="00542344"/>
    <w:rsid w:val="00542381"/>
    <w:rsid w:val="00542B48"/>
    <w:rsid w:val="00542C11"/>
    <w:rsid w:val="00542ED2"/>
    <w:rsid w:val="0054345A"/>
    <w:rsid w:val="0054358F"/>
    <w:rsid w:val="005436DA"/>
    <w:rsid w:val="00543B8C"/>
    <w:rsid w:val="00543FD5"/>
    <w:rsid w:val="00544758"/>
    <w:rsid w:val="005449D2"/>
    <w:rsid w:val="00544F36"/>
    <w:rsid w:val="005452AC"/>
    <w:rsid w:val="00545385"/>
    <w:rsid w:val="00545794"/>
    <w:rsid w:val="00545855"/>
    <w:rsid w:val="005458B1"/>
    <w:rsid w:val="00545BA7"/>
    <w:rsid w:val="0054630C"/>
    <w:rsid w:val="005467A2"/>
    <w:rsid w:val="005467F7"/>
    <w:rsid w:val="00546EBC"/>
    <w:rsid w:val="00547527"/>
    <w:rsid w:val="0054785D"/>
    <w:rsid w:val="005479FF"/>
    <w:rsid w:val="005504A0"/>
    <w:rsid w:val="00550565"/>
    <w:rsid w:val="00550568"/>
    <w:rsid w:val="005509F5"/>
    <w:rsid w:val="00551A06"/>
    <w:rsid w:val="00551E8D"/>
    <w:rsid w:val="00551F27"/>
    <w:rsid w:val="00552105"/>
    <w:rsid w:val="005522F6"/>
    <w:rsid w:val="00552531"/>
    <w:rsid w:val="00552953"/>
    <w:rsid w:val="00552AB1"/>
    <w:rsid w:val="00552BCE"/>
    <w:rsid w:val="00553042"/>
    <w:rsid w:val="005530E7"/>
    <w:rsid w:val="0055333C"/>
    <w:rsid w:val="0055358B"/>
    <w:rsid w:val="00553843"/>
    <w:rsid w:val="005539DC"/>
    <w:rsid w:val="0055416C"/>
    <w:rsid w:val="005544CC"/>
    <w:rsid w:val="0055460A"/>
    <w:rsid w:val="0055491D"/>
    <w:rsid w:val="00554BA6"/>
    <w:rsid w:val="0055502A"/>
    <w:rsid w:val="005551A4"/>
    <w:rsid w:val="005551E9"/>
    <w:rsid w:val="005551EC"/>
    <w:rsid w:val="005553E4"/>
    <w:rsid w:val="005555F6"/>
    <w:rsid w:val="00555713"/>
    <w:rsid w:val="0055571B"/>
    <w:rsid w:val="00555945"/>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8C2"/>
    <w:rsid w:val="00560A94"/>
    <w:rsid w:val="00560FD3"/>
    <w:rsid w:val="00561183"/>
    <w:rsid w:val="0056146B"/>
    <w:rsid w:val="005614C6"/>
    <w:rsid w:val="0056170B"/>
    <w:rsid w:val="00561C7D"/>
    <w:rsid w:val="0056223D"/>
    <w:rsid w:val="005625E8"/>
    <w:rsid w:val="00562E21"/>
    <w:rsid w:val="00562FC9"/>
    <w:rsid w:val="005630DB"/>
    <w:rsid w:val="00563BDA"/>
    <w:rsid w:val="00563C0D"/>
    <w:rsid w:val="00563DB1"/>
    <w:rsid w:val="00563FD7"/>
    <w:rsid w:val="00564512"/>
    <w:rsid w:val="00564996"/>
    <w:rsid w:val="00564B02"/>
    <w:rsid w:val="00564F06"/>
    <w:rsid w:val="005652C3"/>
    <w:rsid w:val="00565511"/>
    <w:rsid w:val="00565922"/>
    <w:rsid w:val="00565A83"/>
    <w:rsid w:val="005664E6"/>
    <w:rsid w:val="005668C4"/>
    <w:rsid w:val="00567181"/>
    <w:rsid w:val="0056731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2F"/>
    <w:rsid w:val="00572156"/>
    <w:rsid w:val="0057224D"/>
    <w:rsid w:val="005724DE"/>
    <w:rsid w:val="005726EA"/>
    <w:rsid w:val="00572988"/>
    <w:rsid w:val="00572AFB"/>
    <w:rsid w:val="00572DFF"/>
    <w:rsid w:val="00573138"/>
    <w:rsid w:val="005733BA"/>
    <w:rsid w:val="00573A19"/>
    <w:rsid w:val="00573BE5"/>
    <w:rsid w:val="00574000"/>
    <w:rsid w:val="00574328"/>
    <w:rsid w:val="005745AE"/>
    <w:rsid w:val="00574D76"/>
    <w:rsid w:val="00574D97"/>
    <w:rsid w:val="00575423"/>
    <w:rsid w:val="00575AA2"/>
    <w:rsid w:val="00575B47"/>
    <w:rsid w:val="00575E13"/>
    <w:rsid w:val="0057605F"/>
    <w:rsid w:val="005760A7"/>
    <w:rsid w:val="00576128"/>
    <w:rsid w:val="0057697F"/>
    <w:rsid w:val="00576D48"/>
    <w:rsid w:val="00577A49"/>
    <w:rsid w:val="00577C67"/>
    <w:rsid w:val="00577CFA"/>
    <w:rsid w:val="00577D98"/>
    <w:rsid w:val="005800D1"/>
    <w:rsid w:val="005802BC"/>
    <w:rsid w:val="005806EA"/>
    <w:rsid w:val="00580953"/>
    <w:rsid w:val="00580A97"/>
    <w:rsid w:val="00580CD2"/>
    <w:rsid w:val="005810A9"/>
    <w:rsid w:val="005810EF"/>
    <w:rsid w:val="005814E0"/>
    <w:rsid w:val="00581531"/>
    <w:rsid w:val="005815E4"/>
    <w:rsid w:val="005815FA"/>
    <w:rsid w:val="005816A1"/>
    <w:rsid w:val="0058185C"/>
    <w:rsid w:val="005818D1"/>
    <w:rsid w:val="005818DE"/>
    <w:rsid w:val="00581C2B"/>
    <w:rsid w:val="00582421"/>
    <w:rsid w:val="0058244E"/>
    <w:rsid w:val="005825B0"/>
    <w:rsid w:val="00582C48"/>
    <w:rsid w:val="00583071"/>
    <w:rsid w:val="00583609"/>
    <w:rsid w:val="00583626"/>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57"/>
    <w:rsid w:val="005856F5"/>
    <w:rsid w:val="00585769"/>
    <w:rsid w:val="0058584A"/>
    <w:rsid w:val="005858E1"/>
    <w:rsid w:val="00585B24"/>
    <w:rsid w:val="00585B26"/>
    <w:rsid w:val="00585B98"/>
    <w:rsid w:val="005861CF"/>
    <w:rsid w:val="00586258"/>
    <w:rsid w:val="005863AC"/>
    <w:rsid w:val="005866E9"/>
    <w:rsid w:val="00586788"/>
    <w:rsid w:val="00586894"/>
    <w:rsid w:val="005869E8"/>
    <w:rsid w:val="00587478"/>
    <w:rsid w:val="005875FC"/>
    <w:rsid w:val="005877A4"/>
    <w:rsid w:val="005879DD"/>
    <w:rsid w:val="00587D4E"/>
    <w:rsid w:val="00590386"/>
    <w:rsid w:val="00590526"/>
    <w:rsid w:val="00590B49"/>
    <w:rsid w:val="005912A8"/>
    <w:rsid w:val="005919F4"/>
    <w:rsid w:val="00591A49"/>
    <w:rsid w:val="00591C44"/>
    <w:rsid w:val="00591CF9"/>
    <w:rsid w:val="00591D95"/>
    <w:rsid w:val="00591ECC"/>
    <w:rsid w:val="005920D2"/>
    <w:rsid w:val="00592196"/>
    <w:rsid w:val="005921D1"/>
    <w:rsid w:val="00593171"/>
    <w:rsid w:val="0059325E"/>
    <w:rsid w:val="00593740"/>
    <w:rsid w:val="005938D7"/>
    <w:rsid w:val="00593B0A"/>
    <w:rsid w:val="00593C59"/>
    <w:rsid w:val="00593E80"/>
    <w:rsid w:val="00594C51"/>
    <w:rsid w:val="005952EE"/>
    <w:rsid w:val="00595481"/>
    <w:rsid w:val="00595589"/>
    <w:rsid w:val="005955D9"/>
    <w:rsid w:val="005959BD"/>
    <w:rsid w:val="00595A11"/>
    <w:rsid w:val="00595AE4"/>
    <w:rsid w:val="00595F6C"/>
    <w:rsid w:val="00596164"/>
    <w:rsid w:val="0059651E"/>
    <w:rsid w:val="00596676"/>
    <w:rsid w:val="00596753"/>
    <w:rsid w:val="00596781"/>
    <w:rsid w:val="005968FF"/>
    <w:rsid w:val="00596D1A"/>
    <w:rsid w:val="00596E09"/>
    <w:rsid w:val="0059727F"/>
    <w:rsid w:val="00597405"/>
    <w:rsid w:val="0059745F"/>
    <w:rsid w:val="00597620"/>
    <w:rsid w:val="005978EF"/>
    <w:rsid w:val="00597B3D"/>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354"/>
    <w:rsid w:val="005A24FE"/>
    <w:rsid w:val="005A2A67"/>
    <w:rsid w:val="005A2BDA"/>
    <w:rsid w:val="005A30FA"/>
    <w:rsid w:val="005A3115"/>
    <w:rsid w:val="005A33E9"/>
    <w:rsid w:val="005A3533"/>
    <w:rsid w:val="005A3D1B"/>
    <w:rsid w:val="005A4508"/>
    <w:rsid w:val="005A461F"/>
    <w:rsid w:val="005A46B7"/>
    <w:rsid w:val="005A4CC1"/>
    <w:rsid w:val="005A53A2"/>
    <w:rsid w:val="005A5929"/>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6E"/>
    <w:rsid w:val="005B2EF4"/>
    <w:rsid w:val="005B2FD6"/>
    <w:rsid w:val="005B30BD"/>
    <w:rsid w:val="005B329A"/>
    <w:rsid w:val="005B32A1"/>
    <w:rsid w:val="005B337B"/>
    <w:rsid w:val="005B33D0"/>
    <w:rsid w:val="005B3471"/>
    <w:rsid w:val="005B370F"/>
    <w:rsid w:val="005B3742"/>
    <w:rsid w:val="005B37B7"/>
    <w:rsid w:val="005B393E"/>
    <w:rsid w:val="005B3A36"/>
    <w:rsid w:val="005B3D16"/>
    <w:rsid w:val="005B42A6"/>
    <w:rsid w:val="005B436F"/>
    <w:rsid w:val="005B488E"/>
    <w:rsid w:val="005B4900"/>
    <w:rsid w:val="005B4F3B"/>
    <w:rsid w:val="005B504F"/>
    <w:rsid w:val="005B559C"/>
    <w:rsid w:val="005B562E"/>
    <w:rsid w:val="005B5880"/>
    <w:rsid w:val="005B5ACD"/>
    <w:rsid w:val="005B5E27"/>
    <w:rsid w:val="005B5E44"/>
    <w:rsid w:val="005B5E7A"/>
    <w:rsid w:val="005B6125"/>
    <w:rsid w:val="005B6399"/>
    <w:rsid w:val="005B6913"/>
    <w:rsid w:val="005B6AAA"/>
    <w:rsid w:val="005B6C52"/>
    <w:rsid w:val="005B7208"/>
    <w:rsid w:val="005B77BF"/>
    <w:rsid w:val="005B780E"/>
    <w:rsid w:val="005B7CCF"/>
    <w:rsid w:val="005B7DC8"/>
    <w:rsid w:val="005C0226"/>
    <w:rsid w:val="005C06E9"/>
    <w:rsid w:val="005C0B44"/>
    <w:rsid w:val="005C1C0B"/>
    <w:rsid w:val="005C1D5E"/>
    <w:rsid w:val="005C1E98"/>
    <w:rsid w:val="005C1F19"/>
    <w:rsid w:val="005C2925"/>
    <w:rsid w:val="005C29B2"/>
    <w:rsid w:val="005C2A64"/>
    <w:rsid w:val="005C2DD9"/>
    <w:rsid w:val="005C3039"/>
    <w:rsid w:val="005C3143"/>
    <w:rsid w:val="005C389E"/>
    <w:rsid w:val="005C3B85"/>
    <w:rsid w:val="005C3BB3"/>
    <w:rsid w:val="005C3BF2"/>
    <w:rsid w:val="005C3D22"/>
    <w:rsid w:val="005C42F5"/>
    <w:rsid w:val="005C465E"/>
    <w:rsid w:val="005C4783"/>
    <w:rsid w:val="005C4B3F"/>
    <w:rsid w:val="005C5345"/>
    <w:rsid w:val="005C5705"/>
    <w:rsid w:val="005C5A44"/>
    <w:rsid w:val="005C5B2F"/>
    <w:rsid w:val="005C63CA"/>
    <w:rsid w:val="005C6435"/>
    <w:rsid w:val="005C6574"/>
    <w:rsid w:val="005C6658"/>
    <w:rsid w:val="005C69BB"/>
    <w:rsid w:val="005C6C0E"/>
    <w:rsid w:val="005C6DF0"/>
    <w:rsid w:val="005C6EFF"/>
    <w:rsid w:val="005C7008"/>
    <w:rsid w:val="005C7DD3"/>
    <w:rsid w:val="005C7DD8"/>
    <w:rsid w:val="005D00C4"/>
    <w:rsid w:val="005D01D3"/>
    <w:rsid w:val="005D02CF"/>
    <w:rsid w:val="005D0B02"/>
    <w:rsid w:val="005D0BBD"/>
    <w:rsid w:val="005D0F0E"/>
    <w:rsid w:val="005D0F88"/>
    <w:rsid w:val="005D109F"/>
    <w:rsid w:val="005D188D"/>
    <w:rsid w:val="005D195E"/>
    <w:rsid w:val="005D1B20"/>
    <w:rsid w:val="005D1EA3"/>
    <w:rsid w:val="005D210F"/>
    <w:rsid w:val="005D261D"/>
    <w:rsid w:val="005D2E4C"/>
    <w:rsid w:val="005D3E23"/>
    <w:rsid w:val="005D3FD7"/>
    <w:rsid w:val="005D41BB"/>
    <w:rsid w:val="005D41E2"/>
    <w:rsid w:val="005D42F2"/>
    <w:rsid w:val="005D44A4"/>
    <w:rsid w:val="005D4BC4"/>
    <w:rsid w:val="005D500B"/>
    <w:rsid w:val="005D516C"/>
    <w:rsid w:val="005D52F6"/>
    <w:rsid w:val="005D5A75"/>
    <w:rsid w:val="005D6200"/>
    <w:rsid w:val="005D6431"/>
    <w:rsid w:val="005D671F"/>
    <w:rsid w:val="005D6876"/>
    <w:rsid w:val="005D6928"/>
    <w:rsid w:val="005D6996"/>
    <w:rsid w:val="005D7591"/>
    <w:rsid w:val="005D7746"/>
    <w:rsid w:val="005D781F"/>
    <w:rsid w:val="005E0400"/>
    <w:rsid w:val="005E0518"/>
    <w:rsid w:val="005E0718"/>
    <w:rsid w:val="005E0B33"/>
    <w:rsid w:val="005E0C4F"/>
    <w:rsid w:val="005E1111"/>
    <w:rsid w:val="005E142E"/>
    <w:rsid w:val="005E196A"/>
    <w:rsid w:val="005E1E30"/>
    <w:rsid w:val="005E2115"/>
    <w:rsid w:val="005E23FF"/>
    <w:rsid w:val="005E248B"/>
    <w:rsid w:val="005E24C8"/>
    <w:rsid w:val="005E26F4"/>
    <w:rsid w:val="005E2916"/>
    <w:rsid w:val="005E2A33"/>
    <w:rsid w:val="005E2F7F"/>
    <w:rsid w:val="005E3011"/>
    <w:rsid w:val="005E310D"/>
    <w:rsid w:val="005E326D"/>
    <w:rsid w:val="005E32AC"/>
    <w:rsid w:val="005E39F8"/>
    <w:rsid w:val="005E3D22"/>
    <w:rsid w:val="005E3D5B"/>
    <w:rsid w:val="005E43DF"/>
    <w:rsid w:val="005E45A8"/>
    <w:rsid w:val="005E46EB"/>
    <w:rsid w:val="005E54A0"/>
    <w:rsid w:val="005E5B64"/>
    <w:rsid w:val="005E5BF6"/>
    <w:rsid w:val="005E6093"/>
    <w:rsid w:val="005E6393"/>
    <w:rsid w:val="005E6C42"/>
    <w:rsid w:val="005E6ED8"/>
    <w:rsid w:val="005E6FCE"/>
    <w:rsid w:val="005E7102"/>
    <w:rsid w:val="005E7645"/>
    <w:rsid w:val="005E78B6"/>
    <w:rsid w:val="005E7985"/>
    <w:rsid w:val="005E7B32"/>
    <w:rsid w:val="005E7C19"/>
    <w:rsid w:val="005E7ECB"/>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546"/>
    <w:rsid w:val="00604806"/>
    <w:rsid w:val="00604BA8"/>
    <w:rsid w:val="00604F4F"/>
    <w:rsid w:val="006053BB"/>
    <w:rsid w:val="006053C6"/>
    <w:rsid w:val="006056C8"/>
    <w:rsid w:val="00605B07"/>
    <w:rsid w:val="00605B2F"/>
    <w:rsid w:val="00605C22"/>
    <w:rsid w:val="00605CB0"/>
    <w:rsid w:val="00605D82"/>
    <w:rsid w:val="006060A2"/>
    <w:rsid w:val="00606820"/>
    <w:rsid w:val="00606863"/>
    <w:rsid w:val="00606C07"/>
    <w:rsid w:val="006071F9"/>
    <w:rsid w:val="00607C4C"/>
    <w:rsid w:val="00607C6E"/>
    <w:rsid w:val="00607F81"/>
    <w:rsid w:val="00607FEF"/>
    <w:rsid w:val="006100D6"/>
    <w:rsid w:val="00610852"/>
    <w:rsid w:val="00610927"/>
    <w:rsid w:val="00610DBF"/>
    <w:rsid w:val="00610E34"/>
    <w:rsid w:val="00611114"/>
    <w:rsid w:val="006113E6"/>
    <w:rsid w:val="006117B0"/>
    <w:rsid w:val="00611B08"/>
    <w:rsid w:val="00611D22"/>
    <w:rsid w:val="006122D9"/>
    <w:rsid w:val="006124B2"/>
    <w:rsid w:val="00612675"/>
    <w:rsid w:val="0061267B"/>
    <w:rsid w:val="006129C9"/>
    <w:rsid w:val="00612AE0"/>
    <w:rsid w:val="00612BD5"/>
    <w:rsid w:val="00613049"/>
    <w:rsid w:val="00613486"/>
    <w:rsid w:val="00613CA5"/>
    <w:rsid w:val="00613F46"/>
    <w:rsid w:val="0061417E"/>
    <w:rsid w:val="00614609"/>
    <w:rsid w:val="00614787"/>
    <w:rsid w:val="006148EA"/>
    <w:rsid w:val="00614B19"/>
    <w:rsid w:val="00615840"/>
    <w:rsid w:val="00615916"/>
    <w:rsid w:val="00615B7F"/>
    <w:rsid w:val="00615C76"/>
    <w:rsid w:val="00615C82"/>
    <w:rsid w:val="00615E39"/>
    <w:rsid w:val="00616185"/>
    <w:rsid w:val="006164AF"/>
    <w:rsid w:val="00616922"/>
    <w:rsid w:val="00616F31"/>
    <w:rsid w:val="00617295"/>
    <w:rsid w:val="006176DE"/>
    <w:rsid w:val="0061770F"/>
    <w:rsid w:val="00617808"/>
    <w:rsid w:val="006179B5"/>
    <w:rsid w:val="0062010D"/>
    <w:rsid w:val="006202B8"/>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840"/>
    <w:rsid w:val="006229FF"/>
    <w:rsid w:val="00622F97"/>
    <w:rsid w:val="00623674"/>
    <w:rsid w:val="0062373A"/>
    <w:rsid w:val="006237EA"/>
    <w:rsid w:val="00623851"/>
    <w:rsid w:val="00623AD1"/>
    <w:rsid w:val="00623B8C"/>
    <w:rsid w:val="00623F2C"/>
    <w:rsid w:val="0062423A"/>
    <w:rsid w:val="0062423D"/>
    <w:rsid w:val="00624371"/>
    <w:rsid w:val="00624674"/>
    <w:rsid w:val="0062486A"/>
    <w:rsid w:val="00624BA7"/>
    <w:rsid w:val="00624CC9"/>
    <w:rsid w:val="00625074"/>
    <w:rsid w:val="00625330"/>
    <w:rsid w:val="00625C28"/>
    <w:rsid w:val="00625EAE"/>
    <w:rsid w:val="006260CA"/>
    <w:rsid w:val="006262BE"/>
    <w:rsid w:val="006263CF"/>
    <w:rsid w:val="006273C5"/>
    <w:rsid w:val="0062746F"/>
    <w:rsid w:val="0062798A"/>
    <w:rsid w:val="00627A3F"/>
    <w:rsid w:val="00627AB8"/>
    <w:rsid w:val="00627B00"/>
    <w:rsid w:val="00627C35"/>
    <w:rsid w:val="006300EC"/>
    <w:rsid w:val="00630434"/>
    <w:rsid w:val="006307B1"/>
    <w:rsid w:val="0063084C"/>
    <w:rsid w:val="0063085C"/>
    <w:rsid w:val="00630897"/>
    <w:rsid w:val="006309D5"/>
    <w:rsid w:val="00630BB5"/>
    <w:rsid w:val="00630D35"/>
    <w:rsid w:val="00630FCE"/>
    <w:rsid w:val="00630FE1"/>
    <w:rsid w:val="00631177"/>
    <w:rsid w:val="00631335"/>
    <w:rsid w:val="00631D81"/>
    <w:rsid w:val="00632D6F"/>
    <w:rsid w:val="00633154"/>
    <w:rsid w:val="00633817"/>
    <w:rsid w:val="006339B6"/>
    <w:rsid w:val="00633B5E"/>
    <w:rsid w:val="00633FAB"/>
    <w:rsid w:val="0063403A"/>
    <w:rsid w:val="00634160"/>
    <w:rsid w:val="006341EC"/>
    <w:rsid w:val="0063457E"/>
    <w:rsid w:val="006345D8"/>
    <w:rsid w:val="006345EE"/>
    <w:rsid w:val="006348B9"/>
    <w:rsid w:val="00634EA8"/>
    <w:rsid w:val="0063542E"/>
    <w:rsid w:val="00635833"/>
    <w:rsid w:val="00635E42"/>
    <w:rsid w:val="006368D0"/>
    <w:rsid w:val="00636D6E"/>
    <w:rsid w:val="00636E7D"/>
    <w:rsid w:val="0063719E"/>
    <w:rsid w:val="006372C1"/>
    <w:rsid w:val="00637644"/>
    <w:rsid w:val="006378DE"/>
    <w:rsid w:val="00637BE7"/>
    <w:rsid w:val="00637F51"/>
    <w:rsid w:val="0064013C"/>
    <w:rsid w:val="006401C0"/>
    <w:rsid w:val="00640851"/>
    <w:rsid w:val="00640B45"/>
    <w:rsid w:val="00640D74"/>
    <w:rsid w:val="00640E60"/>
    <w:rsid w:val="00640EBD"/>
    <w:rsid w:val="00641189"/>
    <w:rsid w:val="006412FA"/>
    <w:rsid w:val="0064164A"/>
    <w:rsid w:val="00641E31"/>
    <w:rsid w:val="006427C5"/>
    <w:rsid w:val="00642CFE"/>
    <w:rsid w:val="006431DF"/>
    <w:rsid w:val="00643BB0"/>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1A6"/>
    <w:rsid w:val="006462B9"/>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B54"/>
    <w:rsid w:val="00653D79"/>
    <w:rsid w:val="00654698"/>
    <w:rsid w:val="00654795"/>
    <w:rsid w:val="00654BCB"/>
    <w:rsid w:val="00654BCE"/>
    <w:rsid w:val="00654D6D"/>
    <w:rsid w:val="00654E71"/>
    <w:rsid w:val="00654E9D"/>
    <w:rsid w:val="00655010"/>
    <w:rsid w:val="00655411"/>
    <w:rsid w:val="006557EA"/>
    <w:rsid w:val="00655813"/>
    <w:rsid w:val="00656409"/>
    <w:rsid w:val="0065655F"/>
    <w:rsid w:val="00656B17"/>
    <w:rsid w:val="00656E63"/>
    <w:rsid w:val="00657162"/>
    <w:rsid w:val="00657DEC"/>
    <w:rsid w:val="00657F0D"/>
    <w:rsid w:val="006600F6"/>
    <w:rsid w:val="00660196"/>
    <w:rsid w:val="006609CD"/>
    <w:rsid w:val="0066108C"/>
    <w:rsid w:val="006612FE"/>
    <w:rsid w:val="00661485"/>
    <w:rsid w:val="00661E9E"/>
    <w:rsid w:val="00662131"/>
    <w:rsid w:val="006626F2"/>
    <w:rsid w:val="00662746"/>
    <w:rsid w:val="0066276C"/>
    <w:rsid w:val="00662CE8"/>
    <w:rsid w:val="00662DDF"/>
    <w:rsid w:val="006630C2"/>
    <w:rsid w:val="006639F0"/>
    <w:rsid w:val="00663BBD"/>
    <w:rsid w:val="00664186"/>
    <w:rsid w:val="006642EC"/>
    <w:rsid w:val="00664C80"/>
    <w:rsid w:val="006663AF"/>
    <w:rsid w:val="006668EB"/>
    <w:rsid w:val="00666C1B"/>
    <w:rsid w:val="00666E53"/>
    <w:rsid w:val="00666F4C"/>
    <w:rsid w:val="00666FA9"/>
    <w:rsid w:val="00667410"/>
    <w:rsid w:val="0066761F"/>
    <w:rsid w:val="00667A6B"/>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2BE"/>
    <w:rsid w:val="006732EB"/>
    <w:rsid w:val="0067334A"/>
    <w:rsid w:val="0067348A"/>
    <w:rsid w:val="006735C4"/>
    <w:rsid w:val="00673C30"/>
    <w:rsid w:val="00673DA1"/>
    <w:rsid w:val="00673F56"/>
    <w:rsid w:val="00674978"/>
    <w:rsid w:val="00674AF4"/>
    <w:rsid w:val="00674DFC"/>
    <w:rsid w:val="0067505C"/>
    <w:rsid w:val="00675087"/>
    <w:rsid w:val="006751F3"/>
    <w:rsid w:val="0067526D"/>
    <w:rsid w:val="00675342"/>
    <w:rsid w:val="00675AD2"/>
    <w:rsid w:val="00675C14"/>
    <w:rsid w:val="00675D74"/>
    <w:rsid w:val="00676067"/>
    <w:rsid w:val="0067611D"/>
    <w:rsid w:val="00676DB0"/>
    <w:rsid w:val="00676E45"/>
    <w:rsid w:val="0067702F"/>
    <w:rsid w:val="006778AD"/>
    <w:rsid w:val="006778CB"/>
    <w:rsid w:val="00677975"/>
    <w:rsid w:val="00677FA3"/>
    <w:rsid w:val="00680865"/>
    <w:rsid w:val="006813DC"/>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4C9"/>
    <w:rsid w:val="00685607"/>
    <w:rsid w:val="0068571F"/>
    <w:rsid w:val="00686372"/>
    <w:rsid w:val="00686A66"/>
    <w:rsid w:val="00686C00"/>
    <w:rsid w:val="006872FB"/>
    <w:rsid w:val="00687A25"/>
    <w:rsid w:val="00687A59"/>
    <w:rsid w:val="00687D16"/>
    <w:rsid w:val="00687E73"/>
    <w:rsid w:val="00690232"/>
    <w:rsid w:val="00690274"/>
    <w:rsid w:val="00690277"/>
    <w:rsid w:val="00690A84"/>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630"/>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0E8"/>
    <w:rsid w:val="006A023B"/>
    <w:rsid w:val="006A0613"/>
    <w:rsid w:val="006A0B4B"/>
    <w:rsid w:val="006A0C02"/>
    <w:rsid w:val="006A0D3A"/>
    <w:rsid w:val="006A136E"/>
    <w:rsid w:val="006A1C84"/>
    <w:rsid w:val="006A1EC0"/>
    <w:rsid w:val="006A2486"/>
    <w:rsid w:val="006A249A"/>
    <w:rsid w:val="006A25B0"/>
    <w:rsid w:val="006A26CB"/>
    <w:rsid w:val="006A27A5"/>
    <w:rsid w:val="006A2C56"/>
    <w:rsid w:val="006A364B"/>
    <w:rsid w:val="006A3B38"/>
    <w:rsid w:val="006A4159"/>
    <w:rsid w:val="006A46E1"/>
    <w:rsid w:val="006A484F"/>
    <w:rsid w:val="006A4C40"/>
    <w:rsid w:val="006A4C8E"/>
    <w:rsid w:val="006A4CA8"/>
    <w:rsid w:val="006A515A"/>
    <w:rsid w:val="006A5789"/>
    <w:rsid w:val="006A5815"/>
    <w:rsid w:val="006A5A81"/>
    <w:rsid w:val="006A5DAA"/>
    <w:rsid w:val="006A6123"/>
    <w:rsid w:val="006A6331"/>
    <w:rsid w:val="006A64CE"/>
    <w:rsid w:val="006A65C4"/>
    <w:rsid w:val="006A65C8"/>
    <w:rsid w:val="006A66A5"/>
    <w:rsid w:val="006A67A7"/>
    <w:rsid w:val="006A67B6"/>
    <w:rsid w:val="006A6AF1"/>
    <w:rsid w:val="006A708F"/>
    <w:rsid w:val="006A72A1"/>
    <w:rsid w:val="006A73B7"/>
    <w:rsid w:val="006A76E7"/>
    <w:rsid w:val="006A7721"/>
    <w:rsid w:val="006B05B8"/>
    <w:rsid w:val="006B074B"/>
    <w:rsid w:val="006B0A57"/>
    <w:rsid w:val="006B0D4C"/>
    <w:rsid w:val="006B0DAA"/>
    <w:rsid w:val="006B10C7"/>
    <w:rsid w:val="006B125D"/>
    <w:rsid w:val="006B1280"/>
    <w:rsid w:val="006B1CD3"/>
    <w:rsid w:val="006B25D1"/>
    <w:rsid w:val="006B289D"/>
    <w:rsid w:val="006B2A2C"/>
    <w:rsid w:val="006B2A6B"/>
    <w:rsid w:val="006B2D2A"/>
    <w:rsid w:val="006B334F"/>
    <w:rsid w:val="006B393F"/>
    <w:rsid w:val="006B39E9"/>
    <w:rsid w:val="006B3A5C"/>
    <w:rsid w:val="006B4033"/>
    <w:rsid w:val="006B425A"/>
    <w:rsid w:val="006B4C5B"/>
    <w:rsid w:val="006B4D55"/>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12"/>
    <w:rsid w:val="006C054C"/>
    <w:rsid w:val="006C0940"/>
    <w:rsid w:val="006C0F43"/>
    <w:rsid w:val="006C16C1"/>
    <w:rsid w:val="006C1FE5"/>
    <w:rsid w:val="006C205B"/>
    <w:rsid w:val="006C20C4"/>
    <w:rsid w:val="006C23AD"/>
    <w:rsid w:val="006C2576"/>
    <w:rsid w:val="006C2F02"/>
    <w:rsid w:val="006C3044"/>
    <w:rsid w:val="006C31D8"/>
    <w:rsid w:val="006C354D"/>
    <w:rsid w:val="006C35BE"/>
    <w:rsid w:val="006C3CCF"/>
    <w:rsid w:val="006C3FA2"/>
    <w:rsid w:val="006C3FB2"/>
    <w:rsid w:val="006C3FF6"/>
    <w:rsid w:val="006C40F5"/>
    <w:rsid w:val="006C4147"/>
    <w:rsid w:val="006C41E7"/>
    <w:rsid w:val="006C4234"/>
    <w:rsid w:val="006C50B0"/>
    <w:rsid w:val="006C57C0"/>
    <w:rsid w:val="006C57D4"/>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2C64"/>
    <w:rsid w:val="006D3104"/>
    <w:rsid w:val="006D3360"/>
    <w:rsid w:val="006D3527"/>
    <w:rsid w:val="006D37A8"/>
    <w:rsid w:val="006D38E5"/>
    <w:rsid w:val="006D3C0C"/>
    <w:rsid w:val="006D3D46"/>
    <w:rsid w:val="006D411A"/>
    <w:rsid w:val="006D41EC"/>
    <w:rsid w:val="006D4594"/>
    <w:rsid w:val="006D475D"/>
    <w:rsid w:val="006D4D25"/>
    <w:rsid w:val="006D4EC1"/>
    <w:rsid w:val="006D5463"/>
    <w:rsid w:val="006D5599"/>
    <w:rsid w:val="006D5B78"/>
    <w:rsid w:val="006D5B9A"/>
    <w:rsid w:val="006D5BC3"/>
    <w:rsid w:val="006D5C7B"/>
    <w:rsid w:val="006D5E3B"/>
    <w:rsid w:val="006D5F31"/>
    <w:rsid w:val="006D6378"/>
    <w:rsid w:val="006D653E"/>
    <w:rsid w:val="006D6773"/>
    <w:rsid w:val="006D682A"/>
    <w:rsid w:val="006D69AF"/>
    <w:rsid w:val="006D6F0C"/>
    <w:rsid w:val="006D73A6"/>
    <w:rsid w:val="006D7525"/>
    <w:rsid w:val="006D7AED"/>
    <w:rsid w:val="006E0B31"/>
    <w:rsid w:val="006E0CDA"/>
    <w:rsid w:val="006E0FEA"/>
    <w:rsid w:val="006E1022"/>
    <w:rsid w:val="006E10D2"/>
    <w:rsid w:val="006E1789"/>
    <w:rsid w:val="006E1BDB"/>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14D"/>
    <w:rsid w:val="006E7607"/>
    <w:rsid w:val="006E763B"/>
    <w:rsid w:val="006E7770"/>
    <w:rsid w:val="006E7BD8"/>
    <w:rsid w:val="006E7E3E"/>
    <w:rsid w:val="006F0013"/>
    <w:rsid w:val="006F0169"/>
    <w:rsid w:val="006F0588"/>
    <w:rsid w:val="006F069F"/>
    <w:rsid w:val="006F17EB"/>
    <w:rsid w:val="006F1EAA"/>
    <w:rsid w:val="006F1EE5"/>
    <w:rsid w:val="006F21C8"/>
    <w:rsid w:val="006F2D4E"/>
    <w:rsid w:val="006F2D9B"/>
    <w:rsid w:val="006F2E1B"/>
    <w:rsid w:val="006F2EA5"/>
    <w:rsid w:val="006F3334"/>
    <w:rsid w:val="006F3342"/>
    <w:rsid w:val="006F344C"/>
    <w:rsid w:val="006F37AC"/>
    <w:rsid w:val="006F39FA"/>
    <w:rsid w:val="006F3B0B"/>
    <w:rsid w:val="006F3D9C"/>
    <w:rsid w:val="006F3FBF"/>
    <w:rsid w:val="006F441B"/>
    <w:rsid w:val="006F4429"/>
    <w:rsid w:val="006F4517"/>
    <w:rsid w:val="006F4C4F"/>
    <w:rsid w:val="006F4F4B"/>
    <w:rsid w:val="006F547A"/>
    <w:rsid w:val="006F580B"/>
    <w:rsid w:val="006F5912"/>
    <w:rsid w:val="006F59CF"/>
    <w:rsid w:val="006F5C38"/>
    <w:rsid w:val="006F5DB6"/>
    <w:rsid w:val="006F5DF1"/>
    <w:rsid w:val="006F616D"/>
    <w:rsid w:val="006F62DE"/>
    <w:rsid w:val="006F62F3"/>
    <w:rsid w:val="006F67E3"/>
    <w:rsid w:val="006F683C"/>
    <w:rsid w:val="006F75CA"/>
    <w:rsid w:val="006F776F"/>
    <w:rsid w:val="006F77E9"/>
    <w:rsid w:val="006F7B44"/>
    <w:rsid w:val="00700409"/>
    <w:rsid w:val="00700528"/>
    <w:rsid w:val="007007ED"/>
    <w:rsid w:val="00700881"/>
    <w:rsid w:val="00700A92"/>
    <w:rsid w:val="00700AB5"/>
    <w:rsid w:val="00700B65"/>
    <w:rsid w:val="00700DFA"/>
    <w:rsid w:val="00700FE1"/>
    <w:rsid w:val="007011B6"/>
    <w:rsid w:val="00701521"/>
    <w:rsid w:val="007018FC"/>
    <w:rsid w:val="00701CF9"/>
    <w:rsid w:val="00701D30"/>
    <w:rsid w:val="00702C1D"/>
    <w:rsid w:val="00702D00"/>
    <w:rsid w:val="00702DDE"/>
    <w:rsid w:val="00703B7A"/>
    <w:rsid w:val="00703ECE"/>
    <w:rsid w:val="00703F2A"/>
    <w:rsid w:val="0070427C"/>
    <w:rsid w:val="007044AD"/>
    <w:rsid w:val="00704677"/>
    <w:rsid w:val="00704BA9"/>
    <w:rsid w:val="00704D81"/>
    <w:rsid w:val="00704F7D"/>
    <w:rsid w:val="00704F7F"/>
    <w:rsid w:val="00704F93"/>
    <w:rsid w:val="007050E4"/>
    <w:rsid w:val="00705118"/>
    <w:rsid w:val="00705950"/>
    <w:rsid w:val="0070597B"/>
    <w:rsid w:val="00705AF5"/>
    <w:rsid w:val="00705BF9"/>
    <w:rsid w:val="00705D4F"/>
    <w:rsid w:val="00705E83"/>
    <w:rsid w:val="00705F0F"/>
    <w:rsid w:val="00706041"/>
    <w:rsid w:val="007060D4"/>
    <w:rsid w:val="00706334"/>
    <w:rsid w:val="007070E7"/>
    <w:rsid w:val="0070733B"/>
    <w:rsid w:val="0070776E"/>
    <w:rsid w:val="00707887"/>
    <w:rsid w:val="007078B0"/>
    <w:rsid w:val="007079F2"/>
    <w:rsid w:val="00707AA8"/>
    <w:rsid w:val="00710102"/>
    <w:rsid w:val="007102FB"/>
    <w:rsid w:val="007105D9"/>
    <w:rsid w:val="00710785"/>
    <w:rsid w:val="00710AB0"/>
    <w:rsid w:val="007112CE"/>
    <w:rsid w:val="0071197B"/>
    <w:rsid w:val="00711F18"/>
    <w:rsid w:val="00712283"/>
    <w:rsid w:val="007122FF"/>
    <w:rsid w:val="00712436"/>
    <w:rsid w:val="0071246C"/>
    <w:rsid w:val="007124D2"/>
    <w:rsid w:val="00712623"/>
    <w:rsid w:val="00712699"/>
    <w:rsid w:val="007127B9"/>
    <w:rsid w:val="007127FF"/>
    <w:rsid w:val="007128D7"/>
    <w:rsid w:val="0071292C"/>
    <w:rsid w:val="00712A31"/>
    <w:rsid w:val="00712DC4"/>
    <w:rsid w:val="007130F4"/>
    <w:rsid w:val="007132F0"/>
    <w:rsid w:val="00713783"/>
    <w:rsid w:val="00713A37"/>
    <w:rsid w:val="007141C0"/>
    <w:rsid w:val="007146AB"/>
    <w:rsid w:val="00714835"/>
    <w:rsid w:val="00714D06"/>
    <w:rsid w:val="00714DA2"/>
    <w:rsid w:val="00715678"/>
    <w:rsid w:val="007158FC"/>
    <w:rsid w:val="00716037"/>
    <w:rsid w:val="007160D9"/>
    <w:rsid w:val="00716138"/>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BD7"/>
    <w:rsid w:val="00720FD1"/>
    <w:rsid w:val="007210B9"/>
    <w:rsid w:val="0072122F"/>
    <w:rsid w:val="007213E8"/>
    <w:rsid w:val="007216FC"/>
    <w:rsid w:val="00721A28"/>
    <w:rsid w:val="00721D4B"/>
    <w:rsid w:val="00721E80"/>
    <w:rsid w:val="007222B5"/>
    <w:rsid w:val="007225D0"/>
    <w:rsid w:val="00722671"/>
    <w:rsid w:val="0072294D"/>
    <w:rsid w:val="00722B05"/>
    <w:rsid w:val="00722BF7"/>
    <w:rsid w:val="00722D90"/>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4C2A"/>
    <w:rsid w:val="00725446"/>
    <w:rsid w:val="0072557E"/>
    <w:rsid w:val="00725F22"/>
    <w:rsid w:val="00725FCF"/>
    <w:rsid w:val="0072613E"/>
    <w:rsid w:val="00726306"/>
    <w:rsid w:val="007265F6"/>
    <w:rsid w:val="0072705A"/>
    <w:rsid w:val="00727543"/>
    <w:rsid w:val="00727739"/>
    <w:rsid w:val="007277CC"/>
    <w:rsid w:val="00727B49"/>
    <w:rsid w:val="00727B97"/>
    <w:rsid w:val="00727C58"/>
    <w:rsid w:val="00730090"/>
    <w:rsid w:val="00730234"/>
    <w:rsid w:val="00730CE0"/>
    <w:rsid w:val="00730F4D"/>
    <w:rsid w:val="007315BA"/>
    <w:rsid w:val="007315CC"/>
    <w:rsid w:val="00731701"/>
    <w:rsid w:val="00731819"/>
    <w:rsid w:val="00731B8E"/>
    <w:rsid w:val="00732E1E"/>
    <w:rsid w:val="00733002"/>
    <w:rsid w:val="007332F5"/>
    <w:rsid w:val="0073366D"/>
    <w:rsid w:val="0073376F"/>
    <w:rsid w:val="007338BB"/>
    <w:rsid w:val="00733E23"/>
    <w:rsid w:val="00733E30"/>
    <w:rsid w:val="00733E4B"/>
    <w:rsid w:val="00733EFB"/>
    <w:rsid w:val="00733F6A"/>
    <w:rsid w:val="007345AB"/>
    <w:rsid w:val="007345E6"/>
    <w:rsid w:val="00734ADE"/>
    <w:rsid w:val="00734B5F"/>
    <w:rsid w:val="00734CE2"/>
    <w:rsid w:val="0073507B"/>
    <w:rsid w:val="007350E5"/>
    <w:rsid w:val="0073514C"/>
    <w:rsid w:val="0073543E"/>
    <w:rsid w:val="00735528"/>
    <w:rsid w:val="00735795"/>
    <w:rsid w:val="007359C8"/>
    <w:rsid w:val="00735A37"/>
    <w:rsid w:val="00735B3E"/>
    <w:rsid w:val="00735BA5"/>
    <w:rsid w:val="00735D82"/>
    <w:rsid w:val="00736181"/>
    <w:rsid w:val="0073637A"/>
    <w:rsid w:val="0073639D"/>
    <w:rsid w:val="00736469"/>
    <w:rsid w:val="0073689D"/>
    <w:rsid w:val="00736FA7"/>
    <w:rsid w:val="007372E4"/>
    <w:rsid w:val="00737405"/>
    <w:rsid w:val="007374A8"/>
    <w:rsid w:val="0073752A"/>
    <w:rsid w:val="0073796E"/>
    <w:rsid w:val="0073799A"/>
    <w:rsid w:val="007379B8"/>
    <w:rsid w:val="0074021D"/>
    <w:rsid w:val="00740290"/>
    <w:rsid w:val="0074091B"/>
    <w:rsid w:val="00740AAB"/>
    <w:rsid w:val="00740CB3"/>
    <w:rsid w:val="0074102E"/>
    <w:rsid w:val="00741096"/>
    <w:rsid w:val="007411BC"/>
    <w:rsid w:val="00741917"/>
    <w:rsid w:val="00741C64"/>
    <w:rsid w:val="00741F2C"/>
    <w:rsid w:val="00741F65"/>
    <w:rsid w:val="00742A55"/>
    <w:rsid w:val="00743306"/>
    <w:rsid w:val="00743C10"/>
    <w:rsid w:val="007447C5"/>
    <w:rsid w:val="00744BD5"/>
    <w:rsid w:val="0074502B"/>
    <w:rsid w:val="007450C0"/>
    <w:rsid w:val="00745A21"/>
    <w:rsid w:val="007462A7"/>
    <w:rsid w:val="007463B8"/>
    <w:rsid w:val="007476A5"/>
    <w:rsid w:val="007479A8"/>
    <w:rsid w:val="00747AD5"/>
    <w:rsid w:val="00750017"/>
    <w:rsid w:val="007500AD"/>
    <w:rsid w:val="007508C6"/>
    <w:rsid w:val="00751117"/>
    <w:rsid w:val="0075162F"/>
    <w:rsid w:val="007517DC"/>
    <w:rsid w:val="007517F5"/>
    <w:rsid w:val="007518DF"/>
    <w:rsid w:val="00751A8D"/>
    <w:rsid w:val="00752D62"/>
    <w:rsid w:val="00753158"/>
    <w:rsid w:val="00753172"/>
    <w:rsid w:val="0075320B"/>
    <w:rsid w:val="00753277"/>
    <w:rsid w:val="007534B4"/>
    <w:rsid w:val="0075382F"/>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5F91"/>
    <w:rsid w:val="00756342"/>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2E0E"/>
    <w:rsid w:val="007636E4"/>
    <w:rsid w:val="007637B9"/>
    <w:rsid w:val="007637EB"/>
    <w:rsid w:val="007638BC"/>
    <w:rsid w:val="00763BCC"/>
    <w:rsid w:val="00763F75"/>
    <w:rsid w:val="00763FA2"/>
    <w:rsid w:val="00764371"/>
    <w:rsid w:val="007643FA"/>
    <w:rsid w:val="00764EAF"/>
    <w:rsid w:val="0076537D"/>
    <w:rsid w:val="007653B8"/>
    <w:rsid w:val="00765C35"/>
    <w:rsid w:val="00765E78"/>
    <w:rsid w:val="00766280"/>
    <w:rsid w:val="007662B7"/>
    <w:rsid w:val="007662C5"/>
    <w:rsid w:val="0076652C"/>
    <w:rsid w:val="0076670D"/>
    <w:rsid w:val="00766969"/>
    <w:rsid w:val="00766B4B"/>
    <w:rsid w:val="007672CD"/>
    <w:rsid w:val="0076765B"/>
    <w:rsid w:val="00767983"/>
    <w:rsid w:val="007679B1"/>
    <w:rsid w:val="00767B49"/>
    <w:rsid w:val="00767E70"/>
    <w:rsid w:val="00767FEE"/>
    <w:rsid w:val="00770406"/>
    <w:rsid w:val="00770594"/>
    <w:rsid w:val="00770790"/>
    <w:rsid w:val="00770EB7"/>
    <w:rsid w:val="0077111D"/>
    <w:rsid w:val="0077143B"/>
    <w:rsid w:val="007715EA"/>
    <w:rsid w:val="00771802"/>
    <w:rsid w:val="00771BA7"/>
    <w:rsid w:val="00771E0F"/>
    <w:rsid w:val="0077220F"/>
    <w:rsid w:val="007724D1"/>
    <w:rsid w:val="0077274A"/>
    <w:rsid w:val="00772927"/>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8A3"/>
    <w:rsid w:val="0077693A"/>
    <w:rsid w:val="00777748"/>
    <w:rsid w:val="007778E2"/>
    <w:rsid w:val="0077797D"/>
    <w:rsid w:val="00777F20"/>
    <w:rsid w:val="00777F34"/>
    <w:rsid w:val="0078037A"/>
    <w:rsid w:val="00780F2C"/>
    <w:rsid w:val="00780F77"/>
    <w:rsid w:val="00781128"/>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92A"/>
    <w:rsid w:val="00783B75"/>
    <w:rsid w:val="00783D28"/>
    <w:rsid w:val="00783E2B"/>
    <w:rsid w:val="00783EBD"/>
    <w:rsid w:val="00783F0F"/>
    <w:rsid w:val="007841BB"/>
    <w:rsid w:val="00784C7C"/>
    <w:rsid w:val="00784EC1"/>
    <w:rsid w:val="00785059"/>
    <w:rsid w:val="007850BF"/>
    <w:rsid w:val="00785103"/>
    <w:rsid w:val="00785109"/>
    <w:rsid w:val="0078512C"/>
    <w:rsid w:val="0078538F"/>
    <w:rsid w:val="007853D4"/>
    <w:rsid w:val="00785890"/>
    <w:rsid w:val="007860EC"/>
    <w:rsid w:val="007864BC"/>
    <w:rsid w:val="007864D3"/>
    <w:rsid w:val="007865A2"/>
    <w:rsid w:val="00786920"/>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727"/>
    <w:rsid w:val="0079181F"/>
    <w:rsid w:val="00791851"/>
    <w:rsid w:val="00791BA1"/>
    <w:rsid w:val="00792197"/>
    <w:rsid w:val="00792442"/>
    <w:rsid w:val="007925A6"/>
    <w:rsid w:val="007928BB"/>
    <w:rsid w:val="00792A8C"/>
    <w:rsid w:val="00792DFC"/>
    <w:rsid w:val="00792FE6"/>
    <w:rsid w:val="00793412"/>
    <w:rsid w:val="00793469"/>
    <w:rsid w:val="00793484"/>
    <w:rsid w:val="007934A1"/>
    <w:rsid w:val="00793B17"/>
    <w:rsid w:val="00793B5A"/>
    <w:rsid w:val="00793C2C"/>
    <w:rsid w:val="0079431D"/>
    <w:rsid w:val="00794738"/>
    <w:rsid w:val="007949D3"/>
    <w:rsid w:val="00794AD3"/>
    <w:rsid w:val="00795032"/>
    <w:rsid w:val="007951FF"/>
    <w:rsid w:val="007957AD"/>
    <w:rsid w:val="0079583E"/>
    <w:rsid w:val="00795EA6"/>
    <w:rsid w:val="00795F41"/>
    <w:rsid w:val="00796334"/>
    <w:rsid w:val="0079671C"/>
    <w:rsid w:val="00796955"/>
    <w:rsid w:val="007969C8"/>
    <w:rsid w:val="00797139"/>
    <w:rsid w:val="00797311"/>
    <w:rsid w:val="007973EE"/>
    <w:rsid w:val="007A02DD"/>
    <w:rsid w:val="007A04CD"/>
    <w:rsid w:val="007A074B"/>
    <w:rsid w:val="007A08F5"/>
    <w:rsid w:val="007A0E55"/>
    <w:rsid w:val="007A0F29"/>
    <w:rsid w:val="007A1814"/>
    <w:rsid w:val="007A1A9C"/>
    <w:rsid w:val="007A1ADB"/>
    <w:rsid w:val="007A1C4C"/>
    <w:rsid w:val="007A25B8"/>
    <w:rsid w:val="007A2951"/>
    <w:rsid w:val="007A2965"/>
    <w:rsid w:val="007A29B9"/>
    <w:rsid w:val="007A2C38"/>
    <w:rsid w:val="007A2C88"/>
    <w:rsid w:val="007A2CDB"/>
    <w:rsid w:val="007A2D02"/>
    <w:rsid w:val="007A2D0B"/>
    <w:rsid w:val="007A2E53"/>
    <w:rsid w:val="007A37BA"/>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0BB3"/>
    <w:rsid w:val="007B0C51"/>
    <w:rsid w:val="007B1636"/>
    <w:rsid w:val="007B164D"/>
    <w:rsid w:val="007B1B9C"/>
    <w:rsid w:val="007B1D28"/>
    <w:rsid w:val="007B2104"/>
    <w:rsid w:val="007B2264"/>
    <w:rsid w:val="007B244A"/>
    <w:rsid w:val="007B264A"/>
    <w:rsid w:val="007B26A3"/>
    <w:rsid w:val="007B2CC9"/>
    <w:rsid w:val="007B2D35"/>
    <w:rsid w:val="007B314B"/>
    <w:rsid w:val="007B348B"/>
    <w:rsid w:val="007B3741"/>
    <w:rsid w:val="007B3959"/>
    <w:rsid w:val="007B3B01"/>
    <w:rsid w:val="007B3BA7"/>
    <w:rsid w:val="007B3FDB"/>
    <w:rsid w:val="007B46FA"/>
    <w:rsid w:val="007B4820"/>
    <w:rsid w:val="007B4B1E"/>
    <w:rsid w:val="007B5028"/>
    <w:rsid w:val="007B5223"/>
    <w:rsid w:val="007B5254"/>
    <w:rsid w:val="007B5331"/>
    <w:rsid w:val="007B56C7"/>
    <w:rsid w:val="007B6072"/>
    <w:rsid w:val="007B66A8"/>
    <w:rsid w:val="007B678C"/>
    <w:rsid w:val="007B67AF"/>
    <w:rsid w:val="007B6842"/>
    <w:rsid w:val="007B68F2"/>
    <w:rsid w:val="007B6A43"/>
    <w:rsid w:val="007B6BBA"/>
    <w:rsid w:val="007B6D38"/>
    <w:rsid w:val="007B6ECF"/>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342"/>
    <w:rsid w:val="007C45E6"/>
    <w:rsid w:val="007C4711"/>
    <w:rsid w:val="007C4855"/>
    <w:rsid w:val="007C4B87"/>
    <w:rsid w:val="007C4DEC"/>
    <w:rsid w:val="007C4FB3"/>
    <w:rsid w:val="007C5199"/>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E3D"/>
    <w:rsid w:val="007C7F21"/>
    <w:rsid w:val="007D0201"/>
    <w:rsid w:val="007D0494"/>
    <w:rsid w:val="007D0638"/>
    <w:rsid w:val="007D07E0"/>
    <w:rsid w:val="007D1299"/>
    <w:rsid w:val="007D1438"/>
    <w:rsid w:val="007D164D"/>
    <w:rsid w:val="007D16B5"/>
    <w:rsid w:val="007D2161"/>
    <w:rsid w:val="007D2A08"/>
    <w:rsid w:val="007D2ED3"/>
    <w:rsid w:val="007D3428"/>
    <w:rsid w:val="007D352C"/>
    <w:rsid w:val="007D3584"/>
    <w:rsid w:val="007D362B"/>
    <w:rsid w:val="007D4365"/>
    <w:rsid w:val="007D447E"/>
    <w:rsid w:val="007D44F5"/>
    <w:rsid w:val="007D472B"/>
    <w:rsid w:val="007D484C"/>
    <w:rsid w:val="007D497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645"/>
    <w:rsid w:val="007E0E11"/>
    <w:rsid w:val="007E16C3"/>
    <w:rsid w:val="007E1CC5"/>
    <w:rsid w:val="007E1DF5"/>
    <w:rsid w:val="007E2354"/>
    <w:rsid w:val="007E2595"/>
    <w:rsid w:val="007E262B"/>
    <w:rsid w:val="007E287F"/>
    <w:rsid w:val="007E2ABE"/>
    <w:rsid w:val="007E2C93"/>
    <w:rsid w:val="007E318A"/>
    <w:rsid w:val="007E3636"/>
    <w:rsid w:val="007E398F"/>
    <w:rsid w:val="007E3C47"/>
    <w:rsid w:val="007E475F"/>
    <w:rsid w:val="007E4A8C"/>
    <w:rsid w:val="007E4AAE"/>
    <w:rsid w:val="007E4AE7"/>
    <w:rsid w:val="007E4F08"/>
    <w:rsid w:val="007E51DF"/>
    <w:rsid w:val="007E527A"/>
    <w:rsid w:val="007E53CC"/>
    <w:rsid w:val="007E548C"/>
    <w:rsid w:val="007E5575"/>
    <w:rsid w:val="007E567B"/>
    <w:rsid w:val="007E5822"/>
    <w:rsid w:val="007E58FE"/>
    <w:rsid w:val="007E5982"/>
    <w:rsid w:val="007E6046"/>
    <w:rsid w:val="007E64B9"/>
    <w:rsid w:val="007E6D06"/>
    <w:rsid w:val="007E7274"/>
    <w:rsid w:val="007E7853"/>
    <w:rsid w:val="007E7F97"/>
    <w:rsid w:val="007F028C"/>
    <w:rsid w:val="007F063A"/>
    <w:rsid w:val="007F0C9A"/>
    <w:rsid w:val="007F0F7E"/>
    <w:rsid w:val="007F1021"/>
    <w:rsid w:val="007F11D7"/>
    <w:rsid w:val="007F13C3"/>
    <w:rsid w:val="007F1699"/>
    <w:rsid w:val="007F1739"/>
    <w:rsid w:val="007F1756"/>
    <w:rsid w:val="007F1768"/>
    <w:rsid w:val="007F178C"/>
    <w:rsid w:val="007F1CBF"/>
    <w:rsid w:val="007F1D91"/>
    <w:rsid w:val="007F256A"/>
    <w:rsid w:val="007F27FB"/>
    <w:rsid w:val="007F2AD2"/>
    <w:rsid w:val="007F2D11"/>
    <w:rsid w:val="007F2D43"/>
    <w:rsid w:val="007F3259"/>
    <w:rsid w:val="007F3692"/>
    <w:rsid w:val="007F38C8"/>
    <w:rsid w:val="007F3A54"/>
    <w:rsid w:val="007F4242"/>
    <w:rsid w:val="007F42BC"/>
    <w:rsid w:val="007F43C2"/>
    <w:rsid w:val="007F4677"/>
    <w:rsid w:val="007F46B3"/>
    <w:rsid w:val="007F4B36"/>
    <w:rsid w:val="007F4D7D"/>
    <w:rsid w:val="007F5038"/>
    <w:rsid w:val="007F5751"/>
    <w:rsid w:val="007F57D3"/>
    <w:rsid w:val="007F59B2"/>
    <w:rsid w:val="007F5D1E"/>
    <w:rsid w:val="007F6822"/>
    <w:rsid w:val="007F68D0"/>
    <w:rsid w:val="007F69DB"/>
    <w:rsid w:val="007F6C14"/>
    <w:rsid w:val="007F736B"/>
    <w:rsid w:val="007F7515"/>
    <w:rsid w:val="007F786F"/>
    <w:rsid w:val="007F7D19"/>
    <w:rsid w:val="007F7DA6"/>
    <w:rsid w:val="00800196"/>
    <w:rsid w:val="0080052C"/>
    <w:rsid w:val="008005E7"/>
    <w:rsid w:val="00801134"/>
    <w:rsid w:val="008012D3"/>
    <w:rsid w:val="00801591"/>
    <w:rsid w:val="00801AAC"/>
    <w:rsid w:val="00801B61"/>
    <w:rsid w:val="00801FEC"/>
    <w:rsid w:val="00802022"/>
    <w:rsid w:val="00802025"/>
    <w:rsid w:val="008020B0"/>
    <w:rsid w:val="008028B1"/>
    <w:rsid w:val="00802C6F"/>
    <w:rsid w:val="00802E96"/>
    <w:rsid w:val="008031DE"/>
    <w:rsid w:val="00803678"/>
    <w:rsid w:val="0080384E"/>
    <w:rsid w:val="0080392C"/>
    <w:rsid w:val="00803AC6"/>
    <w:rsid w:val="00803CF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594"/>
    <w:rsid w:val="00811E67"/>
    <w:rsid w:val="0081222F"/>
    <w:rsid w:val="00812913"/>
    <w:rsid w:val="00812E2C"/>
    <w:rsid w:val="00812E8B"/>
    <w:rsid w:val="00812ECA"/>
    <w:rsid w:val="008130BA"/>
    <w:rsid w:val="008130E5"/>
    <w:rsid w:val="00813257"/>
    <w:rsid w:val="00813287"/>
    <w:rsid w:val="008135E4"/>
    <w:rsid w:val="008137D8"/>
    <w:rsid w:val="00813C83"/>
    <w:rsid w:val="00813D0B"/>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D"/>
    <w:rsid w:val="00815D9E"/>
    <w:rsid w:val="0081619C"/>
    <w:rsid w:val="00816505"/>
    <w:rsid w:val="008165E4"/>
    <w:rsid w:val="00816642"/>
    <w:rsid w:val="00817017"/>
    <w:rsid w:val="008173CB"/>
    <w:rsid w:val="0081782A"/>
    <w:rsid w:val="00817832"/>
    <w:rsid w:val="00817979"/>
    <w:rsid w:val="00817ACC"/>
    <w:rsid w:val="00817D8C"/>
    <w:rsid w:val="00817E47"/>
    <w:rsid w:val="00817F4D"/>
    <w:rsid w:val="00820046"/>
    <w:rsid w:val="0082038C"/>
    <w:rsid w:val="00820812"/>
    <w:rsid w:val="00820AA5"/>
    <w:rsid w:val="00820C1A"/>
    <w:rsid w:val="00820E52"/>
    <w:rsid w:val="00820F33"/>
    <w:rsid w:val="00820F76"/>
    <w:rsid w:val="0082117D"/>
    <w:rsid w:val="0082133C"/>
    <w:rsid w:val="00821652"/>
    <w:rsid w:val="0082217A"/>
    <w:rsid w:val="00822841"/>
    <w:rsid w:val="0082284A"/>
    <w:rsid w:val="008228A9"/>
    <w:rsid w:val="00822AE0"/>
    <w:rsid w:val="00822B0C"/>
    <w:rsid w:val="00822BB8"/>
    <w:rsid w:val="00822FE6"/>
    <w:rsid w:val="00823459"/>
    <w:rsid w:val="00823BBE"/>
    <w:rsid w:val="00823C16"/>
    <w:rsid w:val="0082418F"/>
    <w:rsid w:val="00824260"/>
    <w:rsid w:val="00824683"/>
    <w:rsid w:val="008246C3"/>
    <w:rsid w:val="00824F6F"/>
    <w:rsid w:val="00825033"/>
    <w:rsid w:val="0082509D"/>
    <w:rsid w:val="008256DD"/>
    <w:rsid w:val="0082604D"/>
    <w:rsid w:val="00826180"/>
    <w:rsid w:val="008261D7"/>
    <w:rsid w:val="008262DF"/>
    <w:rsid w:val="008267C2"/>
    <w:rsid w:val="008268DC"/>
    <w:rsid w:val="00826D3D"/>
    <w:rsid w:val="00826D8A"/>
    <w:rsid w:val="00826E51"/>
    <w:rsid w:val="00826F61"/>
    <w:rsid w:val="0082707E"/>
    <w:rsid w:val="008276D4"/>
    <w:rsid w:val="0082778A"/>
    <w:rsid w:val="00827804"/>
    <w:rsid w:val="00827BFC"/>
    <w:rsid w:val="00830000"/>
    <w:rsid w:val="0083053C"/>
    <w:rsid w:val="00830590"/>
    <w:rsid w:val="00830988"/>
    <w:rsid w:val="0083099B"/>
    <w:rsid w:val="00830B64"/>
    <w:rsid w:val="00830E2C"/>
    <w:rsid w:val="00830F57"/>
    <w:rsid w:val="008312E2"/>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2A6"/>
    <w:rsid w:val="00835638"/>
    <w:rsid w:val="00835702"/>
    <w:rsid w:val="00835744"/>
    <w:rsid w:val="0083578E"/>
    <w:rsid w:val="008358F0"/>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4C0"/>
    <w:rsid w:val="008407B0"/>
    <w:rsid w:val="00840D65"/>
    <w:rsid w:val="00840E1C"/>
    <w:rsid w:val="0084115F"/>
    <w:rsid w:val="0084126F"/>
    <w:rsid w:val="00841377"/>
    <w:rsid w:val="00841799"/>
    <w:rsid w:val="00841994"/>
    <w:rsid w:val="00841A6A"/>
    <w:rsid w:val="00841F60"/>
    <w:rsid w:val="00842493"/>
    <w:rsid w:val="0084259E"/>
    <w:rsid w:val="00842B4D"/>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EAD"/>
    <w:rsid w:val="00845FD3"/>
    <w:rsid w:val="008463EB"/>
    <w:rsid w:val="0084688F"/>
    <w:rsid w:val="00846A77"/>
    <w:rsid w:val="00846E88"/>
    <w:rsid w:val="00846EAB"/>
    <w:rsid w:val="00846FF6"/>
    <w:rsid w:val="00847074"/>
    <w:rsid w:val="00847350"/>
    <w:rsid w:val="00847A01"/>
    <w:rsid w:val="00847B43"/>
    <w:rsid w:val="00847D28"/>
    <w:rsid w:val="00847DE0"/>
    <w:rsid w:val="00847E43"/>
    <w:rsid w:val="008504FB"/>
    <w:rsid w:val="00850630"/>
    <w:rsid w:val="00850884"/>
    <w:rsid w:val="00850966"/>
    <w:rsid w:val="008509BE"/>
    <w:rsid w:val="00850CEA"/>
    <w:rsid w:val="00850F09"/>
    <w:rsid w:val="00850FAA"/>
    <w:rsid w:val="008512E8"/>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8E2"/>
    <w:rsid w:val="00856CBD"/>
    <w:rsid w:val="00856E5B"/>
    <w:rsid w:val="00857774"/>
    <w:rsid w:val="008578E2"/>
    <w:rsid w:val="00857B2F"/>
    <w:rsid w:val="00857CA7"/>
    <w:rsid w:val="00857DE1"/>
    <w:rsid w:val="008603CA"/>
    <w:rsid w:val="008606F2"/>
    <w:rsid w:val="008607BE"/>
    <w:rsid w:val="00861104"/>
    <w:rsid w:val="00861200"/>
    <w:rsid w:val="00861B39"/>
    <w:rsid w:val="00861B59"/>
    <w:rsid w:val="00861DCC"/>
    <w:rsid w:val="00861FA5"/>
    <w:rsid w:val="008621C0"/>
    <w:rsid w:val="00862580"/>
    <w:rsid w:val="00862593"/>
    <w:rsid w:val="008625B0"/>
    <w:rsid w:val="00862623"/>
    <w:rsid w:val="00863770"/>
    <w:rsid w:val="0086386B"/>
    <w:rsid w:val="00863B5F"/>
    <w:rsid w:val="00863FEF"/>
    <w:rsid w:val="0086408F"/>
    <w:rsid w:val="00864149"/>
    <w:rsid w:val="0086439D"/>
    <w:rsid w:val="00864653"/>
    <w:rsid w:val="00864AA6"/>
    <w:rsid w:val="00864D42"/>
    <w:rsid w:val="0086506B"/>
    <w:rsid w:val="008656E0"/>
    <w:rsid w:val="0086570E"/>
    <w:rsid w:val="00865ABC"/>
    <w:rsid w:val="00865C49"/>
    <w:rsid w:val="00865D00"/>
    <w:rsid w:val="00865E0A"/>
    <w:rsid w:val="00865E1B"/>
    <w:rsid w:val="00866150"/>
    <w:rsid w:val="008666E4"/>
    <w:rsid w:val="00866C0B"/>
    <w:rsid w:val="00866F72"/>
    <w:rsid w:val="00867478"/>
    <w:rsid w:val="00867BB6"/>
    <w:rsid w:val="00867BCD"/>
    <w:rsid w:val="00870170"/>
    <w:rsid w:val="00870175"/>
    <w:rsid w:val="008706AC"/>
    <w:rsid w:val="00870B2A"/>
    <w:rsid w:val="00870C10"/>
    <w:rsid w:val="008715DF"/>
    <w:rsid w:val="00871BC1"/>
    <w:rsid w:val="00871E96"/>
    <w:rsid w:val="00872219"/>
    <w:rsid w:val="008727FC"/>
    <w:rsid w:val="00872CA5"/>
    <w:rsid w:val="008730C8"/>
    <w:rsid w:val="00873112"/>
    <w:rsid w:val="008735C1"/>
    <w:rsid w:val="008736FD"/>
    <w:rsid w:val="00873CC4"/>
    <w:rsid w:val="0087443D"/>
    <w:rsid w:val="00874A4C"/>
    <w:rsid w:val="00874AAD"/>
    <w:rsid w:val="00874D6D"/>
    <w:rsid w:val="008750A9"/>
    <w:rsid w:val="0087511A"/>
    <w:rsid w:val="008752A6"/>
    <w:rsid w:val="008753F5"/>
    <w:rsid w:val="00875609"/>
    <w:rsid w:val="00875864"/>
    <w:rsid w:val="00875BDC"/>
    <w:rsid w:val="00875F23"/>
    <w:rsid w:val="00876125"/>
    <w:rsid w:val="008763CC"/>
    <w:rsid w:val="008763D6"/>
    <w:rsid w:val="008765CE"/>
    <w:rsid w:val="00876984"/>
    <w:rsid w:val="00876B38"/>
    <w:rsid w:val="00876F9D"/>
    <w:rsid w:val="008771AD"/>
    <w:rsid w:val="0087745C"/>
    <w:rsid w:val="008774D3"/>
    <w:rsid w:val="00877B87"/>
    <w:rsid w:val="00877F47"/>
    <w:rsid w:val="00880076"/>
    <w:rsid w:val="008801CA"/>
    <w:rsid w:val="00880D58"/>
    <w:rsid w:val="008811C6"/>
    <w:rsid w:val="008811E5"/>
    <w:rsid w:val="00881663"/>
    <w:rsid w:val="00881B1D"/>
    <w:rsid w:val="00881D11"/>
    <w:rsid w:val="00881ED5"/>
    <w:rsid w:val="00881FC3"/>
    <w:rsid w:val="00882096"/>
    <w:rsid w:val="0088252D"/>
    <w:rsid w:val="00882A5F"/>
    <w:rsid w:val="00882BB7"/>
    <w:rsid w:val="00882C2C"/>
    <w:rsid w:val="00882F33"/>
    <w:rsid w:val="008831F1"/>
    <w:rsid w:val="008836EF"/>
    <w:rsid w:val="0088377A"/>
    <w:rsid w:val="008838BD"/>
    <w:rsid w:val="00883B61"/>
    <w:rsid w:val="00883BF2"/>
    <w:rsid w:val="00883F12"/>
    <w:rsid w:val="00884CB0"/>
    <w:rsid w:val="00885780"/>
    <w:rsid w:val="00885863"/>
    <w:rsid w:val="00885AEF"/>
    <w:rsid w:val="00885D7A"/>
    <w:rsid w:val="00885F5B"/>
    <w:rsid w:val="00886238"/>
    <w:rsid w:val="00886535"/>
    <w:rsid w:val="008865D6"/>
    <w:rsid w:val="00886643"/>
    <w:rsid w:val="00886765"/>
    <w:rsid w:val="0088679E"/>
    <w:rsid w:val="00886810"/>
    <w:rsid w:val="0088686A"/>
    <w:rsid w:val="008869A9"/>
    <w:rsid w:val="00886C56"/>
    <w:rsid w:val="00886EA4"/>
    <w:rsid w:val="00887064"/>
    <w:rsid w:val="00887070"/>
    <w:rsid w:val="008870A5"/>
    <w:rsid w:val="008870E1"/>
    <w:rsid w:val="008872ED"/>
    <w:rsid w:val="008873D9"/>
    <w:rsid w:val="00887B65"/>
    <w:rsid w:val="00887CC4"/>
    <w:rsid w:val="00887EB5"/>
    <w:rsid w:val="00887F6B"/>
    <w:rsid w:val="00890289"/>
    <w:rsid w:val="00890996"/>
    <w:rsid w:val="008909B5"/>
    <w:rsid w:val="00890ABD"/>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3C"/>
    <w:rsid w:val="00895AC1"/>
    <w:rsid w:val="008960CF"/>
    <w:rsid w:val="00896344"/>
    <w:rsid w:val="008964E2"/>
    <w:rsid w:val="00896513"/>
    <w:rsid w:val="008967BF"/>
    <w:rsid w:val="00896991"/>
    <w:rsid w:val="00896A9A"/>
    <w:rsid w:val="00896EB7"/>
    <w:rsid w:val="0089726A"/>
    <w:rsid w:val="00897532"/>
    <w:rsid w:val="00897885"/>
    <w:rsid w:val="00897991"/>
    <w:rsid w:val="00897B73"/>
    <w:rsid w:val="00897EEA"/>
    <w:rsid w:val="008A04EB"/>
    <w:rsid w:val="008A0617"/>
    <w:rsid w:val="008A065C"/>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5FA2"/>
    <w:rsid w:val="008A6097"/>
    <w:rsid w:val="008A62B6"/>
    <w:rsid w:val="008A63A1"/>
    <w:rsid w:val="008A666B"/>
    <w:rsid w:val="008A66A4"/>
    <w:rsid w:val="008A6BB8"/>
    <w:rsid w:val="008A6C3B"/>
    <w:rsid w:val="008A706E"/>
    <w:rsid w:val="008A71CE"/>
    <w:rsid w:val="008A7397"/>
    <w:rsid w:val="008A79D4"/>
    <w:rsid w:val="008A7ACF"/>
    <w:rsid w:val="008A7BC2"/>
    <w:rsid w:val="008A7DC9"/>
    <w:rsid w:val="008B0AAD"/>
    <w:rsid w:val="008B0BD0"/>
    <w:rsid w:val="008B0F82"/>
    <w:rsid w:val="008B14E2"/>
    <w:rsid w:val="008B1699"/>
    <w:rsid w:val="008B1891"/>
    <w:rsid w:val="008B1C20"/>
    <w:rsid w:val="008B1C2B"/>
    <w:rsid w:val="008B1DE0"/>
    <w:rsid w:val="008B20D7"/>
    <w:rsid w:val="008B210E"/>
    <w:rsid w:val="008B2221"/>
    <w:rsid w:val="008B242E"/>
    <w:rsid w:val="008B2784"/>
    <w:rsid w:val="008B29B2"/>
    <w:rsid w:val="008B2A61"/>
    <w:rsid w:val="008B2FE4"/>
    <w:rsid w:val="008B3271"/>
    <w:rsid w:val="008B3434"/>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5CCE"/>
    <w:rsid w:val="008B5E1D"/>
    <w:rsid w:val="008B63DC"/>
    <w:rsid w:val="008B66A8"/>
    <w:rsid w:val="008B6943"/>
    <w:rsid w:val="008B69AE"/>
    <w:rsid w:val="008B6A9B"/>
    <w:rsid w:val="008B6E5C"/>
    <w:rsid w:val="008B74B1"/>
    <w:rsid w:val="008B7534"/>
    <w:rsid w:val="008B76F4"/>
    <w:rsid w:val="008B7A0E"/>
    <w:rsid w:val="008B7BA8"/>
    <w:rsid w:val="008C0274"/>
    <w:rsid w:val="008C0663"/>
    <w:rsid w:val="008C07E4"/>
    <w:rsid w:val="008C08C3"/>
    <w:rsid w:val="008C0ADE"/>
    <w:rsid w:val="008C0FC9"/>
    <w:rsid w:val="008C0FCE"/>
    <w:rsid w:val="008C1510"/>
    <w:rsid w:val="008C1937"/>
    <w:rsid w:val="008C1AF9"/>
    <w:rsid w:val="008C1C98"/>
    <w:rsid w:val="008C22D0"/>
    <w:rsid w:val="008C2591"/>
    <w:rsid w:val="008C2611"/>
    <w:rsid w:val="008C2730"/>
    <w:rsid w:val="008C28B3"/>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C5C"/>
    <w:rsid w:val="008C5D36"/>
    <w:rsid w:val="008C623E"/>
    <w:rsid w:val="008C63CC"/>
    <w:rsid w:val="008C6C42"/>
    <w:rsid w:val="008C6DB9"/>
    <w:rsid w:val="008C6EAF"/>
    <w:rsid w:val="008C6EF6"/>
    <w:rsid w:val="008C6F7D"/>
    <w:rsid w:val="008C737E"/>
    <w:rsid w:val="008C79C5"/>
    <w:rsid w:val="008D061D"/>
    <w:rsid w:val="008D0763"/>
    <w:rsid w:val="008D0934"/>
    <w:rsid w:val="008D0A64"/>
    <w:rsid w:val="008D0BF2"/>
    <w:rsid w:val="008D0CDD"/>
    <w:rsid w:val="008D0D92"/>
    <w:rsid w:val="008D0E02"/>
    <w:rsid w:val="008D1026"/>
    <w:rsid w:val="008D142C"/>
    <w:rsid w:val="008D14A1"/>
    <w:rsid w:val="008D1B36"/>
    <w:rsid w:val="008D1DB3"/>
    <w:rsid w:val="008D1E14"/>
    <w:rsid w:val="008D1E40"/>
    <w:rsid w:val="008D1E95"/>
    <w:rsid w:val="008D2790"/>
    <w:rsid w:val="008D3085"/>
    <w:rsid w:val="008D34B0"/>
    <w:rsid w:val="008D3F27"/>
    <w:rsid w:val="008D42BB"/>
    <w:rsid w:val="008D438E"/>
    <w:rsid w:val="008D44A9"/>
    <w:rsid w:val="008D46A5"/>
    <w:rsid w:val="008D4C58"/>
    <w:rsid w:val="008D4D82"/>
    <w:rsid w:val="008D503E"/>
    <w:rsid w:val="008D511E"/>
    <w:rsid w:val="008D5382"/>
    <w:rsid w:val="008D5407"/>
    <w:rsid w:val="008D556B"/>
    <w:rsid w:val="008D5B94"/>
    <w:rsid w:val="008D5C78"/>
    <w:rsid w:val="008D5C94"/>
    <w:rsid w:val="008D6D05"/>
    <w:rsid w:val="008D6E08"/>
    <w:rsid w:val="008D73BC"/>
    <w:rsid w:val="008D74C2"/>
    <w:rsid w:val="008D7602"/>
    <w:rsid w:val="008D7680"/>
    <w:rsid w:val="008D77A4"/>
    <w:rsid w:val="008D77B6"/>
    <w:rsid w:val="008D79A0"/>
    <w:rsid w:val="008D7A9A"/>
    <w:rsid w:val="008D7C2B"/>
    <w:rsid w:val="008D7C97"/>
    <w:rsid w:val="008E01D4"/>
    <w:rsid w:val="008E022F"/>
    <w:rsid w:val="008E09F8"/>
    <w:rsid w:val="008E0EFD"/>
    <w:rsid w:val="008E0FEF"/>
    <w:rsid w:val="008E161B"/>
    <w:rsid w:val="008E1A8F"/>
    <w:rsid w:val="008E1DF9"/>
    <w:rsid w:val="008E2D8E"/>
    <w:rsid w:val="008E2DFD"/>
    <w:rsid w:val="008E2F14"/>
    <w:rsid w:val="008E30D7"/>
    <w:rsid w:val="008E38BE"/>
    <w:rsid w:val="008E396A"/>
    <w:rsid w:val="008E3AC8"/>
    <w:rsid w:val="008E41D0"/>
    <w:rsid w:val="008E41DA"/>
    <w:rsid w:val="008E4233"/>
    <w:rsid w:val="008E42F7"/>
    <w:rsid w:val="008E4421"/>
    <w:rsid w:val="008E4584"/>
    <w:rsid w:val="008E45CF"/>
    <w:rsid w:val="008E45D0"/>
    <w:rsid w:val="008E45ED"/>
    <w:rsid w:val="008E4CDB"/>
    <w:rsid w:val="008E4E39"/>
    <w:rsid w:val="008E5254"/>
    <w:rsid w:val="008E5348"/>
    <w:rsid w:val="008E55CD"/>
    <w:rsid w:val="008E5D3E"/>
    <w:rsid w:val="008E5E96"/>
    <w:rsid w:val="008E5EA9"/>
    <w:rsid w:val="008E6369"/>
    <w:rsid w:val="008E6562"/>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07"/>
    <w:rsid w:val="008F1916"/>
    <w:rsid w:val="008F1A72"/>
    <w:rsid w:val="008F1B0A"/>
    <w:rsid w:val="008F1C77"/>
    <w:rsid w:val="008F1D36"/>
    <w:rsid w:val="008F2061"/>
    <w:rsid w:val="008F21E2"/>
    <w:rsid w:val="008F228D"/>
    <w:rsid w:val="008F2677"/>
    <w:rsid w:val="008F27BE"/>
    <w:rsid w:val="008F2CC5"/>
    <w:rsid w:val="008F2ED9"/>
    <w:rsid w:val="008F3183"/>
    <w:rsid w:val="008F3456"/>
    <w:rsid w:val="008F365A"/>
    <w:rsid w:val="008F37F3"/>
    <w:rsid w:val="008F3C5E"/>
    <w:rsid w:val="008F3D7C"/>
    <w:rsid w:val="008F3DBB"/>
    <w:rsid w:val="008F3DDF"/>
    <w:rsid w:val="008F3E42"/>
    <w:rsid w:val="008F3E9E"/>
    <w:rsid w:val="008F3EC1"/>
    <w:rsid w:val="008F4244"/>
    <w:rsid w:val="008F442E"/>
    <w:rsid w:val="008F44A2"/>
    <w:rsid w:val="008F4A66"/>
    <w:rsid w:val="008F4B86"/>
    <w:rsid w:val="008F4E54"/>
    <w:rsid w:val="008F5157"/>
    <w:rsid w:val="008F5233"/>
    <w:rsid w:val="008F524F"/>
    <w:rsid w:val="008F535D"/>
    <w:rsid w:val="008F554A"/>
    <w:rsid w:val="008F5628"/>
    <w:rsid w:val="008F599B"/>
    <w:rsid w:val="008F653B"/>
    <w:rsid w:val="008F6A30"/>
    <w:rsid w:val="008F6AB9"/>
    <w:rsid w:val="008F6C0B"/>
    <w:rsid w:val="008F6E0D"/>
    <w:rsid w:val="008F70FA"/>
    <w:rsid w:val="008F72C8"/>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1CBE"/>
    <w:rsid w:val="00901F1D"/>
    <w:rsid w:val="0090238A"/>
    <w:rsid w:val="00902397"/>
    <w:rsid w:val="00902A3B"/>
    <w:rsid w:val="00902A4D"/>
    <w:rsid w:val="00902EDC"/>
    <w:rsid w:val="00902F77"/>
    <w:rsid w:val="00902FC6"/>
    <w:rsid w:val="00903111"/>
    <w:rsid w:val="0090325C"/>
    <w:rsid w:val="00903524"/>
    <w:rsid w:val="00903646"/>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932"/>
    <w:rsid w:val="00906A0A"/>
    <w:rsid w:val="00906CB6"/>
    <w:rsid w:val="00906FAB"/>
    <w:rsid w:val="00906FDB"/>
    <w:rsid w:val="009072B5"/>
    <w:rsid w:val="00907310"/>
    <w:rsid w:val="00907521"/>
    <w:rsid w:val="00907848"/>
    <w:rsid w:val="009078F2"/>
    <w:rsid w:val="00907A23"/>
    <w:rsid w:val="00907B26"/>
    <w:rsid w:val="00910044"/>
    <w:rsid w:val="0091032B"/>
    <w:rsid w:val="009115EC"/>
    <w:rsid w:val="00911D82"/>
    <w:rsid w:val="00911F8C"/>
    <w:rsid w:val="009121E1"/>
    <w:rsid w:val="00912698"/>
    <w:rsid w:val="0091278C"/>
    <w:rsid w:val="00912854"/>
    <w:rsid w:val="00912B92"/>
    <w:rsid w:val="00912C23"/>
    <w:rsid w:val="00912C53"/>
    <w:rsid w:val="009134F1"/>
    <w:rsid w:val="00913648"/>
    <w:rsid w:val="00913E1A"/>
    <w:rsid w:val="00913E30"/>
    <w:rsid w:val="00913EDE"/>
    <w:rsid w:val="00913FAB"/>
    <w:rsid w:val="00913FCE"/>
    <w:rsid w:val="00914167"/>
    <w:rsid w:val="00914478"/>
    <w:rsid w:val="00914CAE"/>
    <w:rsid w:val="0091599D"/>
    <w:rsid w:val="00915AA9"/>
    <w:rsid w:val="009162D1"/>
    <w:rsid w:val="00916453"/>
    <w:rsid w:val="00916659"/>
    <w:rsid w:val="00916F12"/>
    <w:rsid w:val="00917371"/>
    <w:rsid w:val="009179D8"/>
    <w:rsid w:val="009201F5"/>
    <w:rsid w:val="0092032A"/>
    <w:rsid w:val="0092043E"/>
    <w:rsid w:val="009204AC"/>
    <w:rsid w:val="0092059F"/>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4C"/>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2BE"/>
    <w:rsid w:val="0092686B"/>
    <w:rsid w:val="009268E9"/>
    <w:rsid w:val="00926CA2"/>
    <w:rsid w:val="00926D02"/>
    <w:rsid w:val="00926E3D"/>
    <w:rsid w:val="0092704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28"/>
    <w:rsid w:val="00932B63"/>
    <w:rsid w:val="00932D02"/>
    <w:rsid w:val="009334D3"/>
    <w:rsid w:val="0093353B"/>
    <w:rsid w:val="009337AE"/>
    <w:rsid w:val="00933893"/>
    <w:rsid w:val="00933B35"/>
    <w:rsid w:val="00933D7E"/>
    <w:rsid w:val="00933ED3"/>
    <w:rsid w:val="009347A1"/>
    <w:rsid w:val="00934AC5"/>
    <w:rsid w:val="00934C87"/>
    <w:rsid w:val="00934CDA"/>
    <w:rsid w:val="00934FB8"/>
    <w:rsid w:val="0093509F"/>
    <w:rsid w:val="00935425"/>
    <w:rsid w:val="0093546A"/>
    <w:rsid w:val="009354C3"/>
    <w:rsid w:val="00935DB5"/>
    <w:rsid w:val="00936133"/>
    <w:rsid w:val="0093615B"/>
    <w:rsid w:val="009362D1"/>
    <w:rsid w:val="0093698F"/>
    <w:rsid w:val="009369D7"/>
    <w:rsid w:val="00936A7E"/>
    <w:rsid w:val="00936C2B"/>
    <w:rsid w:val="00936C8C"/>
    <w:rsid w:val="00936E67"/>
    <w:rsid w:val="00936FFB"/>
    <w:rsid w:val="00937603"/>
    <w:rsid w:val="009409C5"/>
    <w:rsid w:val="00940C64"/>
    <w:rsid w:val="009416F0"/>
    <w:rsid w:val="00942222"/>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BB"/>
    <w:rsid w:val="00945CEA"/>
    <w:rsid w:val="00945EEB"/>
    <w:rsid w:val="009460C8"/>
    <w:rsid w:val="00946137"/>
    <w:rsid w:val="00946410"/>
    <w:rsid w:val="009466B5"/>
    <w:rsid w:val="00946E8F"/>
    <w:rsid w:val="00946F0D"/>
    <w:rsid w:val="009471F6"/>
    <w:rsid w:val="009475CA"/>
    <w:rsid w:val="009479AF"/>
    <w:rsid w:val="00947C39"/>
    <w:rsid w:val="00947C5F"/>
    <w:rsid w:val="00947ECE"/>
    <w:rsid w:val="00947EF6"/>
    <w:rsid w:val="0095007B"/>
    <w:rsid w:val="00950209"/>
    <w:rsid w:val="00950E3F"/>
    <w:rsid w:val="00951056"/>
    <w:rsid w:val="0095105B"/>
    <w:rsid w:val="00951870"/>
    <w:rsid w:val="009525B6"/>
    <w:rsid w:val="00952A43"/>
    <w:rsid w:val="009531BD"/>
    <w:rsid w:val="00953235"/>
    <w:rsid w:val="00953415"/>
    <w:rsid w:val="00953779"/>
    <w:rsid w:val="00953B3C"/>
    <w:rsid w:val="00953B9E"/>
    <w:rsid w:val="00953E56"/>
    <w:rsid w:val="00954049"/>
    <w:rsid w:val="0095422E"/>
    <w:rsid w:val="0095427E"/>
    <w:rsid w:val="00954509"/>
    <w:rsid w:val="009545DA"/>
    <w:rsid w:val="0095465C"/>
    <w:rsid w:val="00954899"/>
    <w:rsid w:val="00954A84"/>
    <w:rsid w:val="00954C3B"/>
    <w:rsid w:val="0095501A"/>
    <w:rsid w:val="009553D1"/>
    <w:rsid w:val="009554A6"/>
    <w:rsid w:val="00955647"/>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825"/>
    <w:rsid w:val="00960944"/>
    <w:rsid w:val="00960B4F"/>
    <w:rsid w:val="00960C9C"/>
    <w:rsid w:val="00960E0D"/>
    <w:rsid w:val="00960E74"/>
    <w:rsid w:val="00961390"/>
    <w:rsid w:val="009616DB"/>
    <w:rsid w:val="00961710"/>
    <w:rsid w:val="009617E2"/>
    <w:rsid w:val="00961CAB"/>
    <w:rsid w:val="00962200"/>
    <w:rsid w:val="0096237E"/>
    <w:rsid w:val="00962443"/>
    <w:rsid w:val="0096270B"/>
    <w:rsid w:val="00962800"/>
    <w:rsid w:val="00962D4E"/>
    <w:rsid w:val="00962D6A"/>
    <w:rsid w:val="00963DE1"/>
    <w:rsid w:val="00963ECD"/>
    <w:rsid w:val="00964030"/>
    <w:rsid w:val="009644D6"/>
    <w:rsid w:val="00964510"/>
    <w:rsid w:val="00964554"/>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729"/>
    <w:rsid w:val="00973A2F"/>
    <w:rsid w:val="00973A84"/>
    <w:rsid w:val="00973B29"/>
    <w:rsid w:val="00973FA2"/>
    <w:rsid w:val="00974171"/>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A55"/>
    <w:rsid w:val="00977B6D"/>
    <w:rsid w:val="00977C22"/>
    <w:rsid w:val="0098003A"/>
    <w:rsid w:val="00980108"/>
    <w:rsid w:val="0098082A"/>
    <w:rsid w:val="0098114C"/>
    <w:rsid w:val="00981202"/>
    <w:rsid w:val="00981D15"/>
    <w:rsid w:val="00981D88"/>
    <w:rsid w:val="00982444"/>
    <w:rsid w:val="00982C84"/>
    <w:rsid w:val="00982CCC"/>
    <w:rsid w:val="00982F44"/>
    <w:rsid w:val="00983173"/>
    <w:rsid w:val="0098320B"/>
    <w:rsid w:val="009835E0"/>
    <w:rsid w:val="0098390E"/>
    <w:rsid w:val="00983AC3"/>
    <w:rsid w:val="00983C77"/>
    <w:rsid w:val="00983F1A"/>
    <w:rsid w:val="00984137"/>
    <w:rsid w:val="009841F7"/>
    <w:rsid w:val="009847AD"/>
    <w:rsid w:val="00984B4F"/>
    <w:rsid w:val="00984BB4"/>
    <w:rsid w:val="00984CC8"/>
    <w:rsid w:val="00984D27"/>
    <w:rsid w:val="00984FD4"/>
    <w:rsid w:val="00985899"/>
    <w:rsid w:val="00985C45"/>
    <w:rsid w:val="00985E39"/>
    <w:rsid w:val="00985ED3"/>
    <w:rsid w:val="00986336"/>
    <w:rsid w:val="0098656C"/>
    <w:rsid w:val="009869AB"/>
    <w:rsid w:val="00986D64"/>
    <w:rsid w:val="00986DA9"/>
    <w:rsid w:val="0099040A"/>
    <w:rsid w:val="00990454"/>
    <w:rsid w:val="0099061F"/>
    <w:rsid w:val="0099064D"/>
    <w:rsid w:val="00990829"/>
    <w:rsid w:val="00990A9E"/>
    <w:rsid w:val="00990AAE"/>
    <w:rsid w:val="00990F12"/>
    <w:rsid w:val="00990F2B"/>
    <w:rsid w:val="0099105D"/>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CE"/>
    <w:rsid w:val="009952E1"/>
    <w:rsid w:val="0099532F"/>
    <w:rsid w:val="00995343"/>
    <w:rsid w:val="00995B3B"/>
    <w:rsid w:val="00995F15"/>
    <w:rsid w:val="009962DB"/>
    <w:rsid w:val="009963FF"/>
    <w:rsid w:val="0099666E"/>
    <w:rsid w:val="00996AA2"/>
    <w:rsid w:val="00996EDE"/>
    <w:rsid w:val="00996F51"/>
    <w:rsid w:val="00996FEB"/>
    <w:rsid w:val="009970CA"/>
    <w:rsid w:val="00997AE6"/>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D8A"/>
    <w:rsid w:val="009A1EDB"/>
    <w:rsid w:val="009A1F8E"/>
    <w:rsid w:val="009A1FF7"/>
    <w:rsid w:val="009A231B"/>
    <w:rsid w:val="009A26E1"/>
    <w:rsid w:val="009A2747"/>
    <w:rsid w:val="009A2BE0"/>
    <w:rsid w:val="009A2C09"/>
    <w:rsid w:val="009A328C"/>
    <w:rsid w:val="009A3C7E"/>
    <w:rsid w:val="009A40AC"/>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E05"/>
    <w:rsid w:val="009B0F6E"/>
    <w:rsid w:val="009B1250"/>
    <w:rsid w:val="009B12BA"/>
    <w:rsid w:val="009B1CDE"/>
    <w:rsid w:val="009B2193"/>
    <w:rsid w:val="009B23A3"/>
    <w:rsid w:val="009B2439"/>
    <w:rsid w:val="009B2895"/>
    <w:rsid w:val="009B3170"/>
    <w:rsid w:val="009B364C"/>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6CEA"/>
    <w:rsid w:val="009B710B"/>
    <w:rsid w:val="009B7DA3"/>
    <w:rsid w:val="009C0516"/>
    <w:rsid w:val="009C0677"/>
    <w:rsid w:val="009C0974"/>
    <w:rsid w:val="009C0B5E"/>
    <w:rsid w:val="009C0F7E"/>
    <w:rsid w:val="009C1350"/>
    <w:rsid w:val="009C1630"/>
    <w:rsid w:val="009C1B60"/>
    <w:rsid w:val="009C1D02"/>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108"/>
    <w:rsid w:val="009C5BD0"/>
    <w:rsid w:val="009C5C6D"/>
    <w:rsid w:val="009C60F6"/>
    <w:rsid w:val="009C669B"/>
    <w:rsid w:val="009C6A82"/>
    <w:rsid w:val="009C73BA"/>
    <w:rsid w:val="009C7430"/>
    <w:rsid w:val="009C7AFA"/>
    <w:rsid w:val="009C7D51"/>
    <w:rsid w:val="009C7E72"/>
    <w:rsid w:val="009C7E9F"/>
    <w:rsid w:val="009D0658"/>
    <w:rsid w:val="009D0FAB"/>
    <w:rsid w:val="009D11A1"/>
    <w:rsid w:val="009D1217"/>
    <w:rsid w:val="009D2421"/>
    <w:rsid w:val="009D2719"/>
    <w:rsid w:val="009D2E1D"/>
    <w:rsid w:val="009D3360"/>
    <w:rsid w:val="009D3DA9"/>
    <w:rsid w:val="009D42A8"/>
    <w:rsid w:val="009D437F"/>
    <w:rsid w:val="009D439F"/>
    <w:rsid w:val="009D4AC8"/>
    <w:rsid w:val="009D4D48"/>
    <w:rsid w:val="009D4F89"/>
    <w:rsid w:val="009D5529"/>
    <w:rsid w:val="009D5934"/>
    <w:rsid w:val="009D5E64"/>
    <w:rsid w:val="009D5F49"/>
    <w:rsid w:val="009D6190"/>
    <w:rsid w:val="009D633C"/>
    <w:rsid w:val="009D6592"/>
    <w:rsid w:val="009D68A8"/>
    <w:rsid w:val="009D71AD"/>
    <w:rsid w:val="009D71B2"/>
    <w:rsid w:val="009D7295"/>
    <w:rsid w:val="009D7317"/>
    <w:rsid w:val="009D736B"/>
    <w:rsid w:val="009D775D"/>
    <w:rsid w:val="009D7A18"/>
    <w:rsid w:val="009D7C00"/>
    <w:rsid w:val="009D7CC6"/>
    <w:rsid w:val="009E0605"/>
    <w:rsid w:val="009E088C"/>
    <w:rsid w:val="009E0B3D"/>
    <w:rsid w:val="009E0C7B"/>
    <w:rsid w:val="009E0F03"/>
    <w:rsid w:val="009E1621"/>
    <w:rsid w:val="009E16C4"/>
    <w:rsid w:val="009E1A7C"/>
    <w:rsid w:val="009E1AE5"/>
    <w:rsid w:val="009E1C2A"/>
    <w:rsid w:val="009E1EDA"/>
    <w:rsid w:val="009E217C"/>
    <w:rsid w:val="009E2541"/>
    <w:rsid w:val="009E271D"/>
    <w:rsid w:val="009E2827"/>
    <w:rsid w:val="009E2A5E"/>
    <w:rsid w:val="009E2C92"/>
    <w:rsid w:val="009E2FD6"/>
    <w:rsid w:val="009E35CD"/>
    <w:rsid w:val="009E413E"/>
    <w:rsid w:val="009E4487"/>
    <w:rsid w:val="009E4606"/>
    <w:rsid w:val="009E4744"/>
    <w:rsid w:val="009E4B5B"/>
    <w:rsid w:val="009E4CF4"/>
    <w:rsid w:val="009E4EBB"/>
    <w:rsid w:val="009E4F03"/>
    <w:rsid w:val="009E53B6"/>
    <w:rsid w:val="009E559B"/>
    <w:rsid w:val="009E579B"/>
    <w:rsid w:val="009E582C"/>
    <w:rsid w:val="009E58B5"/>
    <w:rsid w:val="009E596A"/>
    <w:rsid w:val="009E5BFA"/>
    <w:rsid w:val="009E5D08"/>
    <w:rsid w:val="009E5D61"/>
    <w:rsid w:val="009E667A"/>
    <w:rsid w:val="009E6692"/>
    <w:rsid w:val="009E6DA1"/>
    <w:rsid w:val="009E73FD"/>
    <w:rsid w:val="009E7AD6"/>
    <w:rsid w:val="009E7AE2"/>
    <w:rsid w:val="009E7B77"/>
    <w:rsid w:val="009E7C15"/>
    <w:rsid w:val="009E7D51"/>
    <w:rsid w:val="009F020A"/>
    <w:rsid w:val="009F0373"/>
    <w:rsid w:val="009F03B6"/>
    <w:rsid w:val="009F03CC"/>
    <w:rsid w:val="009F0893"/>
    <w:rsid w:val="009F0A70"/>
    <w:rsid w:val="009F0B89"/>
    <w:rsid w:val="009F0C41"/>
    <w:rsid w:val="009F0C85"/>
    <w:rsid w:val="009F0CC0"/>
    <w:rsid w:val="009F0E27"/>
    <w:rsid w:val="009F0E5F"/>
    <w:rsid w:val="009F13E2"/>
    <w:rsid w:val="009F1B8B"/>
    <w:rsid w:val="009F1E8B"/>
    <w:rsid w:val="009F2112"/>
    <w:rsid w:val="009F212B"/>
    <w:rsid w:val="009F21DA"/>
    <w:rsid w:val="009F26EC"/>
    <w:rsid w:val="009F297D"/>
    <w:rsid w:val="009F2A3D"/>
    <w:rsid w:val="009F2B34"/>
    <w:rsid w:val="009F2EEE"/>
    <w:rsid w:val="009F34B8"/>
    <w:rsid w:val="009F34F4"/>
    <w:rsid w:val="009F35F4"/>
    <w:rsid w:val="009F3793"/>
    <w:rsid w:val="009F3825"/>
    <w:rsid w:val="009F3AA1"/>
    <w:rsid w:val="009F3BB9"/>
    <w:rsid w:val="009F40C7"/>
    <w:rsid w:val="009F4398"/>
    <w:rsid w:val="009F43A9"/>
    <w:rsid w:val="009F4425"/>
    <w:rsid w:val="009F444F"/>
    <w:rsid w:val="009F4C18"/>
    <w:rsid w:val="009F51E7"/>
    <w:rsid w:val="009F52B4"/>
    <w:rsid w:val="009F5383"/>
    <w:rsid w:val="009F597E"/>
    <w:rsid w:val="009F5A4A"/>
    <w:rsid w:val="009F5CE4"/>
    <w:rsid w:val="009F6010"/>
    <w:rsid w:val="009F64C4"/>
    <w:rsid w:val="009F6B0A"/>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1D0F"/>
    <w:rsid w:val="00A02416"/>
    <w:rsid w:val="00A0254C"/>
    <w:rsid w:val="00A02672"/>
    <w:rsid w:val="00A02799"/>
    <w:rsid w:val="00A027BA"/>
    <w:rsid w:val="00A0281B"/>
    <w:rsid w:val="00A0293C"/>
    <w:rsid w:val="00A02A38"/>
    <w:rsid w:val="00A02AA4"/>
    <w:rsid w:val="00A03406"/>
    <w:rsid w:val="00A035C7"/>
    <w:rsid w:val="00A03A47"/>
    <w:rsid w:val="00A03ABF"/>
    <w:rsid w:val="00A03C78"/>
    <w:rsid w:val="00A03CB7"/>
    <w:rsid w:val="00A03EA9"/>
    <w:rsid w:val="00A04495"/>
    <w:rsid w:val="00A045F7"/>
    <w:rsid w:val="00A0474D"/>
    <w:rsid w:val="00A04961"/>
    <w:rsid w:val="00A05125"/>
    <w:rsid w:val="00A05342"/>
    <w:rsid w:val="00A05351"/>
    <w:rsid w:val="00A05398"/>
    <w:rsid w:val="00A05717"/>
    <w:rsid w:val="00A05739"/>
    <w:rsid w:val="00A0642B"/>
    <w:rsid w:val="00A06825"/>
    <w:rsid w:val="00A06954"/>
    <w:rsid w:val="00A06984"/>
    <w:rsid w:val="00A06D94"/>
    <w:rsid w:val="00A06DD1"/>
    <w:rsid w:val="00A071C7"/>
    <w:rsid w:val="00A077EA"/>
    <w:rsid w:val="00A07995"/>
    <w:rsid w:val="00A079DA"/>
    <w:rsid w:val="00A07DCC"/>
    <w:rsid w:val="00A07E46"/>
    <w:rsid w:val="00A07F8C"/>
    <w:rsid w:val="00A104B0"/>
    <w:rsid w:val="00A106E1"/>
    <w:rsid w:val="00A10709"/>
    <w:rsid w:val="00A10951"/>
    <w:rsid w:val="00A109EE"/>
    <w:rsid w:val="00A10D4D"/>
    <w:rsid w:val="00A10F4F"/>
    <w:rsid w:val="00A110DD"/>
    <w:rsid w:val="00A1121A"/>
    <w:rsid w:val="00A11250"/>
    <w:rsid w:val="00A11347"/>
    <w:rsid w:val="00A113D8"/>
    <w:rsid w:val="00A114B2"/>
    <w:rsid w:val="00A11A43"/>
    <w:rsid w:val="00A11B0E"/>
    <w:rsid w:val="00A11FD4"/>
    <w:rsid w:val="00A12202"/>
    <w:rsid w:val="00A12410"/>
    <w:rsid w:val="00A124C6"/>
    <w:rsid w:val="00A1280D"/>
    <w:rsid w:val="00A1297D"/>
    <w:rsid w:val="00A12AF9"/>
    <w:rsid w:val="00A12B8E"/>
    <w:rsid w:val="00A12BC5"/>
    <w:rsid w:val="00A13782"/>
    <w:rsid w:val="00A13C86"/>
    <w:rsid w:val="00A13E4F"/>
    <w:rsid w:val="00A13E51"/>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8D4"/>
    <w:rsid w:val="00A17A84"/>
    <w:rsid w:val="00A17C91"/>
    <w:rsid w:val="00A17DB3"/>
    <w:rsid w:val="00A200C4"/>
    <w:rsid w:val="00A20BE3"/>
    <w:rsid w:val="00A20F6C"/>
    <w:rsid w:val="00A217EF"/>
    <w:rsid w:val="00A21818"/>
    <w:rsid w:val="00A21942"/>
    <w:rsid w:val="00A21AE7"/>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914"/>
    <w:rsid w:val="00A24A10"/>
    <w:rsid w:val="00A25017"/>
    <w:rsid w:val="00A2523C"/>
    <w:rsid w:val="00A25337"/>
    <w:rsid w:val="00A25D34"/>
    <w:rsid w:val="00A26613"/>
    <w:rsid w:val="00A26BB5"/>
    <w:rsid w:val="00A26C8D"/>
    <w:rsid w:val="00A26FC7"/>
    <w:rsid w:val="00A270D6"/>
    <w:rsid w:val="00A272B5"/>
    <w:rsid w:val="00A2740E"/>
    <w:rsid w:val="00A27779"/>
    <w:rsid w:val="00A27A20"/>
    <w:rsid w:val="00A27AA0"/>
    <w:rsid w:val="00A27E57"/>
    <w:rsid w:val="00A27F8A"/>
    <w:rsid w:val="00A3019A"/>
    <w:rsid w:val="00A302CA"/>
    <w:rsid w:val="00A30420"/>
    <w:rsid w:val="00A30685"/>
    <w:rsid w:val="00A306EA"/>
    <w:rsid w:val="00A309FA"/>
    <w:rsid w:val="00A30FD8"/>
    <w:rsid w:val="00A31106"/>
    <w:rsid w:val="00A3129E"/>
    <w:rsid w:val="00A3148E"/>
    <w:rsid w:val="00A315C2"/>
    <w:rsid w:val="00A31A5C"/>
    <w:rsid w:val="00A31A8E"/>
    <w:rsid w:val="00A31DB0"/>
    <w:rsid w:val="00A31DBC"/>
    <w:rsid w:val="00A31F89"/>
    <w:rsid w:val="00A323C7"/>
    <w:rsid w:val="00A324CA"/>
    <w:rsid w:val="00A327F1"/>
    <w:rsid w:val="00A32B6D"/>
    <w:rsid w:val="00A32C77"/>
    <w:rsid w:val="00A33231"/>
    <w:rsid w:val="00A3344C"/>
    <w:rsid w:val="00A334B4"/>
    <w:rsid w:val="00A33518"/>
    <w:rsid w:val="00A335E6"/>
    <w:rsid w:val="00A336DD"/>
    <w:rsid w:val="00A33AB8"/>
    <w:rsid w:val="00A33DB3"/>
    <w:rsid w:val="00A33E54"/>
    <w:rsid w:val="00A343A1"/>
    <w:rsid w:val="00A343F3"/>
    <w:rsid w:val="00A3457A"/>
    <w:rsid w:val="00A3492D"/>
    <w:rsid w:val="00A34D1C"/>
    <w:rsid w:val="00A34D74"/>
    <w:rsid w:val="00A35361"/>
    <w:rsid w:val="00A35423"/>
    <w:rsid w:val="00A35AFE"/>
    <w:rsid w:val="00A35F8D"/>
    <w:rsid w:val="00A36074"/>
    <w:rsid w:val="00A36319"/>
    <w:rsid w:val="00A3631D"/>
    <w:rsid w:val="00A365B8"/>
    <w:rsid w:val="00A366D7"/>
    <w:rsid w:val="00A36A7F"/>
    <w:rsid w:val="00A36BB7"/>
    <w:rsid w:val="00A37392"/>
    <w:rsid w:val="00A378CE"/>
    <w:rsid w:val="00A37CC1"/>
    <w:rsid w:val="00A37EAD"/>
    <w:rsid w:val="00A37ED9"/>
    <w:rsid w:val="00A37F85"/>
    <w:rsid w:val="00A4029E"/>
    <w:rsid w:val="00A403C3"/>
    <w:rsid w:val="00A40495"/>
    <w:rsid w:val="00A40ED2"/>
    <w:rsid w:val="00A41325"/>
    <w:rsid w:val="00A41425"/>
    <w:rsid w:val="00A41480"/>
    <w:rsid w:val="00A41663"/>
    <w:rsid w:val="00A418C3"/>
    <w:rsid w:val="00A4199A"/>
    <w:rsid w:val="00A41F9F"/>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89D"/>
    <w:rsid w:val="00A46A16"/>
    <w:rsid w:val="00A46D74"/>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C73"/>
    <w:rsid w:val="00A51DD3"/>
    <w:rsid w:val="00A51FEE"/>
    <w:rsid w:val="00A521B3"/>
    <w:rsid w:val="00A521FB"/>
    <w:rsid w:val="00A525F1"/>
    <w:rsid w:val="00A529C9"/>
    <w:rsid w:val="00A52ACE"/>
    <w:rsid w:val="00A52CBE"/>
    <w:rsid w:val="00A52D7D"/>
    <w:rsid w:val="00A52DC0"/>
    <w:rsid w:val="00A5333B"/>
    <w:rsid w:val="00A53783"/>
    <w:rsid w:val="00A53936"/>
    <w:rsid w:val="00A53979"/>
    <w:rsid w:val="00A53B5C"/>
    <w:rsid w:val="00A53D0F"/>
    <w:rsid w:val="00A53DD5"/>
    <w:rsid w:val="00A53F2D"/>
    <w:rsid w:val="00A54AB4"/>
    <w:rsid w:val="00A55379"/>
    <w:rsid w:val="00A55381"/>
    <w:rsid w:val="00A554AA"/>
    <w:rsid w:val="00A557F8"/>
    <w:rsid w:val="00A5581B"/>
    <w:rsid w:val="00A558E1"/>
    <w:rsid w:val="00A55BE6"/>
    <w:rsid w:val="00A56159"/>
    <w:rsid w:val="00A56C85"/>
    <w:rsid w:val="00A56F44"/>
    <w:rsid w:val="00A57317"/>
    <w:rsid w:val="00A5748E"/>
    <w:rsid w:val="00A578F0"/>
    <w:rsid w:val="00A57D4E"/>
    <w:rsid w:val="00A604D4"/>
    <w:rsid w:val="00A605E0"/>
    <w:rsid w:val="00A60F55"/>
    <w:rsid w:val="00A610B7"/>
    <w:rsid w:val="00A611C5"/>
    <w:rsid w:val="00A6187D"/>
    <w:rsid w:val="00A61A95"/>
    <w:rsid w:val="00A61C2F"/>
    <w:rsid w:val="00A61C91"/>
    <w:rsid w:val="00A623A3"/>
    <w:rsid w:val="00A62755"/>
    <w:rsid w:val="00A6297D"/>
    <w:rsid w:val="00A62E1C"/>
    <w:rsid w:val="00A63544"/>
    <w:rsid w:val="00A63891"/>
    <w:rsid w:val="00A63AA8"/>
    <w:rsid w:val="00A63C71"/>
    <w:rsid w:val="00A63DCD"/>
    <w:rsid w:val="00A64134"/>
    <w:rsid w:val="00A6417B"/>
    <w:rsid w:val="00A64699"/>
    <w:rsid w:val="00A64832"/>
    <w:rsid w:val="00A64D41"/>
    <w:rsid w:val="00A64FEC"/>
    <w:rsid w:val="00A65067"/>
    <w:rsid w:val="00A652E1"/>
    <w:rsid w:val="00A65D1A"/>
    <w:rsid w:val="00A65D66"/>
    <w:rsid w:val="00A660CC"/>
    <w:rsid w:val="00A663B2"/>
    <w:rsid w:val="00A66461"/>
    <w:rsid w:val="00A66567"/>
    <w:rsid w:val="00A66593"/>
    <w:rsid w:val="00A66E0F"/>
    <w:rsid w:val="00A66EB8"/>
    <w:rsid w:val="00A6764E"/>
    <w:rsid w:val="00A67873"/>
    <w:rsid w:val="00A67877"/>
    <w:rsid w:val="00A67A8A"/>
    <w:rsid w:val="00A67C37"/>
    <w:rsid w:val="00A67C4E"/>
    <w:rsid w:val="00A702CE"/>
    <w:rsid w:val="00A70350"/>
    <w:rsid w:val="00A7042E"/>
    <w:rsid w:val="00A70FF0"/>
    <w:rsid w:val="00A70FFA"/>
    <w:rsid w:val="00A710E9"/>
    <w:rsid w:val="00A71358"/>
    <w:rsid w:val="00A718B5"/>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C35"/>
    <w:rsid w:val="00A76E75"/>
    <w:rsid w:val="00A76F05"/>
    <w:rsid w:val="00A77012"/>
    <w:rsid w:val="00A7722D"/>
    <w:rsid w:val="00A7775C"/>
    <w:rsid w:val="00A777CD"/>
    <w:rsid w:val="00A777F4"/>
    <w:rsid w:val="00A778FA"/>
    <w:rsid w:val="00A80244"/>
    <w:rsid w:val="00A80C0A"/>
    <w:rsid w:val="00A81011"/>
    <w:rsid w:val="00A810AB"/>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1DB"/>
    <w:rsid w:val="00A852B5"/>
    <w:rsid w:val="00A854D3"/>
    <w:rsid w:val="00A85578"/>
    <w:rsid w:val="00A856FB"/>
    <w:rsid w:val="00A85AAD"/>
    <w:rsid w:val="00A85CFF"/>
    <w:rsid w:val="00A85D03"/>
    <w:rsid w:val="00A86209"/>
    <w:rsid w:val="00A8623F"/>
    <w:rsid w:val="00A86255"/>
    <w:rsid w:val="00A86CBF"/>
    <w:rsid w:val="00A86CD5"/>
    <w:rsid w:val="00A86D57"/>
    <w:rsid w:val="00A87126"/>
    <w:rsid w:val="00A877F8"/>
    <w:rsid w:val="00A87AE1"/>
    <w:rsid w:val="00A87CF5"/>
    <w:rsid w:val="00A900B6"/>
    <w:rsid w:val="00A90609"/>
    <w:rsid w:val="00A90BE2"/>
    <w:rsid w:val="00A91219"/>
    <w:rsid w:val="00A912CC"/>
    <w:rsid w:val="00A9168A"/>
    <w:rsid w:val="00A9190E"/>
    <w:rsid w:val="00A91CEE"/>
    <w:rsid w:val="00A922C6"/>
    <w:rsid w:val="00A924A2"/>
    <w:rsid w:val="00A924D4"/>
    <w:rsid w:val="00A92548"/>
    <w:rsid w:val="00A925E8"/>
    <w:rsid w:val="00A92B19"/>
    <w:rsid w:val="00A92B59"/>
    <w:rsid w:val="00A92E03"/>
    <w:rsid w:val="00A92F01"/>
    <w:rsid w:val="00A9319E"/>
    <w:rsid w:val="00A931A8"/>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405"/>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960"/>
    <w:rsid w:val="00AA0A81"/>
    <w:rsid w:val="00AA0E4A"/>
    <w:rsid w:val="00AA1063"/>
    <w:rsid w:val="00AA18CC"/>
    <w:rsid w:val="00AA19D4"/>
    <w:rsid w:val="00AA2070"/>
    <w:rsid w:val="00AA2171"/>
    <w:rsid w:val="00AA26BF"/>
    <w:rsid w:val="00AA2DD7"/>
    <w:rsid w:val="00AA2DD8"/>
    <w:rsid w:val="00AA2E9C"/>
    <w:rsid w:val="00AA2FC4"/>
    <w:rsid w:val="00AA3111"/>
    <w:rsid w:val="00AA3503"/>
    <w:rsid w:val="00AA354C"/>
    <w:rsid w:val="00AA384D"/>
    <w:rsid w:val="00AA3B39"/>
    <w:rsid w:val="00AA3C2D"/>
    <w:rsid w:val="00AA41AC"/>
    <w:rsid w:val="00AA4243"/>
    <w:rsid w:val="00AA4304"/>
    <w:rsid w:val="00AA46D9"/>
    <w:rsid w:val="00AA4D62"/>
    <w:rsid w:val="00AA5041"/>
    <w:rsid w:val="00AA5158"/>
    <w:rsid w:val="00AA5621"/>
    <w:rsid w:val="00AA56EA"/>
    <w:rsid w:val="00AA5A53"/>
    <w:rsid w:val="00AA6027"/>
    <w:rsid w:val="00AA611A"/>
    <w:rsid w:val="00AA61E8"/>
    <w:rsid w:val="00AA621E"/>
    <w:rsid w:val="00AA63BB"/>
    <w:rsid w:val="00AA661D"/>
    <w:rsid w:val="00AA67E8"/>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479C"/>
    <w:rsid w:val="00AB53BF"/>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0BE0"/>
    <w:rsid w:val="00AC17CC"/>
    <w:rsid w:val="00AC1A48"/>
    <w:rsid w:val="00AC263A"/>
    <w:rsid w:val="00AC296C"/>
    <w:rsid w:val="00AC2AC1"/>
    <w:rsid w:val="00AC32CA"/>
    <w:rsid w:val="00AC37A6"/>
    <w:rsid w:val="00AC38BF"/>
    <w:rsid w:val="00AC3D4E"/>
    <w:rsid w:val="00AC3EDB"/>
    <w:rsid w:val="00AC3F68"/>
    <w:rsid w:val="00AC3FEC"/>
    <w:rsid w:val="00AC4169"/>
    <w:rsid w:val="00AC4672"/>
    <w:rsid w:val="00AC4890"/>
    <w:rsid w:val="00AC48D4"/>
    <w:rsid w:val="00AC49DC"/>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CC4"/>
    <w:rsid w:val="00AD0D5C"/>
    <w:rsid w:val="00AD0DE6"/>
    <w:rsid w:val="00AD0F7D"/>
    <w:rsid w:val="00AD1204"/>
    <w:rsid w:val="00AD1231"/>
    <w:rsid w:val="00AD13DA"/>
    <w:rsid w:val="00AD14FD"/>
    <w:rsid w:val="00AD1F4E"/>
    <w:rsid w:val="00AD208C"/>
    <w:rsid w:val="00AD2609"/>
    <w:rsid w:val="00AD26F4"/>
    <w:rsid w:val="00AD2702"/>
    <w:rsid w:val="00AD2C12"/>
    <w:rsid w:val="00AD33D0"/>
    <w:rsid w:val="00AD379F"/>
    <w:rsid w:val="00AD3D1C"/>
    <w:rsid w:val="00AD3F4B"/>
    <w:rsid w:val="00AD4348"/>
    <w:rsid w:val="00AD45AF"/>
    <w:rsid w:val="00AD4704"/>
    <w:rsid w:val="00AD4B61"/>
    <w:rsid w:val="00AD4E47"/>
    <w:rsid w:val="00AD4E72"/>
    <w:rsid w:val="00AD5696"/>
    <w:rsid w:val="00AD58ED"/>
    <w:rsid w:val="00AD5D19"/>
    <w:rsid w:val="00AD5F5F"/>
    <w:rsid w:val="00AD6095"/>
    <w:rsid w:val="00AD62E4"/>
    <w:rsid w:val="00AD6419"/>
    <w:rsid w:val="00AD64DF"/>
    <w:rsid w:val="00AD698C"/>
    <w:rsid w:val="00AD6A2B"/>
    <w:rsid w:val="00AD6A5A"/>
    <w:rsid w:val="00AD73DB"/>
    <w:rsid w:val="00AD7ABD"/>
    <w:rsid w:val="00AD7D8C"/>
    <w:rsid w:val="00AE00E9"/>
    <w:rsid w:val="00AE0133"/>
    <w:rsid w:val="00AE037C"/>
    <w:rsid w:val="00AE0550"/>
    <w:rsid w:val="00AE057E"/>
    <w:rsid w:val="00AE0666"/>
    <w:rsid w:val="00AE07FD"/>
    <w:rsid w:val="00AE09BF"/>
    <w:rsid w:val="00AE0BBA"/>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7EF"/>
    <w:rsid w:val="00AE4978"/>
    <w:rsid w:val="00AE4B25"/>
    <w:rsid w:val="00AE4CB8"/>
    <w:rsid w:val="00AE4D2A"/>
    <w:rsid w:val="00AE4E96"/>
    <w:rsid w:val="00AE4EB5"/>
    <w:rsid w:val="00AE4F78"/>
    <w:rsid w:val="00AE5261"/>
    <w:rsid w:val="00AE578D"/>
    <w:rsid w:val="00AE57E3"/>
    <w:rsid w:val="00AE5819"/>
    <w:rsid w:val="00AE5A46"/>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0EF7"/>
    <w:rsid w:val="00AF10BC"/>
    <w:rsid w:val="00AF11D5"/>
    <w:rsid w:val="00AF12A4"/>
    <w:rsid w:val="00AF1738"/>
    <w:rsid w:val="00AF1933"/>
    <w:rsid w:val="00AF19BA"/>
    <w:rsid w:val="00AF1A2F"/>
    <w:rsid w:val="00AF1C94"/>
    <w:rsid w:val="00AF1EBC"/>
    <w:rsid w:val="00AF228F"/>
    <w:rsid w:val="00AF231D"/>
    <w:rsid w:val="00AF2AD3"/>
    <w:rsid w:val="00AF2B9E"/>
    <w:rsid w:val="00AF2CBF"/>
    <w:rsid w:val="00AF32C5"/>
    <w:rsid w:val="00AF3622"/>
    <w:rsid w:val="00AF367B"/>
    <w:rsid w:val="00AF3994"/>
    <w:rsid w:val="00AF3D65"/>
    <w:rsid w:val="00AF426A"/>
    <w:rsid w:val="00AF4327"/>
    <w:rsid w:val="00AF47D4"/>
    <w:rsid w:val="00AF4F51"/>
    <w:rsid w:val="00AF505D"/>
    <w:rsid w:val="00AF5128"/>
    <w:rsid w:val="00AF53B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073"/>
    <w:rsid w:val="00B001C7"/>
    <w:rsid w:val="00B00619"/>
    <w:rsid w:val="00B006BF"/>
    <w:rsid w:val="00B008C1"/>
    <w:rsid w:val="00B00B0B"/>
    <w:rsid w:val="00B00E8C"/>
    <w:rsid w:val="00B0132D"/>
    <w:rsid w:val="00B01415"/>
    <w:rsid w:val="00B01F13"/>
    <w:rsid w:val="00B01FB7"/>
    <w:rsid w:val="00B02395"/>
    <w:rsid w:val="00B028FC"/>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1953"/>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558"/>
    <w:rsid w:val="00B16719"/>
    <w:rsid w:val="00B167DA"/>
    <w:rsid w:val="00B16A7A"/>
    <w:rsid w:val="00B16BEE"/>
    <w:rsid w:val="00B16F24"/>
    <w:rsid w:val="00B17456"/>
    <w:rsid w:val="00B176E7"/>
    <w:rsid w:val="00B17A1F"/>
    <w:rsid w:val="00B17E04"/>
    <w:rsid w:val="00B17EC3"/>
    <w:rsid w:val="00B20376"/>
    <w:rsid w:val="00B203D2"/>
    <w:rsid w:val="00B203FA"/>
    <w:rsid w:val="00B20A54"/>
    <w:rsid w:val="00B20E08"/>
    <w:rsid w:val="00B20F0F"/>
    <w:rsid w:val="00B21891"/>
    <w:rsid w:val="00B219CA"/>
    <w:rsid w:val="00B21CF7"/>
    <w:rsid w:val="00B21F3B"/>
    <w:rsid w:val="00B2236E"/>
    <w:rsid w:val="00B227F0"/>
    <w:rsid w:val="00B22AED"/>
    <w:rsid w:val="00B22BE4"/>
    <w:rsid w:val="00B22DA1"/>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533"/>
    <w:rsid w:val="00B26698"/>
    <w:rsid w:val="00B26CEF"/>
    <w:rsid w:val="00B27004"/>
    <w:rsid w:val="00B270C4"/>
    <w:rsid w:val="00B272EA"/>
    <w:rsid w:val="00B300A0"/>
    <w:rsid w:val="00B30336"/>
    <w:rsid w:val="00B3071E"/>
    <w:rsid w:val="00B3074C"/>
    <w:rsid w:val="00B309D8"/>
    <w:rsid w:val="00B30A73"/>
    <w:rsid w:val="00B30B9D"/>
    <w:rsid w:val="00B30FCA"/>
    <w:rsid w:val="00B310E7"/>
    <w:rsid w:val="00B312E4"/>
    <w:rsid w:val="00B313DD"/>
    <w:rsid w:val="00B31498"/>
    <w:rsid w:val="00B317C0"/>
    <w:rsid w:val="00B31FEA"/>
    <w:rsid w:val="00B3281C"/>
    <w:rsid w:val="00B32EF2"/>
    <w:rsid w:val="00B33530"/>
    <w:rsid w:val="00B335AB"/>
    <w:rsid w:val="00B337EA"/>
    <w:rsid w:val="00B33806"/>
    <w:rsid w:val="00B33865"/>
    <w:rsid w:val="00B33E9B"/>
    <w:rsid w:val="00B33FFA"/>
    <w:rsid w:val="00B34AE2"/>
    <w:rsid w:val="00B3587B"/>
    <w:rsid w:val="00B366EE"/>
    <w:rsid w:val="00B37039"/>
    <w:rsid w:val="00B378F1"/>
    <w:rsid w:val="00B37A0B"/>
    <w:rsid w:val="00B37F26"/>
    <w:rsid w:val="00B4007F"/>
    <w:rsid w:val="00B400B9"/>
    <w:rsid w:val="00B403E4"/>
    <w:rsid w:val="00B406FF"/>
    <w:rsid w:val="00B40E3F"/>
    <w:rsid w:val="00B411C1"/>
    <w:rsid w:val="00B415BB"/>
    <w:rsid w:val="00B418B8"/>
    <w:rsid w:val="00B41EB0"/>
    <w:rsid w:val="00B41F5C"/>
    <w:rsid w:val="00B420A0"/>
    <w:rsid w:val="00B42314"/>
    <w:rsid w:val="00B424C7"/>
    <w:rsid w:val="00B4260F"/>
    <w:rsid w:val="00B4289A"/>
    <w:rsid w:val="00B428AC"/>
    <w:rsid w:val="00B42B07"/>
    <w:rsid w:val="00B42FE1"/>
    <w:rsid w:val="00B43072"/>
    <w:rsid w:val="00B431D7"/>
    <w:rsid w:val="00B43497"/>
    <w:rsid w:val="00B43A24"/>
    <w:rsid w:val="00B44306"/>
    <w:rsid w:val="00B44475"/>
    <w:rsid w:val="00B44B02"/>
    <w:rsid w:val="00B44B7C"/>
    <w:rsid w:val="00B452FC"/>
    <w:rsid w:val="00B454AD"/>
    <w:rsid w:val="00B45996"/>
    <w:rsid w:val="00B45C4F"/>
    <w:rsid w:val="00B45D38"/>
    <w:rsid w:val="00B45E9B"/>
    <w:rsid w:val="00B46733"/>
    <w:rsid w:val="00B46C18"/>
    <w:rsid w:val="00B47501"/>
    <w:rsid w:val="00B476C6"/>
    <w:rsid w:val="00B477F8"/>
    <w:rsid w:val="00B47B9A"/>
    <w:rsid w:val="00B47C1B"/>
    <w:rsid w:val="00B502DD"/>
    <w:rsid w:val="00B50417"/>
    <w:rsid w:val="00B50A25"/>
    <w:rsid w:val="00B50DDB"/>
    <w:rsid w:val="00B51803"/>
    <w:rsid w:val="00B51852"/>
    <w:rsid w:val="00B52030"/>
    <w:rsid w:val="00B52812"/>
    <w:rsid w:val="00B52B2F"/>
    <w:rsid w:val="00B52F8F"/>
    <w:rsid w:val="00B53013"/>
    <w:rsid w:val="00B53AFC"/>
    <w:rsid w:val="00B54370"/>
    <w:rsid w:val="00B54402"/>
    <w:rsid w:val="00B54485"/>
    <w:rsid w:val="00B54720"/>
    <w:rsid w:val="00B54760"/>
    <w:rsid w:val="00B547FA"/>
    <w:rsid w:val="00B54837"/>
    <w:rsid w:val="00B54967"/>
    <w:rsid w:val="00B54B0E"/>
    <w:rsid w:val="00B5554A"/>
    <w:rsid w:val="00B557E7"/>
    <w:rsid w:val="00B56120"/>
    <w:rsid w:val="00B565D3"/>
    <w:rsid w:val="00B56C4A"/>
    <w:rsid w:val="00B56C77"/>
    <w:rsid w:val="00B56F9A"/>
    <w:rsid w:val="00B5707D"/>
    <w:rsid w:val="00B57252"/>
    <w:rsid w:val="00B57565"/>
    <w:rsid w:val="00B578B9"/>
    <w:rsid w:val="00B57982"/>
    <w:rsid w:val="00B57B7A"/>
    <w:rsid w:val="00B60052"/>
    <w:rsid w:val="00B60261"/>
    <w:rsid w:val="00B606B3"/>
    <w:rsid w:val="00B60C49"/>
    <w:rsid w:val="00B6108E"/>
    <w:rsid w:val="00B61390"/>
    <w:rsid w:val="00B61912"/>
    <w:rsid w:val="00B61FFF"/>
    <w:rsid w:val="00B621E3"/>
    <w:rsid w:val="00B6240C"/>
    <w:rsid w:val="00B62AE9"/>
    <w:rsid w:val="00B630B7"/>
    <w:rsid w:val="00B6320D"/>
    <w:rsid w:val="00B63546"/>
    <w:rsid w:val="00B6371C"/>
    <w:rsid w:val="00B63895"/>
    <w:rsid w:val="00B63CAF"/>
    <w:rsid w:val="00B63FC4"/>
    <w:rsid w:val="00B641B5"/>
    <w:rsid w:val="00B642AE"/>
    <w:rsid w:val="00B643E2"/>
    <w:rsid w:val="00B646A3"/>
    <w:rsid w:val="00B647B7"/>
    <w:rsid w:val="00B647F7"/>
    <w:rsid w:val="00B649FA"/>
    <w:rsid w:val="00B64B5A"/>
    <w:rsid w:val="00B65895"/>
    <w:rsid w:val="00B65A4A"/>
    <w:rsid w:val="00B661B4"/>
    <w:rsid w:val="00B66711"/>
    <w:rsid w:val="00B66BB5"/>
    <w:rsid w:val="00B66E28"/>
    <w:rsid w:val="00B66F87"/>
    <w:rsid w:val="00B670A6"/>
    <w:rsid w:val="00B67410"/>
    <w:rsid w:val="00B674C9"/>
    <w:rsid w:val="00B6799B"/>
    <w:rsid w:val="00B67B5F"/>
    <w:rsid w:val="00B67BFB"/>
    <w:rsid w:val="00B70799"/>
    <w:rsid w:val="00B70AED"/>
    <w:rsid w:val="00B70CEC"/>
    <w:rsid w:val="00B70F10"/>
    <w:rsid w:val="00B71620"/>
    <w:rsid w:val="00B71742"/>
    <w:rsid w:val="00B71A53"/>
    <w:rsid w:val="00B71DDC"/>
    <w:rsid w:val="00B71EEA"/>
    <w:rsid w:val="00B71F41"/>
    <w:rsid w:val="00B72160"/>
    <w:rsid w:val="00B7293A"/>
    <w:rsid w:val="00B72A70"/>
    <w:rsid w:val="00B72E10"/>
    <w:rsid w:val="00B73407"/>
    <w:rsid w:val="00B7348D"/>
    <w:rsid w:val="00B735A6"/>
    <w:rsid w:val="00B741E1"/>
    <w:rsid w:val="00B746D9"/>
    <w:rsid w:val="00B74845"/>
    <w:rsid w:val="00B74D82"/>
    <w:rsid w:val="00B755FC"/>
    <w:rsid w:val="00B75799"/>
    <w:rsid w:val="00B75C8A"/>
    <w:rsid w:val="00B75D65"/>
    <w:rsid w:val="00B76136"/>
    <w:rsid w:val="00B76210"/>
    <w:rsid w:val="00B763F4"/>
    <w:rsid w:val="00B76430"/>
    <w:rsid w:val="00B7654E"/>
    <w:rsid w:val="00B768CF"/>
    <w:rsid w:val="00B768DD"/>
    <w:rsid w:val="00B7690A"/>
    <w:rsid w:val="00B77251"/>
    <w:rsid w:val="00B772E8"/>
    <w:rsid w:val="00B7749E"/>
    <w:rsid w:val="00B77979"/>
    <w:rsid w:val="00B77FF3"/>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BDB"/>
    <w:rsid w:val="00B83EC9"/>
    <w:rsid w:val="00B843DD"/>
    <w:rsid w:val="00B849BA"/>
    <w:rsid w:val="00B84DBC"/>
    <w:rsid w:val="00B84E88"/>
    <w:rsid w:val="00B84FDC"/>
    <w:rsid w:val="00B851E6"/>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1F6C"/>
    <w:rsid w:val="00B92101"/>
    <w:rsid w:val="00B9257D"/>
    <w:rsid w:val="00B925B9"/>
    <w:rsid w:val="00B926F5"/>
    <w:rsid w:val="00B9275E"/>
    <w:rsid w:val="00B9294F"/>
    <w:rsid w:val="00B92A01"/>
    <w:rsid w:val="00B92AAA"/>
    <w:rsid w:val="00B92E57"/>
    <w:rsid w:val="00B92FBC"/>
    <w:rsid w:val="00B93331"/>
    <w:rsid w:val="00B93351"/>
    <w:rsid w:val="00B93CD7"/>
    <w:rsid w:val="00B9446D"/>
    <w:rsid w:val="00B94A1D"/>
    <w:rsid w:val="00B94B07"/>
    <w:rsid w:val="00B94DF1"/>
    <w:rsid w:val="00B9565A"/>
    <w:rsid w:val="00B958D7"/>
    <w:rsid w:val="00B95956"/>
    <w:rsid w:val="00B95B38"/>
    <w:rsid w:val="00B95B63"/>
    <w:rsid w:val="00B95DF4"/>
    <w:rsid w:val="00B963F9"/>
    <w:rsid w:val="00B968FE"/>
    <w:rsid w:val="00B96988"/>
    <w:rsid w:val="00B969F5"/>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527"/>
    <w:rsid w:val="00BA1602"/>
    <w:rsid w:val="00BA17DA"/>
    <w:rsid w:val="00BA196E"/>
    <w:rsid w:val="00BA1995"/>
    <w:rsid w:val="00BA19D4"/>
    <w:rsid w:val="00BA1B3F"/>
    <w:rsid w:val="00BA24CD"/>
    <w:rsid w:val="00BA28B7"/>
    <w:rsid w:val="00BA2D73"/>
    <w:rsid w:val="00BA2EBE"/>
    <w:rsid w:val="00BA303D"/>
    <w:rsid w:val="00BA30BD"/>
    <w:rsid w:val="00BA3795"/>
    <w:rsid w:val="00BA39DA"/>
    <w:rsid w:val="00BA3DFB"/>
    <w:rsid w:val="00BA3F8C"/>
    <w:rsid w:val="00BA4306"/>
    <w:rsid w:val="00BA4592"/>
    <w:rsid w:val="00BA467A"/>
    <w:rsid w:val="00BA47D2"/>
    <w:rsid w:val="00BA4E2A"/>
    <w:rsid w:val="00BA53D4"/>
    <w:rsid w:val="00BA5474"/>
    <w:rsid w:val="00BA54D2"/>
    <w:rsid w:val="00BA561E"/>
    <w:rsid w:val="00BA5A55"/>
    <w:rsid w:val="00BA5E13"/>
    <w:rsid w:val="00BA6620"/>
    <w:rsid w:val="00BA6628"/>
    <w:rsid w:val="00BA6790"/>
    <w:rsid w:val="00BA6957"/>
    <w:rsid w:val="00BA6F80"/>
    <w:rsid w:val="00BA70D8"/>
    <w:rsid w:val="00BA75B9"/>
    <w:rsid w:val="00BA75E8"/>
    <w:rsid w:val="00BA7D4B"/>
    <w:rsid w:val="00BA7E2D"/>
    <w:rsid w:val="00BA7E74"/>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3F1C"/>
    <w:rsid w:val="00BB4015"/>
    <w:rsid w:val="00BB44E2"/>
    <w:rsid w:val="00BB47AB"/>
    <w:rsid w:val="00BB485E"/>
    <w:rsid w:val="00BB4A8F"/>
    <w:rsid w:val="00BB4B42"/>
    <w:rsid w:val="00BB4D5E"/>
    <w:rsid w:val="00BB4D90"/>
    <w:rsid w:val="00BB531F"/>
    <w:rsid w:val="00BB5351"/>
    <w:rsid w:val="00BB56A5"/>
    <w:rsid w:val="00BB5944"/>
    <w:rsid w:val="00BB5AD1"/>
    <w:rsid w:val="00BB5B05"/>
    <w:rsid w:val="00BB5B75"/>
    <w:rsid w:val="00BB5D55"/>
    <w:rsid w:val="00BB6059"/>
    <w:rsid w:val="00BB61DC"/>
    <w:rsid w:val="00BB69F3"/>
    <w:rsid w:val="00BB6A43"/>
    <w:rsid w:val="00BB6EB3"/>
    <w:rsid w:val="00BB6F35"/>
    <w:rsid w:val="00BB6F57"/>
    <w:rsid w:val="00BB7271"/>
    <w:rsid w:val="00BB7328"/>
    <w:rsid w:val="00BB733A"/>
    <w:rsid w:val="00BB760F"/>
    <w:rsid w:val="00BB7BD9"/>
    <w:rsid w:val="00BB7F08"/>
    <w:rsid w:val="00BC06A8"/>
    <w:rsid w:val="00BC086E"/>
    <w:rsid w:val="00BC08AF"/>
    <w:rsid w:val="00BC0D94"/>
    <w:rsid w:val="00BC1C58"/>
    <w:rsid w:val="00BC1D8F"/>
    <w:rsid w:val="00BC1EE2"/>
    <w:rsid w:val="00BC21A2"/>
    <w:rsid w:val="00BC22D2"/>
    <w:rsid w:val="00BC26B6"/>
    <w:rsid w:val="00BC2D03"/>
    <w:rsid w:val="00BC407A"/>
    <w:rsid w:val="00BC44A5"/>
    <w:rsid w:val="00BC4558"/>
    <w:rsid w:val="00BC49F1"/>
    <w:rsid w:val="00BC4B98"/>
    <w:rsid w:val="00BC4DD9"/>
    <w:rsid w:val="00BC4F15"/>
    <w:rsid w:val="00BC57B6"/>
    <w:rsid w:val="00BC58FE"/>
    <w:rsid w:val="00BC59B7"/>
    <w:rsid w:val="00BC5A40"/>
    <w:rsid w:val="00BC60D2"/>
    <w:rsid w:val="00BC69EC"/>
    <w:rsid w:val="00BC6A4E"/>
    <w:rsid w:val="00BC6B39"/>
    <w:rsid w:val="00BC6E5E"/>
    <w:rsid w:val="00BC7158"/>
    <w:rsid w:val="00BC72B3"/>
    <w:rsid w:val="00BC752A"/>
    <w:rsid w:val="00BC7660"/>
    <w:rsid w:val="00BC7DF2"/>
    <w:rsid w:val="00BC7FFC"/>
    <w:rsid w:val="00BD0128"/>
    <w:rsid w:val="00BD042C"/>
    <w:rsid w:val="00BD04E0"/>
    <w:rsid w:val="00BD0B13"/>
    <w:rsid w:val="00BD0C1B"/>
    <w:rsid w:val="00BD1373"/>
    <w:rsid w:val="00BD1396"/>
    <w:rsid w:val="00BD16A6"/>
    <w:rsid w:val="00BD1732"/>
    <w:rsid w:val="00BD1AA0"/>
    <w:rsid w:val="00BD1B93"/>
    <w:rsid w:val="00BD25A9"/>
    <w:rsid w:val="00BD2B78"/>
    <w:rsid w:val="00BD2D19"/>
    <w:rsid w:val="00BD2D9C"/>
    <w:rsid w:val="00BD2EAE"/>
    <w:rsid w:val="00BD3799"/>
    <w:rsid w:val="00BD37AE"/>
    <w:rsid w:val="00BD4278"/>
    <w:rsid w:val="00BD42C8"/>
    <w:rsid w:val="00BD448A"/>
    <w:rsid w:val="00BD44CB"/>
    <w:rsid w:val="00BD494B"/>
    <w:rsid w:val="00BD4966"/>
    <w:rsid w:val="00BD532A"/>
    <w:rsid w:val="00BD54DC"/>
    <w:rsid w:val="00BD564F"/>
    <w:rsid w:val="00BD5684"/>
    <w:rsid w:val="00BD56B6"/>
    <w:rsid w:val="00BD5727"/>
    <w:rsid w:val="00BD59AB"/>
    <w:rsid w:val="00BD656D"/>
    <w:rsid w:val="00BD67E2"/>
    <w:rsid w:val="00BD6962"/>
    <w:rsid w:val="00BD69BF"/>
    <w:rsid w:val="00BD6DE4"/>
    <w:rsid w:val="00BD6E75"/>
    <w:rsid w:val="00BD6FD4"/>
    <w:rsid w:val="00BD700E"/>
    <w:rsid w:val="00BD736C"/>
    <w:rsid w:val="00BD7C37"/>
    <w:rsid w:val="00BE03CF"/>
    <w:rsid w:val="00BE05B1"/>
    <w:rsid w:val="00BE0802"/>
    <w:rsid w:val="00BE0CAA"/>
    <w:rsid w:val="00BE0CDE"/>
    <w:rsid w:val="00BE0F5C"/>
    <w:rsid w:val="00BE11E4"/>
    <w:rsid w:val="00BE13C9"/>
    <w:rsid w:val="00BE1D0A"/>
    <w:rsid w:val="00BE1D3E"/>
    <w:rsid w:val="00BE204E"/>
    <w:rsid w:val="00BE2634"/>
    <w:rsid w:val="00BE266E"/>
    <w:rsid w:val="00BE2AC7"/>
    <w:rsid w:val="00BE2DDC"/>
    <w:rsid w:val="00BE30BD"/>
    <w:rsid w:val="00BE37DA"/>
    <w:rsid w:val="00BE3AF5"/>
    <w:rsid w:val="00BE3B59"/>
    <w:rsid w:val="00BE4044"/>
    <w:rsid w:val="00BE40D1"/>
    <w:rsid w:val="00BE464A"/>
    <w:rsid w:val="00BE4829"/>
    <w:rsid w:val="00BE4B2A"/>
    <w:rsid w:val="00BE4E56"/>
    <w:rsid w:val="00BE5413"/>
    <w:rsid w:val="00BE5437"/>
    <w:rsid w:val="00BE5531"/>
    <w:rsid w:val="00BE5675"/>
    <w:rsid w:val="00BE5B0C"/>
    <w:rsid w:val="00BE5B0D"/>
    <w:rsid w:val="00BE61F9"/>
    <w:rsid w:val="00BE7112"/>
    <w:rsid w:val="00BE714B"/>
    <w:rsid w:val="00BE71CB"/>
    <w:rsid w:val="00BE741D"/>
    <w:rsid w:val="00BE772E"/>
    <w:rsid w:val="00BE78C6"/>
    <w:rsid w:val="00BE7993"/>
    <w:rsid w:val="00BE7BA6"/>
    <w:rsid w:val="00BE7D6E"/>
    <w:rsid w:val="00BF00F3"/>
    <w:rsid w:val="00BF03E0"/>
    <w:rsid w:val="00BF0C3E"/>
    <w:rsid w:val="00BF104C"/>
    <w:rsid w:val="00BF14F3"/>
    <w:rsid w:val="00BF15F4"/>
    <w:rsid w:val="00BF165B"/>
    <w:rsid w:val="00BF19DC"/>
    <w:rsid w:val="00BF1EE0"/>
    <w:rsid w:val="00BF2006"/>
    <w:rsid w:val="00BF2431"/>
    <w:rsid w:val="00BF277B"/>
    <w:rsid w:val="00BF2C19"/>
    <w:rsid w:val="00BF2D01"/>
    <w:rsid w:val="00BF2DBA"/>
    <w:rsid w:val="00BF3096"/>
    <w:rsid w:val="00BF3216"/>
    <w:rsid w:val="00BF3325"/>
    <w:rsid w:val="00BF339E"/>
    <w:rsid w:val="00BF3451"/>
    <w:rsid w:val="00BF39D4"/>
    <w:rsid w:val="00BF40C0"/>
    <w:rsid w:val="00BF435F"/>
    <w:rsid w:val="00BF4452"/>
    <w:rsid w:val="00BF4580"/>
    <w:rsid w:val="00BF4795"/>
    <w:rsid w:val="00BF4917"/>
    <w:rsid w:val="00BF4918"/>
    <w:rsid w:val="00BF4A36"/>
    <w:rsid w:val="00BF4C17"/>
    <w:rsid w:val="00BF4C90"/>
    <w:rsid w:val="00BF4FC4"/>
    <w:rsid w:val="00BF55FB"/>
    <w:rsid w:val="00BF5600"/>
    <w:rsid w:val="00BF5712"/>
    <w:rsid w:val="00BF580A"/>
    <w:rsid w:val="00BF5BEF"/>
    <w:rsid w:val="00BF6485"/>
    <w:rsid w:val="00BF6943"/>
    <w:rsid w:val="00BF6A5B"/>
    <w:rsid w:val="00BF6C8C"/>
    <w:rsid w:val="00BF71C7"/>
    <w:rsid w:val="00BF7329"/>
    <w:rsid w:val="00BF73A3"/>
    <w:rsid w:val="00BF758B"/>
    <w:rsid w:val="00BF7594"/>
    <w:rsid w:val="00BF7A43"/>
    <w:rsid w:val="00BF7E48"/>
    <w:rsid w:val="00BF7F5C"/>
    <w:rsid w:val="00C0007A"/>
    <w:rsid w:val="00C000BE"/>
    <w:rsid w:val="00C00212"/>
    <w:rsid w:val="00C004E3"/>
    <w:rsid w:val="00C006EA"/>
    <w:rsid w:val="00C006F5"/>
    <w:rsid w:val="00C0085A"/>
    <w:rsid w:val="00C00D74"/>
    <w:rsid w:val="00C011F8"/>
    <w:rsid w:val="00C012B2"/>
    <w:rsid w:val="00C01343"/>
    <w:rsid w:val="00C013A5"/>
    <w:rsid w:val="00C0147D"/>
    <w:rsid w:val="00C015E9"/>
    <w:rsid w:val="00C018C1"/>
    <w:rsid w:val="00C01C5F"/>
    <w:rsid w:val="00C01DB6"/>
    <w:rsid w:val="00C024E9"/>
    <w:rsid w:val="00C02AAF"/>
    <w:rsid w:val="00C02EED"/>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499"/>
    <w:rsid w:val="00C079AD"/>
    <w:rsid w:val="00C10192"/>
    <w:rsid w:val="00C10648"/>
    <w:rsid w:val="00C109AB"/>
    <w:rsid w:val="00C10A42"/>
    <w:rsid w:val="00C10D2A"/>
    <w:rsid w:val="00C11241"/>
    <w:rsid w:val="00C1169C"/>
    <w:rsid w:val="00C11A6A"/>
    <w:rsid w:val="00C11AB6"/>
    <w:rsid w:val="00C11C81"/>
    <w:rsid w:val="00C11D4C"/>
    <w:rsid w:val="00C126C1"/>
    <w:rsid w:val="00C12AC9"/>
    <w:rsid w:val="00C12AD2"/>
    <w:rsid w:val="00C12B67"/>
    <w:rsid w:val="00C12E1F"/>
    <w:rsid w:val="00C130C8"/>
    <w:rsid w:val="00C13336"/>
    <w:rsid w:val="00C13387"/>
    <w:rsid w:val="00C13907"/>
    <w:rsid w:val="00C13AD3"/>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17"/>
    <w:rsid w:val="00C16F64"/>
    <w:rsid w:val="00C17FE2"/>
    <w:rsid w:val="00C20378"/>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3AE4"/>
    <w:rsid w:val="00C242D5"/>
    <w:rsid w:val="00C24779"/>
    <w:rsid w:val="00C249A2"/>
    <w:rsid w:val="00C24B29"/>
    <w:rsid w:val="00C24D5C"/>
    <w:rsid w:val="00C24DD3"/>
    <w:rsid w:val="00C24FD8"/>
    <w:rsid w:val="00C25015"/>
    <w:rsid w:val="00C25809"/>
    <w:rsid w:val="00C259F6"/>
    <w:rsid w:val="00C25B3A"/>
    <w:rsid w:val="00C25DF3"/>
    <w:rsid w:val="00C25EB5"/>
    <w:rsid w:val="00C25F44"/>
    <w:rsid w:val="00C260EA"/>
    <w:rsid w:val="00C26141"/>
    <w:rsid w:val="00C26320"/>
    <w:rsid w:val="00C263A0"/>
    <w:rsid w:val="00C264A2"/>
    <w:rsid w:val="00C26901"/>
    <w:rsid w:val="00C26C7C"/>
    <w:rsid w:val="00C26D4B"/>
    <w:rsid w:val="00C26E21"/>
    <w:rsid w:val="00C272F5"/>
    <w:rsid w:val="00C273BB"/>
    <w:rsid w:val="00C27775"/>
    <w:rsid w:val="00C277A8"/>
    <w:rsid w:val="00C27BB2"/>
    <w:rsid w:val="00C27F60"/>
    <w:rsid w:val="00C30506"/>
    <w:rsid w:val="00C30596"/>
    <w:rsid w:val="00C30C1F"/>
    <w:rsid w:val="00C31CA5"/>
    <w:rsid w:val="00C32011"/>
    <w:rsid w:val="00C32530"/>
    <w:rsid w:val="00C32733"/>
    <w:rsid w:val="00C32D6E"/>
    <w:rsid w:val="00C32DB4"/>
    <w:rsid w:val="00C32E5F"/>
    <w:rsid w:val="00C32FAC"/>
    <w:rsid w:val="00C33430"/>
    <w:rsid w:val="00C334CF"/>
    <w:rsid w:val="00C336A5"/>
    <w:rsid w:val="00C33C45"/>
    <w:rsid w:val="00C34082"/>
    <w:rsid w:val="00C341AA"/>
    <w:rsid w:val="00C3452E"/>
    <w:rsid w:val="00C34757"/>
    <w:rsid w:val="00C3480D"/>
    <w:rsid w:val="00C34D1D"/>
    <w:rsid w:val="00C352A5"/>
    <w:rsid w:val="00C3580C"/>
    <w:rsid w:val="00C359B0"/>
    <w:rsid w:val="00C35CF2"/>
    <w:rsid w:val="00C35D38"/>
    <w:rsid w:val="00C35FB2"/>
    <w:rsid w:val="00C36264"/>
    <w:rsid w:val="00C3673C"/>
    <w:rsid w:val="00C368AD"/>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09C"/>
    <w:rsid w:val="00C47135"/>
    <w:rsid w:val="00C474D3"/>
    <w:rsid w:val="00C477BC"/>
    <w:rsid w:val="00C47EA6"/>
    <w:rsid w:val="00C47FD1"/>
    <w:rsid w:val="00C5000D"/>
    <w:rsid w:val="00C501E0"/>
    <w:rsid w:val="00C50264"/>
    <w:rsid w:val="00C50B7C"/>
    <w:rsid w:val="00C50E51"/>
    <w:rsid w:val="00C50E9C"/>
    <w:rsid w:val="00C5139B"/>
    <w:rsid w:val="00C515F7"/>
    <w:rsid w:val="00C51AF3"/>
    <w:rsid w:val="00C51CBD"/>
    <w:rsid w:val="00C51D79"/>
    <w:rsid w:val="00C51DDB"/>
    <w:rsid w:val="00C52081"/>
    <w:rsid w:val="00C522AC"/>
    <w:rsid w:val="00C524EC"/>
    <w:rsid w:val="00C5260D"/>
    <w:rsid w:val="00C527B7"/>
    <w:rsid w:val="00C528DC"/>
    <w:rsid w:val="00C529A3"/>
    <w:rsid w:val="00C52C3B"/>
    <w:rsid w:val="00C5338D"/>
    <w:rsid w:val="00C53A61"/>
    <w:rsid w:val="00C53C73"/>
    <w:rsid w:val="00C53FCB"/>
    <w:rsid w:val="00C54061"/>
    <w:rsid w:val="00C54068"/>
    <w:rsid w:val="00C54341"/>
    <w:rsid w:val="00C54DF8"/>
    <w:rsid w:val="00C55467"/>
    <w:rsid w:val="00C555B1"/>
    <w:rsid w:val="00C557B5"/>
    <w:rsid w:val="00C55A46"/>
    <w:rsid w:val="00C55A48"/>
    <w:rsid w:val="00C55ED4"/>
    <w:rsid w:val="00C560BE"/>
    <w:rsid w:val="00C56262"/>
    <w:rsid w:val="00C56672"/>
    <w:rsid w:val="00C56788"/>
    <w:rsid w:val="00C56A20"/>
    <w:rsid w:val="00C574D6"/>
    <w:rsid w:val="00C57B6F"/>
    <w:rsid w:val="00C6040E"/>
    <w:rsid w:val="00C605DB"/>
    <w:rsid w:val="00C6067C"/>
    <w:rsid w:val="00C6069F"/>
    <w:rsid w:val="00C60B4F"/>
    <w:rsid w:val="00C60EA4"/>
    <w:rsid w:val="00C6103B"/>
    <w:rsid w:val="00C61266"/>
    <w:rsid w:val="00C616E3"/>
    <w:rsid w:val="00C61871"/>
    <w:rsid w:val="00C619C3"/>
    <w:rsid w:val="00C620A9"/>
    <w:rsid w:val="00C623C2"/>
    <w:rsid w:val="00C624DC"/>
    <w:rsid w:val="00C62758"/>
    <w:rsid w:val="00C62AC1"/>
    <w:rsid w:val="00C62D1D"/>
    <w:rsid w:val="00C62DDE"/>
    <w:rsid w:val="00C62F9C"/>
    <w:rsid w:val="00C637BC"/>
    <w:rsid w:val="00C63815"/>
    <w:rsid w:val="00C63EC1"/>
    <w:rsid w:val="00C63FDB"/>
    <w:rsid w:val="00C64404"/>
    <w:rsid w:val="00C645A1"/>
    <w:rsid w:val="00C6470B"/>
    <w:rsid w:val="00C64806"/>
    <w:rsid w:val="00C64B5B"/>
    <w:rsid w:val="00C64F81"/>
    <w:rsid w:val="00C65A77"/>
    <w:rsid w:val="00C65AC8"/>
    <w:rsid w:val="00C65AD9"/>
    <w:rsid w:val="00C65C68"/>
    <w:rsid w:val="00C65E55"/>
    <w:rsid w:val="00C665EC"/>
    <w:rsid w:val="00C66A92"/>
    <w:rsid w:val="00C67AA6"/>
    <w:rsid w:val="00C67CB0"/>
    <w:rsid w:val="00C67CC7"/>
    <w:rsid w:val="00C67D90"/>
    <w:rsid w:val="00C67E33"/>
    <w:rsid w:val="00C67F33"/>
    <w:rsid w:val="00C70287"/>
    <w:rsid w:val="00C70328"/>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913"/>
    <w:rsid w:val="00C81B57"/>
    <w:rsid w:val="00C81E35"/>
    <w:rsid w:val="00C82404"/>
    <w:rsid w:val="00C82CA3"/>
    <w:rsid w:val="00C82D63"/>
    <w:rsid w:val="00C82F46"/>
    <w:rsid w:val="00C83231"/>
    <w:rsid w:val="00C83242"/>
    <w:rsid w:val="00C83259"/>
    <w:rsid w:val="00C8360C"/>
    <w:rsid w:val="00C837CD"/>
    <w:rsid w:val="00C83981"/>
    <w:rsid w:val="00C83A3C"/>
    <w:rsid w:val="00C83A64"/>
    <w:rsid w:val="00C84164"/>
    <w:rsid w:val="00C84423"/>
    <w:rsid w:val="00C846C0"/>
    <w:rsid w:val="00C84A27"/>
    <w:rsid w:val="00C84DA6"/>
    <w:rsid w:val="00C84EC8"/>
    <w:rsid w:val="00C84ED9"/>
    <w:rsid w:val="00C8546F"/>
    <w:rsid w:val="00C85713"/>
    <w:rsid w:val="00C8594B"/>
    <w:rsid w:val="00C85CEA"/>
    <w:rsid w:val="00C860C0"/>
    <w:rsid w:val="00C86826"/>
    <w:rsid w:val="00C86958"/>
    <w:rsid w:val="00C86A38"/>
    <w:rsid w:val="00C8722E"/>
    <w:rsid w:val="00C8733F"/>
    <w:rsid w:val="00C87B98"/>
    <w:rsid w:val="00C87BC3"/>
    <w:rsid w:val="00C87E94"/>
    <w:rsid w:val="00C901F5"/>
    <w:rsid w:val="00C904B4"/>
    <w:rsid w:val="00C90595"/>
    <w:rsid w:val="00C906CE"/>
    <w:rsid w:val="00C907B4"/>
    <w:rsid w:val="00C90804"/>
    <w:rsid w:val="00C90A0B"/>
    <w:rsid w:val="00C91101"/>
    <w:rsid w:val="00C91704"/>
    <w:rsid w:val="00C9173D"/>
    <w:rsid w:val="00C919A9"/>
    <w:rsid w:val="00C91E1A"/>
    <w:rsid w:val="00C91F9B"/>
    <w:rsid w:val="00C92007"/>
    <w:rsid w:val="00C9227E"/>
    <w:rsid w:val="00C924F5"/>
    <w:rsid w:val="00C9285F"/>
    <w:rsid w:val="00C92A0F"/>
    <w:rsid w:val="00C92B8A"/>
    <w:rsid w:val="00C92FCB"/>
    <w:rsid w:val="00C93C6F"/>
    <w:rsid w:val="00C93DC9"/>
    <w:rsid w:val="00C940EC"/>
    <w:rsid w:val="00C942C9"/>
    <w:rsid w:val="00C9473E"/>
    <w:rsid w:val="00C94D7A"/>
    <w:rsid w:val="00C94FB1"/>
    <w:rsid w:val="00C95858"/>
    <w:rsid w:val="00C9598A"/>
    <w:rsid w:val="00C95A76"/>
    <w:rsid w:val="00C95E07"/>
    <w:rsid w:val="00C96A3F"/>
    <w:rsid w:val="00C96D7F"/>
    <w:rsid w:val="00C96DF3"/>
    <w:rsid w:val="00C96E64"/>
    <w:rsid w:val="00C9731C"/>
    <w:rsid w:val="00C977C5"/>
    <w:rsid w:val="00C9788B"/>
    <w:rsid w:val="00C97A6C"/>
    <w:rsid w:val="00CA0268"/>
    <w:rsid w:val="00CA0882"/>
    <w:rsid w:val="00CA0CB8"/>
    <w:rsid w:val="00CA10AB"/>
    <w:rsid w:val="00CA1A45"/>
    <w:rsid w:val="00CA1A83"/>
    <w:rsid w:val="00CA2073"/>
    <w:rsid w:val="00CA2D45"/>
    <w:rsid w:val="00CA2FDF"/>
    <w:rsid w:val="00CA37EF"/>
    <w:rsid w:val="00CA3E05"/>
    <w:rsid w:val="00CA423E"/>
    <w:rsid w:val="00CA4394"/>
    <w:rsid w:val="00CA4500"/>
    <w:rsid w:val="00CA45F6"/>
    <w:rsid w:val="00CA4978"/>
    <w:rsid w:val="00CA4BFD"/>
    <w:rsid w:val="00CA4EA0"/>
    <w:rsid w:val="00CA5A3F"/>
    <w:rsid w:val="00CA5C06"/>
    <w:rsid w:val="00CA5D09"/>
    <w:rsid w:val="00CA6404"/>
    <w:rsid w:val="00CA6811"/>
    <w:rsid w:val="00CA682D"/>
    <w:rsid w:val="00CA762E"/>
    <w:rsid w:val="00CA77FC"/>
    <w:rsid w:val="00CA7B5F"/>
    <w:rsid w:val="00CB00E6"/>
    <w:rsid w:val="00CB0EDB"/>
    <w:rsid w:val="00CB11CC"/>
    <w:rsid w:val="00CB1281"/>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B8"/>
    <w:rsid w:val="00CB3EE5"/>
    <w:rsid w:val="00CB454A"/>
    <w:rsid w:val="00CB4653"/>
    <w:rsid w:val="00CB4CE7"/>
    <w:rsid w:val="00CB4DE6"/>
    <w:rsid w:val="00CB5581"/>
    <w:rsid w:val="00CB568C"/>
    <w:rsid w:val="00CB5796"/>
    <w:rsid w:val="00CB579F"/>
    <w:rsid w:val="00CB5C26"/>
    <w:rsid w:val="00CB5CA4"/>
    <w:rsid w:val="00CB5D98"/>
    <w:rsid w:val="00CB5E92"/>
    <w:rsid w:val="00CB5EFE"/>
    <w:rsid w:val="00CB6815"/>
    <w:rsid w:val="00CB6976"/>
    <w:rsid w:val="00CB699D"/>
    <w:rsid w:val="00CB71E8"/>
    <w:rsid w:val="00CB72A8"/>
    <w:rsid w:val="00CB72C4"/>
    <w:rsid w:val="00CB7896"/>
    <w:rsid w:val="00CB7B59"/>
    <w:rsid w:val="00CC0730"/>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C7D30"/>
    <w:rsid w:val="00CD0395"/>
    <w:rsid w:val="00CD09B1"/>
    <w:rsid w:val="00CD0F8F"/>
    <w:rsid w:val="00CD13D9"/>
    <w:rsid w:val="00CD14DD"/>
    <w:rsid w:val="00CD166A"/>
    <w:rsid w:val="00CD1AF6"/>
    <w:rsid w:val="00CD1ED9"/>
    <w:rsid w:val="00CD211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BA3"/>
    <w:rsid w:val="00CD4C02"/>
    <w:rsid w:val="00CD4CD9"/>
    <w:rsid w:val="00CD5208"/>
    <w:rsid w:val="00CD53CA"/>
    <w:rsid w:val="00CD544A"/>
    <w:rsid w:val="00CD57C6"/>
    <w:rsid w:val="00CD583B"/>
    <w:rsid w:val="00CD586A"/>
    <w:rsid w:val="00CD58BB"/>
    <w:rsid w:val="00CD5E61"/>
    <w:rsid w:val="00CD62A2"/>
    <w:rsid w:val="00CD65A7"/>
    <w:rsid w:val="00CD6ADD"/>
    <w:rsid w:val="00CD6CB0"/>
    <w:rsid w:val="00CD6F93"/>
    <w:rsid w:val="00CD6FA0"/>
    <w:rsid w:val="00CD7941"/>
    <w:rsid w:val="00CD7AC4"/>
    <w:rsid w:val="00CD7C45"/>
    <w:rsid w:val="00CE0A4F"/>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5F17"/>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6B0"/>
    <w:rsid w:val="00CF1EED"/>
    <w:rsid w:val="00CF2062"/>
    <w:rsid w:val="00CF21AE"/>
    <w:rsid w:val="00CF21B7"/>
    <w:rsid w:val="00CF236A"/>
    <w:rsid w:val="00CF2493"/>
    <w:rsid w:val="00CF29CB"/>
    <w:rsid w:val="00CF2CE3"/>
    <w:rsid w:val="00CF3105"/>
    <w:rsid w:val="00CF32C2"/>
    <w:rsid w:val="00CF3338"/>
    <w:rsid w:val="00CF3667"/>
    <w:rsid w:val="00CF373E"/>
    <w:rsid w:val="00CF37F1"/>
    <w:rsid w:val="00CF39E7"/>
    <w:rsid w:val="00CF3AF4"/>
    <w:rsid w:val="00CF3EAA"/>
    <w:rsid w:val="00CF4026"/>
    <w:rsid w:val="00CF47E7"/>
    <w:rsid w:val="00CF4966"/>
    <w:rsid w:val="00CF5236"/>
    <w:rsid w:val="00CF55EF"/>
    <w:rsid w:val="00CF575A"/>
    <w:rsid w:val="00CF5774"/>
    <w:rsid w:val="00CF62AD"/>
    <w:rsid w:val="00CF6641"/>
    <w:rsid w:val="00CF6794"/>
    <w:rsid w:val="00CF6AAB"/>
    <w:rsid w:val="00CF6D20"/>
    <w:rsid w:val="00CF73D8"/>
    <w:rsid w:val="00CF74FA"/>
    <w:rsid w:val="00CF7768"/>
    <w:rsid w:val="00CF7AA6"/>
    <w:rsid w:val="00CF7ABA"/>
    <w:rsid w:val="00CF7B9F"/>
    <w:rsid w:val="00CF7CA4"/>
    <w:rsid w:val="00CF7E3B"/>
    <w:rsid w:val="00CF7FD8"/>
    <w:rsid w:val="00CF7FDD"/>
    <w:rsid w:val="00D004C1"/>
    <w:rsid w:val="00D005B1"/>
    <w:rsid w:val="00D00A05"/>
    <w:rsid w:val="00D00A6A"/>
    <w:rsid w:val="00D00DD4"/>
    <w:rsid w:val="00D01355"/>
    <w:rsid w:val="00D017C6"/>
    <w:rsid w:val="00D01C74"/>
    <w:rsid w:val="00D02119"/>
    <w:rsid w:val="00D021D4"/>
    <w:rsid w:val="00D02393"/>
    <w:rsid w:val="00D0243A"/>
    <w:rsid w:val="00D02A8D"/>
    <w:rsid w:val="00D02BEC"/>
    <w:rsid w:val="00D02C01"/>
    <w:rsid w:val="00D02C0F"/>
    <w:rsid w:val="00D02E7C"/>
    <w:rsid w:val="00D033BE"/>
    <w:rsid w:val="00D0375C"/>
    <w:rsid w:val="00D039B8"/>
    <w:rsid w:val="00D03C8F"/>
    <w:rsid w:val="00D04007"/>
    <w:rsid w:val="00D04458"/>
    <w:rsid w:val="00D04775"/>
    <w:rsid w:val="00D04798"/>
    <w:rsid w:val="00D04998"/>
    <w:rsid w:val="00D04DE5"/>
    <w:rsid w:val="00D04F80"/>
    <w:rsid w:val="00D050A5"/>
    <w:rsid w:val="00D05250"/>
    <w:rsid w:val="00D053D9"/>
    <w:rsid w:val="00D05479"/>
    <w:rsid w:val="00D0588B"/>
    <w:rsid w:val="00D05ABC"/>
    <w:rsid w:val="00D05BBD"/>
    <w:rsid w:val="00D05E39"/>
    <w:rsid w:val="00D05FCD"/>
    <w:rsid w:val="00D061AC"/>
    <w:rsid w:val="00D061ED"/>
    <w:rsid w:val="00D0680F"/>
    <w:rsid w:val="00D06A63"/>
    <w:rsid w:val="00D06C43"/>
    <w:rsid w:val="00D072D0"/>
    <w:rsid w:val="00D073FD"/>
    <w:rsid w:val="00D075F0"/>
    <w:rsid w:val="00D07985"/>
    <w:rsid w:val="00D10054"/>
    <w:rsid w:val="00D1054A"/>
    <w:rsid w:val="00D1061F"/>
    <w:rsid w:val="00D10B40"/>
    <w:rsid w:val="00D10F89"/>
    <w:rsid w:val="00D1102F"/>
    <w:rsid w:val="00D113EE"/>
    <w:rsid w:val="00D118EE"/>
    <w:rsid w:val="00D11994"/>
    <w:rsid w:val="00D11AA2"/>
    <w:rsid w:val="00D11D87"/>
    <w:rsid w:val="00D11F37"/>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5C13"/>
    <w:rsid w:val="00D16207"/>
    <w:rsid w:val="00D166AE"/>
    <w:rsid w:val="00D16A50"/>
    <w:rsid w:val="00D16B33"/>
    <w:rsid w:val="00D16C12"/>
    <w:rsid w:val="00D16D8C"/>
    <w:rsid w:val="00D16E00"/>
    <w:rsid w:val="00D16F58"/>
    <w:rsid w:val="00D1725F"/>
    <w:rsid w:val="00D1728E"/>
    <w:rsid w:val="00D172FA"/>
    <w:rsid w:val="00D173DA"/>
    <w:rsid w:val="00D17D17"/>
    <w:rsid w:val="00D20052"/>
    <w:rsid w:val="00D201BC"/>
    <w:rsid w:val="00D201D8"/>
    <w:rsid w:val="00D20719"/>
    <w:rsid w:val="00D21462"/>
    <w:rsid w:val="00D2176D"/>
    <w:rsid w:val="00D2179B"/>
    <w:rsid w:val="00D21827"/>
    <w:rsid w:val="00D22168"/>
    <w:rsid w:val="00D22176"/>
    <w:rsid w:val="00D221C9"/>
    <w:rsid w:val="00D222F7"/>
    <w:rsid w:val="00D22480"/>
    <w:rsid w:val="00D226D7"/>
    <w:rsid w:val="00D229D1"/>
    <w:rsid w:val="00D22CDF"/>
    <w:rsid w:val="00D231A9"/>
    <w:rsid w:val="00D231ED"/>
    <w:rsid w:val="00D23372"/>
    <w:rsid w:val="00D234B9"/>
    <w:rsid w:val="00D239C9"/>
    <w:rsid w:val="00D23CB1"/>
    <w:rsid w:val="00D23DAA"/>
    <w:rsid w:val="00D24139"/>
    <w:rsid w:val="00D244FE"/>
    <w:rsid w:val="00D2463D"/>
    <w:rsid w:val="00D24899"/>
    <w:rsid w:val="00D24BFB"/>
    <w:rsid w:val="00D257DC"/>
    <w:rsid w:val="00D258E7"/>
    <w:rsid w:val="00D25B6D"/>
    <w:rsid w:val="00D25C01"/>
    <w:rsid w:val="00D25E6B"/>
    <w:rsid w:val="00D2609B"/>
    <w:rsid w:val="00D26315"/>
    <w:rsid w:val="00D26746"/>
    <w:rsid w:val="00D26AF1"/>
    <w:rsid w:val="00D26D4C"/>
    <w:rsid w:val="00D27946"/>
    <w:rsid w:val="00D279B9"/>
    <w:rsid w:val="00D27AD4"/>
    <w:rsid w:val="00D27B12"/>
    <w:rsid w:val="00D303FB"/>
    <w:rsid w:val="00D30509"/>
    <w:rsid w:val="00D30A8C"/>
    <w:rsid w:val="00D30AA0"/>
    <w:rsid w:val="00D30C84"/>
    <w:rsid w:val="00D31897"/>
    <w:rsid w:val="00D318A1"/>
    <w:rsid w:val="00D31A46"/>
    <w:rsid w:val="00D31B9B"/>
    <w:rsid w:val="00D31F2A"/>
    <w:rsid w:val="00D32198"/>
    <w:rsid w:val="00D324B2"/>
    <w:rsid w:val="00D32590"/>
    <w:rsid w:val="00D32656"/>
    <w:rsid w:val="00D32788"/>
    <w:rsid w:val="00D32A05"/>
    <w:rsid w:val="00D32E41"/>
    <w:rsid w:val="00D338ED"/>
    <w:rsid w:val="00D339DF"/>
    <w:rsid w:val="00D33A58"/>
    <w:rsid w:val="00D348FB"/>
    <w:rsid w:val="00D35358"/>
    <w:rsid w:val="00D357F7"/>
    <w:rsid w:val="00D361B2"/>
    <w:rsid w:val="00D367A1"/>
    <w:rsid w:val="00D36F6D"/>
    <w:rsid w:val="00D3719D"/>
    <w:rsid w:val="00D37324"/>
    <w:rsid w:val="00D37390"/>
    <w:rsid w:val="00D375FA"/>
    <w:rsid w:val="00D3772B"/>
    <w:rsid w:val="00D37EFB"/>
    <w:rsid w:val="00D4031B"/>
    <w:rsid w:val="00D40365"/>
    <w:rsid w:val="00D403CA"/>
    <w:rsid w:val="00D4056F"/>
    <w:rsid w:val="00D406CF"/>
    <w:rsid w:val="00D4079C"/>
    <w:rsid w:val="00D407A0"/>
    <w:rsid w:val="00D407E6"/>
    <w:rsid w:val="00D4083B"/>
    <w:rsid w:val="00D40D1C"/>
    <w:rsid w:val="00D41082"/>
    <w:rsid w:val="00D412A1"/>
    <w:rsid w:val="00D41578"/>
    <w:rsid w:val="00D41A69"/>
    <w:rsid w:val="00D41CED"/>
    <w:rsid w:val="00D420B0"/>
    <w:rsid w:val="00D42ABD"/>
    <w:rsid w:val="00D42E9D"/>
    <w:rsid w:val="00D43091"/>
    <w:rsid w:val="00D43121"/>
    <w:rsid w:val="00D4341D"/>
    <w:rsid w:val="00D4376F"/>
    <w:rsid w:val="00D43930"/>
    <w:rsid w:val="00D43B32"/>
    <w:rsid w:val="00D43F83"/>
    <w:rsid w:val="00D44075"/>
    <w:rsid w:val="00D44898"/>
    <w:rsid w:val="00D44B81"/>
    <w:rsid w:val="00D44CE9"/>
    <w:rsid w:val="00D44E74"/>
    <w:rsid w:val="00D4515C"/>
    <w:rsid w:val="00D455AB"/>
    <w:rsid w:val="00D4598D"/>
    <w:rsid w:val="00D459BF"/>
    <w:rsid w:val="00D45A73"/>
    <w:rsid w:val="00D45D89"/>
    <w:rsid w:val="00D4601D"/>
    <w:rsid w:val="00D4629B"/>
    <w:rsid w:val="00D46800"/>
    <w:rsid w:val="00D468B6"/>
    <w:rsid w:val="00D468EB"/>
    <w:rsid w:val="00D46AFE"/>
    <w:rsid w:val="00D46B74"/>
    <w:rsid w:val="00D46B82"/>
    <w:rsid w:val="00D46D2B"/>
    <w:rsid w:val="00D46E92"/>
    <w:rsid w:val="00D472D1"/>
    <w:rsid w:val="00D4741A"/>
    <w:rsid w:val="00D4799B"/>
    <w:rsid w:val="00D47E2F"/>
    <w:rsid w:val="00D500CB"/>
    <w:rsid w:val="00D5022D"/>
    <w:rsid w:val="00D50358"/>
    <w:rsid w:val="00D508E6"/>
    <w:rsid w:val="00D50F50"/>
    <w:rsid w:val="00D5137F"/>
    <w:rsid w:val="00D516CB"/>
    <w:rsid w:val="00D519EB"/>
    <w:rsid w:val="00D51AF7"/>
    <w:rsid w:val="00D51EF2"/>
    <w:rsid w:val="00D520EF"/>
    <w:rsid w:val="00D5213C"/>
    <w:rsid w:val="00D52883"/>
    <w:rsid w:val="00D52A2B"/>
    <w:rsid w:val="00D52D59"/>
    <w:rsid w:val="00D52DF9"/>
    <w:rsid w:val="00D5359E"/>
    <w:rsid w:val="00D53B97"/>
    <w:rsid w:val="00D53D67"/>
    <w:rsid w:val="00D53E34"/>
    <w:rsid w:val="00D54276"/>
    <w:rsid w:val="00D54568"/>
    <w:rsid w:val="00D54B72"/>
    <w:rsid w:val="00D559EF"/>
    <w:rsid w:val="00D55B54"/>
    <w:rsid w:val="00D55BB0"/>
    <w:rsid w:val="00D566DF"/>
    <w:rsid w:val="00D56828"/>
    <w:rsid w:val="00D56ECB"/>
    <w:rsid w:val="00D57722"/>
    <w:rsid w:val="00D5784A"/>
    <w:rsid w:val="00D57A76"/>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51B"/>
    <w:rsid w:val="00D6285D"/>
    <w:rsid w:val="00D6293F"/>
    <w:rsid w:val="00D62C9B"/>
    <w:rsid w:val="00D62D99"/>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BCE"/>
    <w:rsid w:val="00D67C3F"/>
    <w:rsid w:val="00D7082B"/>
    <w:rsid w:val="00D70BC7"/>
    <w:rsid w:val="00D712BC"/>
    <w:rsid w:val="00D713E8"/>
    <w:rsid w:val="00D71758"/>
    <w:rsid w:val="00D72040"/>
    <w:rsid w:val="00D7205D"/>
    <w:rsid w:val="00D7219B"/>
    <w:rsid w:val="00D721C2"/>
    <w:rsid w:val="00D721E2"/>
    <w:rsid w:val="00D7224B"/>
    <w:rsid w:val="00D72B81"/>
    <w:rsid w:val="00D72D20"/>
    <w:rsid w:val="00D7435D"/>
    <w:rsid w:val="00D746E8"/>
    <w:rsid w:val="00D74DCB"/>
    <w:rsid w:val="00D75446"/>
    <w:rsid w:val="00D7554C"/>
    <w:rsid w:val="00D756D9"/>
    <w:rsid w:val="00D75A40"/>
    <w:rsid w:val="00D75A6E"/>
    <w:rsid w:val="00D75BE9"/>
    <w:rsid w:val="00D7696E"/>
    <w:rsid w:val="00D76A03"/>
    <w:rsid w:val="00D76C69"/>
    <w:rsid w:val="00D77025"/>
    <w:rsid w:val="00D77276"/>
    <w:rsid w:val="00D77279"/>
    <w:rsid w:val="00D77775"/>
    <w:rsid w:val="00D77B0A"/>
    <w:rsid w:val="00D77D24"/>
    <w:rsid w:val="00D80077"/>
    <w:rsid w:val="00D80107"/>
    <w:rsid w:val="00D801AC"/>
    <w:rsid w:val="00D80222"/>
    <w:rsid w:val="00D803FD"/>
    <w:rsid w:val="00D804C5"/>
    <w:rsid w:val="00D8069E"/>
    <w:rsid w:val="00D80BFF"/>
    <w:rsid w:val="00D80F43"/>
    <w:rsid w:val="00D812F2"/>
    <w:rsid w:val="00D8156D"/>
    <w:rsid w:val="00D815FC"/>
    <w:rsid w:val="00D816F7"/>
    <w:rsid w:val="00D819FE"/>
    <w:rsid w:val="00D81A84"/>
    <w:rsid w:val="00D81E3D"/>
    <w:rsid w:val="00D81E5D"/>
    <w:rsid w:val="00D81F31"/>
    <w:rsid w:val="00D82176"/>
    <w:rsid w:val="00D822BA"/>
    <w:rsid w:val="00D824BE"/>
    <w:rsid w:val="00D825BD"/>
    <w:rsid w:val="00D8274F"/>
    <w:rsid w:val="00D8301A"/>
    <w:rsid w:val="00D838DB"/>
    <w:rsid w:val="00D839B3"/>
    <w:rsid w:val="00D840A3"/>
    <w:rsid w:val="00D840E6"/>
    <w:rsid w:val="00D844F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5B45"/>
    <w:rsid w:val="00D86246"/>
    <w:rsid w:val="00D866CF"/>
    <w:rsid w:val="00D86858"/>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215"/>
    <w:rsid w:val="00D9149B"/>
    <w:rsid w:val="00D91550"/>
    <w:rsid w:val="00D91A53"/>
    <w:rsid w:val="00D91AA1"/>
    <w:rsid w:val="00D91BE6"/>
    <w:rsid w:val="00D91C56"/>
    <w:rsid w:val="00D92599"/>
    <w:rsid w:val="00D92730"/>
    <w:rsid w:val="00D931D5"/>
    <w:rsid w:val="00D935AF"/>
    <w:rsid w:val="00D93647"/>
    <w:rsid w:val="00D93764"/>
    <w:rsid w:val="00D938A9"/>
    <w:rsid w:val="00D9393D"/>
    <w:rsid w:val="00D939BA"/>
    <w:rsid w:val="00D93C23"/>
    <w:rsid w:val="00D9445C"/>
    <w:rsid w:val="00D944DE"/>
    <w:rsid w:val="00D94693"/>
    <w:rsid w:val="00D947EA"/>
    <w:rsid w:val="00D94E34"/>
    <w:rsid w:val="00D94F28"/>
    <w:rsid w:val="00D95003"/>
    <w:rsid w:val="00D954C0"/>
    <w:rsid w:val="00D957C9"/>
    <w:rsid w:val="00D95876"/>
    <w:rsid w:val="00D95AED"/>
    <w:rsid w:val="00D95D33"/>
    <w:rsid w:val="00D961AC"/>
    <w:rsid w:val="00D965D4"/>
    <w:rsid w:val="00D96679"/>
    <w:rsid w:val="00D96C94"/>
    <w:rsid w:val="00D96FE2"/>
    <w:rsid w:val="00D97107"/>
    <w:rsid w:val="00D977D2"/>
    <w:rsid w:val="00D9795A"/>
    <w:rsid w:val="00DA0021"/>
    <w:rsid w:val="00DA01D1"/>
    <w:rsid w:val="00DA01E1"/>
    <w:rsid w:val="00DA0328"/>
    <w:rsid w:val="00DA080D"/>
    <w:rsid w:val="00DA097A"/>
    <w:rsid w:val="00DA0A5A"/>
    <w:rsid w:val="00DA0DE4"/>
    <w:rsid w:val="00DA0E14"/>
    <w:rsid w:val="00DA13A1"/>
    <w:rsid w:val="00DA15C1"/>
    <w:rsid w:val="00DA188F"/>
    <w:rsid w:val="00DA1897"/>
    <w:rsid w:val="00DA1B20"/>
    <w:rsid w:val="00DA1E33"/>
    <w:rsid w:val="00DA1EBD"/>
    <w:rsid w:val="00DA2044"/>
    <w:rsid w:val="00DA23C0"/>
    <w:rsid w:val="00DA2406"/>
    <w:rsid w:val="00DA2724"/>
    <w:rsid w:val="00DA2787"/>
    <w:rsid w:val="00DA2825"/>
    <w:rsid w:val="00DA2B07"/>
    <w:rsid w:val="00DA2CC0"/>
    <w:rsid w:val="00DA2DDA"/>
    <w:rsid w:val="00DA33F0"/>
    <w:rsid w:val="00DA35FA"/>
    <w:rsid w:val="00DA3617"/>
    <w:rsid w:val="00DA3829"/>
    <w:rsid w:val="00DA394A"/>
    <w:rsid w:val="00DA45B2"/>
    <w:rsid w:val="00DA490C"/>
    <w:rsid w:val="00DA49B2"/>
    <w:rsid w:val="00DA4CB2"/>
    <w:rsid w:val="00DA4D0C"/>
    <w:rsid w:val="00DA4FDE"/>
    <w:rsid w:val="00DA53A8"/>
    <w:rsid w:val="00DA5887"/>
    <w:rsid w:val="00DA5D01"/>
    <w:rsid w:val="00DA6B0C"/>
    <w:rsid w:val="00DA7A06"/>
    <w:rsid w:val="00DA7BA2"/>
    <w:rsid w:val="00DA7F5F"/>
    <w:rsid w:val="00DB0461"/>
    <w:rsid w:val="00DB0610"/>
    <w:rsid w:val="00DB07B6"/>
    <w:rsid w:val="00DB0CF4"/>
    <w:rsid w:val="00DB1251"/>
    <w:rsid w:val="00DB14E4"/>
    <w:rsid w:val="00DB15FB"/>
    <w:rsid w:val="00DB1680"/>
    <w:rsid w:val="00DB17DD"/>
    <w:rsid w:val="00DB182D"/>
    <w:rsid w:val="00DB1CE8"/>
    <w:rsid w:val="00DB1F17"/>
    <w:rsid w:val="00DB24F9"/>
    <w:rsid w:val="00DB27CB"/>
    <w:rsid w:val="00DB2B3F"/>
    <w:rsid w:val="00DB2C07"/>
    <w:rsid w:val="00DB2EBE"/>
    <w:rsid w:val="00DB3187"/>
    <w:rsid w:val="00DB32CD"/>
    <w:rsid w:val="00DB32D5"/>
    <w:rsid w:val="00DB419B"/>
    <w:rsid w:val="00DB49EF"/>
    <w:rsid w:val="00DB4CA9"/>
    <w:rsid w:val="00DB4FDA"/>
    <w:rsid w:val="00DB5BF4"/>
    <w:rsid w:val="00DB61C3"/>
    <w:rsid w:val="00DB6655"/>
    <w:rsid w:val="00DB6956"/>
    <w:rsid w:val="00DB74B2"/>
    <w:rsid w:val="00DB7796"/>
    <w:rsid w:val="00DB787C"/>
    <w:rsid w:val="00DB7D11"/>
    <w:rsid w:val="00DB7E8C"/>
    <w:rsid w:val="00DC037A"/>
    <w:rsid w:val="00DC0514"/>
    <w:rsid w:val="00DC06E6"/>
    <w:rsid w:val="00DC08DE"/>
    <w:rsid w:val="00DC0B84"/>
    <w:rsid w:val="00DC0ED8"/>
    <w:rsid w:val="00DC0FE1"/>
    <w:rsid w:val="00DC1196"/>
    <w:rsid w:val="00DC12A1"/>
    <w:rsid w:val="00DC1470"/>
    <w:rsid w:val="00DC14BF"/>
    <w:rsid w:val="00DC1959"/>
    <w:rsid w:val="00DC1988"/>
    <w:rsid w:val="00DC1B32"/>
    <w:rsid w:val="00DC1C8A"/>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BF2"/>
    <w:rsid w:val="00DC4CB4"/>
    <w:rsid w:val="00DC4D45"/>
    <w:rsid w:val="00DC4F0F"/>
    <w:rsid w:val="00DC4FD2"/>
    <w:rsid w:val="00DC54DB"/>
    <w:rsid w:val="00DC574D"/>
    <w:rsid w:val="00DC584D"/>
    <w:rsid w:val="00DC63E6"/>
    <w:rsid w:val="00DC64F4"/>
    <w:rsid w:val="00DC6B74"/>
    <w:rsid w:val="00DC6FB4"/>
    <w:rsid w:val="00DC7726"/>
    <w:rsid w:val="00DC7E13"/>
    <w:rsid w:val="00DC7F8D"/>
    <w:rsid w:val="00DD0043"/>
    <w:rsid w:val="00DD02DD"/>
    <w:rsid w:val="00DD03A3"/>
    <w:rsid w:val="00DD03DB"/>
    <w:rsid w:val="00DD0680"/>
    <w:rsid w:val="00DD0A37"/>
    <w:rsid w:val="00DD0DFE"/>
    <w:rsid w:val="00DD0F38"/>
    <w:rsid w:val="00DD1410"/>
    <w:rsid w:val="00DD1823"/>
    <w:rsid w:val="00DD1AAC"/>
    <w:rsid w:val="00DD20CA"/>
    <w:rsid w:val="00DD25C1"/>
    <w:rsid w:val="00DD2B7B"/>
    <w:rsid w:val="00DD2BB4"/>
    <w:rsid w:val="00DD2C1B"/>
    <w:rsid w:val="00DD2DFD"/>
    <w:rsid w:val="00DD2EE5"/>
    <w:rsid w:val="00DD2FEB"/>
    <w:rsid w:val="00DD3327"/>
    <w:rsid w:val="00DD3645"/>
    <w:rsid w:val="00DD3789"/>
    <w:rsid w:val="00DD3CEF"/>
    <w:rsid w:val="00DD3DD0"/>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B1A"/>
    <w:rsid w:val="00DD6B97"/>
    <w:rsid w:val="00DD6EEC"/>
    <w:rsid w:val="00DD7583"/>
    <w:rsid w:val="00DD7B3A"/>
    <w:rsid w:val="00DD7E98"/>
    <w:rsid w:val="00DD7EA7"/>
    <w:rsid w:val="00DD7F8E"/>
    <w:rsid w:val="00DE01A9"/>
    <w:rsid w:val="00DE025B"/>
    <w:rsid w:val="00DE04A8"/>
    <w:rsid w:val="00DE0AD9"/>
    <w:rsid w:val="00DE0C4D"/>
    <w:rsid w:val="00DE154E"/>
    <w:rsid w:val="00DE1618"/>
    <w:rsid w:val="00DE1716"/>
    <w:rsid w:val="00DE1829"/>
    <w:rsid w:val="00DE1944"/>
    <w:rsid w:val="00DE19C5"/>
    <w:rsid w:val="00DE1DC9"/>
    <w:rsid w:val="00DE1E60"/>
    <w:rsid w:val="00DE1F81"/>
    <w:rsid w:val="00DE1FAF"/>
    <w:rsid w:val="00DE26BB"/>
    <w:rsid w:val="00DE2C9A"/>
    <w:rsid w:val="00DE2E5F"/>
    <w:rsid w:val="00DE326E"/>
    <w:rsid w:val="00DE3385"/>
    <w:rsid w:val="00DE368A"/>
    <w:rsid w:val="00DE3BDC"/>
    <w:rsid w:val="00DE3C4B"/>
    <w:rsid w:val="00DE3ED6"/>
    <w:rsid w:val="00DE41F9"/>
    <w:rsid w:val="00DE424D"/>
    <w:rsid w:val="00DE42AB"/>
    <w:rsid w:val="00DE4693"/>
    <w:rsid w:val="00DE473B"/>
    <w:rsid w:val="00DE4EAD"/>
    <w:rsid w:val="00DE563A"/>
    <w:rsid w:val="00DE5951"/>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1C8E"/>
    <w:rsid w:val="00DF217A"/>
    <w:rsid w:val="00DF234F"/>
    <w:rsid w:val="00DF235B"/>
    <w:rsid w:val="00DF251F"/>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4FEF"/>
    <w:rsid w:val="00DF51B2"/>
    <w:rsid w:val="00DF5474"/>
    <w:rsid w:val="00DF5B86"/>
    <w:rsid w:val="00DF6567"/>
    <w:rsid w:val="00DF68BD"/>
    <w:rsid w:val="00DF6EEF"/>
    <w:rsid w:val="00DF76C5"/>
    <w:rsid w:val="00DF7DC9"/>
    <w:rsid w:val="00E005C8"/>
    <w:rsid w:val="00E008B1"/>
    <w:rsid w:val="00E00ABD"/>
    <w:rsid w:val="00E00C99"/>
    <w:rsid w:val="00E01006"/>
    <w:rsid w:val="00E01167"/>
    <w:rsid w:val="00E012AD"/>
    <w:rsid w:val="00E0239B"/>
    <w:rsid w:val="00E0259E"/>
    <w:rsid w:val="00E027D0"/>
    <w:rsid w:val="00E02C0C"/>
    <w:rsid w:val="00E02CC4"/>
    <w:rsid w:val="00E02F9A"/>
    <w:rsid w:val="00E0355F"/>
    <w:rsid w:val="00E03870"/>
    <w:rsid w:val="00E03877"/>
    <w:rsid w:val="00E038C0"/>
    <w:rsid w:val="00E03C94"/>
    <w:rsid w:val="00E04107"/>
    <w:rsid w:val="00E04369"/>
    <w:rsid w:val="00E0444E"/>
    <w:rsid w:val="00E04B4F"/>
    <w:rsid w:val="00E04BDB"/>
    <w:rsid w:val="00E0520B"/>
    <w:rsid w:val="00E0532A"/>
    <w:rsid w:val="00E05980"/>
    <w:rsid w:val="00E05B8D"/>
    <w:rsid w:val="00E06162"/>
    <w:rsid w:val="00E064F0"/>
    <w:rsid w:val="00E064F4"/>
    <w:rsid w:val="00E06A17"/>
    <w:rsid w:val="00E06AFC"/>
    <w:rsid w:val="00E06B1A"/>
    <w:rsid w:val="00E06BEF"/>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1C7"/>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8F6"/>
    <w:rsid w:val="00E14D2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1C5D"/>
    <w:rsid w:val="00E2244F"/>
    <w:rsid w:val="00E2267E"/>
    <w:rsid w:val="00E229A3"/>
    <w:rsid w:val="00E22A33"/>
    <w:rsid w:val="00E22E86"/>
    <w:rsid w:val="00E231BE"/>
    <w:rsid w:val="00E231E2"/>
    <w:rsid w:val="00E236DF"/>
    <w:rsid w:val="00E23958"/>
    <w:rsid w:val="00E23AE0"/>
    <w:rsid w:val="00E23DBE"/>
    <w:rsid w:val="00E24144"/>
    <w:rsid w:val="00E24275"/>
    <w:rsid w:val="00E24363"/>
    <w:rsid w:val="00E24584"/>
    <w:rsid w:val="00E24B7B"/>
    <w:rsid w:val="00E250FA"/>
    <w:rsid w:val="00E257C7"/>
    <w:rsid w:val="00E25B22"/>
    <w:rsid w:val="00E25D97"/>
    <w:rsid w:val="00E26514"/>
    <w:rsid w:val="00E26B6F"/>
    <w:rsid w:val="00E26C88"/>
    <w:rsid w:val="00E26E1F"/>
    <w:rsid w:val="00E26EAD"/>
    <w:rsid w:val="00E27154"/>
    <w:rsid w:val="00E2722A"/>
    <w:rsid w:val="00E2736F"/>
    <w:rsid w:val="00E273FC"/>
    <w:rsid w:val="00E27655"/>
    <w:rsid w:val="00E27735"/>
    <w:rsid w:val="00E30678"/>
    <w:rsid w:val="00E30692"/>
    <w:rsid w:val="00E306EE"/>
    <w:rsid w:val="00E30A0C"/>
    <w:rsid w:val="00E30EF3"/>
    <w:rsid w:val="00E312BF"/>
    <w:rsid w:val="00E3160B"/>
    <w:rsid w:val="00E31651"/>
    <w:rsid w:val="00E3169A"/>
    <w:rsid w:val="00E316C4"/>
    <w:rsid w:val="00E31CED"/>
    <w:rsid w:val="00E32375"/>
    <w:rsid w:val="00E32A6D"/>
    <w:rsid w:val="00E32B7A"/>
    <w:rsid w:val="00E32B9B"/>
    <w:rsid w:val="00E3393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484"/>
    <w:rsid w:val="00E36712"/>
    <w:rsid w:val="00E367DD"/>
    <w:rsid w:val="00E36BE7"/>
    <w:rsid w:val="00E37000"/>
    <w:rsid w:val="00E372E5"/>
    <w:rsid w:val="00E37435"/>
    <w:rsid w:val="00E379F2"/>
    <w:rsid w:val="00E37ACE"/>
    <w:rsid w:val="00E37DE2"/>
    <w:rsid w:val="00E37F2C"/>
    <w:rsid w:val="00E401A6"/>
    <w:rsid w:val="00E403F2"/>
    <w:rsid w:val="00E40487"/>
    <w:rsid w:val="00E40562"/>
    <w:rsid w:val="00E405EE"/>
    <w:rsid w:val="00E407A9"/>
    <w:rsid w:val="00E407BB"/>
    <w:rsid w:val="00E40A5A"/>
    <w:rsid w:val="00E40CE0"/>
    <w:rsid w:val="00E40E7D"/>
    <w:rsid w:val="00E41437"/>
    <w:rsid w:val="00E41836"/>
    <w:rsid w:val="00E41914"/>
    <w:rsid w:val="00E41FFE"/>
    <w:rsid w:val="00E421C4"/>
    <w:rsid w:val="00E42213"/>
    <w:rsid w:val="00E423BD"/>
    <w:rsid w:val="00E42883"/>
    <w:rsid w:val="00E42C5A"/>
    <w:rsid w:val="00E42CE9"/>
    <w:rsid w:val="00E43391"/>
    <w:rsid w:val="00E43410"/>
    <w:rsid w:val="00E436C9"/>
    <w:rsid w:val="00E44139"/>
    <w:rsid w:val="00E4435B"/>
    <w:rsid w:val="00E4442C"/>
    <w:rsid w:val="00E44A70"/>
    <w:rsid w:val="00E44DF0"/>
    <w:rsid w:val="00E44F61"/>
    <w:rsid w:val="00E450DF"/>
    <w:rsid w:val="00E451EA"/>
    <w:rsid w:val="00E4530C"/>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6EE"/>
    <w:rsid w:val="00E52AF1"/>
    <w:rsid w:val="00E52C0F"/>
    <w:rsid w:val="00E52F19"/>
    <w:rsid w:val="00E53032"/>
    <w:rsid w:val="00E534C6"/>
    <w:rsid w:val="00E537C2"/>
    <w:rsid w:val="00E53F10"/>
    <w:rsid w:val="00E53F9D"/>
    <w:rsid w:val="00E54770"/>
    <w:rsid w:val="00E54C8D"/>
    <w:rsid w:val="00E54F71"/>
    <w:rsid w:val="00E5501C"/>
    <w:rsid w:val="00E55495"/>
    <w:rsid w:val="00E5551B"/>
    <w:rsid w:val="00E555E4"/>
    <w:rsid w:val="00E556FC"/>
    <w:rsid w:val="00E55945"/>
    <w:rsid w:val="00E55B29"/>
    <w:rsid w:val="00E55EA0"/>
    <w:rsid w:val="00E569E3"/>
    <w:rsid w:val="00E56ABF"/>
    <w:rsid w:val="00E57499"/>
    <w:rsid w:val="00E574F7"/>
    <w:rsid w:val="00E57627"/>
    <w:rsid w:val="00E57630"/>
    <w:rsid w:val="00E576F6"/>
    <w:rsid w:val="00E57727"/>
    <w:rsid w:val="00E577C2"/>
    <w:rsid w:val="00E57820"/>
    <w:rsid w:val="00E57A08"/>
    <w:rsid w:val="00E601BF"/>
    <w:rsid w:val="00E601DA"/>
    <w:rsid w:val="00E6020E"/>
    <w:rsid w:val="00E603E0"/>
    <w:rsid w:val="00E60478"/>
    <w:rsid w:val="00E605CC"/>
    <w:rsid w:val="00E60674"/>
    <w:rsid w:val="00E606CF"/>
    <w:rsid w:val="00E606FC"/>
    <w:rsid w:val="00E60E88"/>
    <w:rsid w:val="00E60FBA"/>
    <w:rsid w:val="00E60FE0"/>
    <w:rsid w:val="00E61074"/>
    <w:rsid w:val="00E6115B"/>
    <w:rsid w:val="00E623DE"/>
    <w:rsid w:val="00E626F2"/>
    <w:rsid w:val="00E62761"/>
    <w:rsid w:val="00E62C19"/>
    <w:rsid w:val="00E62EBA"/>
    <w:rsid w:val="00E63212"/>
    <w:rsid w:val="00E632D8"/>
    <w:rsid w:val="00E636ED"/>
    <w:rsid w:val="00E637AE"/>
    <w:rsid w:val="00E6391B"/>
    <w:rsid w:val="00E63EE0"/>
    <w:rsid w:val="00E643BF"/>
    <w:rsid w:val="00E64419"/>
    <w:rsid w:val="00E64495"/>
    <w:rsid w:val="00E64AE9"/>
    <w:rsid w:val="00E64E7D"/>
    <w:rsid w:val="00E64F31"/>
    <w:rsid w:val="00E6523E"/>
    <w:rsid w:val="00E65458"/>
    <w:rsid w:val="00E65607"/>
    <w:rsid w:val="00E656C9"/>
    <w:rsid w:val="00E657B3"/>
    <w:rsid w:val="00E65864"/>
    <w:rsid w:val="00E659B2"/>
    <w:rsid w:val="00E65D21"/>
    <w:rsid w:val="00E65E6B"/>
    <w:rsid w:val="00E65EAE"/>
    <w:rsid w:val="00E66C12"/>
    <w:rsid w:val="00E66CB5"/>
    <w:rsid w:val="00E6784E"/>
    <w:rsid w:val="00E67D79"/>
    <w:rsid w:val="00E700AF"/>
    <w:rsid w:val="00E705A5"/>
    <w:rsid w:val="00E7073B"/>
    <w:rsid w:val="00E7084F"/>
    <w:rsid w:val="00E70947"/>
    <w:rsid w:val="00E709DF"/>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534"/>
    <w:rsid w:val="00E8062D"/>
    <w:rsid w:val="00E8095E"/>
    <w:rsid w:val="00E80C59"/>
    <w:rsid w:val="00E80D05"/>
    <w:rsid w:val="00E8105B"/>
    <w:rsid w:val="00E81243"/>
    <w:rsid w:val="00E81A79"/>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4C6E"/>
    <w:rsid w:val="00E84F8B"/>
    <w:rsid w:val="00E85025"/>
    <w:rsid w:val="00E85201"/>
    <w:rsid w:val="00E85994"/>
    <w:rsid w:val="00E85EA6"/>
    <w:rsid w:val="00E8632E"/>
    <w:rsid w:val="00E8656A"/>
    <w:rsid w:val="00E865EF"/>
    <w:rsid w:val="00E86BAD"/>
    <w:rsid w:val="00E86DA7"/>
    <w:rsid w:val="00E86F67"/>
    <w:rsid w:val="00E873E9"/>
    <w:rsid w:val="00E87988"/>
    <w:rsid w:val="00E879E1"/>
    <w:rsid w:val="00E900A6"/>
    <w:rsid w:val="00E900E6"/>
    <w:rsid w:val="00E90331"/>
    <w:rsid w:val="00E907FD"/>
    <w:rsid w:val="00E90A17"/>
    <w:rsid w:val="00E90A18"/>
    <w:rsid w:val="00E90A1F"/>
    <w:rsid w:val="00E90F42"/>
    <w:rsid w:val="00E9127F"/>
    <w:rsid w:val="00E914FC"/>
    <w:rsid w:val="00E916BD"/>
    <w:rsid w:val="00E91CEE"/>
    <w:rsid w:val="00E91EAD"/>
    <w:rsid w:val="00E92543"/>
    <w:rsid w:val="00E9285F"/>
    <w:rsid w:val="00E92A9B"/>
    <w:rsid w:val="00E93207"/>
    <w:rsid w:val="00E93D6D"/>
    <w:rsid w:val="00E93EDE"/>
    <w:rsid w:val="00E94059"/>
    <w:rsid w:val="00E9405A"/>
    <w:rsid w:val="00E9409F"/>
    <w:rsid w:val="00E94AD1"/>
    <w:rsid w:val="00E94AEA"/>
    <w:rsid w:val="00E95B29"/>
    <w:rsid w:val="00E96009"/>
    <w:rsid w:val="00E96033"/>
    <w:rsid w:val="00E96185"/>
    <w:rsid w:val="00E965C7"/>
    <w:rsid w:val="00E969AA"/>
    <w:rsid w:val="00E96A48"/>
    <w:rsid w:val="00E96E11"/>
    <w:rsid w:val="00E96F99"/>
    <w:rsid w:val="00E974D8"/>
    <w:rsid w:val="00E976E3"/>
    <w:rsid w:val="00E97EF5"/>
    <w:rsid w:val="00EA0217"/>
    <w:rsid w:val="00EA1073"/>
    <w:rsid w:val="00EA1294"/>
    <w:rsid w:val="00EA16D9"/>
    <w:rsid w:val="00EA1ED4"/>
    <w:rsid w:val="00EA1FA4"/>
    <w:rsid w:val="00EA2059"/>
    <w:rsid w:val="00EA206E"/>
    <w:rsid w:val="00EA22C3"/>
    <w:rsid w:val="00EA2A00"/>
    <w:rsid w:val="00EA2ADB"/>
    <w:rsid w:val="00EA2D08"/>
    <w:rsid w:val="00EA2FC6"/>
    <w:rsid w:val="00EA345A"/>
    <w:rsid w:val="00EA3B19"/>
    <w:rsid w:val="00EA44EF"/>
    <w:rsid w:val="00EA4635"/>
    <w:rsid w:val="00EA48CF"/>
    <w:rsid w:val="00EA4914"/>
    <w:rsid w:val="00EA4A5A"/>
    <w:rsid w:val="00EA4DE6"/>
    <w:rsid w:val="00EA4F18"/>
    <w:rsid w:val="00EA566C"/>
    <w:rsid w:val="00EA5B8D"/>
    <w:rsid w:val="00EA618A"/>
    <w:rsid w:val="00EA6723"/>
    <w:rsid w:val="00EA67FA"/>
    <w:rsid w:val="00EA6BFD"/>
    <w:rsid w:val="00EA6CCB"/>
    <w:rsid w:val="00EA6D39"/>
    <w:rsid w:val="00EA6D58"/>
    <w:rsid w:val="00EA6DBD"/>
    <w:rsid w:val="00EA711D"/>
    <w:rsid w:val="00EA72C6"/>
    <w:rsid w:val="00EA75B2"/>
    <w:rsid w:val="00EA75E5"/>
    <w:rsid w:val="00EB0004"/>
    <w:rsid w:val="00EB0D69"/>
    <w:rsid w:val="00EB0E5A"/>
    <w:rsid w:val="00EB10B9"/>
    <w:rsid w:val="00EB10FE"/>
    <w:rsid w:val="00EB13D7"/>
    <w:rsid w:val="00EB1683"/>
    <w:rsid w:val="00EB1AB2"/>
    <w:rsid w:val="00EB2035"/>
    <w:rsid w:val="00EB2197"/>
    <w:rsid w:val="00EB23AC"/>
    <w:rsid w:val="00EB2B1A"/>
    <w:rsid w:val="00EB2B9C"/>
    <w:rsid w:val="00EB3258"/>
    <w:rsid w:val="00EB3289"/>
    <w:rsid w:val="00EB335D"/>
    <w:rsid w:val="00EB346E"/>
    <w:rsid w:val="00EB3477"/>
    <w:rsid w:val="00EB381E"/>
    <w:rsid w:val="00EB3B97"/>
    <w:rsid w:val="00EB40E7"/>
    <w:rsid w:val="00EB4171"/>
    <w:rsid w:val="00EB486A"/>
    <w:rsid w:val="00EB48B4"/>
    <w:rsid w:val="00EB4B34"/>
    <w:rsid w:val="00EB4E36"/>
    <w:rsid w:val="00EB5012"/>
    <w:rsid w:val="00EB5348"/>
    <w:rsid w:val="00EB53EF"/>
    <w:rsid w:val="00EB5451"/>
    <w:rsid w:val="00EB5D28"/>
    <w:rsid w:val="00EB5D5F"/>
    <w:rsid w:val="00EB5E31"/>
    <w:rsid w:val="00EB63C0"/>
    <w:rsid w:val="00EB6412"/>
    <w:rsid w:val="00EB6D76"/>
    <w:rsid w:val="00EB71BA"/>
    <w:rsid w:val="00EB7379"/>
    <w:rsid w:val="00EB7688"/>
    <w:rsid w:val="00EB7793"/>
    <w:rsid w:val="00EB7923"/>
    <w:rsid w:val="00EB7AF7"/>
    <w:rsid w:val="00EB7B10"/>
    <w:rsid w:val="00EB7DEB"/>
    <w:rsid w:val="00EB7E1A"/>
    <w:rsid w:val="00EB7EE3"/>
    <w:rsid w:val="00EC07F6"/>
    <w:rsid w:val="00EC0A53"/>
    <w:rsid w:val="00EC0A89"/>
    <w:rsid w:val="00EC11BD"/>
    <w:rsid w:val="00EC1309"/>
    <w:rsid w:val="00EC13A1"/>
    <w:rsid w:val="00EC13FF"/>
    <w:rsid w:val="00EC1531"/>
    <w:rsid w:val="00EC1664"/>
    <w:rsid w:val="00EC2075"/>
    <w:rsid w:val="00EC214C"/>
    <w:rsid w:val="00EC2C99"/>
    <w:rsid w:val="00EC2E86"/>
    <w:rsid w:val="00EC2FBD"/>
    <w:rsid w:val="00EC3072"/>
    <w:rsid w:val="00EC31A2"/>
    <w:rsid w:val="00EC33E5"/>
    <w:rsid w:val="00EC34EA"/>
    <w:rsid w:val="00EC3BF9"/>
    <w:rsid w:val="00EC3CED"/>
    <w:rsid w:val="00EC4115"/>
    <w:rsid w:val="00EC41C4"/>
    <w:rsid w:val="00EC420B"/>
    <w:rsid w:val="00EC4591"/>
    <w:rsid w:val="00EC48F5"/>
    <w:rsid w:val="00EC4B2F"/>
    <w:rsid w:val="00EC4E88"/>
    <w:rsid w:val="00EC4FCF"/>
    <w:rsid w:val="00EC531B"/>
    <w:rsid w:val="00EC5478"/>
    <w:rsid w:val="00EC559C"/>
    <w:rsid w:val="00EC5693"/>
    <w:rsid w:val="00EC5729"/>
    <w:rsid w:val="00EC5B6F"/>
    <w:rsid w:val="00EC5F0D"/>
    <w:rsid w:val="00EC648F"/>
    <w:rsid w:val="00EC696D"/>
    <w:rsid w:val="00EC6A0F"/>
    <w:rsid w:val="00EC7000"/>
    <w:rsid w:val="00EC707A"/>
    <w:rsid w:val="00EC724F"/>
    <w:rsid w:val="00EC7B10"/>
    <w:rsid w:val="00EC7C78"/>
    <w:rsid w:val="00EC7F63"/>
    <w:rsid w:val="00ED04C7"/>
    <w:rsid w:val="00ED0DA3"/>
    <w:rsid w:val="00ED0DCB"/>
    <w:rsid w:val="00ED10D6"/>
    <w:rsid w:val="00ED1164"/>
    <w:rsid w:val="00ED128D"/>
    <w:rsid w:val="00ED1467"/>
    <w:rsid w:val="00ED1732"/>
    <w:rsid w:val="00ED1CE5"/>
    <w:rsid w:val="00ED1D9E"/>
    <w:rsid w:val="00ED1F60"/>
    <w:rsid w:val="00ED20DC"/>
    <w:rsid w:val="00ED2294"/>
    <w:rsid w:val="00ED2620"/>
    <w:rsid w:val="00ED264A"/>
    <w:rsid w:val="00ED28D7"/>
    <w:rsid w:val="00ED2EFF"/>
    <w:rsid w:val="00ED2F21"/>
    <w:rsid w:val="00ED32DE"/>
    <w:rsid w:val="00ED38B2"/>
    <w:rsid w:val="00ED3DE9"/>
    <w:rsid w:val="00ED4041"/>
    <w:rsid w:val="00ED4255"/>
    <w:rsid w:val="00ED466D"/>
    <w:rsid w:val="00ED49F1"/>
    <w:rsid w:val="00ED4C2C"/>
    <w:rsid w:val="00ED4DC2"/>
    <w:rsid w:val="00ED5135"/>
    <w:rsid w:val="00ED516A"/>
    <w:rsid w:val="00ED5868"/>
    <w:rsid w:val="00ED59A0"/>
    <w:rsid w:val="00ED5C42"/>
    <w:rsid w:val="00ED5CC8"/>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34C"/>
    <w:rsid w:val="00EE142B"/>
    <w:rsid w:val="00EE173D"/>
    <w:rsid w:val="00EE178A"/>
    <w:rsid w:val="00EE2487"/>
    <w:rsid w:val="00EE289F"/>
    <w:rsid w:val="00EE2967"/>
    <w:rsid w:val="00EE2D50"/>
    <w:rsid w:val="00EE2F27"/>
    <w:rsid w:val="00EE317B"/>
    <w:rsid w:val="00EE3262"/>
    <w:rsid w:val="00EE3923"/>
    <w:rsid w:val="00EE44C3"/>
    <w:rsid w:val="00EE45B6"/>
    <w:rsid w:val="00EE50DD"/>
    <w:rsid w:val="00EE5331"/>
    <w:rsid w:val="00EE534E"/>
    <w:rsid w:val="00EE5755"/>
    <w:rsid w:val="00EE6B0A"/>
    <w:rsid w:val="00EE70BC"/>
    <w:rsid w:val="00EE70CA"/>
    <w:rsid w:val="00EE732C"/>
    <w:rsid w:val="00EE77EB"/>
    <w:rsid w:val="00EE77FB"/>
    <w:rsid w:val="00EE7AAD"/>
    <w:rsid w:val="00EE7B0B"/>
    <w:rsid w:val="00EF0392"/>
    <w:rsid w:val="00EF046A"/>
    <w:rsid w:val="00EF05B7"/>
    <w:rsid w:val="00EF06BD"/>
    <w:rsid w:val="00EF08A8"/>
    <w:rsid w:val="00EF0EEF"/>
    <w:rsid w:val="00EF14BC"/>
    <w:rsid w:val="00EF1C16"/>
    <w:rsid w:val="00EF1C1F"/>
    <w:rsid w:val="00EF1E01"/>
    <w:rsid w:val="00EF1E42"/>
    <w:rsid w:val="00EF1F99"/>
    <w:rsid w:val="00EF2078"/>
    <w:rsid w:val="00EF218C"/>
    <w:rsid w:val="00EF2B7B"/>
    <w:rsid w:val="00EF2FCB"/>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108"/>
    <w:rsid w:val="00EF6543"/>
    <w:rsid w:val="00EF6643"/>
    <w:rsid w:val="00EF6FF2"/>
    <w:rsid w:val="00EF71A9"/>
    <w:rsid w:val="00EF726B"/>
    <w:rsid w:val="00EF7575"/>
    <w:rsid w:val="00EF778D"/>
    <w:rsid w:val="00EF7AA4"/>
    <w:rsid w:val="00F0003E"/>
    <w:rsid w:val="00F00A34"/>
    <w:rsid w:val="00F00B77"/>
    <w:rsid w:val="00F00BC5"/>
    <w:rsid w:val="00F010F6"/>
    <w:rsid w:val="00F0117C"/>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5AEA"/>
    <w:rsid w:val="00F061A6"/>
    <w:rsid w:val="00F064CA"/>
    <w:rsid w:val="00F06685"/>
    <w:rsid w:val="00F066A7"/>
    <w:rsid w:val="00F066F3"/>
    <w:rsid w:val="00F06910"/>
    <w:rsid w:val="00F06DFC"/>
    <w:rsid w:val="00F06F41"/>
    <w:rsid w:val="00F07032"/>
    <w:rsid w:val="00F07DF8"/>
    <w:rsid w:val="00F1022D"/>
    <w:rsid w:val="00F1030F"/>
    <w:rsid w:val="00F103B4"/>
    <w:rsid w:val="00F1077F"/>
    <w:rsid w:val="00F107FE"/>
    <w:rsid w:val="00F108D9"/>
    <w:rsid w:val="00F10941"/>
    <w:rsid w:val="00F10996"/>
    <w:rsid w:val="00F10D28"/>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4C7"/>
    <w:rsid w:val="00F14A88"/>
    <w:rsid w:val="00F14B5E"/>
    <w:rsid w:val="00F14CEF"/>
    <w:rsid w:val="00F14E00"/>
    <w:rsid w:val="00F14F55"/>
    <w:rsid w:val="00F150C9"/>
    <w:rsid w:val="00F1573F"/>
    <w:rsid w:val="00F15978"/>
    <w:rsid w:val="00F159BA"/>
    <w:rsid w:val="00F159C7"/>
    <w:rsid w:val="00F16467"/>
    <w:rsid w:val="00F1647E"/>
    <w:rsid w:val="00F1650C"/>
    <w:rsid w:val="00F1653E"/>
    <w:rsid w:val="00F16662"/>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BFA"/>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0F8"/>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7FF"/>
    <w:rsid w:val="00F309F0"/>
    <w:rsid w:val="00F30A8D"/>
    <w:rsid w:val="00F30D4D"/>
    <w:rsid w:val="00F30E3C"/>
    <w:rsid w:val="00F3108F"/>
    <w:rsid w:val="00F311DB"/>
    <w:rsid w:val="00F311DC"/>
    <w:rsid w:val="00F311F5"/>
    <w:rsid w:val="00F3138F"/>
    <w:rsid w:val="00F31996"/>
    <w:rsid w:val="00F32248"/>
    <w:rsid w:val="00F32708"/>
    <w:rsid w:val="00F32797"/>
    <w:rsid w:val="00F32866"/>
    <w:rsid w:val="00F32ECD"/>
    <w:rsid w:val="00F3300D"/>
    <w:rsid w:val="00F33055"/>
    <w:rsid w:val="00F330B5"/>
    <w:rsid w:val="00F335EA"/>
    <w:rsid w:val="00F33AED"/>
    <w:rsid w:val="00F33C12"/>
    <w:rsid w:val="00F34268"/>
    <w:rsid w:val="00F34752"/>
    <w:rsid w:val="00F34898"/>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86"/>
    <w:rsid w:val="00F36D9F"/>
    <w:rsid w:val="00F36DE6"/>
    <w:rsid w:val="00F37273"/>
    <w:rsid w:val="00F37756"/>
    <w:rsid w:val="00F37879"/>
    <w:rsid w:val="00F40211"/>
    <w:rsid w:val="00F40260"/>
    <w:rsid w:val="00F404D0"/>
    <w:rsid w:val="00F405A6"/>
    <w:rsid w:val="00F40740"/>
    <w:rsid w:val="00F40C78"/>
    <w:rsid w:val="00F40E5C"/>
    <w:rsid w:val="00F40EDC"/>
    <w:rsid w:val="00F41BF7"/>
    <w:rsid w:val="00F41CBB"/>
    <w:rsid w:val="00F41DF9"/>
    <w:rsid w:val="00F41EA2"/>
    <w:rsid w:val="00F41EFD"/>
    <w:rsid w:val="00F41F14"/>
    <w:rsid w:val="00F42C37"/>
    <w:rsid w:val="00F4326D"/>
    <w:rsid w:val="00F435CF"/>
    <w:rsid w:val="00F435EA"/>
    <w:rsid w:val="00F4392E"/>
    <w:rsid w:val="00F4393E"/>
    <w:rsid w:val="00F43B6F"/>
    <w:rsid w:val="00F43C55"/>
    <w:rsid w:val="00F43EA1"/>
    <w:rsid w:val="00F44266"/>
    <w:rsid w:val="00F4447E"/>
    <w:rsid w:val="00F44602"/>
    <w:rsid w:val="00F44844"/>
    <w:rsid w:val="00F44934"/>
    <w:rsid w:val="00F44AC9"/>
    <w:rsid w:val="00F44EC7"/>
    <w:rsid w:val="00F44F01"/>
    <w:rsid w:val="00F450D4"/>
    <w:rsid w:val="00F4530B"/>
    <w:rsid w:val="00F458F6"/>
    <w:rsid w:val="00F45945"/>
    <w:rsid w:val="00F45A32"/>
    <w:rsid w:val="00F45C00"/>
    <w:rsid w:val="00F45E88"/>
    <w:rsid w:val="00F45F37"/>
    <w:rsid w:val="00F4624E"/>
    <w:rsid w:val="00F46344"/>
    <w:rsid w:val="00F46D5E"/>
    <w:rsid w:val="00F46E22"/>
    <w:rsid w:val="00F472D7"/>
    <w:rsid w:val="00F47345"/>
    <w:rsid w:val="00F4746E"/>
    <w:rsid w:val="00F476B5"/>
    <w:rsid w:val="00F47908"/>
    <w:rsid w:val="00F47F15"/>
    <w:rsid w:val="00F5001C"/>
    <w:rsid w:val="00F504B6"/>
    <w:rsid w:val="00F505F2"/>
    <w:rsid w:val="00F507A4"/>
    <w:rsid w:val="00F50A3E"/>
    <w:rsid w:val="00F50B56"/>
    <w:rsid w:val="00F50F51"/>
    <w:rsid w:val="00F5123A"/>
    <w:rsid w:val="00F515D3"/>
    <w:rsid w:val="00F517EB"/>
    <w:rsid w:val="00F51F80"/>
    <w:rsid w:val="00F524DE"/>
    <w:rsid w:val="00F52827"/>
    <w:rsid w:val="00F52B04"/>
    <w:rsid w:val="00F52B13"/>
    <w:rsid w:val="00F52B94"/>
    <w:rsid w:val="00F52F10"/>
    <w:rsid w:val="00F53177"/>
    <w:rsid w:val="00F531BF"/>
    <w:rsid w:val="00F53230"/>
    <w:rsid w:val="00F532D7"/>
    <w:rsid w:val="00F535B4"/>
    <w:rsid w:val="00F5367F"/>
    <w:rsid w:val="00F536F4"/>
    <w:rsid w:val="00F53ABE"/>
    <w:rsid w:val="00F53BFD"/>
    <w:rsid w:val="00F5412E"/>
    <w:rsid w:val="00F54896"/>
    <w:rsid w:val="00F548E4"/>
    <w:rsid w:val="00F54A9D"/>
    <w:rsid w:val="00F54CA9"/>
    <w:rsid w:val="00F5519A"/>
    <w:rsid w:val="00F555A9"/>
    <w:rsid w:val="00F56073"/>
    <w:rsid w:val="00F56E10"/>
    <w:rsid w:val="00F56EC9"/>
    <w:rsid w:val="00F57084"/>
    <w:rsid w:val="00F573D2"/>
    <w:rsid w:val="00F600B8"/>
    <w:rsid w:val="00F608B5"/>
    <w:rsid w:val="00F6097D"/>
    <w:rsid w:val="00F60AAE"/>
    <w:rsid w:val="00F60D5C"/>
    <w:rsid w:val="00F61B17"/>
    <w:rsid w:val="00F61CEF"/>
    <w:rsid w:val="00F61E5D"/>
    <w:rsid w:val="00F61F9D"/>
    <w:rsid w:val="00F62073"/>
    <w:rsid w:val="00F6260B"/>
    <w:rsid w:val="00F6289B"/>
    <w:rsid w:val="00F62ADF"/>
    <w:rsid w:val="00F631CD"/>
    <w:rsid w:val="00F634ED"/>
    <w:rsid w:val="00F639E7"/>
    <w:rsid w:val="00F6432D"/>
    <w:rsid w:val="00F64417"/>
    <w:rsid w:val="00F6469C"/>
    <w:rsid w:val="00F6472A"/>
    <w:rsid w:val="00F64776"/>
    <w:rsid w:val="00F64B7F"/>
    <w:rsid w:val="00F64D6A"/>
    <w:rsid w:val="00F65335"/>
    <w:rsid w:val="00F6539D"/>
    <w:rsid w:val="00F65581"/>
    <w:rsid w:val="00F657D3"/>
    <w:rsid w:val="00F6594C"/>
    <w:rsid w:val="00F65AA7"/>
    <w:rsid w:val="00F65BF4"/>
    <w:rsid w:val="00F65E12"/>
    <w:rsid w:val="00F65FA2"/>
    <w:rsid w:val="00F6661F"/>
    <w:rsid w:val="00F66A17"/>
    <w:rsid w:val="00F66E63"/>
    <w:rsid w:val="00F66F05"/>
    <w:rsid w:val="00F6702C"/>
    <w:rsid w:val="00F67464"/>
    <w:rsid w:val="00F6785A"/>
    <w:rsid w:val="00F67884"/>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7DB"/>
    <w:rsid w:val="00F76A42"/>
    <w:rsid w:val="00F76B1F"/>
    <w:rsid w:val="00F76BB3"/>
    <w:rsid w:val="00F76C64"/>
    <w:rsid w:val="00F76E99"/>
    <w:rsid w:val="00F77587"/>
    <w:rsid w:val="00F77ED0"/>
    <w:rsid w:val="00F80023"/>
    <w:rsid w:val="00F800C3"/>
    <w:rsid w:val="00F80288"/>
    <w:rsid w:val="00F80598"/>
    <w:rsid w:val="00F80813"/>
    <w:rsid w:val="00F80837"/>
    <w:rsid w:val="00F80B3D"/>
    <w:rsid w:val="00F80BE1"/>
    <w:rsid w:val="00F80C78"/>
    <w:rsid w:val="00F814EB"/>
    <w:rsid w:val="00F815CC"/>
    <w:rsid w:val="00F81694"/>
    <w:rsid w:val="00F817CD"/>
    <w:rsid w:val="00F81CBD"/>
    <w:rsid w:val="00F81D37"/>
    <w:rsid w:val="00F81EAB"/>
    <w:rsid w:val="00F829E4"/>
    <w:rsid w:val="00F82A85"/>
    <w:rsid w:val="00F82ABC"/>
    <w:rsid w:val="00F82C8E"/>
    <w:rsid w:val="00F82E9A"/>
    <w:rsid w:val="00F833CC"/>
    <w:rsid w:val="00F833CF"/>
    <w:rsid w:val="00F83408"/>
    <w:rsid w:val="00F83541"/>
    <w:rsid w:val="00F837BE"/>
    <w:rsid w:val="00F83934"/>
    <w:rsid w:val="00F83BDF"/>
    <w:rsid w:val="00F83C5C"/>
    <w:rsid w:val="00F83F4A"/>
    <w:rsid w:val="00F84179"/>
    <w:rsid w:val="00F842BE"/>
    <w:rsid w:val="00F8453A"/>
    <w:rsid w:val="00F84546"/>
    <w:rsid w:val="00F845BE"/>
    <w:rsid w:val="00F845CB"/>
    <w:rsid w:val="00F8462C"/>
    <w:rsid w:val="00F84C0E"/>
    <w:rsid w:val="00F84D11"/>
    <w:rsid w:val="00F84DFD"/>
    <w:rsid w:val="00F85148"/>
    <w:rsid w:val="00F85352"/>
    <w:rsid w:val="00F856B2"/>
    <w:rsid w:val="00F85875"/>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A37"/>
    <w:rsid w:val="00F91D18"/>
    <w:rsid w:val="00F92113"/>
    <w:rsid w:val="00F928AE"/>
    <w:rsid w:val="00F92ADE"/>
    <w:rsid w:val="00F92C3C"/>
    <w:rsid w:val="00F93342"/>
    <w:rsid w:val="00F93817"/>
    <w:rsid w:val="00F93907"/>
    <w:rsid w:val="00F93BBE"/>
    <w:rsid w:val="00F93D9C"/>
    <w:rsid w:val="00F9437D"/>
    <w:rsid w:val="00F943D9"/>
    <w:rsid w:val="00F949D6"/>
    <w:rsid w:val="00F94C43"/>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0AD3"/>
    <w:rsid w:val="00FA13A1"/>
    <w:rsid w:val="00FA1762"/>
    <w:rsid w:val="00FA1857"/>
    <w:rsid w:val="00FA1CAE"/>
    <w:rsid w:val="00FA1CF6"/>
    <w:rsid w:val="00FA21CC"/>
    <w:rsid w:val="00FA23A0"/>
    <w:rsid w:val="00FA2449"/>
    <w:rsid w:val="00FA29C5"/>
    <w:rsid w:val="00FA2CF6"/>
    <w:rsid w:val="00FA2ECA"/>
    <w:rsid w:val="00FA303C"/>
    <w:rsid w:val="00FA37D3"/>
    <w:rsid w:val="00FA382A"/>
    <w:rsid w:val="00FA382F"/>
    <w:rsid w:val="00FA38C9"/>
    <w:rsid w:val="00FA3907"/>
    <w:rsid w:val="00FA39A1"/>
    <w:rsid w:val="00FA3A63"/>
    <w:rsid w:val="00FA3E39"/>
    <w:rsid w:val="00FA4043"/>
    <w:rsid w:val="00FA40EC"/>
    <w:rsid w:val="00FA426D"/>
    <w:rsid w:val="00FA438D"/>
    <w:rsid w:val="00FA4C07"/>
    <w:rsid w:val="00FA4E95"/>
    <w:rsid w:val="00FA4FB1"/>
    <w:rsid w:val="00FA5B64"/>
    <w:rsid w:val="00FA5C72"/>
    <w:rsid w:val="00FA5D8B"/>
    <w:rsid w:val="00FA5E69"/>
    <w:rsid w:val="00FA6621"/>
    <w:rsid w:val="00FA6765"/>
    <w:rsid w:val="00FA6C6A"/>
    <w:rsid w:val="00FA6DE1"/>
    <w:rsid w:val="00FA76B9"/>
    <w:rsid w:val="00FA7B2C"/>
    <w:rsid w:val="00FA7DCC"/>
    <w:rsid w:val="00FA7DD1"/>
    <w:rsid w:val="00FB0005"/>
    <w:rsid w:val="00FB0AC5"/>
    <w:rsid w:val="00FB0D0B"/>
    <w:rsid w:val="00FB1003"/>
    <w:rsid w:val="00FB11BF"/>
    <w:rsid w:val="00FB15E8"/>
    <w:rsid w:val="00FB16C9"/>
    <w:rsid w:val="00FB1831"/>
    <w:rsid w:val="00FB1D08"/>
    <w:rsid w:val="00FB1E23"/>
    <w:rsid w:val="00FB1F47"/>
    <w:rsid w:val="00FB207F"/>
    <w:rsid w:val="00FB225F"/>
    <w:rsid w:val="00FB242C"/>
    <w:rsid w:val="00FB246A"/>
    <w:rsid w:val="00FB24F8"/>
    <w:rsid w:val="00FB2A33"/>
    <w:rsid w:val="00FB378F"/>
    <w:rsid w:val="00FB38EF"/>
    <w:rsid w:val="00FB3B08"/>
    <w:rsid w:val="00FB3BB4"/>
    <w:rsid w:val="00FB3C65"/>
    <w:rsid w:val="00FB3E22"/>
    <w:rsid w:val="00FB470A"/>
    <w:rsid w:val="00FB484E"/>
    <w:rsid w:val="00FB4CAA"/>
    <w:rsid w:val="00FB5315"/>
    <w:rsid w:val="00FB57C5"/>
    <w:rsid w:val="00FB5AE3"/>
    <w:rsid w:val="00FB5B46"/>
    <w:rsid w:val="00FB5BED"/>
    <w:rsid w:val="00FB6343"/>
    <w:rsid w:val="00FB648A"/>
    <w:rsid w:val="00FB64C9"/>
    <w:rsid w:val="00FB66BF"/>
    <w:rsid w:val="00FB69F3"/>
    <w:rsid w:val="00FB6AAA"/>
    <w:rsid w:val="00FB6B50"/>
    <w:rsid w:val="00FB6DDC"/>
    <w:rsid w:val="00FB7271"/>
    <w:rsid w:val="00FB7276"/>
    <w:rsid w:val="00FB773C"/>
    <w:rsid w:val="00FB791A"/>
    <w:rsid w:val="00FB7968"/>
    <w:rsid w:val="00FB7D1C"/>
    <w:rsid w:val="00FB7FCC"/>
    <w:rsid w:val="00FC035B"/>
    <w:rsid w:val="00FC042E"/>
    <w:rsid w:val="00FC065F"/>
    <w:rsid w:val="00FC0812"/>
    <w:rsid w:val="00FC125D"/>
    <w:rsid w:val="00FC1B79"/>
    <w:rsid w:val="00FC1B9C"/>
    <w:rsid w:val="00FC1D4C"/>
    <w:rsid w:val="00FC1E2B"/>
    <w:rsid w:val="00FC1F4C"/>
    <w:rsid w:val="00FC2198"/>
    <w:rsid w:val="00FC21D4"/>
    <w:rsid w:val="00FC2A13"/>
    <w:rsid w:val="00FC3237"/>
    <w:rsid w:val="00FC3272"/>
    <w:rsid w:val="00FC33A6"/>
    <w:rsid w:val="00FC347C"/>
    <w:rsid w:val="00FC3CB6"/>
    <w:rsid w:val="00FC4683"/>
    <w:rsid w:val="00FC4897"/>
    <w:rsid w:val="00FC4911"/>
    <w:rsid w:val="00FC4964"/>
    <w:rsid w:val="00FC49B2"/>
    <w:rsid w:val="00FC515E"/>
    <w:rsid w:val="00FC5190"/>
    <w:rsid w:val="00FC54D4"/>
    <w:rsid w:val="00FC5833"/>
    <w:rsid w:val="00FC5A66"/>
    <w:rsid w:val="00FC5ACE"/>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B25"/>
    <w:rsid w:val="00FD1CD4"/>
    <w:rsid w:val="00FD2143"/>
    <w:rsid w:val="00FD21C3"/>
    <w:rsid w:val="00FD2677"/>
    <w:rsid w:val="00FD29D7"/>
    <w:rsid w:val="00FD2AC4"/>
    <w:rsid w:val="00FD2E06"/>
    <w:rsid w:val="00FD30EA"/>
    <w:rsid w:val="00FD36D1"/>
    <w:rsid w:val="00FD3990"/>
    <w:rsid w:val="00FD421B"/>
    <w:rsid w:val="00FD42EB"/>
    <w:rsid w:val="00FD4EFA"/>
    <w:rsid w:val="00FD5055"/>
    <w:rsid w:val="00FD53ED"/>
    <w:rsid w:val="00FD5A40"/>
    <w:rsid w:val="00FD5D87"/>
    <w:rsid w:val="00FD6588"/>
    <w:rsid w:val="00FD659F"/>
    <w:rsid w:val="00FD6645"/>
    <w:rsid w:val="00FD67D3"/>
    <w:rsid w:val="00FD697E"/>
    <w:rsid w:val="00FD6B27"/>
    <w:rsid w:val="00FD6C1A"/>
    <w:rsid w:val="00FD6EF0"/>
    <w:rsid w:val="00FD7566"/>
    <w:rsid w:val="00FD7F4B"/>
    <w:rsid w:val="00FE0287"/>
    <w:rsid w:val="00FE07DB"/>
    <w:rsid w:val="00FE0BB2"/>
    <w:rsid w:val="00FE0DA9"/>
    <w:rsid w:val="00FE10AC"/>
    <w:rsid w:val="00FE17F6"/>
    <w:rsid w:val="00FE1F5B"/>
    <w:rsid w:val="00FE2647"/>
    <w:rsid w:val="00FE2D9F"/>
    <w:rsid w:val="00FE2F91"/>
    <w:rsid w:val="00FE36BA"/>
    <w:rsid w:val="00FE3906"/>
    <w:rsid w:val="00FE3925"/>
    <w:rsid w:val="00FE3A09"/>
    <w:rsid w:val="00FE3C8A"/>
    <w:rsid w:val="00FE41ED"/>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5EE6"/>
    <w:rsid w:val="00FE6430"/>
    <w:rsid w:val="00FE6727"/>
    <w:rsid w:val="00FE680A"/>
    <w:rsid w:val="00FE682C"/>
    <w:rsid w:val="00FE6D0D"/>
    <w:rsid w:val="00FE6ECA"/>
    <w:rsid w:val="00FE756B"/>
    <w:rsid w:val="00FE7A08"/>
    <w:rsid w:val="00FE7CA9"/>
    <w:rsid w:val="00FF0717"/>
    <w:rsid w:val="00FF0769"/>
    <w:rsid w:val="00FF0C93"/>
    <w:rsid w:val="00FF0D25"/>
    <w:rsid w:val="00FF0D85"/>
    <w:rsid w:val="00FF1659"/>
    <w:rsid w:val="00FF16D9"/>
    <w:rsid w:val="00FF1779"/>
    <w:rsid w:val="00FF1BEB"/>
    <w:rsid w:val="00FF1E7B"/>
    <w:rsid w:val="00FF24D6"/>
    <w:rsid w:val="00FF25D4"/>
    <w:rsid w:val="00FF2BE6"/>
    <w:rsid w:val="00FF2C8C"/>
    <w:rsid w:val="00FF2E5C"/>
    <w:rsid w:val="00FF3080"/>
    <w:rsid w:val="00FF3240"/>
    <w:rsid w:val="00FF3548"/>
    <w:rsid w:val="00FF35B4"/>
    <w:rsid w:val="00FF35CC"/>
    <w:rsid w:val="00FF3845"/>
    <w:rsid w:val="00FF3AD7"/>
    <w:rsid w:val="00FF4256"/>
    <w:rsid w:val="00FF4C30"/>
    <w:rsid w:val="00FF4DAD"/>
    <w:rsid w:val="00FF4DDA"/>
    <w:rsid w:val="00FF549D"/>
    <w:rsid w:val="00FF54CA"/>
    <w:rsid w:val="00FF585A"/>
    <w:rsid w:val="00FF5C80"/>
    <w:rsid w:val="00FF632D"/>
    <w:rsid w:val="00FF63A4"/>
    <w:rsid w:val="00FF707B"/>
    <w:rsid w:val="00FF7208"/>
    <w:rsid w:val="00FF7979"/>
    <w:rsid w:val="00FF7A5E"/>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8AA29"/>
  <w15:docId w15:val="{5C81888A-C79A-4579-B7B0-F06BA1CE2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7F1739"/>
    <w:pPr>
      <w:shd w:val="clear" w:color="auto" w:fill="FFFFFF"/>
      <w:tabs>
        <w:tab w:val="num" w:pos="4320"/>
      </w:tabs>
      <w:spacing w:before="240" w:after="60"/>
      <w:ind w:left="4320" w:hanging="720"/>
      <w:outlineLvl w:val="5"/>
    </w:pPr>
    <w:rPr>
      <w:rFonts w:eastAsia="Times New Roman"/>
      <w:b/>
      <w:bCs/>
      <w:color w:val="000000"/>
      <w:sz w:val="22"/>
      <w:szCs w:val="22"/>
    </w:rPr>
  </w:style>
  <w:style w:type="paragraph" w:styleId="Heading7">
    <w:name w:val="heading 7"/>
    <w:basedOn w:val="Normal"/>
    <w:next w:val="Normal"/>
    <w:link w:val="Heading7Char"/>
    <w:uiPriority w:val="9"/>
    <w:semiHidden/>
    <w:unhideWhenUsed/>
    <w:qFormat/>
    <w:rsid w:val="007F1739"/>
    <w:pPr>
      <w:shd w:val="clear" w:color="auto" w:fill="FFFFFF"/>
      <w:tabs>
        <w:tab w:val="num" w:pos="5040"/>
      </w:tabs>
      <w:spacing w:before="240" w:after="60"/>
      <w:ind w:left="5040" w:hanging="720"/>
      <w:outlineLvl w:val="6"/>
    </w:pPr>
    <w:rPr>
      <w:rFonts w:asciiTheme="minorHAnsi" w:eastAsiaTheme="minorEastAsia" w:hAnsiTheme="minorHAnsi" w:cstheme="minorBidi"/>
      <w:color w:val="000000"/>
    </w:rPr>
  </w:style>
  <w:style w:type="paragraph" w:styleId="Heading8">
    <w:name w:val="heading 8"/>
    <w:basedOn w:val="Normal"/>
    <w:next w:val="Normal"/>
    <w:link w:val="Heading8Char"/>
    <w:uiPriority w:val="9"/>
    <w:semiHidden/>
    <w:unhideWhenUsed/>
    <w:qFormat/>
    <w:rsid w:val="007F1739"/>
    <w:pPr>
      <w:shd w:val="clear" w:color="auto" w:fill="FFFFFF"/>
      <w:tabs>
        <w:tab w:val="num" w:pos="5760"/>
      </w:tabs>
      <w:spacing w:before="240" w:after="60"/>
      <w:ind w:left="5760" w:hanging="720"/>
      <w:outlineLvl w:val="7"/>
    </w:pPr>
    <w:rPr>
      <w:rFonts w:asciiTheme="minorHAnsi" w:eastAsiaTheme="minorEastAsia" w:hAnsiTheme="minorHAnsi" w:cstheme="minorBidi"/>
      <w:i/>
      <w:iCs/>
      <w:color w:val="000000"/>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E7BA6"/>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BE7BA6"/>
    <w:rPr>
      <w:rFonts w:asciiTheme="minorHAnsi" w:hAnsiTheme="minorHAnsi" w:cstheme="minorBidi"/>
      <w:i/>
      <w:iCs/>
      <w:color w:val="404040" w:themeColor="text1" w:themeTint="BF"/>
      <w:sz w:val="22"/>
      <w:szCs w:val="22"/>
    </w:rPr>
  </w:style>
  <w:style w:type="table" w:customStyle="1" w:styleId="TableGrid2">
    <w:name w:val="Table Grid2"/>
    <w:basedOn w:val="TableNormal"/>
    <w:next w:val="TableGrid"/>
    <w:uiPriority w:val="39"/>
    <w:rsid w:val="007E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7D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271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F5048"/>
    <w:pPr>
      <w:widowControl w:val="0"/>
      <w:autoSpaceDE w:val="0"/>
      <w:autoSpaceDN w:val="0"/>
      <w:ind w:left="183" w:right="198"/>
      <w:jc w:val="center"/>
    </w:pPr>
    <w:rPr>
      <w:rFonts w:ascii="Arial" w:eastAsia="Arial" w:hAnsi="Arial" w:cs="Arial"/>
      <w:sz w:val="22"/>
      <w:szCs w:val="22"/>
    </w:rPr>
  </w:style>
  <w:style w:type="paragraph" w:styleId="Title">
    <w:name w:val="Title"/>
    <w:basedOn w:val="Normal"/>
    <w:link w:val="TitleChar"/>
    <w:uiPriority w:val="10"/>
    <w:qFormat/>
    <w:rsid w:val="0003555A"/>
    <w:pPr>
      <w:widowControl w:val="0"/>
      <w:autoSpaceDE w:val="0"/>
      <w:autoSpaceDN w:val="0"/>
      <w:spacing w:before="60"/>
      <w:ind w:left="2652" w:right="2520"/>
      <w:jc w:val="center"/>
    </w:pPr>
    <w:rPr>
      <w:rFonts w:eastAsia="Times New Roman"/>
      <w:b/>
      <w:bCs/>
      <w:sz w:val="36"/>
      <w:szCs w:val="36"/>
    </w:rPr>
  </w:style>
  <w:style w:type="character" w:customStyle="1" w:styleId="TitleChar">
    <w:name w:val="Title Char"/>
    <w:basedOn w:val="DefaultParagraphFont"/>
    <w:link w:val="Title"/>
    <w:uiPriority w:val="10"/>
    <w:rsid w:val="0003555A"/>
    <w:rPr>
      <w:rFonts w:eastAsia="Times New Roman"/>
      <w:b/>
      <w:bCs/>
      <w:sz w:val="36"/>
      <w:szCs w:val="36"/>
    </w:rPr>
  </w:style>
  <w:style w:type="table" w:customStyle="1" w:styleId="TableGrid5">
    <w:name w:val="Table Grid5"/>
    <w:basedOn w:val="TableNormal"/>
    <w:next w:val="TableGrid"/>
    <w:uiPriority w:val="39"/>
    <w:rsid w:val="0045123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14BA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6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C0B5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967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5614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7F1739"/>
    <w:rPr>
      <w:rFonts w:eastAsia="Times New Roman"/>
      <w:b/>
      <w:bCs/>
      <w:color w:val="000000"/>
      <w:sz w:val="22"/>
      <w:szCs w:val="22"/>
      <w:shd w:val="clear" w:color="auto" w:fill="FFFFFF"/>
    </w:rPr>
  </w:style>
  <w:style w:type="character" w:customStyle="1" w:styleId="Heading7Char">
    <w:name w:val="Heading 7 Char"/>
    <w:basedOn w:val="DefaultParagraphFont"/>
    <w:link w:val="Heading7"/>
    <w:uiPriority w:val="9"/>
    <w:semiHidden/>
    <w:rsid w:val="007F1739"/>
    <w:rPr>
      <w:rFonts w:asciiTheme="minorHAnsi" w:eastAsiaTheme="minorEastAsia" w:hAnsiTheme="minorHAnsi" w:cstheme="minorBidi"/>
      <w:color w:val="000000"/>
      <w:shd w:val="clear" w:color="auto" w:fill="FFFFFF"/>
    </w:rPr>
  </w:style>
  <w:style w:type="character" w:customStyle="1" w:styleId="Heading8Char">
    <w:name w:val="Heading 8 Char"/>
    <w:basedOn w:val="DefaultParagraphFont"/>
    <w:link w:val="Heading8"/>
    <w:uiPriority w:val="9"/>
    <w:semiHidden/>
    <w:rsid w:val="007F1739"/>
    <w:rPr>
      <w:rFonts w:asciiTheme="minorHAnsi" w:eastAsiaTheme="minorEastAsia" w:hAnsiTheme="minorHAnsi" w:cstheme="minorBidi"/>
      <w:i/>
      <w:iCs/>
      <w:color w:val="000000"/>
      <w:shd w:val="clear" w:color="auto" w:fill="FFFFFF"/>
    </w:rPr>
  </w:style>
  <w:style w:type="numbering" w:customStyle="1" w:styleId="NoList9">
    <w:name w:val="No List9"/>
    <w:next w:val="NoList"/>
    <w:uiPriority w:val="99"/>
    <w:semiHidden/>
    <w:unhideWhenUsed/>
    <w:rsid w:val="007F1739"/>
  </w:style>
  <w:style w:type="table" w:customStyle="1" w:styleId="TableGrid11">
    <w:name w:val="Table Grid11"/>
    <w:basedOn w:val="TableNormal"/>
    <w:next w:val="TableGrid"/>
    <w:uiPriority w:val="39"/>
    <w:rsid w:val="007F17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Normal"/>
    <w:rsid w:val="007F1739"/>
    <w:pPr>
      <w:shd w:val="clear" w:color="auto" w:fill="FFFFFF"/>
      <w:spacing w:after="120" w:line="360" w:lineRule="auto"/>
      <w:ind w:left="288" w:hanging="288"/>
    </w:pPr>
    <w:rPr>
      <w:rFonts w:ascii="Helvetica" w:eastAsia="Times New Roman" w:hAnsi="Helvetica"/>
      <w:color w:val="000000"/>
      <w:sz w:val="18"/>
      <w:szCs w:val="20"/>
    </w:rPr>
  </w:style>
  <w:style w:type="paragraph" w:customStyle="1" w:styleId="Subhead1">
    <w:name w:val="Subhead 1"/>
    <w:basedOn w:val="Normal"/>
    <w:next w:val="BodyText"/>
    <w:rsid w:val="007F1739"/>
    <w:pPr>
      <w:keepNext/>
      <w:keepLines/>
      <w:shd w:val="clear" w:color="auto" w:fill="FFFFFF"/>
      <w:spacing w:line="480" w:lineRule="auto"/>
      <w:ind w:firstLine="720"/>
      <w:outlineLvl w:val="1"/>
    </w:pPr>
    <w:rPr>
      <w:rFonts w:eastAsia="Times New Roman"/>
      <w:b/>
      <w:color w:val="000000"/>
    </w:rPr>
  </w:style>
  <w:style w:type="paragraph" w:styleId="FootnoteText">
    <w:name w:val="footnote text"/>
    <w:basedOn w:val="Normal"/>
    <w:link w:val="FootnoteTextChar"/>
    <w:semiHidden/>
    <w:rsid w:val="007F1739"/>
    <w:pPr>
      <w:shd w:val="clear" w:color="auto" w:fill="FFFFFF"/>
      <w:ind w:firstLine="720"/>
    </w:pPr>
    <w:rPr>
      <w:rFonts w:eastAsia="Times New Roman"/>
      <w:color w:val="000000"/>
      <w:sz w:val="20"/>
      <w:szCs w:val="20"/>
    </w:rPr>
  </w:style>
  <w:style w:type="character" w:customStyle="1" w:styleId="FootnoteTextChar">
    <w:name w:val="Footnote Text Char"/>
    <w:basedOn w:val="DefaultParagraphFont"/>
    <w:link w:val="FootnoteText"/>
    <w:semiHidden/>
    <w:rsid w:val="007F1739"/>
    <w:rPr>
      <w:rFonts w:eastAsia="Times New Roman"/>
      <w:color w:val="000000"/>
      <w:sz w:val="20"/>
      <w:szCs w:val="20"/>
      <w:shd w:val="clear" w:color="auto" w:fill="FFFFFF"/>
    </w:rPr>
  </w:style>
  <w:style w:type="character" w:styleId="FootnoteReference">
    <w:name w:val="footnote reference"/>
    <w:semiHidden/>
    <w:rsid w:val="007F1739"/>
    <w:rPr>
      <w:vertAlign w:val="superscript"/>
    </w:rPr>
  </w:style>
  <w:style w:type="table" w:styleId="GridTable4-Accent6">
    <w:name w:val="Grid Table 4 Accent 6"/>
    <w:basedOn w:val="TableNormal"/>
    <w:uiPriority w:val="49"/>
    <w:rsid w:val="007F1739"/>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7F1739"/>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3">
    <w:name w:val="Body Text 3"/>
    <w:basedOn w:val="Normal"/>
    <w:link w:val="BodyText3Char"/>
    <w:uiPriority w:val="99"/>
    <w:semiHidden/>
    <w:unhideWhenUsed/>
    <w:rsid w:val="007F1739"/>
    <w:pPr>
      <w:shd w:val="clear" w:color="auto" w:fill="FFFFFF"/>
      <w:spacing w:after="120"/>
      <w:ind w:firstLine="720"/>
    </w:pPr>
    <w:rPr>
      <w:rFonts w:eastAsia="Times New Roman"/>
      <w:color w:val="000000"/>
      <w:sz w:val="16"/>
      <w:szCs w:val="16"/>
    </w:rPr>
  </w:style>
  <w:style w:type="character" w:customStyle="1" w:styleId="BodyText3Char">
    <w:name w:val="Body Text 3 Char"/>
    <w:basedOn w:val="DefaultParagraphFont"/>
    <w:link w:val="BodyText3"/>
    <w:uiPriority w:val="99"/>
    <w:semiHidden/>
    <w:rsid w:val="007F1739"/>
    <w:rPr>
      <w:rFonts w:eastAsia="Times New Roman"/>
      <w:color w:val="000000"/>
      <w:sz w:val="16"/>
      <w:szCs w:val="16"/>
      <w:shd w:val="clear" w:color="auto" w:fill="FFFFFF"/>
    </w:rPr>
  </w:style>
  <w:style w:type="table" w:customStyle="1" w:styleId="TableGrid12">
    <w:name w:val="Table Grid12"/>
    <w:basedOn w:val="TableNormal"/>
    <w:next w:val="TableGrid"/>
    <w:uiPriority w:val="39"/>
    <w:rsid w:val="004C6E1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05E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E0513"/>
  </w:style>
  <w:style w:type="table" w:customStyle="1" w:styleId="TableGrid14">
    <w:name w:val="Table Grid14"/>
    <w:basedOn w:val="TableNormal"/>
    <w:next w:val="TableGrid"/>
    <w:uiPriority w:val="39"/>
    <w:rsid w:val="00DA2B0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47951548">
    <w:name w:val="scxw47951548"/>
    <w:basedOn w:val="DefaultParagraphFont"/>
    <w:rsid w:val="005E7ECB"/>
  </w:style>
  <w:style w:type="paragraph" w:customStyle="1" w:styleId="Title1">
    <w:name w:val="Title1"/>
    <w:basedOn w:val="Normal"/>
    <w:uiPriority w:val="99"/>
    <w:semiHidden/>
    <w:rsid w:val="00511D68"/>
    <w:pPr>
      <w:spacing w:before="100" w:beforeAutospacing="1" w:after="100" w:afterAutospacing="1"/>
    </w:pPr>
    <w:rPr>
      <w:rFonts w:eastAsia="Times New Roman"/>
    </w:rPr>
  </w:style>
  <w:style w:type="character" w:customStyle="1" w:styleId="tabchar">
    <w:name w:val="tabchar"/>
    <w:basedOn w:val="DefaultParagraphFont"/>
    <w:rsid w:val="0005284B"/>
  </w:style>
  <w:style w:type="character" w:customStyle="1" w:styleId="scxw82449221">
    <w:name w:val="scxw82449221"/>
    <w:basedOn w:val="DefaultParagraphFont"/>
    <w:rsid w:val="0005284B"/>
  </w:style>
  <w:style w:type="character" w:styleId="Emphasis">
    <w:name w:val="Emphasis"/>
    <w:basedOn w:val="DefaultParagraphFont"/>
    <w:uiPriority w:val="20"/>
    <w:qFormat/>
    <w:rsid w:val="00D32590"/>
    <w:rPr>
      <w:i/>
      <w:iCs/>
    </w:rPr>
  </w:style>
  <w:style w:type="table" w:customStyle="1" w:styleId="TableGrid15">
    <w:name w:val="Table Grid15"/>
    <w:basedOn w:val="TableNormal"/>
    <w:next w:val="TableGrid"/>
    <w:uiPriority w:val="39"/>
    <w:rsid w:val="007B48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AE4CB8"/>
    <w:pPr>
      <w:spacing w:after="120" w:line="480" w:lineRule="auto"/>
    </w:pPr>
  </w:style>
  <w:style w:type="character" w:customStyle="1" w:styleId="BodyText2Char">
    <w:name w:val="Body Text 2 Char"/>
    <w:basedOn w:val="DefaultParagraphFont"/>
    <w:link w:val="BodyText2"/>
    <w:uiPriority w:val="99"/>
    <w:semiHidden/>
    <w:rsid w:val="00AE4CB8"/>
  </w:style>
  <w:style w:type="character" w:customStyle="1" w:styleId="scxw233715563">
    <w:name w:val="scxw233715563"/>
    <w:basedOn w:val="DefaultParagraphFont"/>
    <w:rsid w:val="00DF251F"/>
  </w:style>
  <w:style w:type="character" w:customStyle="1" w:styleId="scxw259789897">
    <w:name w:val="scxw259789897"/>
    <w:basedOn w:val="DefaultParagraphFont"/>
    <w:rsid w:val="00DF251F"/>
  </w:style>
  <w:style w:type="table" w:customStyle="1" w:styleId="TableGrid16">
    <w:name w:val="Table Grid16"/>
    <w:basedOn w:val="TableNormal"/>
    <w:next w:val="TableGrid"/>
    <w:uiPriority w:val="39"/>
    <w:rsid w:val="0016203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ddatah">
    <w:name w:val="fddatah"/>
    <w:basedOn w:val="DefaultParagraphFont"/>
    <w:rsid w:val="001F70CA"/>
  </w:style>
  <w:style w:type="paragraph" w:customStyle="1" w:styleId="larger">
    <w:name w:val="larger"/>
    <w:basedOn w:val="Normal"/>
    <w:rsid w:val="001B043B"/>
    <w:pPr>
      <w:spacing w:before="100" w:beforeAutospacing="1" w:after="100" w:afterAutospacing="1"/>
    </w:pPr>
    <w:rPr>
      <w:rFonts w:eastAsia="Times New Roman"/>
    </w:rPr>
  </w:style>
  <w:style w:type="character" w:customStyle="1" w:styleId="scxw224108546">
    <w:name w:val="scxw224108546"/>
    <w:basedOn w:val="DefaultParagraphFont"/>
    <w:rsid w:val="001E36D3"/>
  </w:style>
  <w:style w:type="character" w:customStyle="1" w:styleId="scxw100974320">
    <w:name w:val="scxw100974320"/>
    <w:basedOn w:val="DefaultParagraphFont"/>
    <w:rsid w:val="001E36D3"/>
  </w:style>
  <w:style w:type="paragraph" w:customStyle="1" w:styleId="default0">
    <w:name w:val="default"/>
    <w:basedOn w:val="Normal"/>
    <w:rsid w:val="00655813"/>
    <w:pPr>
      <w:spacing w:before="100" w:beforeAutospacing="1" w:after="100" w:afterAutospacing="1"/>
    </w:pPr>
    <w:rPr>
      <w:rFonts w:eastAsia="Times New Roman"/>
    </w:rPr>
  </w:style>
  <w:style w:type="character" w:customStyle="1" w:styleId="scxw66797558">
    <w:name w:val="scxw66797558"/>
    <w:basedOn w:val="DefaultParagraphFont"/>
    <w:rsid w:val="009D7295"/>
  </w:style>
  <w:style w:type="paragraph" w:customStyle="1" w:styleId="Standard">
    <w:name w:val="Standard"/>
    <w:rsid w:val="0031057C"/>
    <w:pPr>
      <w:suppressAutoHyphens/>
      <w:autoSpaceDN w:val="0"/>
      <w:spacing w:after="200" w:line="276" w:lineRule="auto"/>
    </w:pPr>
    <w:rPr>
      <w:rFonts w:ascii="Calibri" w:eastAsia="Times New Roman" w:hAnsi="Calibri"/>
      <w:kern w:val="3"/>
      <w:sz w:val="22"/>
      <w:szCs w:val="20"/>
      <w:lang w:eastAsia="zh-CN" w:bidi="hi-IN"/>
    </w:rPr>
  </w:style>
  <w:style w:type="table" w:customStyle="1" w:styleId="TableGrid17">
    <w:name w:val="Table Grid17"/>
    <w:basedOn w:val="TableNormal"/>
    <w:next w:val="TableGrid"/>
    <w:uiPriority w:val="39"/>
    <w:rsid w:val="00082F17"/>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26EA1"/>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26EA1"/>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226EA1"/>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54DF8"/>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73A2F"/>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536CEA"/>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FA4043"/>
    <w:rPr>
      <w:rFonts w:ascii="Calibri" w:eastAsia="Times New Roman" w:hAnsi="Calibr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FA4043"/>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507CF6"/>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7">
    <w:name w:val="Table Grid27"/>
    <w:basedOn w:val="TableNormal"/>
    <w:next w:val="TableGrid"/>
    <w:uiPriority w:val="39"/>
    <w:rsid w:val="00722B05"/>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8">
    <w:name w:val="Table Grid28"/>
    <w:basedOn w:val="TableNormal"/>
    <w:next w:val="TableGrid"/>
    <w:uiPriority w:val="39"/>
    <w:rsid w:val="00BE2634"/>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6308">
      <w:bodyDiv w:val="1"/>
      <w:marLeft w:val="0"/>
      <w:marRight w:val="0"/>
      <w:marTop w:val="0"/>
      <w:marBottom w:val="0"/>
      <w:divBdr>
        <w:top w:val="none" w:sz="0" w:space="0" w:color="auto"/>
        <w:left w:val="none" w:sz="0" w:space="0" w:color="auto"/>
        <w:bottom w:val="none" w:sz="0" w:space="0" w:color="auto"/>
        <w:right w:val="none" w:sz="0" w:space="0" w:color="auto"/>
      </w:divBdr>
      <w:divsChild>
        <w:div w:id="1622497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8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4014773">
      <w:bodyDiv w:val="1"/>
      <w:marLeft w:val="0"/>
      <w:marRight w:val="0"/>
      <w:marTop w:val="0"/>
      <w:marBottom w:val="0"/>
      <w:divBdr>
        <w:top w:val="none" w:sz="0" w:space="0" w:color="auto"/>
        <w:left w:val="none" w:sz="0" w:space="0" w:color="auto"/>
        <w:bottom w:val="none" w:sz="0" w:space="0" w:color="auto"/>
        <w:right w:val="none" w:sz="0" w:space="0" w:color="auto"/>
      </w:divBdr>
    </w:div>
    <w:div w:id="4212021">
      <w:bodyDiv w:val="1"/>
      <w:marLeft w:val="0"/>
      <w:marRight w:val="0"/>
      <w:marTop w:val="0"/>
      <w:marBottom w:val="0"/>
      <w:divBdr>
        <w:top w:val="none" w:sz="0" w:space="0" w:color="auto"/>
        <w:left w:val="none" w:sz="0" w:space="0" w:color="auto"/>
        <w:bottom w:val="none" w:sz="0" w:space="0" w:color="auto"/>
        <w:right w:val="none" w:sz="0" w:space="0" w:color="auto"/>
      </w:divBdr>
      <w:divsChild>
        <w:div w:id="1594586755">
          <w:marLeft w:val="0"/>
          <w:marRight w:val="0"/>
          <w:marTop w:val="0"/>
          <w:marBottom w:val="0"/>
          <w:divBdr>
            <w:top w:val="none" w:sz="0" w:space="0" w:color="auto"/>
            <w:left w:val="none" w:sz="0" w:space="0" w:color="auto"/>
            <w:bottom w:val="none" w:sz="0" w:space="0" w:color="auto"/>
            <w:right w:val="none" w:sz="0" w:space="0" w:color="auto"/>
          </w:divBdr>
          <w:divsChild>
            <w:div w:id="1456681847">
              <w:marLeft w:val="0"/>
              <w:marRight w:val="0"/>
              <w:marTop w:val="0"/>
              <w:marBottom w:val="0"/>
              <w:divBdr>
                <w:top w:val="none" w:sz="0" w:space="0" w:color="auto"/>
                <w:left w:val="none" w:sz="0" w:space="0" w:color="auto"/>
                <w:bottom w:val="none" w:sz="0" w:space="0" w:color="auto"/>
                <w:right w:val="none" w:sz="0" w:space="0" w:color="auto"/>
              </w:divBdr>
              <w:divsChild>
                <w:div w:id="1183855355">
                  <w:marLeft w:val="0"/>
                  <w:marRight w:val="0"/>
                  <w:marTop w:val="0"/>
                  <w:marBottom w:val="0"/>
                  <w:divBdr>
                    <w:top w:val="none" w:sz="0" w:space="0" w:color="auto"/>
                    <w:left w:val="none" w:sz="0" w:space="0" w:color="auto"/>
                    <w:bottom w:val="none" w:sz="0" w:space="0" w:color="auto"/>
                    <w:right w:val="none" w:sz="0" w:space="0" w:color="auto"/>
                  </w:divBdr>
                  <w:divsChild>
                    <w:div w:id="74521002">
                      <w:marLeft w:val="0"/>
                      <w:marRight w:val="0"/>
                      <w:marTop w:val="0"/>
                      <w:marBottom w:val="0"/>
                      <w:divBdr>
                        <w:top w:val="none" w:sz="0" w:space="0" w:color="auto"/>
                        <w:left w:val="none" w:sz="0" w:space="0" w:color="auto"/>
                        <w:bottom w:val="none" w:sz="0" w:space="0" w:color="auto"/>
                        <w:right w:val="none" w:sz="0" w:space="0" w:color="auto"/>
                      </w:divBdr>
                    </w:div>
                    <w:div w:id="315568705">
                      <w:marLeft w:val="0"/>
                      <w:marRight w:val="0"/>
                      <w:marTop w:val="0"/>
                      <w:marBottom w:val="0"/>
                      <w:divBdr>
                        <w:top w:val="none" w:sz="0" w:space="0" w:color="auto"/>
                        <w:left w:val="none" w:sz="0" w:space="0" w:color="auto"/>
                        <w:bottom w:val="none" w:sz="0" w:space="0" w:color="auto"/>
                        <w:right w:val="none" w:sz="0" w:space="0" w:color="auto"/>
                      </w:divBdr>
                    </w:div>
                    <w:div w:id="3281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36596">
          <w:marLeft w:val="0"/>
          <w:marRight w:val="0"/>
          <w:marTop w:val="0"/>
          <w:marBottom w:val="0"/>
          <w:divBdr>
            <w:top w:val="none" w:sz="0" w:space="0" w:color="auto"/>
            <w:left w:val="none" w:sz="0" w:space="0" w:color="auto"/>
            <w:bottom w:val="none" w:sz="0" w:space="0" w:color="auto"/>
            <w:right w:val="none" w:sz="0" w:space="0" w:color="auto"/>
          </w:divBdr>
          <w:divsChild>
            <w:div w:id="576326060">
              <w:marLeft w:val="0"/>
              <w:marRight w:val="0"/>
              <w:marTop w:val="0"/>
              <w:marBottom w:val="0"/>
              <w:divBdr>
                <w:top w:val="none" w:sz="0" w:space="0" w:color="auto"/>
                <w:left w:val="none" w:sz="0" w:space="0" w:color="auto"/>
                <w:bottom w:val="none" w:sz="0" w:space="0" w:color="auto"/>
                <w:right w:val="none" w:sz="0" w:space="0" w:color="auto"/>
              </w:divBdr>
            </w:div>
          </w:divsChild>
        </w:div>
        <w:div w:id="1935477141">
          <w:marLeft w:val="0"/>
          <w:marRight w:val="0"/>
          <w:marTop w:val="0"/>
          <w:marBottom w:val="0"/>
          <w:divBdr>
            <w:top w:val="none" w:sz="0" w:space="0" w:color="auto"/>
            <w:left w:val="none" w:sz="0" w:space="0" w:color="auto"/>
            <w:bottom w:val="none" w:sz="0" w:space="0" w:color="auto"/>
            <w:right w:val="none" w:sz="0" w:space="0" w:color="auto"/>
          </w:divBdr>
          <w:divsChild>
            <w:div w:id="53282326">
              <w:marLeft w:val="0"/>
              <w:marRight w:val="0"/>
              <w:marTop w:val="0"/>
              <w:marBottom w:val="0"/>
              <w:divBdr>
                <w:top w:val="none" w:sz="0" w:space="0" w:color="auto"/>
                <w:left w:val="none" w:sz="0" w:space="0" w:color="auto"/>
                <w:bottom w:val="none" w:sz="0" w:space="0" w:color="auto"/>
                <w:right w:val="none" w:sz="0" w:space="0" w:color="auto"/>
              </w:divBdr>
              <w:divsChild>
                <w:div w:id="14444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295">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8992484">
      <w:bodyDiv w:val="1"/>
      <w:marLeft w:val="0"/>
      <w:marRight w:val="0"/>
      <w:marTop w:val="0"/>
      <w:marBottom w:val="0"/>
      <w:divBdr>
        <w:top w:val="none" w:sz="0" w:space="0" w:color="auto"/>
        <w:left w:val="none" w:sz="0" w:space="0" w:color="auto"/>
        <w:bottom w:val="none" w:sz="0" w:space="0" w:color="auto"/>
        <w:right w:val="none" w:sz="0" w:space="0" w:color="auto"/>
      </w:divBdr>
      <w:divsChild>
        <w:div w:id="710499353">
          <w:marLeft w:val="0"/>
          <w:marRight w:val="0"/>
          <w:marTop w:val="225"/>
          <w:marBottom w:val="0"/>
          <w:divBdr>
            <w:top w:val="none" w:sz="0" w:space="0" w:color="auto"/>
            <w:left w:val="none" w:sz="0" w:space="0" w:color="auto"/>
            <w:bottom w:val="none" w:sz="0" w:space="0" w:color="auto"/>
            <w:right w:val="none" w:sz="0" w:space="0" w:color="auto"/>
          </w:divBdr>
        </w:div>
        <w:div w:id="1148011011">
          <w:marLeft w:val="0"/>
          <w:marRight w:val="0"/>
          <w:marTop w:val="225"/>
          <w:marBottom w:val="0"/>
          <w:divBdr>
            <w:top w:val="none" w:sz="0" w:space="0" w:color="auto"/>
            <w:left w:val="none" w:sz="0" w:space="0" w:color="auto"/>
            <w:bottom w:val="none" w:sz="0" w:space="0" w:color="auto"/>
            <w:right w:val="none" w:sz="0" w:space="0" w:color="auto"/>
          </w:divBdr>
        </w:div>
      </w:divsChild>
    </w:div>
    <w:div w:id="9844407">
      <w:bodyDiv w:val="1"/>
      <w:marLeft w:val="0"/>
      <w:marRight w:val="0"/>
      <w:marTop w:val="0"/>
      <w:marBottom w:val="0"/>
      <w:divBdr>
        <w:top w:val="none" w:sz="0" w:space="0" w:color="auto"/>
        <w:left w:val="none" w:sz="0" w:space="0" w:color="auto"/>
        <w:bottom w:val="none" w:sz="0" w:space="0" w:color="auto"/>
        <w:right w:val="none" w:sz="0" w:space="0" w:color="auto"/>
      </w:divBdr>
      <w:divsChild>
        <w:div w:id="278683728">
          <w:marLeft w:val="0"/>
          <w:marRight w:val="0"/>
          <w:marTop w:val="0"/>
          <w:marBottom w:val="225"/>
          <w:divBdr>
            <w:top w:val="none" w:sz="0" w:space="0" w:color="auto"/>
            <w:left w:val="none" w:sz="0" w:space="0" w:color="auto"/>
            <w:bottom w:val="none" w:sz="0" w:space="0" w:color="auto"/>
            <w:right w:val="none" w:sz="0" w:space="0" w:color="auto"/>
          </w:divBdr>
        </w:div>
        <w:div w:id="1052650889">
          <w:marLeft w:val="0"/>
          <w:marRight w:val="0"/>
          <w:marTop w:val="0"/>
          <w:marBottom w:val="0"/>
          <w:divBdr>
            <w:top w:val="none" w:sz="0" w:space="0" w:color="auto"/>
            <w:left w:val="none" w:sz="0" w:space="0" w:color="auto"/>
            <w:bottom w:val="none" w:sz="0" w:space="0" w:color="auto"/>
            <w:right w:val="none" w:sz="0" w:space="0" w:color="auto"/>
          </w:divBdr>
          <w:divsChild>
            <w:div w:id="1844515212">
              <w:marLeft w:val="0"/>
              <w:marRight w:val="0"/>
              <w:marTop w:val="0"/>
              <w:marBottom w:val="225"/>
              <w:divBdr>
                <w:top w:val="single" w:sz="6" w:space="1" w:color="E1E1E1"/>
                <w:left w:val="single" w:sz="6" w:space="0" w:color="E1E1E1"/>
                <w:bottom w:val="single" w:sz="6" w:space="0" w:color="979797"/>
                <w:right w:val="single" w:sz="6" w:space="0" w:color="E1E1E1"/>
              </w:divBdr>
              <w:divsChild>
                <w:div w:id="728380422">
                  <w:marLeft w:val="0"/>
                  <w:marRight w:val="0"/>
                  <w:marTop w:val="0"/>
                  <w:marBottom w:val="0"/>
                  <w:divBdr>
                    <w:top w:val="none" w:sz="0" w:space="0" w:color="auto"/>
                    <w:left w:val="none" w:sz="0" w:space="0" w:color="auto"/>
                    <w:bottom w:val="none" w:sz="0" w:space="0" w:color="auto"/>
                    <w:right w:val="none" w:sz="0" w:space="0" w:color="auto"/>
                  </w:divBdr>
                  <w:divsChild>
                    <w:div w:id="122582615">
                      <w:marLeft w:val="0"/>
                      <w:marRight w:val="0"/>
                      <w:marTop w:val="0"/>
                      <w:marBottom w:val="0"/>
                      <w:divBdr>
                        <w:top w:val="none" w:sz="0" w:space="0" w:color="auto"/>
                        <w:left w:val="none" w:sz="0" w:space="0" w:color="auto"/>
                        <w:bottom w:val="none" w:sz="0" w:space="0" w:color="auto"/>
                        <w:right w:val="none" w:sz="0" w:space="0" w:color="auto"/>
                      </w:divBdr>
                    </w:div>
                    <w:div w:id="761410832">
                      <w:marLeft w:val="0"/>
                      <w:marRight w:val="0"/>
                      <w:marTop w:val="0"/>
                      <w:marBottom w:val="0"/>
                      <w:divBdr>
                        <w:top w:val="none" w:sz="0" w:space="0" w:color="auto"/>
                        <w:left w:val="none" w:sz="0" w:space="0" w:color="auto"/>
                        <w:bottom w:val="none" w:sz="0" w:space="0" w:color="auto"/>
                        <w:right w:val="none" w:sz="0" w:space="0" w:color="auto"/>
                      </w:divBdr>
                      <w:divsChild>
                        <w:div w:id="3852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653831">
          <w:marLeft w:val="0"/>
          <w:marRight w:val="0"/>
          <w:marTop w:val="0"/>
          <w:marBottom w:val="210"/>
          <w:divBdr>
            <w:top w:val="none" w:sz="0" w:space="0" w:color="auto"/>
            <w:left w:val="none" w:sz="0" w:space="0" w:color="auto"/>
            <w:bottom w:val="none" w:sz="0" w:space="0" w:color="auto"/>
            <w:right w:val="none" w:sz="0" w:space="0" w:color="auto"/>
          </w:divBdr>
          <w:divsChild>
            <w:div w:id="28809713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763344">
      <w:bodyDiv w:val="1"/>
      <w:marLeft w:val="0"/>
      <w:marRight w:val="0"/>
      <w:marTop w:val="0"/>
      <w:marBottom w:val="0"/>
      <w:divBdr>
        <w:top w:val="none" w:sz="0" w:space="0" w:color="auto"/>
        <w:left w:val="none" w:sz="0" w:space="0" w:color="auto"/>
        <w:bottom w:val="none" w:sz="0" w:space="0" w:color="auto"/>
        <w:right w:val="none" w:sz="0" w:space="0" w:color="auto"/>
      </w:divBdr>
      <w:divsChild>
        <w:div w:id="1736510074">
          <w:marLeft w:val="0"/>
          <w:marRight w:val="0"/>
          <w:marTop w:val="225"/>
          <w:marBottom w:val="0"/>
          <w:divBdr>
            <w:top w:val="none" w:sz="0" w:space="0" w:color="auto"/>
            <w:left w:val="none" w:sz="0" w:space="0" w:color="auto"/>
            <w:bottom w:val="none" w:sz="0" w:space="0" w:color="auto"/>
            <w:right w:val="none" w:sz="0" w:space="0" w:color="auto"/>
          </w:divBdr>
        </w:div>
      </w:divsChild>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5281344">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2564112">
      <w:bodyDiv w:val="1"/>
      <w:marLeft w:val="0"/>
      <w:marRight w:val="0"/>
      <w:marTop w:val="0"/>
      <w:marBottom w:val="0"/>
      <w:divBdr>
        <w:top w:val="none" w:sz="0" w:space="0" w:color="auto"/>
        <w:left w:val="none" w:sz="0" w:space="0" w:color="auto"/>
        <w:bottom w:val="none" w:sz="0" w:space="0" w:color="auto"/>
        <w:right w:val="none" w:sz="0" w:space="0" w:color="auto"/>
      </w:divBdr>
    </w:div>
    <w:div w:id="44793744">
      <w:bodyDiv w:val="1"/>
      <w:marLeft w:val="0"/>
      <w:marRight w:val="0"/>
      <w:marTop w:val="0"/>
      <w:marBottom w:val="0"/>
      <w:divBdr>
        <w:top w:val="none" w:sz="0" w:space="0" w:color="auto"/>
        <w:left w:val="none" w:sz="0" w:space="0" w:color="auto"/>
        <w:bottom w:val="none" w:sz="0" w:space="0" w:color="auto"/>
        <w:right w:val="none" w:sz="0" w:space="0" w:color="auto"/>
      </w:divBdr>
      <w:divsChild>
        <w:div w:id="547179971">
          <w:marLeft w:val="0"/>
          <w:marRight w:val="0"/>
          <w:marTop w:val="0"/>
          <w:marBottom w:val="0"/>
          <w:divBdr>
            <w:top w:val="none" w:sz="0" w:space="0" w:color="auto"/>
            <w:left w:val="none" w:sz="0" w:space="0" w:color="auto"/>
            <w:bottom w:val="none" w:sz="0" w:space="0" w:color="auto"/>
            <w:right w:val="none" w:sz="0" w:space="0" w:color="auto"/>
          </w:divBdr>
          <w:divsChild>
            <w:div w:id="118232593">
              <w:marLeft w:val="0"/>
              <w:marRight w:val="0"/>
              <w:marTop w:val="0"/>
              <w:marBottom w:val="0"/>
              <w:divBdr>
                <w:top w:val="none" w:sz="0" w:space="0" w:color="auto"/>
                <w:left w:val="none" w:sz="0" w:space="0" w:color="auto"/>
                <w:bottom w:val="none" w:sz="0" w:space="0" w:color="auto"/>
                <w:right w:val="none" w:sz="0" w:space="0" w:color="auto"/>
              </w:divBdr>
              <w:divsChild>
                <w:div w:id="27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5659">
          <w:marLeft w:val="0"/>
          <w:marRight w:val="0"/>
          <w:marTop w:val="0"/>
          <w:marBottom w:val="0"/>
          <w:divBdr>
            <w:top w:val="none" w:sz="0" w:space="0" w:color="auto"/>
            <w:left w:val="none" w:sz="0" w:space="0" w:color="auto"/>
            <w:bottom w:val="none" w:sz="0" w:space="0" w:color="auto"/>
            <w:right w:val="none" w:sz="0" w:space="0" w:color="auto"/>
          </w:divBdr>
          <w:divsChild>
            <w:div w:id="304942028">
              <w:marLeft w:val="0"/>
              <w:marRight w:val="0"/>
              <w:marTop w:val="0"/>
              <w:marBottom w:val="0"/>
              <w:divBdr>
                <w:top w:val="none" w:sz="0" w:space="0" w:color="auto"/>
                <w:left w:val="none" w:sz="0" w:space="0" w:color="auto"/>
                <w:bottom w:val="none" w:sz="0" w:space="0" w:color="auto"/>
                <w:right w:val="none" w:sz="0" w:space="0" w:color="auto"/>
              </w:divBdr>
              <w:divsChild>
                <w:div w:id="17251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7585">
          <w:marLeft w:val="0"/>
          <w:marRight w:val="0"/>
          <w:marTop w:val="0"/>
          <w:marBottom w:val="0"/>
          <w:divBdr>
            <w:top w:val="none" w:sz="0" w:space="0" w:color="auto"/>
            <w:left w:val="none" w:sz="0" w:space="0" w:color="auto"/>
            <w:bottom w:val="none" w:sz="0" w:space="0" w:color="auto"/>
            <w:right w:val="none" w:sz="0" w:space="0" w:color="auto"/>
          </w:divBdr>
          <w:divsChild>
            <w:div w:id="1901594330">
              <w:marLeft w:val="0"/>
              <w:marRight w:val="0"/>
              <w:marTop w:val="0"/>
              <w:marBottom w:val="0"/>
              <w:divBdr>
                <w:top w:val="none" w:sz="0" w:space="0" w:color="auto"/>
                <w:left w:val="none" w:sz="0" w:space="0" w:color="auto"/>
                <w:bottom w:val="none" w:sz="0" w:space="0" w:color="auto"/>
                <w:right w:val="none" w:sz="0" w:space="0" w:color="auto"/>
              </w:divBdr>
              <w:divsChild>
                <w:div w:id="678236107">
                  <w:marLeft w:val="0"/>
                  <w:marRight w:val="0"/>
                  <w:marTop w:val="0"/>
                  <w:marBottom w:val="0"/>
                  <w:divBdr>
                    <w:top w:val="none" w:sz="0" w:space="0" w:color="auto"/>
                    <w:left w:val="none" w:sz="0" w:space="0" w:color="auto"/>
                    <w:bottom w:val="none" w:sz="0" w:space="0" w:color="auto"/>
                    <w:right w:val="none" w:sz="0" w:space="0" w:color="auto"/>
                  </w:divBdr>
                  <w:divsChild>
                    <w:div w:id="215512727">
                      <w:marLeft w:val="0"/>
                      <w:marRight w:val="0"/>
                      <w:marTop w:val="0"/>
                      <w:marBottom w:val="0"/>
                      <w:divBdr>
                        <w:top w:val="none" w:sz="0" w:space="0" w:color="auto"/>
                        <w:left w:val="none" w:sz="0" w:space="0" w:color="auto"/>
                        <w:bottom w:val="none" w:sz="0" w:space="0" w:color="auto"/>
                        <w:right w:val="none" w:sz="0" w:space="0" w:color="auto"/>
                      </w:divBdr>
                    </w:div>
                    <w:div w:id="821386221">
                      <w:marLeft w:val="0"/>
                      <w:marRight w:val="0"/>
                      <w:marTop w:val="0"/>
                      <w:marBottom w:val="0"/>
                      <w:divBdr>
                        <w:top w:val="none" w:sz="0" w:space="0" w:color="auto"/>
                        <w:left w:val="none" w:sz="0" w:space="0" w:color="auto"/>
                        <w:bottom w:val="none" w:sz="0" w:space="0" w:color="auto"/>
                        <w:right w:val="none" w:sz="0" w:space="0" w:color="auto"/>
                      </w:divBdr>
                    </w:div>
                    <w:div w:id="20337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531">
          <w:marLeft w:val="0"/>
          <w:marRight w:val="0"/>
          <w:marTop w:val="0"/>
          <w:marBottom w:val="0"/>
          <w:divBdr>
            <w:top w:val="none" w:sz="0" w:space="0" w:color="auto"/>
            <w:left w:val="none" w:sz="0" w:space="0" w:color="auto"/>
            <w:bottom w:val="none" w:sz="0" w:space="0" w:color="auto"/>
            <w:right w:val="none" w:sz="0" w:space="0" w:color="auto"/>
          </w:divBdr>
          <w:divsChild>
            <w:div w:id="109132114">
              <w:marLeft w:val="0"/>
              <w:marRight w:val="0"/>
              <w:marTop w:val="0"/>
              <w:marBottom w:val="0"/>
              <w:divBdr>
                <w:top w:val="none" w:sz="0" w:space="0" w:color="auto"/>
                <w:left w:val="none" w:sz="0" w:space="0" w:color="auto"/>
                <w:bottom w:val="none" w:sz="0" w:space="0" w:color="auto"/>
                <w:right w:val="none" w:sz="0" w:space="0" w:color="auto"/>
              </w:divBdr>
            </w:div>
          </w:divsChild>
        </w:div>
        <w:div w:id="1792431517">
          <w:marLeft w:val="0"/>
          <w:marRight w:val="0"/>
          <w:marTop w:val="0"/>
          <w:marBottom w:val="0"/>
          <w:divBdr>
            <w:top w:val="none" w:sz="0" w:space="0" w:color="auto"/>
            <w:left w:val="none" w:sz="0" w:space="0" w:color="auto"/>
            <w:bottom w:val="none" w:sz="0" w:space="0" w:color="auto"/>
            <w:right w:val="none" w:sz="0" w:space="0" w:color="auto"/>
          </w:divBdr>
          <w:divsChild>
            <w:div w:id="802040095">
              <w:marLeft w:val="0"/>
              <w:marRight w:val="0"/>
              <w:marTop w:val="0"/>
              <w:marBottom w:val="0"/>
              <w:divBdr>
                <w:top w:val="none" w:sz="0" w:space="0" w:color="auto"/>
                <w:left w:val="none" w:sz="0" w:space="0" w:color="auto"/>
                <w:bottom w:val="none" w:sz="0" w:space="0" w:color="auto"/>
                <w:right w:val="none" w:sz="0" w:space="0" w:color="auto"/>
              </w:divBdr>
              <w:divsChild>
                <w:div w:id="18900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1557">
          <w:marLeft w:val="0"/>
          <w:marRight w:val="0"/>
          <w:marTop w:val="0"/>
          <w:marBottom w:val="0"/>
          <w:divBdr>
            <w:top w:val="none" w:sz="0" w:space="0" w:color="auto"/>
            <w:left w:val="none" w:sz="0" w:space="0" w:color="auto"/>
            <w:bottom w:val="none" w:sz="0" w:space="0" w:color="auto"/>
            <w:right w:val="none" w:sz="0" w:space="0" w:color="auto"/>
          </w:divBdr>
          <w:divsChild>
            <w:div w:id="2135976406">
              <w:marLeft w:val="0"/>
              <w:marRight w:val="0"/>
              <w:marTop w:val="0"/>
              <w:marBottom w:val="0"/>
              <w:divBdr>
                <w:top w:val="none" w:sz="0" w:space="0" w:color="auto"/>
                <w:left w:val="none" w:sz="0" w:space="0" w:color="auto"/>
                <w:bottom w:val="none" w:sz="0" w:space="0" w:color="auto"/>
                <w:right w:val="none" w:sz="0" w:space="0" w:color="auto"/>
              </w:divBdr>
              <w:divsChild>
                <w:div w:id="1017922635">
                  <w:marLeft w:val="0"/>
                  <w:marRight w:val="0"/>
                  <w:marTop w:val="0"/>
                  <w:marBottom w:val="0"/>
                  <w:divBdr>
                    <w:top w:val="none" w:sz="0" w:space="0" w:color="auto"/>
                    <w:left w:val="none" w:sz="0" w:space="0" w:color="auto"/>
                    <w:bottom w:val="none" w:sz="0" w:space="0" w:color="auto"/>
                    <w:right w:val="none" w:sz="0" w:space="0" w:color="auto"/>
                  </w:divBdr>
                  <w:divsChild>
                    <w:div w:id="8799431">
                      <w:marLeft w:val="0"/>
                      <w:marRight w:val="0"/>
                      <w:marTop w:val="0"/>
                      <w:marBottom w:val="0"/>
                      <w:divBdr>
                        <w:top w:val="none" w:sz="0" w:space="0" w:color="auto"/>
                        <w:left w:val="none" w:sz="0" w:space="0" w:color="auto"/>
                        <w:bottom w:val="none" w:sz="0" w:space="0" w:color="auto"/>
                        <w:right w:val="none" w:sz="0" w:space="0" w:color="auto"/>
                      </w:divBdr>
                    </w:div>
                    <w:div w:id="508908644">
                      <w:marLeft w:val="0"/>
                      <w:marRight w:val="0"/>
                      <w:marTop w:val="0"/>
                      <w:marBottom w:val="0"/>
                      <w:divBdr>
                        <w:top w:val="none" w:sz="0" w:space="0" w:color="auto"/>
                        <w:left w:val="none" w:sz="0" w:space="0" w:color="auto"/>
                        <w:bottom w:val="none" w:sz="0" w:space="0" w:color="auto"/>
                        <w:right w:val="none" w:sz="0" w:space="0" w:color="auto"/>
                      </w:divBdr>
                    </w:div>
                    <w:div w:id="790435084">
                      <w:marLeft w:val="0"/>
                      <w:marRight w:val="0"/>
                      <w:marTop w:val="0"/>
                      <w:marBottom w:val="0"/>
                      <w:divBdr>
                        <w:top w:val="none" w:sz="0" w:space="0" w:color="auto"/>
                        <w:left w:val="none" w:sz="0" w:space="0" w:color="auto"/>
                        <w:bottom w:val="none" w:sz="0" w:space="0" w:color="auto"/>
                        <w:right w:val="none" w:sz="0" w:space="0" w:color="auto"/>
                      </w:divBdr>
                    </w:div>
                    <w:div w:id="1956405918">
                      <w:marLeft w:val="0"/>
                      <w:marRight w:val="0"/>
                      <w:marTop w:val="0"/>
                      <w:marBottom w:val="0"/>
                      <w:divBdr>
                        <w:top w:val="none" w:sz="0" w:space="0" w:color="auto"/>
                        <w:left w:val="none" w:sz="0" w:space="0" w:color="auto"/>
                        <w:bottom w:val="none" w:sz="0" w:space="0" w:color="auto"/>
                        <w:right w:val="none" w:sz="0" w:space="0" w:color="auto"/>
                      </w:divBdr>
                    </w:div>
                    <w:div w:id="20850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3740970">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210865">
      <w:bodyDiv w:val="1"/>
      <w:marLeft w:val="0"/>
      <w:marRight w:val="0"/>
      <w:marTop w:val="0"/>
      <w:marBottom w:val="0"/>
      <w:divBdr>
        <w:top w:val="none" w:sz="0" w:space="0" w:color="auto"/>
        <w:left w:val="none" w:sz="0" w:space="0" w:color="auto"/>
        <w:bottom w:val="none" w:sz="0" w:space="0" w:color="auto"/>
        <w:right w:val="none" w:sz="0" w:space="0" w:color="auto"/>
      </w:divBdr>
      <w:divsChild>
        <w:div w:id="292442229">
          <w:marLeft w:val="0"/>
          <w:marRight w:val="0"/>
          <w:marTop w:val="0"/>
          <w:marBottom w:val="0"/>
          <w:divBdr>
            <w:top w:val="none" w:sz="0" w:space="0" w:color="auto"/>
            <w:left w:val="none" w:sz="0" w:space="0" w:color="auto"/>
            <w:bottom w:val="none" w:sz="0" w:space="0" w:color="auto"/>
            <w:right w:val="none" w:sz="0" w:space="0" w:color="auto"/>
          </w:divBdr>
          <w:divsChild>
            <w:div w:id="928270091">
              <w:marLeft w:val="0"/>
              <w:marRight w:val="0"/>
              <w:marTop w:val="0"/>
              <w:marBottom w:val="0"/>
              <w:divBdr>
                <w:top w:val="none" w:sz="0" w:space="0" w:color="auto"/>
                <w:left w:val="none" w:sz="0" w:space="0" w:color="auto"/>
                <w:bottom w:val="none" w:sz="0" w:space="0" w:color="auto"/>
                <w:right w:val="none" w:sz="0" w:space="0" w:color="auto"/>
              </w:divBdr>
              <w:divsChild>
                <w:div w:id="755251166">
                  <w:marLeft w:val="0"/>
                  <w:marRight w:val="0"/>
                  <w:marTop w:val="0"/>
                  <w:marBottom w:val="0"/>
                  <w:divBdr>
                    <w:top w:val="none" w:sz="0" w:space="0" w:color="auto"/>
                    <w:left w:val="none" w:sz="0" w:space="0" w:color="auto"/>
                    <w:bottom w:val="none" w:sz="0" w:space="0" w:color="auto"/>
                    <w:right w:val="none" w:sz="0" w:space="0" w:color="auto"/>
                  </w:divBdr>
                </w:div>
                <w:div w:id="1267351846">
                  <w:marLeft w:val="0"/>
                  <w:marRight w:val="0"/>
                  <w:marTop w:val="0"/>
                  <w:marBottom w:val="0"/>
                  <w:divBdr>
                    <w:top w:val="none" w:sz="0" w:space="0" w:color="auto"/>
                    <w:left w:val="none" w:sz="0" w:space="0" w:color="auto"/>
                    <w:bottom w:val="none" w:sz="0" w:space="0" w:color="auto"/>
                    <w:right w:val="none" w:sz="0" w:space="0" w:color="auto"/>
                  </w:divBdr>
                  <w:divsChild>
                    <w:div w:id="1251652">
                      <w:marLeft w:val="0"/>
                      <w:marRight w:val="0"/>
                      <w:marTop w:val="0"/>
                      <w:marBottom w:val="0"/>
                      <w:divBdr>
                        <w:top w:val="none" w:sz="0" w:space="0" w:color="auto"/>
                        <w:left w:val="none" w:sz="0" w:space="0" w:color="auto"/>
                        <w:bottom w:val="none" w:sz="0" w:space="0" w:color="auto"/>
                        <w:right w:val="none" w:sz="0" w:space="0" w:color="auto"/>
                      </w:divBdr>
                      <w:divsChild>
                        <w:div w:id="16020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760">
                  <w:marLeft w:val="0"/>
                  <w:marRight w:val="0"/>
                  <w:marTop w:val="0"/>
                  <w:marBottom w:val="0"/>
                  <w:divBdr>
                    <w:top w:val="none" w:sz="0" w:space="0" w:color="auto"/>
                    <w:left w:val="none" w:sz="0" w:space="0" w:color="auto"/>
                    <w:bottom w:val="none" w:sz="0" w:space="0" w:color="auto"/>
                    <w:right w:val="none" w:sz="0" w:space="0" w:color="auto"/>
                  </w:divBdr>
                </w:div>
                <w:div w:id="19472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5308">
          <w:marLeft w:val="0"/>
          <w:marRight w:val="0"/>
          <w:marTop w:val="0"/>
          <w:marBottom w:val="0"/>
          <w:divBdr>
            <w:top w:val="none" w:sz="0" w:space="0" w:color="auto"/>
            <w:left w:val="none" w:sz="0" w:space="0" w:color="auto"/>
            <w:bottom w:val="none" w:sz="0" w:space="0" w:color="auto"/>
            <w:right w:val="none" w:sz="0" w:space="0" w:color="auto"/>
          </w:divBdr>
        </w:div>
        <w:div w:id="869031327">
          <w:marLeft w:val="0"/>
          <w:marRight w:val="0"/>
          <w:marTop w:val="0"/>
          <w:marBottom w:val="0"/>
          <w:divBdr>
            <w:top w:val="none" w:sz="0" w:space="0" w:color="auto"/>
            <w:left w:val="none" w:sz="0" w:space="0" w:color="auto"/>
            <w:bottom w:val="none" w:sz="0" w:space="0" w:color="auto"/>
            <w:right w:val="none" w:sz="0" w:space="0" w:color="auto"/>
          </w:divBdr>
        </w:div>
      </w:divsChild>
    </w:div>
    <w:div w:id="59642312">
      <w:bodyDiv w:val="1"/>
      <w:marLeft w:val="0"/>
      <w:marRight w:val="0"/>
      <w:marTop w:val="0"/>
      <w:marBottom w:val="0"/>
      <w:divBdr>
        <w:top w:val="none" w:sz="0" w:space="0" w:color="auto"/>
        <w:left w:val="none" w:sz="0" w:space="0" w:color="auto"/>
        <w:bottom w:val="none" w:sz="0" w:space="0" w:color="auto"/>
        <w:right w:val="none" w:sz="0" w:space="0" w:color="auto"/>
      </w:divBdr>
      <w:divsChild>
        <w:div w:id="957762372">
          <w:marLeft w:val="0"/>
          <w:marRight w:val="195"/>
          <w:marTop w:val="0"/>
          <w:marBottom w:val="0"/>
          <w:divBdr>
            <w:top w:val="none" w:sz="0" w:space="0" w:color="auto"/>
            <w:left w:val="none" w:sz="0" w:space="0" w:color="auto"/>
            <w:bottom w:val="none" w:sz="0" w:space="0" w:color="auto"/>
            <w:right w:val="none" w:sz="0" w:space="0" w:color="auto"/>
          </w:divBdr>
          <w:divsChild>
            <w:div w:id="108941105">
              <w:marLeft w:val="0"/>
              <w:marRight w:val="0"/>
              <w:marTop w:val="0"/>
              <w:marBottom w:val="0"/>
              <w:divBdr>
                <w:top w:val="none" w:sz="0" w:space="0" w:color="auto"/>
                <w:left w:val="none" w:sz="0" w:space="0" w:color="auto"/>
                <w:bottom w:val="none" w:sz="0" w:space="0" w:color="auto"/>
                <w:right w:val="none" w:sz="0" w:space="0" w:color="auto"/>
              </w:divBdr>
              <w:divsChild>
                <w:div w:id="577979577">
                  <w:marLeft w:val="0"/>
                  <w:marRight w:val="0"/>
                  <w:marTop w:val="480"/>
                  <w:marBottom w:val="480"/>
                  <w:divBdr>
                    <w:top w:val="none" w:sz="0" w:space="0" w:color="auto"/>
                    <w:left w:val="none" w:sz="0" w:space="0" w:color="auto"/>
                    <w:bottom w:val="none" w:sz="0" w:space="0" w:color="auto"/>
                    <w:right w:val="none" w:sz="0" w:space="0" w:color="auto"/>
                  </w:divBdr>
                </w:div>
                <w:div w:id="710498215">
                  <w:marLeft w:val="0"/>
                  <w:marRight w:val="0"/>
                  <w:marTop w:val="480"/>
                  <w:marBottom w:val="480"/>
                  <w:divBdr>
                    <w:top w:val="none" w:sz="0" w:space="0" w:color="auto"/>
                    <w:left w:val="none" w:sz="0" w:space="0" w:color="auto"/>
                    <w:bottom w:val="none" w:sz="0" w:space="0" w:color="auto"/>
                    <w:right w:val="none" w:sz="0" w:space="0" w:color="auto"/>
                  </w:divBdr>
                </w:div>
                <w:div w:id="768811504">
                  <w:marLeft w:val="0"/>
                  <w:marRight w:val="0"/>
                  <w:marTop w:val="0"/>
                  <w:marBottom w:val="480"/>
                  <w:divBdr>
                    <w:top w:val="none" w:sz="0" w:space="0" w:color="auto"/>
                    <w:left w:val="none" w:sz="0" w:space="0" w:color="auto"/>
                    <w:bottom w:val="none" w:sz="0" w:space="0" w:color="auto"/>
                    <w:right w:val="none" w:sz="0" w:space="0" w:color="auto"/>
                  </w:divBdr>
                  <w:divsChild>
                    <w:div w:id="1353411793">
                      <w:marLeft w:val="0"/>
                      <w:marRight w:val="0"/>
                      <w:marTop w:val="0"/>
                      <w:marBottom w:val="0"/>
                      <w:divBdr>
                        <w:top w:val="none" w:sz="0" w:space="0" w:color="auto"/>
                        <w:left w:val="none" w:sz="0" w:space="0" w:color="auto"/>
                        <w:bottom w:val="none" w:sz="0" w:space="0" w:color="auto"/>
                        <w:right w:val="none" w:sz="0" w:space="0" w:color="auto"/>
                      </w:divBdr>
                      <w:divsChild>
                        <w:div w:id="370569099">
                          <w:marLeft w:val="0"/>
                          <w:marRight w:val="0"/>
                          <w:marTop w:val="192"/>
                          <w:marBottom w:val="0"/>
                          <w:divBdr>
                            <w:top w:val="none" w:sz="0" w:space="0" w:color="auto"/>
                            <w:left w:val="none" w:sz="0" w:space="0" w:color="auto"/>
                            <w:bottom w:val="none" w:sz="0" w:space="0" w:color="auto"/>
                            <w:right w:val="none" w:sz="0" w:space="0" w:color="auto"/>
                          </w:divBdr>
                        </w:div>
                        <w:div w:id="1703163278">
                          <w:marLeft w:val="0"/>
                          <w:marRight w:val="0"/>
                          <w:marTop w:val="0"/>
                          <w:marBottom w:val="0"/>
                          <w:divBdr>
                            <w:top w:val="none" w:sz="0" w:space="0" w:color="auto"/>
                            <w:left w:val="none" w:sz="0" w:space="0" w:color="auto"/>
                            <w:bottom w:val="none" w:sz="0" w:space="0" w:color="auto"/>
                            <w:right w:val="none" w:sz="0" w:space="0" w:color="auto"/>
                          </w:divBdr>
                          <w:divsChild>
                            <w:div w:id="277026283">
                              <w:marLeft w:val="0"/>
                              <w:marRight w:val="0"/>
                              <w:marTop w:val="0"/>
                              <w:marBottom w:val="0"/>
                              <w:divBdr>
                                <w:top w:val="none" w:sz="0" w:space="0" w:color="auto"/>
                                <w:left w:val="none" w:sz="0" w:space="0" w:color="auto"/>
                                <w:bottom w:val="none" w:sz="0" w:space="0" w:color="auto"/>
                                <w:right w:val="none" w:sz="0" w:space="0" w:color="auto"/>
                              </w:divBdr>
                              <w:divsChild>
                                <w:div w:id="479543811">
                                  <w:marLeft w:val="0"/>
                                  <w:marRight w:val="0"/>
                                  <w:marTop w:val="0"/>
                                  <w:marBottom w:val="0"/>
                                  <w:divBdr>
                                    <w:top w:val="none" w:sz="0" w:space="0" w:color="auto"/>
                                    <w:left w:val="none" w:sz="0" w:space="0" w:color="auto"/>
                                    <w:bottom w:val="none" w:sz="0" w:space="0" w:color="auto"/>
                                    <w:right w:val="none" w:sz="0" w:space="0" w:color="auto"/>
                                  </w:divBdr>
                                  <w:divsChild>
                                    <w:div w:id="1935673539">
                                      <w:marLeft w:val="0"/>
                                      <w:marRight w:val="0"/>
                                      <w:marTop w:val="0"/>
                                      <w:marBottom w:val="0"/>
                                      <w:divBdr>
                                        <w:top w:val="none" w:sz="0" w:space="0" w:color="auto"/>
                                        <w:left w:val="none" w:sz="0" w:space="0" w:color="auto"/>
                                        <w:bottom w:val="none" w:sz="0" w:space="0" w:color="auto"/>
                                        <w:right w:val="none" w:sz="0" w:space="0" w:color="auto"/>
                                      </w:divBdr>
                                      <w:divsChild>
                                        <w:div w:id="156776384">
                                          <w:marLeft w:val="0"/>
                                          <w:marRight w:val="0"/>
                                          <w:marTop w:val="0"/>
                                          <w:marBottom w:val="0"/>
                                          <w:divBdr>
                                            <w:top w:val="none" w:sz="0" w:space="0" w:color="auto"/>
                                            <w:left w:val="none" w:sz="0" w:space="0" w:color="auto"/>
                                            <w:bottom w:val="none" w:sz="0" w:space="0" w:color="auto"/>
                                            <w:right w:val="none" w:sz="0" w:space="0" w:color="auto"/>
                                          </w:divBdr>
                                        </w:div>
                                        <w:div w:id="1182889175">
                                          <w:marLeft w:val="0"/>
                                          <w:marRight w:val="0"/>
                                          <w:marTop w:val="0"/>
                                          <w:marBottom w:val="0"/>
                                          <w:divBdr>
                                            <w:top w:val="none" w:sz="0" w:space="0" w:color="auto"/>
                                            <w:left w:val="none" w:sz="0" w:space="0" w:color="auto"/>
                                            <w:bottom w:val="none" w:sz="0" w:space="0" w:color="auto"/>
                                            <w:right w:val="none" w:sz="0" w:space="0" w:color="auto"/>
                                          </w:divBdr>
                                        </w:div>
                                        <w:div w:id="1429931045">
                                          <w:marLeft w:val="0"/>
                                          <w:marRight w:val="0"/>
                                          <w:marTop w:val="0"/>
                                          <w:marBottom w:val="0"/>
                                          <w:divBdr>
                                            <w:top w:val="none" w:sz="0" w:space="0" w:color="auto"/>
                                            <w:left w:val="none" w:sz="0" w:space="0" w:color="auto"/>
                                            <w:bottom w:val="none" w:sz="0" w:space="0" w:color="auto"/>
                                            <w:right w:val="none" w:sz="0" w:space="0" w:color="auto"/>
                                          </w:divBdr>
                                        </w:div>
                                        <w:div w:id="19719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778056">
          <w:marLeft w:val="0"/>
          <w:marRight w:val="0"/>
          <w:marTop w:val="0"/>
          <w:marBottom w:val="480"/>
          <w:divBdr>
            <w:top w:val="none" w:sz="0" w:space="0" w:color="auto"/>
            <w:left w:val="none" w:sz="0" w:space="0" w:color="auto"/>
            <w:bottom w:val="none" w:sz="0" w:space="0" w:color="auto"/>
            <w:right w:val="none" w:sz="0" w:space="0" w:color="auto"/>
          </w:divBdr>
          <w:divsChild>
            <w:div w:id="283583920">
              <w:marLeft w:val="0"/>
              <w:marRight w:val="0"/>
              <w:marTop w:val="0"/>
              <w:marBottom w:val="0"/>
              <w:divBdr>
                <w:top w:val="none" w:sz="0" w:space="0" w:color="auto"/>
                <w:left w:val="none" w:sz="0" w:space="0" w:color="auto"/>
                <w:bottom w:val="none" w:sz="0" w:space="0" w:color="auto"/>
                <w:right w:val="none" w:sz="0" w:space="0" w:color="auto"/>
              </w:divBdr>
              <w:divsChild>
                <w:div w:id="1189637725">
                  <w:marLeft w:val="0"/>
                  <w:marRight w:val="0"/>
                  <w:marTop w:val="192"/>
                  <w:marBottom w:val="0"/>
                  <w:divBdr>
                    <w:top w:val="none" w:sz="0" w:space="0" w:color="auto"/>
                    <w:left w:val="none" w:sz="0" w:space="0" w:color="auto"/>
                    <w:bottom w:val="none" w:sz="0" w:space="0" w:color="auto"/>
                    <w:right w:val="none" w:sz="0" w:space="0" w:color="auto"/>
                  </w:divBdr>
                </w:div>
                <w:div w:id="1921257975">
                  <w:marLeft w:val="0"/>
                  <w:marRight w:val="0"/>
                  <w:marTop w:val="0"/>
                  <w:marBottom w:val="0"/>
                  <w:divBdr>
                    <w:top w:val="none" w:sz="0" w:space="0" w:color="auto"/>
                    <w:left w:val="none" w:sz="0" w:space="0" w:color="auto"/>
                    <w:bottom w:val="none" w:sz="0" w:space="0" w:color="auto"/>
                    <w:right w:val="none" w:sz="0" w:space="0" w:color="auto"/>
                  </w:divBdr>
                  <w:divsChild>
                    <w:div w:id="335502616">
                      <w:marLeft w:val="0"/>
                      <w:marRight w:val="0"/>
                      <w:marTop w:val="0"/>
                      <w:marBottom w:val="0"/>
                      <w:divBdr>
                        <w:top w:val="none" w:sz="0" w:space="0" w:color="auto"/>
                        <w:left w:val="none" w:sz="0" w:space="0" w:color="auto"/>
                        <w:bottom w:val="none" w:sz="0" w:space="0" w:color="auto"/>
                        <w:right w:val="none" w:sz="0" w:space="0" w:color="auto"/>
                      </w:divBdr>
                      <w:divsChild>
                        <w:div w:id="966547830">
                          <w:marLeft w:val="0"/>
                          <w:marRight w:val="0"/>
                          <w:marTop w:val="0"/>
                          <w:marBottom w:val="0"/>
                          <w:divBdr>
                            <w:top w:val="none" w:sz="0" w:space="0" w:color="auto"/>
                            <w:left w:val="none" w:sz="0" w:space="0" w:color="auto"/>
                            <w:bottom w:val="none" w:sz="0" w:space="0" w:color="auto"/>
                            <w:right w:val="none" w:sz="0" w:space="0" w:color="auto"/>
                          </w:divBdr>
                          <w:divsChild>
                            <w:div w:id="1768502594">
                              <w:marLeft w:val="0"/>
                              <w:marRight w:val="0"/>
                              <w:marTop w:val="0"/>
                              <w:marBottom w:val="0"/>
                              <w:divBdr>
                                <w:top w:val="none" w:sz="0" w:space="0" w:color="auto"/>
                                <w:left w:val="none" w:sz="0" w:space="0" w:color="auto"/>
                                <w:bottom w:val="none" w:sz="0" w:space="0" w:color="auto"/>
                                <w:right w:val="none" w:sz="0" w:space="0" w:color="auto"/>
                              </w:divBdr>
                              <w:divsChild>
                                <w:div w:id="205683576">
                                  <w:marLeft w:val="0"/>
                                  <w:marRight w:val="0"/>
                                  <w:marTop w:val="0"/>
                                  <w:marBottom w:val="0"/>
                                  <w:divBdr>
                                    <w:top w:val="none" w:sz="0" w:space="0" w:color="auto"/>
                                    <w:left w:val="none" w:sz="0" w:space="0" w:color="auto"/>
                                    <w:bottom w:val="none" w:sz="0" w:space="0" w:color="auto"/>
                                    <w:right w:val="none" w:sz="0" w:space="0" w:color="auto"/>
                                  </w:divBdr>
                                </w:div>
                                <w:div w:id="626011511">
                                  <w:marLeft w:val="0"/>
                                  <w:marRight w:val="0"/>
                                  <w:marTop w:val="0"/>
                                  <w:marBottom w:val="0"/>
                                  <w:divBdr>
                                    <w:top w:val="none" w:sz="0" w:space="0" w:color="auto"/>
                                    <w:left w:val="none" w:sz="0" w:space="0" w:color="auto"/>
                                    <w:bottom w:val="none" w:sz="0" w:space="0" w:color="auto"/>
                                    <w:right w:val="none" w:sz="0" w:space="0" w:color="auto"/>
                                  </w:divBdr>
                                </w:div>
                                <w:div w:id="1191334780">
                                  <w:marLeft w:val="0"/>
                                  <w:marRight w:val="0"/>
                                  <w:marTop w:val="0"/>
                                  <w:marBottom w:val="0"/>
                                  <w:divBdr>
                                    <w:top w:val="none" w:sz="0" w:space="0" w:color="auto"/>
                                    <w:left w:val="none" w:sz="0" w:space="0" w:color="auto"/>
                                    <w:bottom w:val="none" w:sz="0" w:space="0" w:color="auto"/>
                                    <w:right w:val="none" w:sz="0" w:space="0" w:color="auto"/>
                                  </w:divBdr>
                                </w:div>
                                <w:div w:id="18123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56951">
      <w:bodyDiv w:val="1"/>
      <w:marLeft w:val="0"/>
      <w:marRight w:val="0"/>
      <w:marTop w:val="0"/>
      <w:marBottom w:val="0"/>
      <w:divBdr>
        <w:top w:val="none" w:sz="0" w:space="0" w:color="auto"/>
        <w:left w:val="none" w:sz="0" w:space="0" w:color="auto"/>
        <w:bottom w:val="none" w:sz="0" w:space="0" w:color="auto"/>
        <w:right w:val="none" w:sz="0" w:space="0" w:color="auto"/>
      </w:divBdr>
    </w:div>
    <w:div w:id="60105039">
      <w:bodyDiv w:val="1"/>
      <w:marLeft w:val="0"/>
      <w:marRight w:val="0"/>
      <w:marTop w:val="0"/>
      <w:marBottom w:val="0"/>
      <w:divBdr>
        <w:top w:val="none" w:sz="0" w:space="0" w:color="auto"/>
        <w:left w:val="none" w:sz="0" w:space="0" w:color="auto"/>
        <w:bottom w:val="none" w:sz="0" w:space="0" w:color="auto"/>
        <w:right w:val="none" w:sz="0" w:space="0" w:color="auto"/>
      </w:divBdr>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3770724">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639187097">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9638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7963915">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4964756">
      <w:bodyDiv w:val="1"/>
      <w:marLeft w:val="0"/>
      <w:marRight w:val="0"/>
      <w:marTop w:val="0"/>
      <w:marBottom w:val="0"/>
      <w:divBdr>
        <w:top w:val="none" w:sz="0" w:space="0" w:color="auto"/>
        <w:left w:val="none" w:sz="0" w:space="0" w:color="auto"/>
        <w:bottom w:val="none" w:sz="0" w:space="0" w:color="auto"/>
        <w:right w:val="none" w:sz="0" w:space="0" w:color="auto"/>
      </w:divBdr>
      <w:divsChild>
        <w:div w:id="921376167">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6193863">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7874770">
      <w:bodyDiv w:val="1"/>
      <w:marLeft w:val="0"/>
      <w:marRight w:val="0"/>
      <w:marTop w:val="0"/>
      <w:marBottom w:val="0"/>
      <w:divBdr>
        <w:top w:val="none" w:sz="0" w:space="0" w:color="auto"/>
        <w:left w:val="none" w:sz="0" w:space="0" w:color="auto"/>
        <w:bottom w:val="none" w:sz="0" w:space="0" w:color="auto"/>
        <w:right w:val="none" w:sz="0" w:space="0" w:color="auto"/>
      </w:divBdr>
    </w:div>
    <w:div w:id="99304581">
      <w:bodyDiv w:val="1"/>
      <w:marLeft w:val="0"/>
      <w:marRight w:val="0"/>
      <w:marTop w:val="0"/>
      <w:marBottom w:val="0"/>
      <w:divBdr>
        <w:top w:val="none" w:sz="0" w:space="0" w:color="auto"/>
        <w:left w:val="none" w:sz="0" w:space="0" w:color="auto"/>
        <w:bottom w:val="none" w:sz="0" w:space="0" w:color="auto"/>
        <w:right w:val="none" w:sz="0" w:space="0" w:color="auto"/>
      </w:divBdr>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2244">
      <w:bodyDiv w:val="1"/>
      <w:marLeft w:val="0"/>
      <w:marRight w:val="0"/>
      <w:marTop w:val="0"/>
      <w:marBottom w:val="0"/>
      <w:divBdr>
        <w:top w:val="none" w:sz="0" w:space="0" w:color="auto"/>
        <w:left w:val="none" w:sz="0" w:space="0" w:color="auto"/>
        <w:bottom w:val="none" w:sz="0" w:space="0" w:color="auto"/>
        <w:right w:val="none" w:sz="0" w:space="0" w:color="auto"/>
      </w:divBdr>
      <w:divsChild>
        <w:div w:id="348222295">
          <w:marLeft w:val="0"/>
          <w:marRight w:val="0"/>
          <w:marTop w:val="225"/>
          <w:marBottom w:val="0"/>
          <w:divBdr>
            <w:top w:val="none" w:sz="0" w:space="0" w:color="auto"/>
            <w:left w:val="none" w:sz="0" w:space="0" w:color="auto"/>
            <w:bottom w:val="none" w:sz="0" w:space="0" w:color="auto"/>
            <w:right w:val="none" w:sz="0" w:space="0" w:color="auto"/>
          </w:divBdr>
        </w:div>
      </w:divsChild>
    </w:div>
    <w:div w:id="104465039">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0079265">
      <w:bodyDiv w:val="1"/>
      <w:marLeft w:val="0"/>
      <w:marRight w:val="0"/>
      <w:marTop w:val="0"/>
      <w:marBottom w:val="0"/>
      <w:divBdr>
        <w:top w:val="none" w:sz="0" w:space="0" w:color="auto"/>
        <w:left w:val="none" w:sz="0" w:space="0" w:color="auto"/>
        <w:bottom w:val="none" w:sz="0" w:space="0" w:color="auto"/>
        <w:right w:val="none" w:sz="0" w:space="0" w:color="auto"/>
      </w:divBdr>
    </w:div>
    <w:div w:id="121459352">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2650601">
      <w:bodyDiv w:val="1"/>
      <w:marLeft w:val="0"/>
      <w:marRight w:val="0"/>
      <w:marTop w:val="0"/>
      <w:marBottom w:val="0"/>
      <w:divBdr>
        <w:top w:val="none" w:sz="0" w:space="0" w:color="auto"/>
        <w:left w:val="none" w:sz="0" w:space="0" w:color="auto"/>
        <w:bottom w:val="none" w:sz="0" w:space="0" w:color="auto"/>
        <w:right w:val="none" w:sz="0" w:space="0" w:color="auto"/>
      </w:divBdr>
      <w:divsChild>
        <w:div w:id="559708764">
          <w:marLeft w:val="0"/>
          <w:marRight w:val="0"/>
          <w:marTop w:val="0"/>
          <w:marBottom w:val="0"/>
          <w:divBdr>
            <w:top w:val="none" w:sz="0" w:space="0" w:color="auto"/>
            <w:left w:val="none" w:sz="0" w:space="0" w:color="auto"/>
            <w:bottom w:val="none" w:sz="0" w:space="0" w:color="auto"/>
            <w:right w:val="none" w:sz="0" w:space="0" w:color="auto"/>
          </w:divBdr>
          <w:divsChild>
            <w:div w:id="1684748700">
              <w:marLeft w:val="0"/>
              <w:marRight w:val="0"/>
              <w:marTop w:val="0"/>
              <w:marBottom w:val="0"/>
              <w:divBdr>
                <w:top w:val="none" w:sz="0" w:space="0" w:color="auto"/>
                <w:left w:val="none" w:sz="0" w:space="0" w:color="auto"/>
                <w:bottom w:val="none" w:sz="0" w:space="0" w:color="auto"/>
                <w:right w:val="none" w:sz="0" w:space="0" w:color="auto"/>
              </w:divBdr>
            </w:div>
          </w:divsChild>
        </w:div>
        <w:div w:id="1484928545">
          <w:marLeft w:val="0"/>
          <w:marRight w:val="0"/>
          <w:marTop w:val="0"/>
          <w:marBottom w:val="0"/>
          <w:divBdr>
            <w:top w:val="none" w:sz="0" w:space="0" w:color="auto"/>
            <w:left w:val="none" w:sz="0" w:space="0" w:color="auto"/>
            <w:bottom w:val="none" w:sz="0" w:space="0" w:color="auto"/>
            <w:right w:val="none" w:sz="0" w:space="0" w:color="auto"/>
          </w:divBdr>
          <w:divsChild>
            <w:div w:id="1035160578">
              <w:marLeft w:val="0"/>
              <w:marRight w:val="0"/>
              <w:marTop w:val="0"/>
              <w:marBottom w:val="0"/>
              <w:divBdr>
                <w:top w:val="none" w:sz="0" w:space="0" w:color="auto"/>
                <w:left w:val="none" w:sz="0" w:space="0" w:color="auto"/>
                <w:bottom w:val="none" w:sz="0" w:space="0" w:color="auto"/>
                <w:right w:val="none" w:sz="0" w:space="0" w:color="auto"/>
              </w:divBdr>
              <w:divsChild>
                <w:div w:id="7971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6607">
          <w:marLeft w:val="0"/>
          <w:marRight w:val="0"/>
          <w:marTop w:val="0"/>
          <w:marBottom w:val="0"/>
          <w:divBdr>
            <w:top w:val="none" w:sz="0" w:space="0" w:color="auto"/>
            <w:left w:val="none" w:sz="0" w:space="0" w:color="auto"/>
            <w:bottom w:val="none" w:sz="0" w:space="0" w:color="auto"/>
            <w:right w:val="none" w:sz="0" w:space="0" w:color="auto"/>
          </w:divBdr>
          <w:divsChild>
            <w:div w:id="1187914315">
              <w:marLeft w:val="0"/>
              <w:marRight w:val="0"/>
              <w:marTop w:val="0"/>
              <w:marBottom w:val="0"/>
              <w:divBdr>
                <w:top w:val="none" w:sz="0" w:space="0" w:color="auto"/>
                <w:left w:val="none" w:sz="0" w:space="0" w:color="auto"/>
                <w:bottom w:val="none" w:sz="0" w:space="0" w:color="auto"/>
                <w:right w:val="none" w:sz="0" w:space="0" w:color="auto"/>
              </w:divBdr>
              <w:divsChild>
                <w:div w:id="1828402165">
                  <w:marLeft w:val="0"/>
                  <w:marRight w:val="0"/>
                  <w:marTop w:val="0"/>
                  <w:marBottom w:val="0"/>
                  <w:divBdr>
                    <w:top w:val="none" w:sz="0" w:space="0" w:color="auto"/>
                    <w:left w:val="none" w:sz="0" w:space="0" w:color="auto"/>
                    <w:bottom w:val="none" w:sz="0" w:space="0" w:color="auto"/>
                    <w:right w:val="none" w:sz="0" w:space="0" w:color="auto"/>
                  </w:divBdr>
                  <w:divsChild>
                    <w:div w:id="656961984">
                      <w:marLeft w:val="0"/>
                      <w:marRight w:val="0"/>
                      <w:marTop w:val="0"/>
                      <w:marBottom w:val="0"/>
                      <w:divBdr>
                        <w:top w:val="none" w:sz="0" w:space="0" w:color="auto"/>
                        <w:left w:val="none" w:sz="0" w:space="0" w:color="auto"/>
                        <w:bottom w:val="none" w:sz="0" w:space="0" w:color="auto"/>
                        <w:right w:val="none" w:sz="0" w:space="0" w:color="auto"/>
                      </w:divBdr>
                    </w:div>
                    <w:div w:id="1779905703">
                      <w:marLeft w:val="0"/>
                      <w:marRight w:val="0"/>
                      <w:marTop w:val="0"/>
                      <w:marBottom w:val="0"/>
                      <w:divBdr>
                        <w:top w:val="none" w:sz="0" w:space="0" w:color="auto"/>
                        <w:left w:val="none" w:sz="0" w:space="0" w:color="auto"/>
                        <w:bottom w:val="none" w:sz="0" w:space="0" w:color="auto"/>
                        <w:right w:val="none" w:sz="0" w:space="0" w:color="auto"/>
                      </w:divBdr>
                    </w:div>
                    <w:div w:id="20072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4663442">
      <w:bodyDiv w:val="1"/>
      <w:marLeft w:val="0"/>
      <w:marRight w:val="0"/>
      <w:marTop w:val="0"/>
      <w:marBottom w:val="0"/>
      <w:divBdr>
        <w:top w:val="none" w:sz="0" w:space="0" w:color="auto"/>
        <w:left w:val="none" w:sz="0" w:space="0" w:color="auto"/>
        <w:bottom w:val="none" w:sz="0" w:space="0" w:color="auto"/>
        <w:right w:val="none" w:sz="0" w:space="0" w:color="auto"/>
      </w:divBdr>
    </w:div>
    <w:div w:id="124933650">
      <w:bodyDiv w:val="1"/>
      <w:marLeft w:val="0"/>
      <w:marRight w:val="0"/>
      <w:marTop w:val="0"/>
      <w:marBottom w:val="0"/>
      <w:divBdr>
        <w:top w:val="none" w:sz="0" w:space="0" w:color="auto"/>
        <w:left w:val="none" w:sz="0" w:space="0" w:color="auto"/>
        <w:bottom w:val="none" w:sz="0" w:space="0" w:color="auto"/>
        <w:right w:val="none" w:sz="0" w:space="0" w:color="auto"/>
      </w:divBdr>
    </w:div>
    <w:div w:id="125709454">
      <w:bodyDiv w:val="1"/>
      <w:marLeft w:val="0"/>
      <w:marRight w:val="0"/>
      <w:marTop w:val="0"/>
      <w:marBottom w:val="0"/>
      <w:divBdr>
        <w:top w:val="none" w:sz="0" w:space="0" w:color="auto"/>
        <w:left w:val="none" w:sz="0" w:space="0" w:color="auto"/>
        <w:bottom w:val="none" w:sz="0" w:space="0" w:color="auto"/>
        <w:right w:val="none" w:sz="0" w:space="0" w:color="auto"/>
      </w:divBdr>
    </w:div>
    <w:div w:id="126628711">
      <w:bodyDiv w:val="1"/>
      <w:marLeft w:val="0"/>
      <w:marRight w:val="0"/>
      <w:marTop w:val="0"/>
      <w:marBottom w:val="0"/>
      <w:divBdr>
        <w:top w:val="none" w:sz="0" w:space="0" w:color="auto"/>
        <w:left w:val="none" w:sz="0" w:space="0" w:color="auto"/>
        <w:bottom w:val="none" w:sz="0" w:space="0" w:color="auto"/>
        <w:right w:val="none" w:sz="0" w:space="0" w:color="auto"/>
      </w:divBdr>
      <w:divsChild>
        <w:div w:id="100687389">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26291">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38618230">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0973234">
      <w:bodyDiv w:val="1"/>
      <w:marLeft w:val="0"/>
      <w:marRight w:val="0"/>
      <w:marTop w:val="0"/>
      <w:marBottom w:val="0"/>
      <w:divBdr>
        <w:top w:val="none" w:sz="0" w:space="0" w:color="auto"/>
        <w:left w:val="none" w:sz="0" w:space="0" w:color="auto"/>
        <w:bottom w:val="none" w:sz="0" w:space="0" w:color="auto"/>
        <w:right w:val="none" w:sz="0" w:space="0" w:color="auto"/>
      </w:divBdr>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5712201">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8544307">
      <w:bodyDiv w:val="1"/>
      <w:marLeft w:val="0"/>
      <w:marRight w:val="0"/>
      <w:marTop w:val="0"/>
      <w:marBottom w:val="0"/>
      <w:divBdr>
        <w:top w:val="none" w:sz="0" w:space="0" w:color="auto"/>
        <w:left w:val="none" w:sz="0" w:space="0" w:color="auto"/>
        <w:bottom w:val="none" w:sz="0" w:space="0" w:color="auto"/>
        <w:right w:val="none" w:sz="0" w:space="0" w:color="auto"/>
      </w:divBdr>
      <w:divsChild>
        <w:div w:id="50882661">
          <w:marLeft w:val="0"/>
          <w:marRight w:val="0"/>
          <w:marTop w:val="0"/>
          <w:marBottom w:val="0"/>
          <w:divBdr>
            <w:top w:val="none" w:sz="0" w:space="0" w:color="auto"/>
            <w:left w:val="none" w:sz="0" w:space="0" w:color="auto"/>
            <w:bottom w:val="none" w:sz="0" w:space="0" w:color="auto"/>
            <w:right w:val="none" w:sz="0" w:space="0" w:color="auto"/>
          </w:divBdr>
        </w:div>
      </w:divsChild>
    </w:div>
    <w:div w:id="159080098">
      <w:bodyDiv w:val="1"/>
      <w:marLeft w:val="0"/>
      <w:marRight w:val="0"/>
      <w:marTop w:val="0"/>
      <w:marBottom w:val="0"/>
      <w:divBdr>
        <w:top w:val="none" w:sz="0" w:space="0" w:color="auto"/>
        <w:left w:val="none" w:sz="0" w:space="0" w:color="auto"/>
        <w:bottom w:val="none" w:sz="0" w:space="0" w:color="auto"/>
        <w:right w:val="none" w:sz="0" w:space="0" w:color="auto"/>
      </w:divBdr>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320188">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2362745">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104518">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498037">
      <w:bodyDiv w:val="1"/>
      <w:marLeft w:val="0"/>
      <w:marRight w:val="0"/>
      <w:marTop w:val="0"/>
      <w:marBottom w:val="0"/>
      <w:divBdr>
        <w:top w:val="none" w:sz="0" w:space="0" w:color="auto"/>
        <w:left w:val="none" w:sz="0" w:space="0" w:color="auto"/>
        <w:bottom w:val="none" w:sz="0" w:space="0" w:color="auto"/>
        <w:right w:val="none" w:sz="0" w:space="0" w:color="auto"/>
      </w:divBdr>
      <w:divsChild>
        <w:div w:id="634794499">
          <w:marLeft w:val="411"/>
          <w:marRight w:val="0"/>
          <w:marTop w:val="0"/>
          <w:marBottom w:val="0"/>
          <w:divBdr>
            <w:top w:val="none" w:sz="0" w:space="0" w:color="auto"/>
            <w:left w:val="none" w:sz="0" w:space="0" w:color="auto"/>
            <w:bottom w:val="none" w:sz="0" w:space="0" w:color="auto"/>
            <w:right w:val="none" w:sz="0" w:space="0" w:color="auto"/>
          </w:divBdr>
        </w:div>
        <w:div w:id="856621235">
          <w:marLeft w:val="444"/>
          <w:marRight w:val="0"/>
          <w:marTop w:val="0"/>
          <w:marBottom w:val="0"/>
          <w:divBdr>
            <w:top w:val="none" w:sz="0" w:space="0" w:color="auto"/>
            <w:left w:val="none" w:sz="0" w:space="0" w:color="auto"/>
            <w:bottom w:val="none" w:sz="0" w:space="0" w:color="auto"/>
            <w:right w:val="none" w:sz="0" w:space="0" w:color="auto"/>
          </w:divBdr>
        </w:div>
        <w:div w:id="1328024096">
          <w:marLeft w:val="0"/>
          <w:marRight w:val="0"/>
          <w:marTop w:val="0"/>
          <w:marBottom w:val="0"/>
          <w:divBdr>
            <w:top w:val="none" w:sz="0" w:space="0" w:color="auto"/>
            <w:left w:val="none" w:sz="0" w:space="0" w:color="auto"/>
            <w:bottom w:val="none" w:sz="0" w:space="0" w:color="auto"/>
            <w:right w:val="none" w:sz="0" w:space="0" w:color="auto"/>
          </w:divBdr>
        </w:div>
        <w:div w:id="1564684241">
          <w:marLeft w:val="435"/>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4004630">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174208">
      <w:bodyDiv w:val="1"/>
      <w:marLeft w:val="0"/>
      <w:marRight w:val="0"/>
      <w:marTop w:val="0"/>
      <w:marBottom w:val="0"/>
      <w:divBdr>
        <w:top w:val="none" w:sz="0" w:space="0" w:color="auto"/>
        <w:left w:val="none" w:sz="0" w:space="0" w:color="auto"/>
        <w:bottom w:val="none" w:sz="0" w:space="0" w:color="auto"/>
        <w:right w:val="none" w:sz="0" w:space="0" w:color="auto"/>
      </w:divBdr>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9835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8803392">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805294">
      <w:bodyDiv w:val="1"/>
      <w:marLeft w:val="0"/>
      <w:marRight w:val="0"/>
      <w:marTop w:val="0"/>
      <w:marBottom w:val="0"/>
      <w:divBdr>
        <w:top w:val="none" w:sz="0" w:space="0" w:color="auto"/>
        <w:left w:val="none" w:sz="0" w:space="0" w:color="auto"/>
        <w:bottom w:val="none" w:sz="0" w:space="0" w:color="auto"/>
        <w:right w:val="none" w:sz="0" w:space="0" w:color="auto"/>
      </w:divBdr>
      <w:divsChild>
        <w:div w:id="1847671226">
          <w:marLeft w:val="0"/>
          <w:marRight w:val="0"/>
          <w:marTop w:val="0"/>
          <w:marBottom w:val="0"/>
          <w:divBdr>
            <w:top w:val="none" w:sz="0" w:space="0" w:color="auto"/>
            <w:left w:val="none" w:sz="0" w:space="0" w:color="auto"/>
            <w:bottom w:val="none" w:sz="0" w:space="0" w:color="auto"/>
            <w:right w:val="none" w:sz="0" w:space="0" w:color="auto"/>
          </w:divBdr>
        </w:div>
        <w:div w:id="848569476">
          <w:marLeft w:val="0"/>
          <w:marRight w:val="0"/>
          <w:marTop w:val="0"/>
          <w:marBottom w:val="0"/>
          <w:divBdr>
            <w:top w:val="none" w:sz="0" w:space="0" w:color="auto"/>
            <w:left w:val="none" w:sz="0" w:space="0" w:color="auto"/>
            <w:bottom w:val="none" w:sz="0" w:space="0" w:color="auto"/>
            <w:right w:val="none" w:sz="0" w:space="0" w:color="auto"/>
          </w:divBdr>
        </w:div>
        <w:div w:id="2027634863">
          <w:marLeft w:val="0"/>
          <w:marRight w:val="0"/>
          <w:marTop w:val="0"/>
          <w:marBottom w:val="0"/>
          <w:divBdr>
            <w:top w:val="none" w:sz="0" w:space="0" w:color="auto"/>
            <w:left w:val="none" w:sz="0" w:space="0" w:color="auto"/>
            <w:bottom w:val="none" w:sz="0" w:space="0" w:color="auto"/>
            <w:right w:val="none" w:sz="0" w:space="0" w:color="auto"/>
          </w:divBdr>
        </w:div>
      </w:divsChild>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252049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654473">
      <w:bodyDiv w:val="1"/>
      <w:marLeft w:val="0"/>
      <w:marRight w:val="0"/>
      <w:marTop w:val="0"/>
      <w:marBottom w:val="0"/>
      <w:divBdr>
        <w:top w:val="none" w:sz="0" w:space="0" w:color="auto"/>
        <w:left w:val="none" w:sz="0" w:space="0" w:color="auto"/>
        <w:bottom w:val="none" w:sz="0" w:space="0" w:color="auto"/>
        <w:right w:val="none" w:sz="0" w:space="0" w:color="auto"/>
      </w:divBdr>
      <w:divsChild>
        <w:div w:id="34281067">
          <w:marLeft w:val="0"/>
          <w:marRight w:val="0"/>
          <w:marTop w:val="0"/>
          <w:marBottom w:val="0"/>
          <w:divBdr>
            <w:top w:val="none" w:sz="0" w:space="0" w:color="auto"/>
            <w:left w:val="none" w:sz="0" w:space="0" w:color="auto"/>
            <w:bottom w:val="none" w:sz="0" w:space="0" w:color="auto"/>
            <w:right w:val="none" w:sz="0" w:space="0" w:color="auto"/>
          </w:divBdr>
        </w:div>
        <w:div w:id="148446556">
          <w:marLeft w:val="0"/>
          <w:marRight w:val="0"/>
          <w:marTop w:val="0"/>
          <w:marBottom w:val="0"/>
          <w:divBdr>
            <w:top w:val="none" w:sz="0" w:space="0" w:color="auto"/>
            <w:left w:val="none" w:sz="0" w:space="0" w:color="auto"/>
            <w:bottom w:val="none" w:sz="0" w:space="0" w:color="auto"/>
            <w:right w:val="none" w:sz="0" w:space="0" w:color="auto"/>
          </w:divBdr>
        </w:div>
        <w:div w:id="201409971">
          <w:marLeft w:val="0"/>
          <w:marRight w:val="0"/>
          <w:marTop w:val="0"/>
          <w:marBottom w:val="0"/>
          <w:divBdr>
            <w:top w:val="none" w:sz="0" w:space="0" w:color="auto"/>
            <w:left w:val="none" w:sz="0" w:space="0" w:color="auto"/>
            <w:bottom w:val="none" w:sz="0" w:space="0" w:color="auto"/>
            <w:right w:val="none" w:sz="0" w:space="0" w:color="auto"/>
          </w:divBdr>
        </w:div>
        <w:div w:id="494691655">
          <w:marLeft w:val="0"/>
          <w:marRight w:val="0"/>
          <w:marTop w:val="0"/>
          <w:marBottom w:val="0"/>
          <w:divBdr>
            <w:top w:val="none" w:sz="0" w:space="0" w:color="auto"/>
            <w:left w:val="none" w:sz="0" w:space="0" w:color="auto"/>
            <w:bottom w:val="none" w:sz="0" w:space="0" w:color="auto"/>
            <w:right w:val="none" w:sz="0" w:space="0" w:color="auto"/>
          </w:divBdr>
        </w:div>
        <w:div w:id="840314670">
          <w:marLeft w:val="0"/>
          <w:marRight w:val="0"/>
          <w:marTop w:val="0"/>
          <w:marBottom w:val="0"/>
          <w:divBdr>
            <w:top w:val="none" w:sz="0" w:space="0" w:color="auto"/>
            <w:left w:val="none" w:sz="0" w:space="0" w:color="auto"/>
            <w:bottom w:val="none" w:sz="0" w:space="0" w:color="auto"/>
            <w:right w:val="none" w:sz="0" w:space="0" w:color="auto"/>
          </w:divBdr>
        </w:div>
        <w:div w:id="876552214">
          <w:marLeft w:val="0"/>
          <w:marRight w:val="0"/>
          <w:marTop w:val="0"/>
          <w:marBottom w:val="0"/>
          <w:divBdr>
            <w:top w:val="none" w:sz="0" w:space="0" w:color="auto"/>
            <w:left w:val="none" w:sz="0" w:space="0" w:color="auto"/>
            <w:bottom w:val="none" w:sz="0" w:space="0" w:color="auto"/>
            <w:right w:val="none" w:sz="0" w:space="0" w:color="auto"/>
          </w:divBdr>
        </w:div>
        <w:div w:id="1120760994">
          <w:marLeft w:val="0"/>
          <w:marRight w:val="0"/>
          <w:marTop w:val="0"/>
          <w:marBottom w:val="0"/>
          <w:divBdr>
            <w:top w:val="none" w:sz="0" w:space="0" w:color="auto"/>
            <w:left w:val="none" w:sz="0" w:space="0" w:color="auto"/>
            <w:bottom w:val="none" w:sz="0" w:space="0" w:color="auto"/>
            <w:right w:val="none" w:sz="0" w:space="0" w:color="auto"/>
          </w:divBdr>
        </w:div>
        <w:div w:id="1234774606">
          <w:marLeft w:val="0"/>
          <w:marRight w:val="0"/>
          <w:marTop w:val="0"/>
          <w:marBottom w:val="0"/>
          <w:divBdr>
            <w:top w:val="none" w:sz="0" w:space="0" w:color="auto"/>
            <w:left w:val="none" w:sz="0" w:space="0" w:color="auto"/>
            <w:bottom w:val="none" w:sz="0" w:space="0" w:color="auto"/>
            <w:right w:val="none" w:sz="0" w:space="0" w:color="auto"/>
          </w:divBdr>
        </w:div>
        <w:div w:id="1369647568">
          <w:marLeft w:val="0"/>
          <w:marRight w:val="0"/>
          <w:marTop w:val="0"/>
          <w:marBottom w:val="0"/>
          <w:divBdr>
            <w:top w:val="none" w:sz="0" w:space="0" w:color="auto"/>
            <w:left w:val="none" w:sz="0" w:space="0" w:color="auto"/>
            <w:bottom w:val="none" w:sz="0" w:space="0" w:color="auto"/>
            <w:right w:val="none" w:sz="0" w:space="0" w:color="auto"/>
          </w:divBdr>
        </w:div>
        <w:div w:id="1503005499">
          <w:marLeft w:val="0"/>
          <w:marRight w:val="0"/>
          <w:marTop w:val="0"/>
          <w:marBottom w:val="0"/>
          <w:divBdr>
            <w:top w:val="none" w:sz="0" w:space="0" w:color="auto"/>
            <w:left w:val="none" w:sz="0" w:space="0" w:color="auto"/>
            <w:bottom w:val="none" w:sz="0" w:space="0" w:color="auto"/>
            <w:right w:val="none" w:sz="0" w:space="0" w:color="auto"/>
          </w:divBdr>
        </w:div>
        <w:div w:id="1555582282">
          <w:marLeft w:val="0"/>
          <w:marRight w:val="0"/>
          <w:marTop w:val="0"/>
          <w:marBottom w:val="0"/>
          <w:divBdr>
            <w:top w:val="none" w:sz="0" w:space="0" w:color="auto"/>
            <w:left w:val="none" w:sz="0" w:space="0" w:color="auto"/>
            <w:bottom w:val="none" w:sz="0" w:space="0" w:color="auto"/>
            <w:right w:val="none" w:sz="0" w:space="0" w:color="auto"/>
          </w:divBdr>
        </w:div>
        <w:div w:id="1629311490">
          <w:marLeft w:val="0"/>
          <w:marRight w:val="0"/>
          <w:marTop w:val="0"/>
          <w:marBottom w:val="0"/>
          <w:divBdr>
            <w:top w:val="none" w:sz="0" w:space="0" w:color="auto"/>
            <w:left w:val="none" w:sz="0" w:space="0" w:color="auto"/>
            <w:bottom w:val="none" w:sz="0" w:space="0" w:color="auto"/>
            <w:right w:val="none" w:sz="0" w:space="0" w:color="auto"/>
          </w:divBdr>
        </w:div>
        <w:div w:id="1689872342">
          <w:marLeft w:val="0"/>
          <w:marRight w:val="0"/>
          <w:marTop w:val="0"/>
          <w:marBottom w:val="0"/>
          <w:divBdr>
            <w:top w:val="none" w:sz="0" w:space="0" w:color="auto"/>
            <w:left w:val="none" w:sz="0" w:space="0" w:color="auto"/>
            <w:bottom w:val="none" w:sz="0" w:space="0" w:color="auto"/>
            <w:right w:val="none" w:sz="0" w:space="0" w:color="auto"/>
          </w:divBdr>
        </w:div>
        <w:div w:id="1829400970">
          <w:marLeft w:val="0"/>
          <w:marRight w:val="0"/>
          <w:marTop w:val="0"/>
          <w:marBottom w:val="0"/>
          <w:divBdr>
            <w:top w:val="none" w:sz="0" w:space="0" w:color="auto"/>
            <w:left w:val="none" w:sz="0" w:space="0" w:color="auto"/>
            <w:bottom w:val="none" w:sz="0" w:space="0" w:color="auto"/>
            <w:right w:val="none" w:sz="0" w:space="0" w:color="auto"/>
          </w:divBdr>
        </w:div>
        <w:div w:id="1840387373">
          <w:marLeft w:val="0"/>
          <w:marRight w:val="0"/>
          <w:marTop w:val="0"/>
          <w:marBottom w:val="0"/>
          <w:divBdr>
            <w:top w:val="none" w:sz="0" w:space="0" w:color="auto"/>
            <w:left w:val="none" w:sz="0" w:space="0" w:color="auto"/>
            <w:bottom w:val="none" w:sz="0" w:space="0" w:color="auto"/>
            <w:right w:val="none" w:sz="0" w:space="0" w:color="auto"/>
          </w:divBdr>
        </w:div>
        <w:div w:id="1856185504">
          <w:marLeft w:val="0"/>
          <w:marRight w:val="0"/>
          <w:marTop w:val="0"/>
          <w:marBottom w:val="0"/>
          <w:divBdr>
            <w:top w:val="none" w:sz="0" w:space="0" w:color="auto"/>
            <w:left w:val="none" w:sz="0" w:space="0" w:color="auto"/>
            <w:bottom w:val="none" w:sz="0" w:space="0" w:color="auto"/>
            <w:right w:val="none" w:sz="0" w:space="0" w:color="auto"/>
          </w:divBdr>
        </w:div>
        <w:div w:id="1899900772">
          <w:marLeft w:val="0"/>
          <w:marRight w:val="0"/>
          <w:marTop w:val="0"/>
          <w:marBottom w:val="0"/>
          <w:divBdr>
            <w:top w:val="none" w:sz="0" w:space="0" w:color="auto"/>
            <w:left w:val="none" w:sz="0" w:space="0" w:color="auto"/>
            <w:bottom w:val="none" w:sz="0" w:space="0" w:color="auto"/>
            <w:right w:val="none" w:sz="0" w:space="0" w:color="auto"/>
          </w:divBdr>
        </w:div>
        <w:div w:id="1989434211">
          <w:marLeft w:val="0"/>
          <w:marRight w:val="0"/>
          <w:marTop w:val="0"/>
          <w:marBottom w:val="0"/>
          <w:divBdr>
            <w:top w:val="none" w:sz="0" w:space="0" w:color="auto"/>
            <w:left w:val="none" w:sz="0" w:space="0" w:color="auto"/>
            <w:bottom w:val="none" w:sz="0" w:space="0" w:color="auto"/>
            <w:right w:val="none" w:sz="0" w:space="0" w:color="auto"/>
          </w:divBdr>
        </w:div>
        <w:div w:id="2045983176">
          <w:marLeft w:val="0"/>
          <w:marRight w:val="0"/>
          <w:marTop w:val="0"/>
          <w:marBottom w:val="0"/>
          <w:divBdr>
            <w:top w:val="none" w:sz="0" w:space="0" w:color="auto"/>
            <w:left w:val="none" w:sz="0" w:space="0" w:color="auto"/>
            <w:bottom w:val="none" w:sz="0" w:space="0" w:color="auto"/>
            <w:right w:val="none" w:sz="0" w:space="0" w:color="auto"/>
          </w:divBdr>
        </w:div>
      </w:divsChild>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35827831">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054842">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215439">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2763597">
      <w:bodyDiv w:val="1"/>
      <w:marLeft w:val="0"/>
      <w:marRight w:val="0"/>
      <w:marTop w:val="0"/>
      <w:marBottom w:val="0"/>
      <w:divBdr>
        <w:top w:val="none" w:sz="0" w:space="0" w:color="auto"/>
        <w:left w:val="none" w:sz="0" w:space="0" w:color="auto"/>
        <w:bottom w:val="none" w:sz="0" w:space="0" w:color="auto"/>
        <w:right w:val="none" w:sz="0" w:space="0" w:color="auto"/>
      </w:divBdr>
      <w:divsChild>
        <w:div w:id="1115707936">
          <w:marLeft w:val="0"/>
          <w:marRight w:val="0"/>
          <w:marTop w:val="0"/>
          <w:marBottom w:val="0"/>
          <w:divBdr>
            <w:top w:val="none" w:sz="0" w:space="0" w:color="auto"/>
            <w:left w:val="none" w:sz="0" w:space="0" w:color="auto"/>
            <w:bottom w:val="none" w:sz="0" w:space="0" w:color="auto"/>
            <w:right w:val="none" w:sz="0" w:space="0" w:color="auto"/>
          </w:divBdr>
          <w:divsChild>
            <w:div w:id="1194001737">
              <w:marLeft w:val="0"/>
              <w:marRight w:val="0"/>
              <w:marTop w:val="0"/>
              <w:marBottom w:val="0"/>
              <w:divBdr>
                <w:top w:val="none" w:sz="0" w:space="0" w:color="auto"/>
                <w:left w:val="none" w:sz="0" w:space="0" w:color="auto"/>
                <w:bottom w:val="none" w:sz="0" w:space="0" w:color="auto"/>
                <w:right w:val="none" w:sz="0" w:space="0" w:color="auto"/>
              </w:divBdr>
              <w:divsChild>
                <w:div w:id="1251280314">
                  <w:marLeft w:val="0"/>
                  <w:marRight w:val="0"/>
                  <w:marTop w:val="0"/>
                  <w:marBottom w:val="0"/>
                  <w:divBdr>
                    <w:top w:val="none" w:sz="0" w:space="0" w:color="auto"/>
                    <w:left w:val="none" w:sz="0" w:space="0" w:color="auto"/>
                    <w:bottom w:val="none" w:sz="0" w:space="0" w:color="auto"/>
                    <w:right w:val="none" w:sz="0" w:space="0" w:color="auto"/>
                  </w:divBdr>
                  <w:divsChild>
                    <w:div w:id="20382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3803611">
      <w:bodyDiv w:val="1"/>
      <w:marLeft w:val="0"/>
      <w:marRight w:val="0"/>
      <w:marTop w:val="0"/>
      <w:marBottom w:val="0"/>
      <w:divBdr>
        <w:top w:val="none" w:sz="0" w:space="0" w:color="auto"/>
        <w:left w:val="none" w:sz="0" w:space="0" w:color="auto"/>
        <w:bottom w:val="none" w:sz="0" w:space="0" w:color="auto"/>
        <w:right w:val="none" w:sz="0" w:space="0" w:color="auto"/>
      </w:divBdr>
    </w:div>
    <w:div w:id="263809634">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5620773">
      <w:bodyDiv w:val="1"/>
      <w:marLeft w:val="0"/>
      <w:marRight w:val="0"/>
      <w:marTop w:val="0"/>
      <w:marBottom w:val="0"/>
      <w:divBdr>
        <w:top w:val="none" w:sz="0" w:space="0" w:color="auto"/>
        <w:left w:val="none" w:sz="0" w:space="0" w:color="auto"/>
        <w:bottom w:val="none" w:sz="0" w:space="0" w:color="auto"/>
        <w:right w:val="none" w:sz="0" w:space="0" w:color="auto"/>
      </w:divBdr>
    </w:div>
    <w:div w:id="267592396">
      <w:bodyDiv w:val="1"/>
      <w:marLeft w:val="0"/>
      <w:marRight w:val="0"/>
      <w:marTop w:val="0"/>
      <w:marBottom w:val="0"/>
      <w:divBdr>
        <w:top w:val="none" w:sz="0" w:space="0" w:color="auto"/>
        <w:left w:val="none" w:sz="0" w:space="0" w:color="auto"/>
        <w:bottom w:val="none" w:sz="0" w:space="0" w:color="auto"/>
        <w:right w:val="none" w:sz="0" w:space="0" w:color="auto"/>
      </w:divBdr>
    </w:div>
    <w:div w:id="271279916">
      <w:bodyDiv w:val="1"/>
      <w:marLeft w:val="0"/>
      <w:marRight w:val="0"/>
      <w:marTop w:val="0"/>
      <w:marBottom w:val="0"/>
      <w:divBdr>
        <w:top w:val="none" w:sz="0" w:space="0" w:color="auto"/>
        <w:left w:val="none" w:sz="0" w:space="0" w:color="auto"/>
        <w:bottom w:val="none" w:sz="0" w:space="0" w:color="auto"/>
        <w:right w:val="none" w:sz="0" w:space="0" w:color="auto"/>
      </w:divBdr>
    </w:div>
    <w:div w:id="271860003">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1571654">
      <w:bodyDiv w:val="1"/>
      <w:marLeft w:val="0"/>
      <w:marRight w:val="0"/>
      <w:marTop w:val="0"/>
      <w:marBottom w:val="0"/>
      <w:divBdr>
        <w:top w:val="none" w:sz="0" w:space="0" w:color="auto"/>
        <w:left w:val="none" w:sz="0" w:space="0" w:color="auto"/>
        <w:bottom w:val="none" w:sz="0" w:space="0" w:color="auto"/>
        <w:right w:val="none" w:sz="0" w:space="0" w:color="auto"/>
      </w:divBdr>
      <w:divsChild>
        <w:div w:id="791051817">
          <w:marLeft w:val="0"/>
          <w:marRight w:val="0"/>
          <w:marTop w:val="0"/>
          <w:marBottom w:val="0"/>
          <w:divBdr>
            <w:top w:val="none" w:sz="0" w:space="0" w:color="auto"/>
            <w:left w:val="none" w:sz="0" w:space="0" w:color="auto"/>
            <w:bottom w:val="none" w:sz="0" w:space="0" w:color="auto"/>
            <w:right w:val="none" w:sz="0" w:space="0" w:color="auto"/>
          </w:divBdr>
        </w:div>
      </w:divsChild>
    </w:div>
    <w:div w:id="282738621">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388474">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4894056">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2299457">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9696825">
      <w:bodyDiv w:val="1"/>
      <w:marLeft w:val="0"/>
      <w:marRight w:val="0"/>
      <w:marTop w:val="0"/>
      <w:marBottom w:val="0"/>
      <w:divBdr>
        <w:top w:val="none" w:sz="0" w:space="0" w:color="auto"/>
        <w:left w:val="none" w:sz="0" w:space="0" w:color="auto"/>
        <w:bottom w:val="none" w:sz="0" w:space="0" w:color="auto"/>
        <w:right w:val="none" w:sz="0" w:space="0" w:color="auto"/>
      </w:divBdr>
    </w:div>
    <w:div w:id="300697801">
      <w:bodyDiv w:val="1"/>
      <w:marLeft w:val="0"/>
      <w:marRight w:val="0"/>
      <w:marTop w:val="0"/>
      <w:marBottom w:val="0"/>
      <w:divBdr>
        <w:top w:val="none" w:sz="0" w:space="0" w:color="auto"/>
        <w:left w:val="none" w:sz="0" w:space="0" w:color="auto"/>
        <w:bottom w:val="none" w:sz="0" w:space="0" w:color="auto"/>
        <w:right w:val="none" w:sz="0" w:space="0" w:color="auto"/>
      </w:divBdr>
    </w:div>
    <w:div w:id="300810439">
      <w:bodyDiv w:val="1"/>
      <w:marLeft w:val="0"/>
      <w:marRight w:val="0"/>
      <w:marTop w:val="0"/>
      <w:marBottom w:val="0"/>
      <w:divBdr>
        <w:top w:val="none" w:sz="0" w:space="0" w:color="auto"/>
        <w:left w:val="none" w:sz="0" w:space="0" w:color="auto"/>
        <w:bottom w:val="none" w:sz="0" w:space="0" w:color="auto"/>
        <w:right w:val="none" w:sz="0" w:space="0" w:color="auto"/>
      </w:divBdr>
    </w:div>
    <w:div w:id="301540365">
      <w:bodyDiv w:val="1"/>
      <w:marLeft w:val="0"/>
      <w:marRight w:val="0"/>
      <w:marTop w:val="0"/>
      <w:marBottom w:val="0"/>
      <w:divBdr>
        <w:top w:val="none" w:sz="0" w:space="0" w:color="auto"/>
        <w:left w:val="none" w:sz="0" w:space="0" w:color="auto"/>
        <w:bottom w:val="none" w:sz="0" w:space="0" w:color="auto"/>
        <w:right w:val="none" w:sz="0" w:space="0" w:color="auto"/>
      </w:divBdr>
      <w:divsChild>
        <w:div w:id="359474703">
          <w:marLeft w:val="0"/>
          <w:marRight w:val="0"/>
          <w:marTop w:val="225"/>
          <w:marBottom w:val="0"/>
          <w:divBdr>
            <w:top w:val="none" w:sz="0" w:space="0" w:color="auto"/>
            <w:left w:val="none" w:sz="0" w:space="0" w:color="auto"/>
            <w:bottom w:val="none" w:sz="0" w:space="0" w:color="auto"/>
            <w:right w:val="none" w:sz="0" w:space="0" w:color="auto"/>
          </w:divBdr>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6981779">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349906">
      <w:bodyDiv w:val="1"/>
      <w:marLeft w:val="0"/>
      <w:marRight w:val="0"/>
      <w:marTop w:val="0"/>
      <w:marBottom w:val="0"/>
      <w:divBdr>
        <w:top w:val="none" w:sz="0" w:space="0" w:color="auto"/>
        <w:left w:val="none" w:sz="0" w:space="0" w:color="auto"/>
        <w:bottom w:val="none" w:sz="0" w:space="0" w:color="auto"/>
        <w:right w:val="none" w:sz="0" w:space="0" w:color="auto"/>
      </w:divBdr>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30988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47235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064650">
      <w:bodyDiv w:val="1"/>
      <w:marLeft w:val="0"/>
      <w:marRight w:val="0"/>
      <w:marTop w:val="0"/>
      <w:marBottom w:val="0"/>
      <w:divBdr>
        <w:top w:val="none" w:sz="0" w:space="0" w:color="auto"/>
        <w:left w:val="none" w:sz="0" w:space="0" w:color="auto"/>
        <w:bottom w:val="none" w:sz="0" w:space="0" w:color="auto"/>
        <w:right w:val="none" w:sz="0" w:space="0" w:color="auto"/>
      </w:divBdr>
      <w:divsChild>
        <w:div w:id="297228187">
          <w:marLeft w:val="435"/>
          <w:marRight w:val="0"/>
          <w:marTop w:val="0"/>
          <w:marBottom w:val="0"/>
          <w:divBdr>
            <w:top w:val="none" w:sz="0" w:space="0" w:color="auto"/>
            <w:left w:val="none" w:sz="0" w:space="0" w:color="auto"/>
            <w:bottom w:val="none" w:sz="0" w:space="0" w:color="auto"/>
            <w:right w:val="none" w:sz="0" w:space="0" w:color="auto"/>
          </w:divBdr>
        </w:div>
        <w:div w:id="303050057">
          <w:marLeft w:val="459"/>
          <w:marRight w:val="0"/>
          <w:marTop w:val="0"/>
          <w:marBottom w:val="0"/>
          <w:divBdr>
            <w:top w:val="none" w:sz="0" w:space="0" w:color="auto"/>
            <w:left w:val="none" w:sz="0" w:space="0" w:color="auto"/>
            <w:bottom w:val="none" w:sz="0" w:space="0" w:color="auto"/>
            <w:right w:val="none" w:sz="0" w:space="0" w:color="auto"/>
          </w:divBdr>
        </w:div>
        <w:div w:id="1144808296">
          <w:marLeft w:val="411"/>
          <w:marRight w:val="0"/>
          <w:marTop w:val="0"/>
          <w:marBottom w:val="0"/>
          <w:divBdr>
            <w:top w:val="none" w:sz="0" w:space="0" w:color="auto"/>
            <w:left w:val="none" w:sz="0" w:space="0" w:color="auto"/>
            <w:bottom w:val="none" w:sz="0" w:space="0" w:color="auto"/>
            <w:right w:val="none" w:sz="0" w:space="0" w:color="auto"/>
          </w:divBdr>
        </w:div>
      </w:divsChild>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149325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1540515">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883820">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119967">
      <w:bodyDiv w:val="1"/>
      <w:marLeft w:val="0"/>
      <w:marRight w:val="0"/>
      <w:marTop w:val="0"/>
      <w:marBottom w:val="0"/>
      <w:divBdr>
        <w:top w:val="none" w:sz="0" w:space="0" w:color="auto"/>
        <w:left w:val="none" w:sz="0" w:space="0" w:color="auto"/>
        <w:bottom w:val="none" w:sz="0" w:space="0" w:color="auto"/>
        <w:right w:val="none" w:sz="0" w:space="0" w:color="auto"/>
      </w:divBdr>
    </w:div>
    <w:div w:id="357127238">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82492">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479652">
      <w:bodyDiv w:val="1"/>
      <w:marLeft w:val="0"/>
      <w:marRight w:val="0"/>
      <w:marTop w:val="0"/>
      <w:marBottom w:val="0"/>
      <w:divBdr>
        <w:top w:val="none" w:sz="0" w:space="0" w:color="auto"/>
        <w:left w:val="none" w:sz="0" w:space="0" w:color="auto"/>
        <w:bottom w:val="none" w:sz="0" w:space="0" w:color="auto"/>
        <w:right w:val="none" w:sz="0" w:space="0" w:color="auto"/>
      </w:divBdr>
    </w:div>
    <w:div w:id="363560281">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26315">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358202">
      <w:bodyDiv w:val="1"/>
      <w:marLeft w:val="0"/>
      <w:marRight w:val="0"/>
      <w:marTop w:val="0"/>
      <w:marBottom w:val="0"/>
      <w:divBdr>
        <w:top w:val="none" w:sz="0" w:space="0" w:color="auto"/>
        <w:left w:val="none" w:sz="0" w:space="0" w:color="auto"/>
        <w:bottom w:val="none" w:sz="0" w:space="0" w:color="auto"/>
        <w:right w:val="none" w:sz="0" w:space="0" w:color="auto"/>
      </w:divBdr>
      <w:divsChild>
        <w:div w:id="595096876">
          <w:marLeft w:val="0"/>
          <w:marRight w:val="0"/>
          <w:marTop w:val="0"/>
          <w:marBottom w:val="75"/>
          <w:divBdr>
            <w:top w:val="none" w:sz="0" w:space="0" w:color="auto"/>
            <w:left w:val="none" w:sz="0" w:space="0" w:color="auto"/>
            <w:bottom w:val="none" w:sz="0" w:space="0" w:color="auto"/>
            <w:right w:val="none" w:sz="0" w:space="0" w:color="auto"/>
          </w:divBdr>
        </w:div>
        <w:div w:id="800656195">
          <w:marLeft w:val="0"/>
          <w:marRight w:val="0"/>
          <w:marTop w:val="0"/>
          <w:marBottom w:val="0"/>
          <w:divBdr>
            <w:top w:val="none" w:sz="0" w:space="0" w:color="auto"/>
            <w:left w:val="none" w:sz="0" w:space="0" w:color="auto"/>
            <w:bottom w:val="none" w:sz="0" w:space="0" w:color="auto"/>
            <w:right w:val="none" w:sz="0" w:space="0" w:color="auto"/>
          </w:divBdr>
          <w:divsChild>
            <w:div w:id="14407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947708">
      <w:bodyDiv w:val="1"/>
      <w:marLeft w:val="0"/>
      <w:marRight w:val="0"/>
      <w:marTop w:val="0"/>
      <w:marBottom w:val="0"/>
      <w:divBdr>
        <w:top w:val="none" w:sz="0" w:space="0" w:color="auto"/>
        <w:left w:val="none" w:sz="0" w:space="0" w:color="auto"/>
        <w:bottom w:val="none" w:sz="0" w:space="0" w:color="auto"/>
        <w:right w:val="none" w:sz="0" w:space="0" w:color="auto"/>
      </w:divBdr>
    </w:div>
    <w:div w:id="383145479">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766974">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2854814">
      <w:bodyDiv w:val="1"/>
      <w:marLeft w:val="0"/>
      <w:marRight w:val="0"/>
      <w:marTop w:val="0"/>
      <w:marBottom w:val="0"/>
      <w:divBdr>
        <w:top w:val="none" w:sz="0" w:space="0" w:color="auto"/>
        <w:left w:val="none" w:sz="0" w:space="0" w:color="auto"/>
        <w:bottom w:val="none" w:sz="0" w:space="0" w:color="auto"/>
        <w:right w:val="none" w:sz="0" w:space="0" w:color="auto"/>
      </w:divBdr>
      <w:divsChild>
        <w:div w:id="1139221861">
          <w:marLeft w:val="0"/>
          <w:marRight w:val="0"/>
          <w:marTop w:val="225"/>
          <w:marBottom w:val="0"/>
          <w:divBdr>
            <w:top w:val="none" w:sz="0" w:space="0" w:color="auto"/>
            <w:left w:val="none" w:sz="0" w:space="0" w:color="auto"/>
            <w:bottom w:val="none" w:sz="0" w:space="0" w:color="auto"/>
            <w:right w:val="none" w:sz="0" w:space="0" w:color="auto"/>
          </w:divBdr>
        </w:div>
      </w:divsChild>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3647550">
      <w:bodyDiv w:val="1"/>
      <w:marLeft w:val="0"/>
      <w:marRight w:val="0"/>
      <w:marTop w:val="0"/>
      <w:marBottom w:val="0"/>
      <w:divBdr>
        <w:top w:val="none" w:sz="0" w:space="0" w:color="auto"/>
        <w:left w:val="none" w:sz="0" w:space="0" w:color="auto"/>
        <w:bottom w:val="none" w:sz="0" w:space="0" w:color="auto"/>
        <w:right w:val="none" w:sz="0" w:space="0" w:color="auto"/>
      </w:divBdr>
      <w:divsChild>
        <w:div w:id="444882519">
          <w:marLeft w:val="0"/>
          <w:marRight w:val="0"/>
          <w:marTop w:val="0"/>
          <w:marBottom w:val="0"/>
          <w:divBdr>
            <w:top w:val="none" w:sz="0" w:space="0" w:color="auto"/>
            <w:left w:val="none" w:sz="0" w:space="0" w:color="auto"/>
            <w:bottom w:val="none" w:sz="0" w:space="0" w:color="auto"/>
            <w:right w:val="none" w:sz="0" w:space="0" w:color="auto"/>
          </w:divBdr>
        </w:div>
        <w:div w:id="1302155425">
          <w:marLeft w:val="0"/>
          <w:marRight w:val="0"/>
          <w:marTop w:val="0"/>
          <w:marBottom w:val="0"/>
          <w:divBdr>
            <w:top w:val="none" w:sz="0" w:space="0" w:color="auto"/>
            <w:left w:val="none" w:sz="0" w:space="0" w:color="auto"/>
            <w:bottom w:val="none" w:sz="0" w:space="0" w:color="auto"/>
            <w:right w:val="none" w:sz="0" w:space="0" w:color="auto"/>
          </w:divBdr>
        </w:div>
        <w:div w:id="1629504082">
          <w:marLeft w:val="0"/>
          <w:marRight w:val="0"/>
          <w:marTop w:val="0"/>
          <w:marBottom w:val="0"/>
          <w:divBdr>
            <w:top w:val="none" w:sz="0" w:space="0" w:color="auto"/>
            <w:left w:val="none" w:sz="0" w:space="0" w:color="auto"/>
            <w:bottom w:val="none" w:sz="0" w:space="0" w:color="auto"/>
            <w:right w:val="none" w:sz="0" w:space="0" w:color="auto"/>
          </w:divBdr>
        </w:div>
        <w:div w:id="1516461246">
          <w:marLeft w:val="0"/>
          <w:marRight w:val="0"/>
          <w:marTop w:val="0"/>
          <w:marBottom w:val="0"/>
          <w:divBdr>
            <w:top w:val="none" w:sz="0" w:space="0" w:color="auto"/>
            <w:left w:val="none" w:sz="0" w:space="0" w:color="auto"/>
            <w:bottom w:val="none" w:sz="0" w:space="0" w:color="auto"/>
            <w:right w:val="none" w:sz="0" w:space="0" w:color="auto"/>
          </w:divBdr>
        </w:div>
        <w:div w:id="2084528350">
          <w:marLeft w:val="0"/>
          <w:marRight w:val="0"/>
          <w:marTop w:val="0"/>
          <w:marBottom w:val="0"/>
          <w:divBdr>
            <w:top w:val="none" w:sz="0" w:space="0" w:color="auto"/>
            <w:left w:val="none" w:sz="0" w:space="0" w:color="auto"/>
            <w:bottom w:val="none" w:sz="0" w:space="0" w:color="auto"/>
            <w:right w:val="none" w:sz="0" w:space="0" w:color="auto"/>
          </w:divBdr>
        </w:div>
        <w:div w:id="944506415">
          <w:marLeft w:val="0"/>
          <w:marRight w:val="0"/>
          <w:marTop w:val="0"/>
          <w:marBottom w:val="0"/>
          <w:divBdr>
            <w:top w:val="none" w:sz="0" w:space="0" w:color="auto"/>
            <w:left w:val="none" w:sz="0" w:space="0" w:color="auto"/>
            <w:bottom w:val="none" w:sz="0" w:space="0" w:color="auto"/>
            <w:right w:val="none" w:sz="0" w:space="0" w:color="auto"/>
          </w:divBdr>
        </w:div>
        <w:div w:id="1241402498">
          <w:marLeft w:val="0"/>
          <w:marRight w:val="0"/>
          <w:marTop w:val="0"/>
          <w:marBottom w:val="0"/>
          <w:divBdr>
            <w:top w:val="none" w:sz="0" w:space="0" w:color="auto"/>
            <w:left w:val="none" w:sz="0" w:space="0" w:color="auto"/>
            <w:bottom w:val="none" w:sz="0" w:space="0" w:color="auto"/>
            <w:right w:val="none" w:sz="0" w:space="0" w:color="auto"/>
          </w:divBdr>
        </w:div>
        <w:div w:id="732001938">
          <w:marLeft w:val="0"/>
          <w:marRight w:val="0"/>
          <w:marTop w:val="0"/>
          <w:marBottom w:val="0"/>
          <w:divBdr>
            <w:top w:val="none" w:sz="0" w:space="0" w:color="auto"/>
            <w:left w:val="none" w:sz="0" w:space="0" w:color="auto"/>
            <w:bottom w:val="none" w:sz="0" w:space="0" w:color="auto"/>
            <w:right w:val="none" w:sz="0" w:space="0" w:color="auto"/>
          </w:divBdr>
        </w:div>
        <w:div w:id="1508640624">
          <w:marLeft w:val="0"/>
          <w:marRight w:val="0"/>
          <w:marTop w:val="0"/>
          <w:marBottom w:val="0"/>
          <w:divBdr>
            <w:top w:val="none" w:sz="0" w:space="0" w:color="auto"/>
            <w:left w:val="none" w:sz="0" w:space="0" w:color="auto"/>
            <w:bottom w:val="none" w:sz="0" w:space="0" w:color="auto"/>
            <w:right w:val="none" w:sz="0" w:space="0" w:color="auto"/>
          </w:divBdr>
        </w:div>
        <w:div w:id="1849589472">
          <w:marLeft w:val="0"/>
          <w:marRight w:val="0"/>
          <w:marTop w:val="0"/>
          <w:marBottom w:val="0"/>
          <w:divBdr>
            <w:top w:val="none" w:sz="0" w:space="0" w:color="auto"/>
            <w:left w:val="none" w:sz="0" w:space="0" w:color="auto"/>
            <w:bottom w:val="none" w:sz="0" w:space="0" w:color="auto"/>
            <w:right w:val="none" w:sz="0" w:space="0" w:color="auto"/>
          </w:divBdr>
        </w:div>
        <w:div w:id="1984699078">
          <w:marLeft w:val="0"/>
          <w:marRight w:val="0"/>
          <w:marTop w:val="0"/>
          <w:marBottom w:val="0"/>
          <w:divBdr>
            <w:top w:val="none" w:sz="0" w:space="0" w:color="auto"/>
            <w:left w:val="none" w:sz="0" w:space="0" w:color="auto"/>
            <w:bottom w:val="none" w:sz="0" w:space="0" w:color="auto"/>
            <w:right w:val="none" w:sz="0" w:space="0" w:color="auto"/>
          </w:divBdr>
        </w:div>
        <w:div w:id="2046563620">
          <w:marLeft w:val="0"/>
          <w:marRight w:val="0"/>
          <w:marTop w:val="0"/>
          <w:marBottom w:val="0"/>
          <w:divBdr>
            <w:top w:val="none" w:sz="0" w:space="0" w:color="auto"/>
            <w:left w:val="none" w:sz="0" w:space="0" w:color="auto"/>
            <w:bottom w:val="none" w:sz="0" w:space="0" w:color="auto"/>
            <w:right w:val="none" w:sz="0" w:space="0" w:color="auto"/>
          </w:divBdr>
          <w:divsChild>
            <w:div w:id="864097769">
              <w:marLeft w:val="0"/>
              <w:marRight w:val="0"/>
              <w:marTop w:val="0"/>
              <w:marBottom w:val="0"/>
              <w:divBdr>
                <w:top w:val="none" w:sz="0" w:space="0" w:color="auto"/>
                <w:left w:val="none" w:sz="0" w:space="0" w:color="auto"/>
                <w:bottom w:val="none" w:sz="0" w:space="0" w:color="auto"/>
                <w:right w:val="none" w:sz="0" w:space="0" w:color="auto"/>
              </w:divBdr>
            </w:div>
            <w:div w:id="368456949">
              <w:marLeft w:val="0"/>
              <w:marRight w:val="0"/>
              <w:marTop w:val="0"/>
              <w:marBottom w:val="0"/>
              <w:divBdr>
                <w:top w:val="none" w:sz="0" w:space="0" w:color="auto"/>
                <w:left w:val="none" w:sz="0" w:space="0" w:color="auto"/>
                <w:bottom w:val="none" w:sz="0" w:space="0" w:color="auto"/>
                <w:right w:val="none" w:sz="0" w:space="0" w:color="auto"/>
              </w:divBdr>
            </w:div>
            <w:div w:id="770317205">
              <w:marLeft w:val="0"/>
              <w:marRight w:val="0"/>
              <w:marTop w:val="0"/>
              <w:marBottom w:val="0"/>
              <w:divBdr>
                <w:top w:val="none" w:sz="0" w:space="0" w:color="auto"/>
                <w:left w:val="none" w:sz="0" w:space="0" w:color="auto"/>
                <w:bottom w:val="none" w:sz="0" w:space="0" w:color="auto"/>
                <w:right w:val="none" w:sz="0" w:space="0" w:color="auto"/>
              </w:divBdr>
            </w:div>
            <w:div w:id="768891647">
              <w:marLeft w:val="0"/>
              <w:marRight w:val="0"/>
              <w:marTop w:val="0"/>
              <w:marBottom w:val="0"/>
              <w:divBdr>
                <w:top w:val="none" w:sz="0" w:space="0" w:color="auto"/>
                <w:left w:val="none" w:sz="0" w:space="0" w:color="auto"/>
                <w:bottom w:val="none" w:sz="0" w:space="0" w:color="auto"/>
                <w:right w:val="none" w:sz="0" w:space="0" w:color="auto"/>
              </w:divBdr>
            </w:div>
            <w:div w:id="2114546213">
              <w:marLeft w:val="0"/>
              <w:marRight w:val="0"/>
              <w:marTop w:val="0"/>
              <w:marBottom w:val="0"/>
              <w:divBdr>
                <w:top w:val="none" w:sz="0" w:space="0" w:color="auto"/>
                <w:left w:val="none" w:sz="0" w:space="0" w:color="auto"/>
                <w:bottom w:val="none" w:sz="0" w:space="0" w:color="auto"/>
                <w:right w:val="none" w:sz="0" w:space="0" w:color="auto"/>
              </w:divBdr>
            </w:div>
            <w:div w:id="985932178">
              <w:marLeft w:val="0"/>
              <w:marRight w:val="0"/>
              <w:marTop w:val="0"/>
              <w:marBottom w:val="0"/>
              <w:divBdr>
                <w:top w:val="none" w:sz="0" w:space="0" w:color="auto"/>
                <w:left w:val="none" w:sz="0" w:space="0" w:color="auto"/>
                <w:bottom w:val="none" w:sz="0" w:space="0" w:color="auto"/>
                <w:right w:val="none" w:sz="0" w:space="0" w:color="auto"/>
              </w:divBdr>
            </w:div>
            <w:div w:id="167610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09891964">
      <w:bodyDiv w:val="1"/>
      <w:marLeft w:val="0"/>
      <w:marRight w:val="0"/>
      <w:marTop w:val="0"/>
      <w:marBottom w:val="0"/>
      <w:divBdr>
        <w:top w:val="none" w:sz="0" w:space="0" w:color="auto"/>
        <w:left w:val="none" w:sz="0" w:space="0" w:color="auto"/>
        <w:bottom w:val="none" w:sz="0" w:space="0" w:color="auto"/>
        <w:right w:val="none" w:sz="0" w:space="0" w:color="auto"/>
      </w:divBdr>
    </w:div>
    <w:div w:id="41047344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2973839">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589382">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18915628">
      <w:bodyDiv w:val="1"/>
      <w:marLeft w:val="0"/>
      <w:marRight w:val="0"/>
      <w:marTop w:val="0"/>
      <w:marBottom w:val="0"/>
      <w:divBdr>
        <w:top w:val="none" w:sz="0" w:space="0" w:color="auto"/>
        <w:left w:val="none" w:sz="0" w:space="0" w:color="auto"/>
        <w:bottom w:val="none" w:sz="0" w:space="0" w:color="auto"/>
        <w:right w:val="none" w:sz="0" w:space="0" w:color="auto"/>
      </w:divBdr>
      <w:divsChild>
        <w:div w:id="1071193604">
          <w:marLeft w:val="0"/>
          <w:marRight w:val="0"/>
          <w:marTop w:val="0"/>
          <w:marBottom w:val="0"/>
          <w:divBdr>
            <w:top w:val="none" w:sz="0" w:space="0" w:color="auto"/>
            <w:left w:val="none" w:sz="0" w:space="0" w:color="auto"/>
            <w:bottom w:val="none" w:sz="0" w:space="0" w:color="auto"/>
            <w:right w:val="none" w:sz="0" w:space="0" w:color="auto"/>
          </w:divBdr>
        </w:div>
      </w:divsChild>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4426112">
      <w:bodyDiv w:val="1"/>
      <w:marLeft w:val="0"/>
      <w:marRight w:val="0"/>
      <w:marTop w:val="0"/>
      <w:marBottom w:val="0"/>
      <w:divBdr>
        <w:top w:val="none" w:sz="0" w:space="0" w:color="auto"/>
        <w:left w:val="none" w:sz="0" w:space="0" w:color="auto"/>
        <w:bottom w:val="none" w:sz="0" w:space="0" w:color="auto"/>
        <w:right w:val="none" w:sz="0" w:space="0" w:color="auto"/>
      </w:divBdr>
    </w:div>
    <w:div w:id="425461805">
      <w:bodyDiv w:val="1"/>
      <w:marLeft w:val="0"/>
      <w:marRight w:val="0"/>
      <w:marTop w:val="0"/>
      <w:marBottom w:val="0"/>
      <w:divBdr>
        <w:top w:val="none" w:sz="0" w:space="0" w:color="auto"/>
        <w:left w:val="none" w:sz="0" w:space="0" w:color="auto"/>
        <w:bottom w:val="none" w:sz="0" w:space="0" w:color="auto"/>
        <w:right w:val="none" w:sz="0" w:space="0" w:color="auto"/>
      </w:divBdr>
      <w:divsChild>
        <w:div w:id="1863280985">
          <w:marLeft w:val="0"/>
          <w:marRight w:val="0"/>
          <w:marTop w:val="0"/>
          <w:marBottom w:val="0"/>
          <w:divBdr>
            <w:top w:val="none" w:sz="0" w:space="0" w:color="auto"/>
            <w:left w:val="none" w:sz="0" w:space="0" w:color="auto"/>
            <w:bottom w:val="none" w:sz="0" w:space="0" w:color="auto"/>
            <w:right w:val="none" w:sz="0" w:space="0" w:color="auto"/>
          </w:divBdr>
          <w:divsChild>
            <w:div w:id="704908390">
              <w:marLeft w:val="0"/>
              <w:marRight w:val="0"/>
              <w:marTop w:val="0"/>
              <w:marBottom w:val="0"/>
              <w:divBdr>
                <w:top w:val="none" w:sz="0" w:space="0" w:color="auto"/>
                <w:left w:val="none" w:sz="0" w:space="0" w:color="auto"/>
                <w:bottom w:val="none" w:sz="0" w:space="0" w:color="auto"/>
                <w:right w:val="none" w:sz="0" w:space="0" w:color="auto"/>
              </w:divBdr>
              <w:divsChild>
                <w:div w:id="114057502">
                  <w:marLeft w:val="0"/>
                  <w:marRight w:val="0"/>
                  <w:marTop w:val="0"/>
                  <w:marBottom w:val="0"/>
                  <w:divBdr>
                    <w:top w:val="none" w:sz="0" w:space="0" w:color="auto"/>
                    <w:left w:val="none" w:sz="0" w:space="0" w:color="auto"/>
                    <w:bottom w:val="none" w:sz="0" w:space="0" w:color="auto"/>
                    <w:right w:val="none" w:sz="0" w:space="0" w:color="auto"/>
                  </w:divBdr>
                  <w:divsChild>
                    <w:div w:id="72317407">
                      <w:marLeft w:val="0"/>
                      <w:marRight w:val="0"/>
                      <w:marTop w:val="0"/>
                      <w:marBottom w:val="0"/>
                      <w:divBdr>
                        <w:top w:val="none" w:sz="0" w:space="0" w:color="auto"/>
                        <w:left w:val="none" w:sz="0" w:space="0" w:color="auto"/>
                        <w:bottom w:val="none" w:sz="0" w:space="0" w:color="auto"/>
                        <w:right w:val="none" w:sz="0" w:space="0" w:color="auto"/>
                      </w:divBdr>
                    </w:div>
                  </w:divsChild>
                </w:div>
                <w:div w:id="135144168">
                  <w:marLeft w:val="0"/>
                  <w:marRight w:val="0"/>
                  <w:marTop w:val="0"/>
                  <w:marBottom w:val="0"/>
                  <w:divBdr>
                    <w:top w:val="none" w:sz="0" w:space="0" w:color="auto"/>
                    <w:left w:val="none" w:sz="0" w:space="0" w:color="auto"/>
                    <w:bottom w:val="none" w:sz="0" w:space="0" w:color="auto"/>
                    <w:right w:val="none" w:sz="0" w:space="0" w:color="auto"/>
                  </w:divBdr>
                  <w:divsChild>
                    <w:div w:id="666985204">
                      <w:marLeft w:val="0"/>
                      <w:marRight w:val="0"/>
                      <w:marTop w:val="0"/>
                      <w:marBottom w:val="0"/>
                      <w:divBdr>
                        <w:top w:val="none" w:sz="0" w:space="0" w:color="auto"/>
                        <w:left w:val="none" w:sz="0" w:space="0" w:color="auto"/>
                        <w:bottom w:val="none" w:sz="0" w:space="0" w:color="auto"/>
                        <w:right w:val="none" w:sz="0" w:space="0" w:color="auto"/>
                      </w:divBdr>
                    </w:div>
                  </w:divsChild>
                </w:div>
                <w:div w:id="1371491953">
                  <w:marLeft w:val="0"/>
                  <w:marRight w:val="0"/>
                  <w:marTop w:val="0"/>
                  <w:marBottom w:val="0"/>
                  <w:divBdr>
                    <w:top w:val="none" w:sz="0" w:space="0" w:color="auto"/>
                    <w:left w:val="none" w:sz="0" w:space="0" w:color="auto"/>
                    <w:bottom w:val="none" w:sz="0" w:space="0" w:color="auto"/>
                    <w:right w:val="none" w:sz="0" w:space="0" w:color="auto"/>
                  </w:divBdr>
                  <w:divsChild>
                    <w:div w:id="1472862161">
                      <w:marLeft w:val="0"/>
                      <w:marRight w:val="0"/>
                      <w:marTop w:val="0"/>
                      <w:marBottom w:val="0"/>
                      <w:divBdr>
                        <w:top w:val="none" w:sz="0" w:space="0" w:color="auto"/>
                        <w:left w:val="none" w:sz="0" w:space="0" w:color="auto"/>
                        <w:bottom w:val="none" w:sz="0" w:space="0" w:color="auto"/>
                        <w:right w:val="none" w:sz="0" w:space="0" w:color="auto"/>
                      </w:divBdr>
                      <w:divsChild>
                        <w:div w:id="1595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5745">
                  <w:marLeft w:val="0"/>
                  <w:marRight w:val="0"/>
                  <w:marTop w:val="0"/>
                  <w:marBottom w:val="0"/>
                  <w:divBdr>
                    <w:top w:val="none" w:sz="0" w:space="0" w:color="auto"/>
                    <w:left w:val="none" w:sz="0" w:space="0" w:color="auto"/>
                    <w:bottom w:val="none" w:sz="0" w:space="0" w:color="auto"/>
                    <w:right w:val="none" w:sz="0" w:space="0" w:color="auto"/>
                  </w:divBdr>
                  <w:divsChild>
                    <w:div w:id="1059985914">
                      <w:marLeft w:val="0"/>
                      <w:marRight w:val="0"/>
                      <w:marTop w:val="0"/>
                      <w:marBottom w:val="0"/>
                      <w:divBdr>
                        <w:top w:val="none" w:sz="0" w:space="0" w:color="auto"/>
                        <w:left w:val="none" w:sz="0" w:space="0" w:color="auto"/>
                        <w:bottom w:val="none" w:sz="0" w:space="0" w:color="auto"/>
                        <w:right w:val="none" w:sz="0" w:space="0" w:color="auto"/>
                      </w:divBdr>
                    </w:div>
                  </w:divsChild>
                </w:div>
                <w:div w:id="1772623967">
                  <w:marLeft w:val="0"/>
                  <w:marRight w:val="0"/>
                  <w:marTop w:val="0"/>
                  <w:marBottom w:val="0"/>
                  <w:divBdr>
                    <w:top w:val="none" w:sz="0" w:space="0" w:color="auto"/>
                    <w:left w:val="none" w:sz="0" w:space="0" w:color="auto"/>
                    <w:bottom w:val="none" w:sz="0" w:space="0" w:color="auto"/>
                    <w:right w:val="none" w:sz="0" w:space="0" w:color="auto"/>
                  </w:divBdr>
                  <w:divsChild>
                    <w:div w:id="41365798">
                      <w:marLeft w:val="0"/>
                      <w:marRight w:val="0"/>
                      <w:marTop w:val="0"/>
                      <w:marBottom w:val="0"/>
                      <w:divBdr>
                        <w:top w:val="none" w:sz="0" w:space="0" w:color="auto"/>
                        <w:left w:val="none" w:sz="0" w:space="0" w:color="auto"/>
                        <w:bottom w:val="none" w:sz="0" w:space="0" w:color="auto"/>
                        <w:right w:val="none" w:sz="0" w:space="0" w:color="auto"/>
                      </w:divBdr>
                      <w:divsChild>
                        <w:div w:id="1611745235">
                          <w:marLeft w:val="0"/>
                          <w:marRight w:val="0"/>
                          <w:marTop w:val="0"/>
                          <w:marBottom w:val="0"/>
                          <w:divBdr>
                            <w:top w:val="none" w:sz="0" w:space="0" w:color="auto"/>
                            <w:left w:val="none" w:sz="0" w:space="0" w:color="auto"/>
                            <w:bottom w:val="none" w:sz="0" w:space="0" w:color="auto"/>
                            <w:right w:val="none" w:sz="0" w:space="0" w:color="auto"/>
                          </w:divBdr>
                          <w:divsChild>
                            <w:div w:id="872500568">
                              <w:marLeft w:val="0"/>
                              <w:marRight w:val="0"/>
                              <w:marTop w:val="0"/>
                              <w:marBottom w:val="0"/>
                              <w:divBdr>
                                <w:top w:val="none" w:sz="0" w:space="0" w:color="auto"/>
                                <w:left w:val="none" w:sz="0" w:space="0" w:color="auto"/>
                                <w:bottom w:val="none" w:sz="0" w:space="0" w:color="auto"/>
                                <w:right w:val="none" w:sz="0" w:space="0" w:color="auto"/>
                              </w:divBdr>
                            </w:div>
                            <w:div w:id="1051424374">
                              <w:marLeft w:val="0"/>
                              <w:marRight w:val="0"/>
                              <w:marTop w:val="0"/>
                              <w:marBottom w:val="0"/>
                              <w:divBdr>
                                <w:top w:val="none" w:sz="0" w:space="0" w:color="auto"/>
                                <w:left w:val="none" w:sz="0" w:space="0" w:color="auto"/>
                                <w:bottom w:val="none" w:sz="0" w:space="0" w:color="auto"/>
                                <w:right w:val="none" w:sz="0" w:space="0" w:color="auto"/>
                              </w:divBdr>
                            </w:div>
                            <w:div w:id="1277902985">
                              <w:marLeft w:val="0"/>
                              <w:marRight w:val="0"/>
                              <w:marTop w:val="0"/>
                              <w:marBottom w:val="0"/>
                              <w:divBdr>
                                <w:top w:val="none" w:sz="0" w:space="0" w:color="auto"/>
                                <w:left w:val="none" w:sz="0" w:space="0" w:color="auto"/>
                                <w:bottom w:val="none" w:sz="0" w:space="0" w:color="auto"/>
                                <w:right w:val="none" w:sz="0" w:space="0" w:color="auto"/>
                              </w:divBdr>
                            </w:div>
                            <w:div w:id="1370376403">
                              <w:marLeft w:val="0"/>
                              <w:marRight w:val="0"/>
                              <w:marTop w:val="0"/>
                              <w:marBottom w:val="0"/>
                              <w:divBdr>
                                <w:top w:val="none" w:sz="0" w:space="0" w:color="auto"/>
                                <w:left w:val="none" w:sz="0" w:space="0" w:color="auto"/>
                                <w:bottom w:val="none" w:sz="0" w:space="0" w:color="auto"/>
                                <w:right w:val="none" w:sz="0" w:space="0" w:color="auto"/>
                              </w:divBdr>
                            </w:div>
                            <w:div w:id="1508521760">
                              <w:marLeft w:val="0"/>
                              <w:marRight w:val="0"/>
                              <w:marTop w:val="0"/>
                              <w:marBottom w:val="0"/>
                              <w:divBdr>
                                <w:top w:val="none" w:sz="0" w:space="0" w:color="auto"/>
                                <w:left w:val="none" w:sz="0" w:space="0" w:color="auto"/>
                                <w:bottom w:val="none" w:sz="0" w:space="0" w:color="auto"/>
                                <w:right w:val="none" w:sz="0" w:space="0" w:color="auto"/>
                              </w:divBdr>
                            </w:div>
                            <w:div w:id="1789854883">
                              <w:marLeft w:val="0"/>
                              <w:marRight w:val="0"/>
                              <w:marTop w:val="0"/>
                              <w:marBottom w:val="0"/>
                              <w:divBdr>
                                <w:top w:val="none" w:sz="0" w:space="0" w:color="auto"/>
                                <w:left w:val="none" w:sz="0" w:space="0" w:color="auto"/>
                                <w:bottom w:val="none" w:sz="0" w:space="0" w:color="auto"/>
                                <w:right w:val="none" w:sz="0" w:space="0" w:color="auto"/>
                              </w:divBdr>
                            </w:div>
                            <w:div w:id="181105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64845">
                  <w:marLeft w:val="0"/>
                  <w:marRight w:val="0"/>
                  <w:marTop w:val="0"/>
                  <w:marBottom w:val="0"/>
                  <w:divBdr>
                    <w:top w:val="none" w:sz="0" w:space="0" w:color="auto"/>
                    <w:left w:val="none" w:sz="0" w:space="0" w:color="auto"/>
                    <w:bottom w:val="none" w:sz="0" w:space="0" w:color="auto"/>
                    <w:right w:val="none" w:sz="0" w:space="0" w:color="auto"/>
                  </w:divBdr>
                  <w:divsChild>
                    <w:div w:id="2004429066">
                      <w:marLeft w:val="0"/>
                      <w:marRight w:val="0"/>
                      <w:marTop w:val="0"/>
                      <w:marBottom w:val="0"/>
                      <w:divBdr>
                        <w:top w:val="none" w:sz="0" w:space="0" w:color="auto"/>
                        <w:left w:val="none" w:sz="0" w:space="0" w:color="auto"/>
                        <w:bottom w:val="none" w:sz="0" w:space="0" w:color="auto"/>
                        <w:right w:val="none" w:sz="0" w:space="0" w:color="auto"/>
                      </w:divBdr>
                      <w:divsChild>
                        <w:div w:id="18278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560295">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252040">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495763">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892101">
      <w:bodyDiv w:val="1"/>
      <w:marLeft w:val="0"/>
      <w:marRight w:val="0"/>
      <w:marTop w:val="0"/>
      <w:marBottom w:val="0"/>
      <w:divBdr>
        <w:top w:val="none" w:sz="0" w:space="0" w:color="auto"/>
        <w:left w:val="none" w:sz="0" w:space="0" w:color="auto"/>
        <w:bottom w:val="none" w:sz="0" w:space="0" w:color="auto"/>
        <w:right w:val="none" w:sz="0" w:space="0" w:color="auto"/>
      </w:divBdr>
      <w:divsChild>
        <w:div w:id="1746956389">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6199372">
      <w:bodyDiv w:val="1"/>
      <w:marLeft w:val="0"/>
      <w:marRight w:val="0"/>
      <w:marTop w:val="0"/>
      <w:marBottom w:val="0"/>
      <w:divBdr>
        <w:top w:val="none" w:sz="0" w:space="0" w:color="auto"/>
        <w:left w:val="none" w:sz="0" w:space="0" w:color="auto"/>
        <w:bottom w:val="none" w:sz="0" w:space="0" w:color="auto"/>
        <w:right w:val="none" w:sz="0" w:space="0" w:color="auto"/>
      </w:divBdr>
      <w:divsChild>
        <w:div w:id="3558633">
          <w:marLeft w:val="0"/>
          <w:marRight w:val="0"/>
          <w:marTop w:val="0"/>
          <w:marBottom w:val="0"/>
          <w:divBdr>
            <w:top w:val="none" w:sz="0" w:space="0" w:color="auto"/>
            <w:left w:val="none" w:sz="0" w:space="0" w:color="auto"/>
            <w:bottom w:val="none" w:sz="0" w:space="0" w:color="auto"/>
            <w:right w:val="none" w:sz="0" w:space="0" w:color="auto"/>
          </w:divBdr>
          <w:divsChild>
            <w:div w:id="1625959374">
              <w:marLeft w:val="0"/>
              <w:marRight w:val="0"/>
              <w:marTop w:val="0"/>
              <w:marBottom w:val="0"/>
              <w:divBdr>
                <w:top w:val="none" w:sz="0" w:space="0" w:color="auto"/>
                <w:left w:val="none" w:sz="0" w:space="0" w:color="auto"/>
                <w:bottom w:val="none" w:sz="0" w:space="0" w:color="auto"/>
                <w:right w:val="none" w:sz="0" w:space="0" w:color="auto"/>
              </w:divBdr>
            </w:div>
          </w:divsChild>
        </w:div>
        <w:div w:id="275020156">
          <w:marLeft w:val="0"/>
          <w:marRight w:val="0"/>
          <w:marTop w:val="0"/>
          <w:marBottom w:val="0"/>
          <w:divBdr>
            <w:top w:val="none" w:sz="0" w:space="0" w:color="auto"/>
            <w:left w:val="none" w:sz="0" w:space="0" w:color="auto"/>
            <w:bottom w:val="none" w:sz="0" w:space="0" w:color="auto"/>
            <w:right w:val="none" w:sz="0" w:space="0" w:color="auto"/>
          </w:divBdr>
          <w:divsChild>
            <w:div w:id="801968333">
              <w:marLeft w:val="0"/>
              <w:marRight w:val="0"/>
              <w:marTop w:val="0"/>
              <w:marBottom w:val="0"/>
              <w:divBdr>
                <w:top w:val="none" w:sz="0" w:space="0" w:color="auto"/>
                <w:left w:val="none" w:sz="0" w:space="0" w:color="auto"/>
                <w:bottom w:val="none" w:sz="0" w:space="0" w:color="auto"/>
                <w:right w:val="none" w:sz="0" w:space="0" w:color="auto"/>
              </w:divBdr>
              <w:divsChild>
                <w:div w:id="20694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70512">
          <w:marLeft w:val="0"/>
          <w:marRight w:val="0"/>
          <w:marTop w:val="0"/>
          <w:marBottom w:val="0"/>
          <w:divBdr>
            <w:top w:val="none" w:sz="0" w:space="0" w:color="auto"/>
            <w:left w:val="none" w:sz="0" w:space="0" w:color="auto"/>
            <w:bottom w:val="none" w:sz="0" w:space="0" w:color="auto"/>
            <w:right w:val="none" w:sz="0" w:space="0" w:color="auto"/>
          </w:divBdr>
          <w:divsChild>
            <w:div w:id="845287719">
              <w:marLeft w:val="0"/>
              <w:marRight w:val="0"/>
              <w:marTop w:val="0"/>
              <w:marBottom w:val="0"/>
              <w:divBdr>
                <w:top w:val="none" w:sz="0" w:space="0" w:color="auto"/>
                <w:left w:val="none" w:sz="0" w:space="0" w:color="auto"/>
                <w:bottom w:val="none" w:sz="0" w:space="0" w:color="auto"/>
                <w:right w:val="none" w:sz="0" w:space="0" w:color="auto"/>
              </w:divBdr>
            </w:div>
          </w:divsChild>
        </w:div>
        <w:div w:id="1173647496">
          <w:marLeft w:val="0"/>
          <w:marRight w:val="0"/>
          <w:marTop w:val="0"/>
          <w:marBottom w:val="0"/>
          <w:divBdr>
            <w:top w:val="none" w:sz="0" w:space="0" w:color="auto"/>
            <w:left w:val="none" w:sz="0" w:space="0" w:color="auto"/>
            <w:bottom w:val="none" w:sz="0" w:space="0" w:color="auto"/>
            <w:right w:val="none" w:sz="0" w:space="0" w:color="auto"/>
          </w:divBdr>
          <w:divsChild>
            <w:div w:id="70467157">
              <w:marLeft w:val="0"/>
              <w:marRight w:val="0"/>
              <w:marTop w:val="0"/>
              <w:marBottom w:val="0"/>
              <w:divBdr>
                <w:top w:val="none" w:sz="0" w:space="0" w:color="auto"/>
                <w:left w:val="none" w:sz="0" w:space="0" w:color="auto"/>
                <w:bottom w:val="none" w:sz="0" w:space="0" w:color="auto"/>
                <w:right w:val="none" w:sz="0" w:space="0" w:color="auto"/>
              </w:divBdr>
            </w:div>
          </w:divsChild>
        </w:div>
        <w:div w:id="1354921067">
          <w:marLeft w:val="0"/>
          <w:marRight w:val="0"/>
          <w:marTop w:val="0"/>
          <w:marBottom w:val="0"/>
          <w:divBdr>
            <w:top w:val="none" w:sz="0" w:space="0" w:color="auto"/>
            <w:left w:val="none" w:sz="0" w:space="0" w:color="auto"/>
            <w:bottom w:val="none" w:sz="0" w:space="0" w:color="auto"/>
            <w:right w:val="none" w:sz="0" w:space="0" w:color="auto"/>
          </w:divBdr>
          <w:divsChild>
            <w:div w:id="717322229">
              <w:marLeft w:val="0"/>
              <w:marRight w:val="0"/>
              <w:marTop w:val="0"/>
              <w:marBottom w:val="0"/>
              <w:divBdr>
                <w:top w:val="none" w:sz="0" w:space="0" w:color="auto"/>
                <w:left w:val="none" w:sz="0" w:space="0" w:color="auto"/>
                <w:bottom w:val="none" w:sz="0" w:space="0" w:color="auto"/>
                <w:right w:val="none" w:sz="0" w:space="0" w:color="auto"/>
              </w:divBdr>
            </w:div>
          </w:divsChild>
        </w:div>
        <w:div w:id="1929457344">
          <w:marLeft w:val="0"/>
          <w:marRight w:val="0"/>
          <w:marTop w:val="0"/>
          <w:marBottom w:val="0"/>
          <w:divBdr>
            <w:top w:val="none" w:sz="0" w:space="0" w:color="auto"/>
            <w:left w:val="none" w:sz="0" w:space="0" w:color="auto"/>
            <w:bottom w:val="none" w:sz="0" w:space="0" w:color="auto"/>
            <w:right w:val="none" w:sz="0" w:space="0" w:color="auto"/>
          </w:divBdr>
          <w:divsChild>
            <w:div w:id="155920970">
              <w:marLeft w:val="0"/>
              <w:marRight w:val="0"/>
              <w:marTop w:val="0"/>
              <w:marBottom w:val="0"/>
              <w:divBdr>
                <w:top w:val="none" w:sz="0" w:space="0" w:color="auto"/>
                <w:left w:val="none" w:sz="0" w:space="0" w:color="auto"/>
                <w:bottom w:val="none" w:sz="0" w:space="0" w:color="auto"/>
                <w:right w:val="none" w:sz="0" w:space="0" w:color="auto"/>
              </w:divBdr>
            </w:div>
          </w:divsChild>
        </w:div>
        <w:div w:id="2101682558">
          <w:marLeft w:val="0"/>
          <w:marRight w:val="0"/>
          <w:marTop w:val="0"/>
          <w:marBottom w:val="0"/>
          <w:divBdr>
            <w:top w:val="none" w:sz="0" w:space="0" w:color="auto"/>
            <w:left w:val="none" w:sz="0" w:space="0" w:color="auto"/>
            <w:bottom w:val="none" w:sz="0" w:space="0" w:color="auto"/>
            <w:right w:val="none" w:sz="0" w:space="0" w:color="auto"/>
          </w:divBdr>
          <w:divsChild>
            <w:div w:id="1308900965">
              <w:marLeft w:val="0"/>
              <w:marRight w:val="0"/>
              <w:marTop w:val="0"/>
              <w:marBottom w:val="0"/>
              <w:divBdr>
                <w:top w:val="none" w:sz="0" w:space="0" w:color="auto"/>
                <w:left w:val="none" w:sz="0" w:space="0" w:color="auto"/>
                <w:bottom w:val="none" w:sz="0" w:space="0" w:color="auto"/>
                <w:right w:val="none" w:sz="0" w:space="0" w:color="auto"/>
              </w:divBdr>
              <w:divsChild>
                <w:div w:id="679623032">
                  <w:marLeft w:val="0"/>
                  <w:marRight w:val="0"/>
                  <w:marTop w:val="0"/>
                  <w:marBottom w:val="0"/>
                  <w:divBdr>
                    <w:top w:val="none" w:sz="0" w:space="0" w:color="auto"/>
                    <w:left w:val="none" w:sz="0" w:space="0" w:color="auto"/>
                    <w:bottom w:val="none" w:sz="0" w:space="0" w:color="auto"/>
                    <w:right w:val="none" w:sz="0" w:space="0" w:color="auto"/>
                  </w:divBdr>
                  <w:divsChild>
                    <w:div w:id="319234692">
                      <w:marLeft w:val="0"/>
                      <w:marRight w:val="0"/>
                      <w:marTop w:val="0"/>
                      <w:marBottom w:val="0"/>
                      <w:divBdr>
                        <w:top w:val="none" w:sz="0" w:space="0" w:color="auto"/>
                        <w:left w:val="none" w:sz="0" w:space="0" w:color="auto"/>
                        <w:bottom w:val="none" w:sz="0" w:space="0" w:color="auto"/>
                        <w:right w:val="none" w:sz="0" w:space="0" w:color="auto"/>
                      </w:divBdr>
                    </w:div>
                    <w:div w:id="326910769">
                      <w:marLeft w:val="0"/>
                      <w:marRight w:val="0"/>
                      <w:marTop w:val="0"/>
                      <w:marBottom w:val="0"/>
                      <w:divBdr>
                        <w:top w:val="none" w:sz="0" w:space="0" w:color="auto"/>
                        <w:left w:val="none" w:sz="0" w:space="0" w:color="auto"/>
                        <w:bottom w:val="none" w:sz="0" w:space="0" w:color="auto"/>
                        <w:right w:val="none" w:sz="0" w:space="0" w:color="auto"/>
                      </w:divBdr>
                    </w:div>
                    <w:div w:id="1298292052">
                      <w:marLeft w:val="0"/>
                      <w:marRight w:val="0"/>
                      <w:marTop w:val="0"/>
                      <w:marBottom w:val="0"/>
                      <w:divBdr>
                        <w:top w:val="none" w:sz="0" w:space="0" w:color="auto"/>
                        <w:left w:val="none" w:sz="0" w:space="0" w:color="auto"/>
                        <w:bottom w:val="none" w:sz="0" w:space="0" w:color="auto"/>
                        <w:right w:val="none" w:sz="0" w:space="0" w:color="auto"/>
                      </w:divBdr>
                    </w:div>
                    <w:div w:id="1403024950">
                      <w:marLeft w:val="0"/>
                      <w:marRight w:val="0"/>
                      <w:marTop w:val="0"/>
                      <w:marBottom w:val="0"/>
                      <w:divBdr>
                        <w:top w:val="none" w:sz="0" w:space="0" w:color="auto"/>
                        <w:left w:val="none" w:sz="0" w:space="0" w:color="auto"/>
                        <w:bottom w:val="none" w:sz="0" w:space="0" w:color="auto"/>
                        <w:right w:val="none" w:sz="0" w:space="0" w:color="auto"/>
                      </w:divBdr>
                    </w:div>
                    <w:div w:id="20092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67708">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291575">
      <w:bodyDiv w:val="1"/>
      <w:marLeft w:val="0"/>
      <w:marRight w:val="0"/>
      <w:marTop w:val="0"/>
      <w:marBottom w:val="0"/>
      <w:divBdr>
        <w:top w:val="none" w:sz="0" w:space="0" w:color="auto"/>
        <w:left w:val="none" w:sz="0" w:space="0" w:color="auto"/>
        <w:bottom w:val="none" w:sz="0" w:space="0" w:color="auto"/>
        <w:right w:val="none" w:sz="0" w:space="0" w:color="auto"/>
      </w:divBdr>
    </w:div>
    <w:div w:id="456485213">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7893758">
      <w:bodyDiv w:val="1"/>
      <w:marLeft w:val="0"/>
      <w:marRight w:val="0"/>
      <w:marTop w:val="0"/>
      <w:marBottom w:val="0"/>
      <w:divBdr>
        <w:top w:val="none" w:sz="0" w:space="0" w:color="auto"/>
        <w:left w:val="none" w:sz="0" w:space="0" w:color="auto"/>
        <w:bottom w:val="none" w:sz="0" w:space="0" w:color="auto"/>
        <w:right w:val="none" w:sz="0" w:space="0" w:color="auto"/>
      </w:divBdr>
      <w:divsChild>
        <w:div w:id="441001204">
          <w:marLeft w:val="0"/>
          <w:marRight w:val="0"/>
          <w:marTop w:val="0"/>
          <w:marBottom w:val="0"/>
          <w:divBdr>
            <w:top w:val="none" w:sz="0" w:space="0" w:color="auto"/>
            <w:left w:val="none" w:sz="0" w:space="0" w:color="auto"/>
            <w:bottom w:val="none" w:sz="0" w:space="0" w:color="auto"/>
            <w:right w:val="none" w:sz="0" w:space="0" w:color="auto"/>
          </w:divBdr>
        </w:div>
        <w:div w:id="1135021766">
          <w:marLeft w:val="0"/>
          <w:marRight w:val="0"/>
          <w:marTop w:val="0"/>
          <w:marBottom w:val="0"/>
          <w:divBdr>
            <w:top w:val="none" w:sz="0" w:space="0" w:color="auto"/>
            <w:left w:val="none" w:sz="0" w:space="0" w:color="auto"/>
            <w:bottom w:val="none" w:sz="0" w:space="0" w:color="auto"/>
            <w:right w:val="none" w:sz="0" w:space="0" w:color="auto"/>
          </w:divBdr>
        </w:div>
        <w:div w:id="1052390793">
          <w:marLeft w:val="0"/>
          <w:marRight w:val="0"/>
          <w:marTop w:val="0"/>
          <w:marBottom w:val="0"/>
          <w:divBdr>
            <w:top w:val="none" w:sz="0" w:space="0" w:color="auto"/>
            <w:left w:val="none" w:sz="0" w:space="0" w:color="auto"/>
            <w:bottom w:val="none" w:sz="0" w:space="0" w:color="auto"/>
            <w:right w:val="none" w:sz="0" w:space="0" w:color="auto"/>
          </w:divBdr>
        </w:div>
        <w:div w:id="1395351541">
          <w:marLeft w:val="0"/>
          <w:marRight w:val="0"/>
          <w:marTop w:val="0"/>
          <w:marBottom w:val="0"/>
          <w:divBdr>
            <w:top w:val="none" w:sz="0" w:space="0" w:color="auto"/>
            <w:left w:val="none" w:sz="0" w:space="0" w:color="auto"/>
            <w:bottom w:val="none" w:sz="0" w:space="0" w:color="auto"/>
            <w:right w:val="none" w:sz="0" w:space="0" w:color="auto"/>
          </w:divBdr>
        </w:div>
        <w:div w:id="1290821110">
          <w:marLeft w:val="0"/>
          <w:marRight w:val="0"/>
          <w:marTop w:val="0"/>
          <w:marBottom w:val="0"/>
          <w:divBdr>
            <w:top w:val="none" w:sz="0" w:space="0" w:color="auto"/>
            <w:left w:val="none" w:sz="0" w:space="0" w:color="auto"/>
            <w:bottom w:val="none" w:sz="0" w:space="0" w:color="auto"/>
            <w:right w:val="none" w:sz="0" w:space="0" w:color="auto"/>
          </w:divBdr>
        </w:div>
        <w:div w:id="1151629812">
          <w:marLeft w:val="0"/>
          <w:marRight w:val="0"/>
          <w:marTop w:val="0"/>
          <w:marBottom w:val="0"/>
          <w:divBdr>
            <w:top w:val="none" w:sz="0" w:space="0" w:color="auto"/>
            <w:left w:val="none" w:sz="0" w:space="0" w:color="auto"/>
            <w:bottom w:val="none" w:sz="0" w:space="0" w:color="auto"/>
            <w:right w:val="none" w:sz="0" w:space="0" w:color="auto"/>
          </w:divBdr>
        </w:div>
        <w:div w:id="784882285">
          <w:marLeft w:val="0"/>
          <w:marRight w:val="0"/>
          <w:marTop w:val="0"/>
          <w:marBottom w:val="0"/>
          <w:divBdr>
            <w:top w:val="none" w:sz="0" w:space="0" w:color="auto"/>
            <w:left w:val="none" w:sz="0" w:space="0" w:color="auto"/>
            <w:bottom w:val="none" w:sz="0" w:space="0" w:color="auto"/>
            <w:right w:val="none" w:sz="0" w:space="0" w:color="auto"/>
          </w:divBdr>
        </w:div>
        <w:div w:id="1029067645">
          <w:marLeft w:val="0"/>
          <w:marRight w:val="0"/>
          <w:marTop w:val="0"/>
          <w:marBottom w:val="0"/>
          <w:divBdr>
            <w:top w:val="none" w:sz="0" w:space="0" w:color="auto"/>
            <w:left w:val="none" w:sz="0" w:space="0" w:color="auto"/>
            <w:bottom w:val="none" w:sz="0" w:space="0" w:color="auto"/>
            <w:right w:val="none" w:sz="0" w:space="0" w:color="auto"/>
          </w:divBdr>
        </w:div>
        <w:div w:id="117922246">
          <w:marLeft w:val="0"/>
          <w:marRight w:val="0"/>
          <w:marTop w:val="0"/>
          <w:marBottom w:val="0"/>
          <w:divBdr>
            <w:top w:val="none" w:sz="0" w:space="0" w:color="auto"/>
            <w:left w:val="none" w:sz="0" w:space="0" w:color="auto"/>
            <w:bottom w:val="none" w:sz="0" w:space="0" w:color="auto"/>
            <w:right w:val="none" w:sz="0" w:space="0" w:color="auto"/>
          </w:divBdr>
        </w:div>
        <w:div w:id="638418770">
          <w:marLeft w:val="0"/>
          <w:marRight w:val="0"/>
          <w:marTop w:val="0"/>
          <w:marBottom w:val="0"/>
          <w:divBdr>
            <w:top w:val="none" w:sz="0" w:space="0" w:color="auto"/>
            <w:left w:val="none" w:sz="0" w:space="0" w:color="auto"/>
            <w:bottom w:val="none" w:sz="0" w:space="0" w:color="auto"/>
            <w:right w:val="none" w:sz="0" w:space="0" w:color="auto"/>
          </w:divBdr>
        </w:div>
      </w:divsChild>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1675105">
      <w:bodyDiv w:val="1"/>
      <w:marLeft w:val="0"/>
      <w:marRight w:val="0"/>
      <w:marTop w:val="0"/>
      <w:marBottom w:val="0"/>
      <w:divBdr>
        <w:top w:val="none" w:sz="0" w:space="0" w:color="auto"/>
        <w:left w:val="none" w:sz="0" w:space="0" w:color="auto"/>
        <w:bottom w:val="none" w:sz="0" w:space="0" w:color="auto"/>
        <w:right w:val="none" w:sz="0" w:space="0" w:color="auto"/>
      </w:divBdr>
    </w:div>
    <w:div w:id="472451459">
      <w:bodyDiv w:val="1"/>
      <w:marLeft w:val="0"/>
      <w:marRight w:val="0"/>
      <w:marTop w:val="0"/>
      <w:marBottom w:val="0"/>
      <w:divBdr>
        <w:top w:val="none" w:sz="0" w:space="0" w:color="auto"/>
        <w:left w:val="none" w:sz="0" w:space="0" w:color="auto"/>
        <w:bottom w:val="none" w:sz="0" w:space="0" w:color="auto"/>
        <w:right w:val="none" w:sz="0" w:space="0" w:color="auto"/>
      </w:divBdr>
      <w:divsChild>
        <w:div w:id="570969079">
          <w:marLeft w:val="0"/>
          <w:marRight w:val="0"/>
          <w:marTop w:val="0"/>
          <w:marBottom w:val="0"/>
          <w:divBdr>
            <w:top w:val="none" w:sz="0" w:space="0" w:color="auto"/>
            <w:left w:val="none" w:sz="0" w:space="0" w:color="auto"/>
            <w:bottom w:val="none" w:sz="0" w:space="0" w:color="auto"/>
            <w:right w:val="none" w:sz="0" w:space="0" w:color="auto"/>
          </w:divBdr>
          <w:divsChild>
            <w:div w:id="1653216408">
              <w:marLeft w:val="0"/>
              <w:marRight w:val="0"/>
              <w:marTop w:val="0"/>
              <w:marBottom w:val="0"/>
              <w:divBdr>
                <w:top w:val="none" w:sz="0" w:space="0" w:color="auto"/>
                <w:left w:val="none" w:sz="0" w:space="0" w:color="auto"/>
                <w:bottom w:val="none" w:sz="0" w:space="0" w:color="auto"/>
                <w:right w:val="none" w:sz="0" w:space="0" w:color="auto"/>
              </w:divBdr>
            </w:div>
          </w:divsChild>
        </w:div>
        <w:div w:id="1941911330">
          <w:marLeft w:val="0"/>
          <w:marRight w:val="0"/>
          <w:marTop w:val="0"/>
          <w:marBottom w:val="75"/>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453469">
      <w:bodyDiv w:val="1"/>
      <w:marLeft w:val="0"/>
      <w:marRight w:val="0"/>
      <w:marTop w:val="0"/>
      <w:marBottom w:val="0"/>
      <w:divBdr>
        <w:top w:val="none" w:sz="0" w:space="0" w:color="auto"/>
        <w:left w:val="none" w:sz="0" w:space="0" w:color="auto"/>
        <w:bottom w:val="none" w:sz="0" w:space="0" w:color="auto"/>
        <w:right w:val="none" w:sz="0" w:space="0" w:color="auto"/>
      </w:divBdr>
    </w:div>
    <w:div w:id="478308052">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137225">
      <w:bodyDiv w:val="1"/>
      <w:marLeft w:val="0"/>
      <w:marRight w:val="0"/>
      <w:marTop w:val="0"/>
      <w:marBottom w:val="0"/>
      <w:divBdr>
        <w:top w:val="none" w:sz="0" w:space="0" w:color="auto"/>
        <w:left w:val="none" w:sz="0" w:space="0" w:color="auto"/>
        <w:bottom w:val="none" w:sz="0" w:space="0" w:color="auto"/>
        <w:right w:val="none" w:sz="0" w:space="0" w:color="auto"/>
      </w:divBdr>
      <w:divsChild>
        <w:div w:id="307252496">
          <w:marLeft w:val="0"/>
          <w:marRight w:val="0"/>
          <w:marTop w:val="225"/>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028894">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0340698">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2911584">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3389">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7690603">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5486871">
      <w:bodyDiv w:val="1"/>
      <w:marLeft w:val="0"/>
      <w:marRight w:val="0"/>
      <w:marTop w:val="0"/>
      <w:marBottom w:val="0"/>
      <w:divBdr>
        <w:top w:val="none" w:sz="0" w:space="0" w:color="auto"/>
        <w:left w:val="none" w:sz="0" w:space="0" w:color="auto"/>
        <w:bottom w:val="none" w:sz="0" w:space="0" w:color="auto"/>
        <w:right w:val="none" w:sz="0" w:space="0" w:color="auto"/>
      </w:divBdr>
      <w:divsChild>
        <w:div w:id="458763524">
          <w:marLeft w:val="0"/>
          <w:marRight w:val="0"/>
          <w:marTop w:val="0"/>
          <w:marBottom w:val="0"/>
          <w:divBdr>
            <w:top w:val="none" w:sz="0" w:space="0" w:color="auto"/>
            <w:left w:val="none" w:sz="0" w:space="0" w:color="auto"/>
            <w:bottom w:val="none" w:sz="0" w:space="0" w:color="auto"/>
            <w:right w:val="none" w:sz="0" w:space="0" w:color="auto"/>
          </w:divBdr>
          <w:divsChild>
            <w:div w:id="1000350538">
              <w:marLeft w:val="0"/>
              <w:marRight w:val="0"/>
              <w:marTop w:val="0"/>
              <w:marBottom w:val="0"/>
              <w:divBdr>
                <w:top w:val="none" w:sz="0" w:space="0" w:color="auto"/>
                <w:left w:val="none" w:sz="0" w:space="0" w:color="auto"/>
                <w:bottom w:val="none" w:sz="0" w:space="0" w:color="auto"/>
                <w:right w:val="none" w:sz="0" w:space="0" w:color="auto"/>
              </w:divBdr>
              <w:divsChild>
                <w:div w:id="267125375">
                  <w:marLeft w:val="0"/>
                  <w:marRight w:val="0"/>
                  <w:marTop w:val="0"/>
                  <w:marBottom w:val="0"/>
                  <w:divBdr>
                    <w:top w:val="none" w:sz="0" w:space="0" w:color="auto"/>
                    <w:left w:val="none" w:sz="0" w:space="0" w:color="auto"/>
                    <w:bottom w:val="none" w:sz="0" w:space="0" w:color="auto"/>
                    <w:right w:val="none" w:sz="0" w:space="0" w:color="auto"/>
                  </w:divBdr>
                  <w:divsChild>
                    <w:div w:id="192353222">
                      <w:marLeft w:val="0"/>
                      <w:marRight w:val="0"/>
                      <w:marTop w:val="0"/>
                      <w:marBottom w:val="0"/>
                      <w:divBdr>
                        <w:top w:val="none" w:sz="0" w:space="0" w:color="auto"/>
                        <w:left w:val="none" w:sz="0" w:space="0" w:color="auto"/>
                        <w:bottom w:val="none" w:sz="0" w:space="0" w:color="auto"/>
                        <w:right w:val="none" w:sz="0" w:space="0" w:color="auto"/>
                      </w:divBdr>
                    </w:div>
                    <w:div w:id="693111752">
                      <w:marLeft w:val="0"/>
                      <w:marRight w:val="0"/>
                      <w:marTop w:val="0"/>
                      <w:marBottom w:val="0"/>
                      <w:divBdr>
                        <w:top w:val="none" w:sz="0" w:space="0" w:color="auto"/>
                        <w:left w:val="none" w:sz="0" w:space="0" w:color="auto"/>
                        <w:bottom w:val="none" w:sz="0" w:space="0" w:color="auto"/>
                        <w:right w:val="none" w:sz="0" w:space="0" w:color="auto"/>
                      </w:divBdr>
                    </w:div>
                    <w:div w:id="711156616">
                      <w:marLeft w:val="0"/>
                      <w:marRight w:val="0"/>
                      <w:marTop w:val="0"/>
                      <w:marBottom w:val="0"/>
                      <w:divBdr>
                        <w:top w:val="none" w:sz="0" w:space="0" w:color="auto"/>
                        <w:left w:val="none" w:sz="0" w:space="0" w:color="auto"/>
                        <w:bottom w:val="none" w:sz="0" w:space="0" w:color="auto"/>
                        <w:right w:val="none" w:sz="0" w:space="0" w:color="auto"/>
                      </w:divBdr>
                    </w:div>
                    <w:div w:id="1925532204">
                      <w:marLeft w:val="0"/>
                      <w:marRight w:val="0"/>
                      <w:marTop w:val="0"/>
                      <w:marBottom w:val="0"/>
                      <w:divBdr>
                        <w:top w:val="none" w:sz="0" w:space="0" w:color="auto"/>
                        <w:left w:val="none" w:sz="0" w:space="0" w:color="auto"/>
                        <w:bottom w:val="none" w:sz="0" w:space="0" w:color="auto"/>
                        <w:right w:val="none" w:sz="0" w:space="0" w:color="auto"/>
                      </w:divBdr>
                    </w:div>
                    <w:div w:id="20409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246">
          <w:marLeft w:val="0"/>
          <w:marRight w:val="0"/>
          <w:marTop w:val="0"/>
          <w:marBottom w:val="0"/>
          <w:divBdr>
            <w:top w:val="none" w:sz="0" w:space="0" w:color="auto"/>
            <w:left w:val="none" w:sz="0" w:space="0" w:color="auto"/>
            <w:bottom w:val="none" w:sz="0" w:space="0" w:color="auto"/>
            <w:right w:val="none" w:sz="0" w:space="0" w:color="auto"/>
          </w:divBdr>
          <w:divsChild>
            <w:div w:id="1630823155">
              <w:marLeft w:val="0"/>
              <w:marRight w:val="0"/>
              <w:marTop w:val="0"/>
              <w:marBottom w:val="0"/>
              <w:divBdr>
                <w:top w:val="none" w:sz="0" w:space="0" w:color="auto"/>
                <w:left w:val="none" w:sz="0" w:space="0" w:color="auto"/>
                <w:bottom w:val="none" w:sz="0" w:space="0" w:color="auto"/>
                <w:right w:val="none" w:sz="0" w:space="0" w:color="auto"/>
              </w:divBdr>
              <w:divsChild>
                <w:div w:id="1602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3122">
          <w:marLeft w:val="0"/>
          <w:marRight w:val="0"/>
          <w:marTop w:val="0"/>
          <w:marBottom w:val="0"/>
          <w:divBdr>
            <w:top w:val="none" w:sz="0" w:space="0" w:color="auto"/>
            <w:left w:val="none" w:sz="0" w:space="0" w:color="auto"/>
            <w:bottom w:val="none" w:sz="0" w:space="0" w:color="auto"/>
            <w:right w:val="none" w:sz="0" w:space="0" w:color="auto"/>
          </w:divBdr>
          <w:divsChild>
            <w:div w:id="1884629439">
              <w:marLeft w:val="0"/>
              <w:marRight w:val="0"/>
              <w:marTop w:val="0"/>
              <w:marBottom w:val="0"/>
              <w:divBdr>
                <w:top w:val="none" w:sz="0" w:space="0" w:color="auto"/>
                <w:left w:val="none" w:sz="0" w:space="0" w:color="auto"/>
                <w:bottom w:val="none" w:sz="0" w:space="0" w:color="auto"/>
                <w:right w:val="none" w:sz="0" w:space="0" w:color="auto"/>
              </w:divBdr>
              <w:divsChild>
                <w:div w:id="1298148068">
                  <w:marLeft w:val="0"/>
                  <w:marRight w:val="0"/>
                  <w:marTop w:val="0"/>
                  <w:marBottom w:val="0"/>
                  <w:divBdr>
                    <w:top w:val="none" w:sz="0" w:space="0" w:color="auto"/>
                    <w:left w:val="none" w:sz="0" w:space="0" w:color="auto"/>
                    <w:bottom w:val="none" w:sz="0" w:space="0" w:color="auto"/>
                    <w:right w:val="none" w:sz="0" w:space="0" w:color="auto"/>
                  </w:divBdr>
                  <w:divsChild>
                    <w:div w:id="48651952">
                      <w:marLeft w:val="0"/>
                      <w:marRight w:val="0"/>
                      <w:marTop w:val="0"/>
                      <w:marBottom w:val="0"/>
                      <w:divBdr>
                        <w:top w:val="none" w:sz="0" w:space="0" w:color="auto"/>
                        <w:left w:val="none" w:sz="0" w:space="0" w:color="auto"/>
                        <w:bottom w:val="none" w:sz="0" w:space="0" w:color="auto"/>
                        <w:right w:val="none" w:sz="0" w:space="0" w:color="auto"/>
                      </w:divBdr>
                    </w:div>
                    <w:div w:id="506603942">
                      <w:marLeft w:val="0"/>
                      <w:marRight w:val="0"/>
                      <w:marTop w:val="0"/>
                      <w:marBottom w:val="0"/>
                      <w:divBdr>
                        <w:top w:val="none" w:sz="0" w:space="0" w:color="auto"/>
                        <w:left w:val="none" w:sz="0" w:space="0" w:color="auto"/>
                        <w:bottom w:val="none" w:sz="0" w:space="0" w:color="auto"/>
                        <w:right w:val="none" w:sz="0" w:space="0" w:color="auto"/>
                      </w:divBdr>
                    </w:div>
                    <w:div w:id="14924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75890">
          <w:marLeft w:val="0"/>
          <w:marRight w:val="0"/>
          <w:marTop w:val="0"/>
          <w:marBottom w:val="0"/>
          <w:divBdr>
            <w:top w:val="none" w:sz="0" w:space="0" w:color="auto"/>
            <w:left w:val="none" w:sz="0" w:space="0" w:color="auto"/>
            <w:bottom w:val="none" w:sz="0" w:space="0" w:color="auto"/>
            <w:right w:val="none" w:sz="0" w:space="0" w:color="auto"/>
          </w:divBdr>
          <w:divsChild>
            <w:div w:id="917399248">
              <w:marLeft w:val="0"/>
              <w:marRight w:val="0"/>
              <w:marTop w:val="0"/>
              <w:marBottom w:val="0"/>
              <w:divBdr>
                <w:top w:val="none" w:sz="0" w:space="0" w:color="auto"/>
                <w:left w:val="none" w:sz="0" w:space="0" w:color="auto"/>
                <w:bottom w:val="none" w:sz="0" w:space="0" w:color="auto"/>
                <w:right w:val="none" w:sz="0" w:space="0" w:color="auto"/>
              </w:divBdr>
            </w:div>
          </w:divsChild>
        </w:div>
        <w:div w:id="2076583696">
          <w:marLeft w:val="0"/>
          <w:marRight w:val="0"/>
          <w:marTop w:val="0"/>
          <w:marBottom w:val="0"/>
          <w:divBdr>
            <w:top w:val="none" w:sz="0" w:space="0" w:color="auto"/>
            <w:left w:val="none" w:sz="0" w:space="0" w:color="auto"/>
            <w:bottom w:val="none" w:sz="0" w:space="0" w:color="auto"/>
            <w:right w:val="none" w:sz="0" w:space="0" w:color="auto"/>
          </w:divBdr>
          <w:divsChild>
            <w:div w:id="845099058">
              <w:marLeft w:val="0"/>
              <w:marRight w:val="0"/>
              <w:marTop w:val="0"/>
              <w:marBottom w:val="0"/>
              <w:divBdr>
                <w:top w:val="none" w:sz="0" w:space="0" w:color="auto"/>
                <w:left w:val="none" w:sz="0" w:space="0" w:color="auto"/>
                <w:bottom w:val="none" w:sz="0" w:space="0" w:color="auto"/>
                <w:right w:val="none" w:sz="0" w:space="0" w:color="auto"/>
              </w:divBdr>
              <w:divsChild>
                <w:div w:id="14853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5166">
          <w:marLeft w:val="0"/>
          <w:marRight w:val="0"/>
          <w:marTop w:val="0"/>
          <w:marBottom w:val="0"/>
          <w:divBdr>
            <w:top w:val="none" w:sz="0" w:space="0" w:color="auto"/>
            <w:left w:val="none" w:sz="0" w:space="0" w:color="auto"/>
            <w:bottom w:val="none" w:sz="0" w:space="0" w:color="auto"/>
            <w:right w:val="none" w:sz="0" w:space="0" w:color="auto"/>
          </w:divBdr>
          <w:divsChild>
            <w:div w:id="1151368271">
              <w:marLeft w:val="0"/>
              <w:marRight w:val="0"/>
              <w:marTop w:val="0"/>
              <w:marBottom w:val="0"/>
              <w:divBdr>
                <w:top w:val="none" w:sz="0" w:space="0" w:color="auto"/>
                <w:left w:val="none" w:sz="0" w:space="0" w:color="auto"/>
                <w:bottom w:val="none" w:sz="0" w:space="0" w:color="auto"/>
                <w:right w:val="none" w:sz="0" w:space="0" w:color="auto"/>
              </w:divBdr>
              <w:divsChild>
                <w:div w:id="9799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09760180">
      <w:bodyDiv w:val="1"/>
      <w:marLeft w:val="0"/>
      <w:marRight w:val="0"/>
      <w:marTop w:val="0"/>
      <w:marBottom w:val="0"/>
      <w:divBdr>
        <w:top w:val="none" w:sz="0" w:space="0" w:color="auto"/>
        <w:left w:val="none" w:sz="0" w:space="0" w:color="auto"/>
        <w:bottom w:val="none" w:sz="0" w:space="0" w:color="auto"/>
        <w:right w:val="none" w:sz="0" w:space="0" w:color="auto"/>
      </w:divBdr>
      <w:divsChild>
        <w:div w:id="41364417">
          <w:marLeft w:val="0"/>
          <w:marRight w:val="0"/>
          <w:marTop w:val="225"/>
          <w:marBottom w:val="0"/>
          <w:divBdr>
            <w:top w:val="none" w:sz="0" w:space="0" w:color="auto"/>
            <w:left w:val="none" w:sz="0" w:space="0" w:color="auto"/>
            <w:bottom w:val="none" w:sz="0" w:space="0" w:color="auto"/>
            <w:right w:val="none" w:sz="0" w:space="0" w:color="auto"/>
          </w:divBdr>
        </w:div>
      </w:divsChild>
    </w:div>
    <w:div w:id="512308663">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735724">
      <w:bodyDiv w:val="1"/>
      <w:marLeft w:val="0"/>
      <w:marRight w:val="0"/>
      <w:marTop w:val="0"/>
      <w:marBottom w:val="0"/>
      <w:divBdr>
        <w:top w:val="none" w:sz="0" w:space="0" w:color="auto"/>
        <w:left w:val="none" w:sz="0" w:space="0" w:color="auto"/>
        <w:bottom w:val="none" w:sz="0" w:space="0" w:color="auto"/>
        <w:right w:val="none" w:sz="0" w:space="0" w:color="auto"/>
      </w:divBdr>
      <w:divsChild>
        <w:div w:id="1024134573">
          <w:marLeft w:val="0"/>
          <w:marRight w:val="0"/>
          <w:marTop w:val="225"/>
          <w:marBottom w:val="0"/>
          <w:divBdr>
            <w:top w:val="none" w:sz="0" w:space="0" w:color="auto"/>
            <w:left w:val="none" w:sz="0" w:space="0" w:color="auto"/>
            <w:bottom w:val="none" w:sz="0" w:space="0" w:color="auto"/>
            <w:right w:val="none" w:sz="0" w:space="0" w:color="auto"/>
          </w:divBdr>
        </w:div>
      </w:divsChild>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865487">
      <w:bodyDiv w:val="1"/>
      <w:marLeft w:val="0"/>
      <w:marRight w:val="0"/>
      <w:marTop w:val="0"/>
      <w:marBottom w:val="0"/>
      <w:divBdr>
        <w:top w:val="none" w:sz="0" w:space="0" w:color="auto"/>
        <w:left w:val="none" w:sz="0" w:space="0" w:color="auto"/>
        <w:bottom w:val="none" w:sz="0" w:space="0" w:color="auto"/>
        <w:right w:val="none" w:sz="0" w:space="0" w:color="auto"/>
      </w:divBdr>
      <w:divsChild>
        <w:div w:id="372659986">
          <w:marLeft w:val="0"/>
          <w:marRight w:val="0"/>
          <w:marTop w:val="225"/>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6255655">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455622">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1890496">
      <w:bodyDiv w:val="1"/>
      <w:marLeft w:val="0"/>
      <w:marRight w:val="0"/>
      <w:marTop w:val="0"/>
      <w:marBottom w:val="0"/>
      <w:divBdr>
        <w:top w:val="none" w:sz="0" w:space="0" w:color="auto"/>
        <w:left w:val="none" w:sz="0" w:space="0" w:color="auto"/>
        <w:bottom w:val="none" w:sz="0" w:space="0" w:color="auto"/>
        <w:right w:val="none" w:sz="0" w:space="0" w:color="auto"/>
      </w:divBdr>
      <w:divsChild>
        <w:div w:id="1708481836">
          <w:marLeft w:val="0"/>
          <w:marRight w:val="0"/>
          <w:marTop w:val="0"/>
          <w:marBottom w:val="225"/>
          <w:divBdr>
            <w:top w:val="none" w:sz="0" w:space="0" w:color="auto"/>
            <w:left w:val="none" w:sz="0" w:space="0" w:color="auto"/>
            <w:bottom w:val="none" w:sz="0" w:space="0" w:color="auto"/>
            <w:right w:val="none" w:sz="0" w:space="0" w:color="auto"/>
          </w:divBdr>
        </w:div>
        <w:div w:id="247153573">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4848680">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655931">
      <w:bodyDiv w:val="1"/>
      <w:marLeft w:val="0"/>
      <w:marRight w:val="0"/>
      <w:marTop w:val="0"/>
      <w:marBottom w:val="0"/>
      <w:divBdr>
        <w:top w:val="none" w:sz="0" w:space="0" w:color="auto"/>
        <w:left w:val="none" w:sz="0" w:space="0" w:color="auto"/>
        <w:bottom w:val="none" w:sz="0" w:space="0" w:color="auto"/>
        <w:right w:val="none" w:sz="0" w:space="0" w:color="auto"/>
      </w:divBdr>
      <w:divsChild>
        <w:div w:id="1411922889">
          <w:marLeft w:val="0"/>
          <w:marRight w:val="0"/>
          <w:marTop w:val="120"/>
          <w:marBottom w:val="0"/>
          <w:divBdr>
            <w:top w:val="none" w:sz="0" w:space="0" w:color="auto"/>
            <w:left w:val="none" w:sz="0" w:space="0" w:color="auto"/>
            <w:bottom w:val="none" w:sz="0" w:space="0" w:color="auto"/>
            <w:right w:val="none" w:sz="0" w:space="0" w:color="auto"/>
          </w:divBdr>
          <w:divsChild>
            <w:div w:id="1196650900">
              <w:marLeft w:val="0"/>
              <w:marRight w:val="0"/>
              <w:marTop w:val="0"/>
              <w:marBottom w:val="0"/>
              <w:divBdr>
                <w:top w:val="none" w:sz="0" w:space="0" w:color="auto"/>
                <w:left w:val="none" w:sz="0" w:space="0" w:color="auto"/>
                <w:bottom w:val="none" w:sz="0" w:space="0" w:color="auto"/>
                <w:right w:val="none" w:sz="0" w:space="0" w:color="auto"/>
              </w:divBdr>
              <w:divsChild>
                <w:div w:id="1780370933">
                  <w:marLeft w:val="0"/>
                  <w:marRight w:val="0"/>
                  <w:marTop w:val="0"/>
                  <w:marBottom w:val="0"/>
                  <w:divBdr>
                    <w:top w:val="none" w:sz="0" w:space="0" w:color="auto"/>
                    <w:left w:val="none" w:sz="0" w:space="0" w:color="auto"/>
                    <w:bottom w:val="none" w:sz="0" w:space="0" w:color="auto"/>
                    <w:right w:val="none" w:sz="0" w:space="0" w:color="auto"/>
                  </w:divBdr>
                  <w:divsChild>
                    <w:div w:id="1518428056">
                      <w:marLeft w:val="0"/>
                      <w:marRight w:val="0"/>
                      <w:marTop w:val="0"/>
                      <w:marBottom w:val="0"/>
                      <w:divBdr>
                        <w:top w:val="none" w:sz="0" w:space="0" w:color="auto"/>
                        <w:left w:val="none" w:sz="0" w:space="0" w:color="auto"/>
                        <w:bottom w:val="none" w:sz="0" w:space="0" w:color="auto"/>
                        <w:right w:val="none" w:sz="0" w:space="0" w:color="auto"/>
                      </w:divBdr>
                      <w:divsChild>
                        <w:div w:id="1045713695">
                          <w:marLeft w:val="0"/>
                          <w:marRight w:val="0"/>
                          <w:marTop w:val="0"/>
                          <w:marBottom w:val="0"/>
                          <w:divBdr>
                            <w:top w:val="none" w:sz="0" w:space="0" w:color="auto"/>
                            <w:left w:val="none" w:sz="0" w:space="0" w:color="auto"/>
                            <w:bottom w:val="none" w:sz="0" w:space="0" w:color="auto"/>
                            <w:right w:val="none" w:sz="0" w:space="0" w:color="auto"/>
                          </w:divBdr>
                          <w:divsChild>
                            <w:div w:id="1492255185">
                              <w:marLeft w:val="0"/>
                              <w:marRight w:val="0"/>
                              <w:marTop w:val="0"/>
                              <w:marBottom w:val="0"/>
                              <w:divBdr>
                                <w:top w:val="none" w:sz="0" w:space="0" w:color="auto"/>
                                <w:left w:val="none" w:sz="0" w:space="0" w:color="auto"/>
                                <w:bottom w:val="none" w:sz="0" w:space="0" w:color="auto"/>
                                <w:right w:val="none" w:sz="0" w:space="0" w:color="auto"/>
                              </w:divBdr>
                              <w:divsChild>
                                <w:div w:id="9338401">
                                  <w:marLeft w:val="0"/>
                                  <w:marRight w:val="0"/>
                                  <w:marTop w:val="0"/>
                                  <w:marBottom w:val="0"/>
                                  <w:divBdr>
                                    <w:top w:val="none" w:sz="0" w:space="0" w:color="auto"/>
                                    <w:left w:val="none" w:sz="0" w:space="0" w:color="auto"/>
                                    <w:bottom w:val="none" w:sz="0" w:space="0" w:color="auto"/>
                                    <w:right w:val="none" w:sz="0" w:space="0" w:color="auto"/>
                                  </w:divBdr>
                                </w:div>
                                <w:div w:id="128014471">
                                  <w:marLeft w:val="0"/>
                                  <w:marRight w:val="0"/>
                                  <w:marTop w:val="0"/>
                                  <w:marBottom w:val="0"/>
                                  <w:divBdr>
                                    <w:top w:val="none" w:sz="0" w:space="0" w:color="auto"/>
                                    <w:left w:val="none" w:sz="0" w:space="0" w:color="auto"/>
                                    <w:bottom w:val="none" w:sz="0" w:space="0" w:color="auto"/>
                                    <w:right w:val="none" w:sz="0" w:space="0" w:color="auto"/>
                                  </w:divBdr>
                                </w:div>
                                <w:div w:id="270359575">
                                  <w:marLeft w:val="0"/>
                                  <w:marRight w:val="0"/>
                                  <w:marTop w:val="0"/>
                                  <w:marBottom w:val="0"/>
                                  <w:divBdr>
                                    <w:top w:val="none" w:sz="0" w:space="0" w:color="auto"/>
                                    <w:left w:val="none" w:sz="0" w:space="0" w:color="auto"/>
                                    <w:bottom w:val="none" w:sz="0" w:space="0" w:color="auto"/>
                                    <w:right w:val="none" w:sz="0" w:space="0" w:color="auto"/>
                                  </w:divBdr>
                                </w:div>
                                <w:div w:id="502280791">
                                  <w:marLeft w:val="0"/>
                                  <w:marRight w:val="0"/>
                                  <w:marTop w:val="0"/>
                                  <w:marBottom w:val="0"/>
                                  <w:divBdr>
                                    <w:top w:val="none" w:sz="0" w:space="0" w:color="auto"/>
                                    <w:left w:val="none" w:sz="0" w:space="0" w:color="auto"/>
                                    <w:bottom w:val="none" w:sz="0" w:space="0" w:color="auto"/>
                                    <w:right w:val="none" w:sz="0" w:space="0" w:color="auto"/>
                                  </w:divBdr>
                                </w:div>
                                <w:div w:id="565147869">
                                  <w:marLeft w:val="0"/>
                                  <w:marRight w:val="0"/>
                                  <w:marTop w:val="0"/>
                                  <w:marBottom w:val="0"/>
                                  <w:divBdr>
                                    <w:top w:val="none" w:sz="0" w:space="0" w:color="auto"/>
                                    <w:left w:val="none" w:sz="0" w:space="0" w:color="auto"/>
                                    <w:bottom w:val="none" w:sz="0" w:space="0" w:color="auto"/>
                                    <w:right w:val="none" w:sz="0" w:space="0" w:color="auto"/>
                                  </w:divBdr>
                                </w:div>
                                <w:div w:id="576550774">
                                  <w:marLeft w:val="0"/>
                                  <w:marRight w:val="0"/>
                                  <w:marTop w:val="0"/>
                                  <w:marBottom w:val="0"/>
                                  <w:divBdr>
                                    <w:top w:val="none" w:sz="0" w:space="0" w:color="auto"/>
                                    <w:left w:val="none" w:sz="0" w:space="0" w:color="auto"/>
                                    <w:bottom w:val="none" w:sz="0" w:space="0" w:color="auto"/>
                                    <w:right w:val="none" w:sz="0" w:space="0" w:color="auto"/>
                                  </w:divBdr>
                                </w:div>
                                <w:div w:id="702749258">
                                  <w:marLeft w:val="0"/>
                                  <w:marRight w:val="0"/>
                                  <w:marTop w:val="0"/>
                                  <w:marBottom w:val="0"/>
                                  <w:divBdr>
                                    <w:top w:val="none" w:sz="0" w:space="0" w:color="auto"/>
                                    <w:left w:val="none" w:sz="0" w:space="0" w:color="auto"/>
                                    <w:bottom w:val="none" w:sz="0" w:space="0" w:color="auto"/>
                                    <w:right w:val="none" w:sz="0" w:space="0" w:color="auto"/>
                                  </w:divBdr>
                                </w:div>
                                <w:div w:id="768627477">
                                  <w:marLeft w:val="0"/>
                                  <w:marRight w:val="0"/>
                                  <w:marTop w:val="0"/>
                                  <w:marBottom w:val="0"/>
                                  <w:divBdr>
                                    <w:top w:val="none" w:sz="0" w:space="0" w:color="auto"/>
                                    <w:left w:val="none" w:sz="0" w:space="0" w:color="auto"/>
                                    <w:bottom w:val="none" w:sz="0" w:space="0" w:color="auto"/>
                                    <w:right w:val="none" w:sz="0" w:space="0" w:color="auto"/>
                                  </w:divBdr>
                                </w:div>
                                <w:div w:id="847645688">
                                  <w:marLeft w:val="0"/>
                                  <w:marRight w:val="0"/>
                                  <w:marTop w:val="0"/>
                                  <w:marBottom w:val="0"/>
                                  <w:divBdr>
                                    <w:top w:val="none" w:sz="0" w:space="0" w:color="auto"/>
                                    <w:left w:val="none" w:sz="0" w:space="0" w:color="auto"/>
                                    <w:bottom w:val="none" w:sz="0" w:space="0" w:color="auto"/>
                                    <w:right w:val="none" w:sz="0" w:space="0" w:color="auto"/>
                                  </w:divBdr>
                                </w:div>
                                <w:div w:id="1182355285">
                                  <w:marLeft w:val="0"/>
                                  <w:marRight w:val="0"/>
                                  <w:marTop w:val="0"/>
                                  <w:marBottom w:val="0"/>
                                  <w:divBdr>
                                    <w:top w:val="none" w:sz="0" w:space="0" w:color="auto"/>
                                    <w:left w:val="none" w:sz="0" w:space="0" w:color="auto"/>
                                    <w:bottom w:val="none" w:sz="0" w:space="0" w:color="auto"/>
                                    <w:right w:val="none" w:sz="0" w:space="0" w:color="auto"/>
                                  </w:divBdr>
                                </w:div>
                                <w:div w:id="1242564020">
                                  <w:marLeft w:val="0"/>
                                  <w:marRight w:val="0"/>
                                  <w:marTop w:val="0"/>
                                  <w:marBottom w:val="0"/>
                                  <w:divBdr>
                                    <w:top w:val="none" w:sz="0" w:space="0" w:color="auto"/>
                                    <w:left w:val="none" w:sz="0" w:space="0" w:color="auto"/>
                                    <w:bottom w:val="none" w:sz="0" w:space="0" w:color="auto"/>
                                    <w:right w:val="none" w:sz="0" w:space="0" w:color="auto"/>
                                  </w:divBdr>
                                </w:div>
                                <w:div w:id="1361855228">
                                  <w:marLeft w:val="0"/>
                                  <w:marRight w:val="0"/>
                                  <w:marTop w:val="0"/>
                                  <w:marBottom w:val="0"/>
                                  <w:divBdr>
                                    <w:top w:val="none" w:sz="0" w:space="0" w:color="auto"/>
                                    <w:left w:val="none" w:sz="0" w:space="0" w:color="auto"/>
                                    <w:bottom w:val="none" w:sz="0" w:space="0" w:color="auto"/>
                                    <w:right w:val="none" w:sz="0" w:space="0" w:color="auto"/>
                                  </w:divBdr>
                                  <w:divsChild>
                                    <w:div w:id="68697264">
                                      <w:marLeft w:val="0"/>
                                      <w:marRight w:val="0"/>
                                      <w:marTop w:val="0"/>
                                      <w:marBottom w:val="0"/>
                                      <w:divBdr>
                                        <w:top w:val="none" w:sz="0" w:space="0" w:color="auto"/>
                                        <w:left w:val="none" w:sz="0" w:space="0" w:color="auto"/>
                                        <w:bottom w:val="none" w:sz="0" w:space="0" w:color="auto"/>
                                        <w:right w:val="none" w:sz="0" w:space="0" w:color="auto"/>
                                      </w:divBdr>
                                    </w:div>
                                    <w:div w:id="1484614415">
                                      <w:marLeft w:val="0"/>
                                      <w:marRight w:val="0"/>
                                      <w:marTop w:val="0"/>
                                      <w:marBottom w:val="0"/>
                                      <w:divBdr>
                                        <w:top w:val="none" w:sz="0" w:space="0" w:color="auto"/>
                                        <w:left w:val="none" w:sz="0" w:space="0" w:color="auto"/>
                                        <w:bottom w:val="none" w:sz="0" w:space="0" w:color="auto"/>
                                        <w:right w:val="none" w:sz="0" w:space="0" w:color="auto"/>
                                      </w:divBdr>
                                    </w:div>
                                  </w:divsChild>
                                </w:div>
                                <w:div w:id="1422490334">
                                  <w:marLeft w:val="0"/>
                                  <w:marRight w:val="0"/>
                                  <w:marTop w:val="0"/>
                                  <w:marBottom w:val="0"/>
                                  <w:divBdr>
                                    <w:top w:val="none" w:sz="0" w:space="0" w:color="auto"/>
                                    <w:left w:val="none" w:sz="0" w:space="0" w:color="auto"/>
                                    <w:bottom w:val="none" w:sz="0" w:space="0" w:color="auto"/>
                                    <w:right w:val="none" w:sz="0" w:space="0" w:color="auto"/>
                                  </w:divBdr>
                                </w:div>
                                <w:div w:id="1475873230">
                                  <w:marLeft w:val="0"/>
                                  <w:marRight w:val="0"/>
                                  <w:marTop w:val="0"/>
                                  <w:marBottom w:val="0"/>
                                  <w:divBdr>
                                    <w:top w:val="none" w:sz="0" w:space="0" w:color="auto"/>
                                    <w:left w:val="none" w:sz="0" w:space="0" w:color="auto"/>
                                    <w:bottom w:val="none" w:sz="0" w:space="0" w:color="auto"/>
                                    <w:right w:val="none" w:sz="0" w:space="0" w:color="auto"/>
                                  </w:divBdr>
                                </w:div>
                                <w:div w:id="1525560725">
                                  <w:marLeft w:val="0"/>
                                  <w:marRight w:val="0"/>
                                  <w:marTop w:val="0"/>
                                  <w:marBottom w:val="0"/>
                                  <w:divBdr>
                                    <w:top w:val="none" w:sz="0" w:space="0" w:color="auto"/>
                                    <w:left w:val="none" w:sz="0" w:space="0" w:color="auto"/>
                                    <w:bottom w:val="none" w:sz="0" w:space="0" w:color="auto"/>
                                    <w:right w:val="none" w:sz="0" w:space="0" w:color="auto"/>
                                  </w:divBdr>
                                </w:div>
                                <w:div w:id="1537238169">
                                  <w:marLeft w:val="0"/>
                                  <w:marRight w:val="0"/>
                                  <w:marTop w:val="0"/>
                                  <w:marBottom w:val="0"/>
                                  <w:divBdr>
                                    <w:top w:val="none" w:sz="0" w:space="0" w:color="auto"/>
                                    <w:left w:val="none" w:sz="0" w:space="0" w:color="auto"/>
                                    <w:bottom w:val="none" w:sz="0" w:space="0" w:color="auto"/>
                                    <w:right w:val="none" w:sz="0" w:space="0" w:color="auto"/>
                                  </w:divBdr>
                                </w:div>
                                <w:div w:id="1562449239">
                                  <w:marLeft w:val="0"/>
                                  <w:marRight w:val="0"/>
                                  <w:marTop w:val="0"/>
                                  <w:marBottom w:val="0"/>
                                  <w:divBdr>
                                    <w:top w:val="none" w:sz="0" w:space="0" w:color="auto"/>
                                    <w:left w:val="none" w:sz="0" w:space="0" w:color="auto"/>
                                    <w:bottom w:val="none" w:sz="0" w:space="0" w:color="auto"/>
                                    <w:right w:val="none" w:sz="0" w:space="0" w:color="auto"/>
                                  </w:divBdr>
                                </w:div>
                                <w:div w:id="1681810758">
                                  <w:marLeft w:val="0"/>
                                  <w:marRight w:val="0"/>
                                  <w:marTop w:val="0"/>
                                  <w:marBottom w:val="0"/>
                                  <w:divBdr>
                                    <w:top w:val="none" w:sz="0" w:space="0" w:color="auto"/>
                                    <w:left w:val="none" w:sz="0" w:space="0" w:color="auto"/>
                                    <w:bottom w:val="none" w:sz="0" w:space="0" w:color="auto"/>
                                    <w:right w:val="none" w:sz="0" w:space="0" w:color="auto"/>
                                  </w:divBdr>
                                </w:div>
                                <w:div w:id="1685590496">
                                  <w:marLeft w:val="0"/>
                                  <w:marRight w:val="0"/>
                                  <w:marTop w:val="0"/>
                                  <w:marBottom w:val="0"/>
                                  <w:divBdr>
                                    <w:top w:val="none" w:sz="0" w:space="0" w:color="auto"/>
                                    <w:left w:val="none" w:sz="0" w:space="0" w:color="auto"/>
                                    <w:bottom w:val="none" w:sz="0" w:space="0" w:color="auto"/>
                                    <w:right w:val="none" w:sz="0" w:space="0" w:color="auto"/>
                                  </w:divBdr>
                                </w:div>
                                <w:div w:id="1842961028">
                                  <w:marLeft w:val="0"/>
                                  <w:marRight w:val="0"/>
                                  <w:marTop w:val="0"/>
                                  <w:marBottom w:val="0"/>
                                  <w:divBdr>
                                    <w:top w:val="none" w:sz="0" w:space="0" w:color="auto"/>
                                    <w:left w:val="none" w:sz="0" w:space="0" w:color="auto"/>
                                    <w:bottom w:val="none" w:sz="0" w:space="0" w:color="auto"/>
                                    <w:right w:val="none" w:sz="0" w:space="0" w:color="auto"/>
                                  </w:divBdr>
                                  <w:divsChild>
                                    <w:div w:id="1175531880">
                                      <w:marLeft w:val="0"/>
                                      <w:marRight w:val="0"/>
                                      <w:marTop w:val="0"/>
                                      <w:marBottom w:val="0"/>
                                      <w:divBdr>
                                        <w:top w:val="none" w:sz="0" w:space="0" w:color="auto"/>
                                        <w:left w:val="none" w:sz="0" w:space="0" w:color="auto"/>
                                        <w:bottom w:val="none" w:sz="0" w:space="0" w:color="auto"/>
                                        <w:right w:val="none" w:sz="0" w:space="0" w:color="auto"/>
                                      </w:divBdr>
                                      <w:divsChild>
                                        <w:div w:id="29502775">
                                          <w:marLeft w:val="0"/>
                                          <w:marRight w:val="0"/>
                                          <w:marTop w:val="0"/>
                                          <w:marBottom w:val="0"/>
                                          <w:divBdr>
                                            <w:top w:val="none" w:sz="0" w:space="0" w:color="auto"/>
                                            <w:left w:val="none" w:sz="0" w:space="0" w:color="auto"/>
                                            <w:bottom w:val="none" w:sz="0" w:space="0" w:color="auto"/>
                                            <w:right w:val="none" w:sz="0" w:space="0" w:color="auto"/>
                                          </w:divBdr>
                                        </w:div>
                                        <w:div w:id="156043135">
                                          <w:marLeft w:val="0"/>
                                          <w:marRight w:val="0"/>
                                          <w:marTop w:val="0"/>
                                          <w:marBottom w:val="0"/>
                                          <w:divBdr>
                                            <w:top w:val="none" w:sz="0" w:space="0" w:color="auto"/>
                                            <w:left w:val="none" w:sz="0" w:space="0" w:color="auto"/>
                                            <w:bottom w:val="none" w:sz="0" w:space="0" w:color="auto"/>
                                            <w:right w:val="none" w:sz="0" w:space="0" w:color="auto"/>
                                          </w:divBdr>
                                        </w:div>
                                        <w:div w:id="206602161">
                                          <w:marLeft w:val="0"/>
                                          <w:marRight w:val="0"/>
                                          <w:marTop w:val="0"/>
                                          <w:marBottom w:val="0"/>
                                          <w:divBdr>
                                            <w:top w:val="none" w:sz="0" w:space="0" w:color="auto"/>
                                            <w:left w:val="none" w:sz="0" w:space="0" w:color="auto"/>
                                            <w:bottom w:val="none" w:sz="0" w:space="0" w:color="auto"/>
                                            <w:right w:val="none" w:sz="0" w:space="0" w:color="auto"/>
                                          </w:divBdr>
                                        </w:div>
                                        <w:div w:id="303510594">
                                          <w:marLeft w:val="0"/>
                                          <w:marRight w:val="0"/>
                                          <w:marTop w:val="0"/>
                                          <w:marBottom w:val="0"/>
                                          <w:divBdr>
                                            <w:top w:val="none" w:sz="0" w:space="0" w:color="auto"/>
                                            <w:left w:val="none" w:sz="0" w:space="0" w:color="auto"/>
                                            <w:bottom w:val="none" w:sz="0" w:space="0" w:color="auto"/>
                                            <w:right w:val="none" w:sz="0" w:space="0" w:color="auto"/>
                                          </w:divBdr>
                                        </w:div>
                                        <w:div w:id="603265504">
                                          <w:marLeft w:val="0"/>
                                          <w:marRight w:val="0"/>
                                          <w:marTop w:val="0"/>
                                          <w:marBottom w:val="0"/>
                                          <w:divBdr>
                                            <w:top w:val="none" w:sz="0" w:space="0" w:color="auto"/>
                                            <w:left w:val="none" w:sz="0" w:space="0" w:color="auto"/>
                                            <w:bottom w:val="none" w:sz="0" w:space="0" w:color="auto"/>
                                            <w:right w:val="none" w:sz="0" w:space="0" w:color="auto"/>
                                          </w:divBdr>
                                        </w:div>
                                        <w:div w:id="736128558">
                                          <w:marLeft w:val="0"/>
                                          <w:marRight w:val="0"/>
                                          <w:marTop w:val="0"/>
                                          <w:marBottom w:val="0"/>
                                          <w:divBdr>
                                            <w:top w:val="none" w:sz="0" w:space="0" w:color="auto"/>
                                            <w:left w:val="none" w:sz="0" w:space="0" w:color="auto"/>
                                            <w:bottom w:val="none" w:sz="0" w:space="0" w:color="auto"/>
                                            <w:right w:val="none" w:sz="0" w:space="0" w:color="auto"/>
                                          </w:divBdr>
                                        </w:div>
                                        <w:div w:id="759525048">
                                          <w:marLeft w:val="0"/>
                                          <w:marRight w:val="0"/>
                                          <w:marTop w:val="0"/>
                                          <w:marBottom w:val="0"/>
                                          <w:divBdr>
                                            <w:top w:val="none" w:sz="0" w:space="0" w:color="auto"/>
                                            <w:left w:val="none" w:sz="0" w:space="0" w:color="auto"/>
                                            <w:bottom w:val="none" w:sz="0" w:space="0" w:color="auto"/>
                                            <w:right w:val="none" w:sz="0" w:space="0" w:color="auto"/>
                                          </w:divBdr>
                                        </w:div>
                                        <w:div w:id="760490856">
                                          <w:marLeft w:val="0"/>
                                          <w:marRight w:val="0"/>
                                          <w:marTop w:val="0"/>
                                          <w:marBottom w:val="0"/>
                                          <w:divBdr>
                                            <w:top w:val="none" w:sz="0" w:space="0" w:color="auto"/>
                                            <w:left w:val="none" w:sz="0" w:space="0" w:color="auto"/>
                                            <w:bottom w:val="none" w:sz="0" w:space="0" w:color="auto"/>
                                            <w:right w:val="none" w:sz="0" w:space="0" w:color="auto"/>
                                          </w:divBdr>
                                        </w:div>
                                        <w:div w:id="905186617">
                                          <w:marLeft w:val="0"/>
                                          <w:marRight w:val="0"/>
                                          <w:marTop w:val="0"/>
                                          <w:marBottom w:val="0"/>
                                          <w:divBdr>
                                            <w:top w:val="none" w:sz="0" w:space="0" w:color="auto"/>
                                            <w:left w:val="none" w:sz="0" w:space="0" w:color="auto"/>
                                            <w:bottom w:val="none" w:sz="0" w:space="0" w:color="auto"/>
                                            <w:right w:val="none" w:sz="0" w:space="0" w:color="auto"/>
                                          </w:divBdr>
                                        </w:div>
                                        <w:div w:id="1009337369">
                                          <w:marLeft w:val="0"/>
                                          <w:marRight w:val="0"/>
                                          <w:marTop w:val="0"/>
                                          <w:marBottom w:val="0"/>
                                          <w:divBdr>
                                            <w:top w:val="none" w:sz="0" w:space="0" w:color="auto"/>
                                            <w:left w:val="none" w:sz="0" w:space="0" w:color="auto"/>
                                            <w:bottom w:val="none" w:sz="0" w:space="0" w:color="auto"/>
                                            <w:right w:val="none" w:sz="0" w:space="0" w:color="auto"/>
                                          </w:divBdr>
                                        </w:div>
                                        <w:div w:id="1084424693">
                                          <w:marLeft w:val="0"/>
                                          <w:marRight w:val="0"/>
                                          <w:marTop w:val="0"/>
                                          <w:marBottom w:val="0"/>
                                          <w:divBdr>
                                            <w:top w:val="none" w:sz="0" w:space="0" w:color="auto"/>
                                            <w:left w:val="none" w:sz="0" w:space="0" w:color="auto"/>
                                            <w:bottom w:val="none" w:sz="0" w:space="0" w:color="auto"/>
                                            <w:right w:val="none" w:sz="0" w:space="0" w:color="auto"/>
                                          </w:divBdr>
                                        </w:div>
                                        <w:div w:id="1086532257">
                                          <w:marLeft w:val="0"/>
                                          <w:marRight w:val="0"/>
                                          <w:marTop w:val="0"/>
                                          <w:marBottom w:val="0"/>
                                          <w:divBdr>
                                            <w:top w:val="none" w:sz="0" w:space="0" w:color="auto"/>
                                            <w:left w:val="none" w:sz="0" w:space="0" w:color="auto"/>
                                            <w:bottom w:val="none" w:sz="0" w:space="0" w:color="auto"/>
                                            <w:right w:val="none" w:sz="0" w:space="0" w:color="auto"/>
                                          </w:divBdr>
                                        </w:div>
                                        <w:div w:id="1226798875">
                                          <w:marLeft w:val="0"/>
                                          <w:marRight w:val="0"/>
                                          <w:marTop w:val="0"/>
                                          <w:marBottom w:val="0"/>
                                          <w:divBdr>
                                            <w:top w:val="none" w:sz="0" w:space="0" w:color="auto"/>
                                            <w:left w:val="none" w:sz="0" w:space="0" w:color="auto"/>
                                            <w:bottom w:val="none" w:sz="0" w:space="0" w:color="auto"/>
                                            <w:right w:val="none" w:sz="0" w:space="0" w:color="auto"/>
                                          </w:divBdr>
                                        </w:div>
                                        <w:div w:id="1665552073">
                                          <w:marLeft w:val="0"/>
                                          <w:marRight w:val="0"/>
                                          <w:marTop w:val="0"/>
                                          <w:marBottom w:val="0"/>
                                          <w:divBdr>
                                            <w:top w:val="none" w:sz="0" w:space="0" w:color="auto"/>
                                            <w:left w:val="none" w:sz="0" w:space="0" w:color="auto"/>
                                            <w:bottom w:val="none" w:sz="0" w:space="0" w:color="auto"/>
                                            <w:right w:val="none" w:sz="0" w:space="0" w:color="auto"/>
                                          </w:divBdr>
                                        </w:div>
                                        <w:div w:id="18395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75249">
                                  <w:marLeft w:val="0"/>
                                  <w:marRight w:val="0"/>
                                  <w:marTop w:val="0"/>
                                  <w:marBottom w:val="0"/>
                                  <w:divBdr>
                                    <w:top w:val="none" w:sz="0" w:space="0" w:color="auto"/>
                                    <w:left w:val="none" w:sz="0" w:space="0" w:color="auto"/>
                                    <w:bottom w:val="none" w:sz="0" w:space="0" w:color="auto"/>
                                    <w:right w:val="none" w:sz="0" w:space="0" w:color="auto"/>
                                  </w:divBdr>
                                </w:div>
                                <w:div w:id="1988045513">
                                  <w:marLeft w:val="0"/>
                                  <w:marRight w:val="0"/>
                                  <w:marTop w:val="0"/>
                                  <w:marBottom w:val="0"/>
                                  <w:divBdr>
                                    <w:top w:val="none" w:sz="0" w:space="0" w:color="auto"/>
                                    <w:left w:val="none" w:sz="0" w:space="0" w:color="auto"/>
                                    <w:bottom w:val="none" w:sz="0" w:space="0" w:color="auto"/>
                                    <w:right w:val="none" w:sz="0" w:space="0" w:color="auto"/>
                                  </w:divBdr>
                                </w:div>
                                <w:div w:id="20088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356784">
      <w:bodyDiv w:val="1"/>
      <w:marLeft w:val="0"/>
      <w:marRight w:val="0"/>
      <w:marTop w:val="0"/>
      <w:marBottom w:val="0"/>
      <w:divBdr>
        <w:top w:val="none" w:sz="0" w:space="0" w:color="auto"/>
        <w:left w:val="none" w:sz="0" w:space="0" w:color="auto"/>
        <w:bottom w:val="none" w:sz="0" w:space="0" w:color="auto"/>
        <w:right w:val="none" w:sz="0" w:space="0" w:color="auto"/>
      </w:divBdr>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3468687">
      <w:bodyDiv w:val="1"/>
      <w:marLeft w:val="0"/>
      <w:marRight w:val="0"/>
      <w:marTop w:val="0"/>
      <w:marBottom w:val="0"/>
      <w:divBdr>
        <w:top w:val="none" w:sz="0" w:space="0" w:color="auto"/>
        <w:left w:val="none" w:sz="0" w:space="0" w:color="auto"/>
        <w:bottom w:val="none" w:sz="0" w:space="0" w:color="auto"/>
        <w:right w:val="none" w:sz="0" w:space="0" w:color="auto"/>
      </w:divBdr>
      <w:divsChild>
        <w:div w:id="1002900259">
          <w:marLeft w:val="0"/>
          <w:marRight w:val="0"/>
          <w:marTop w:val="0"/>
          <w:marBottom w:val="225"/>
          <w:divBdr>
            <w:top w:val="none" w:sz="0" w:space="0" w:color="auto"/>
            <w:left w:val="none" w:sz="0" w:space="0" w:color="auto"/>
            <w:bottom w:val="none" w:sz="0" w:space="0" w:color="auto"/>
            <w:right w:val="none" w:sz="0" w:space="0" w:color="auto"/>
          </w:divBdr>
        </w:div>
        <w:div w:id="1432699612">
          <w:marLeft w:val="0"/>
          <w:marRight w:val="0"/>
          <w:marTop w:val="0"/>
          <w:marBottom w:val="0"/>
          <w:divBdr>
            <w:top w:val="none" w:sz="0" w:space="0" w:color="auto"/>
            <w:left w:val="none" w:sz="0" w:space="0" w:color="auto"/>
            <w:bottom w:val="none" w:sz="0" w:space="0" w:color="auto"/>
            <w:right w:val="none" w:sz="0" w:space="0" w:color="auto"/>
          </w:divBdr>
        </w:div>
        <w:div w:id="1586498536">
          <w:marLeft w:val="0"/>
          <w:marRight w:val="0"/>
          <w:marTop w:val="0"/>
          <w:marBottom w:val="210"/>
          <w:divBdr>
            <w:top w:val="none" w:sz="0" w:space="0" w:color="auto"/>
            <w:left w:val="none" w:sz="0" w:space="0" w:color="auto"/>
            <w:bottom w:val="none" w:sz="0" w:space="0" w:color="auto"/>
            <w:right w:val="none" w:sz="0" w:space="0" w:color="auto"/>
          </w:divBdr>
          <w:divsChild>
            <w:div w:id="6368336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516600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745702">
      <w:bodyDiv w:val="1"/>
      <w:marLeft w:val="0"/>
      <w:marRight w:val="0"/>
      <w:marTop w:val="0"/>
      <w:marBottom w:val="0"/>
      <w:divBdr>
        <w:top w:val="none" w:sz="0" w:space="0" w:color="auto"/>
        <w:left w:val="none" w:sz="0" w:space="0" w:color="auto"/>
        <w:bottom w:val="none" w:sz="0" w:space="0" w:color="auto"/>
        <w:right w:val="none" w:sz="0" w:space="0" w:color="auto"/>
      </w:divBdr>
      <w:divsChild>
        <w:div w:id="594024233">
          <w:marLeft w:val="0"/>
          <w:marRight w:val="0"/>
          <w:marTop w:val="0"/>
          <w:marBottom w:val="0"/>
          <w:divBdr>
            <w:top w:val="none" w:sz="0" w:space="0" w:color="auto"/>
            <w:left w:val="none" w:sz="0" w:space="0" w:color="auto"/>
            <w:bottom w:val="none" w:sz="0" w:space="0" w:color="auto"/>
            <w:right w:val="none" w:sz="0" w:space="0" w:color="auto"/>
          </w:divBdr>
          <w:divsChild>
            <w:div w:id="1177498572">
              <w:marLeft w:val="0"/>
              <w:marRight w:val="0"/>
              <w:marTop w:val="0"/>
              <w:marBottom w:val="0"/>
              <w:divBdr>
                <w:top w:val="none" w:sz="0" w:space="0" w:color="auto"/>
                <w:left w:val="none" w:sz="0" w:space="0" w:color="auto"/>
                <w:bottom w:val="none" w:sz="0" w:space="0" w:color="auto"/>
                <w:right w:val="none" w:sz="0" w:space="0" w:color="auto"/>
              </w:divBdr>
              <w:divsChild>
                <w:div w:id="1691056652">
                  <w:marLeft w:val="0"/>
                  <w:marRight w:val="0"/>
                  <w:marTop w:val="0"/>
                  <w:marBottom w:val="0"/>
                  <w:divBdr>
                    <w:top w:val="none" w:sz="0" w:space="0" w:color="auto"/>
                    <w:left w:val="none" w:sz="0" w:space="0" w:color="auto"/>
                    <w:bottom w:val="none" w:sz="0" w:space="0" w:color="auto"/>
                    <w:right w:val="none" w:sz="0" w:space="0" w:color="auto"/>
                  </w:divBdr>
                  <w:divsChild>
                    <w:div w:id="890311079">
                      <w:marLeft w:val="0"/>
                      <w:marRight w:val="0"/>
                      <w:marTop w:val="0"/>
                      <w:marBottom w:val="0"/>
                      <w:divBdr>
                        <w:top w:val="none" w:sz="0" w:space="0" w:color="auto"/>
                        <w:left w:val="none" w:sz="0" w:space="0" w:color="auto"/>
                        <w:bottom w:val="none" w:sz="0" w:space="0" w:color="auto"/>
                        <w:right w:val="none" w:sz="0" w:space="0" w:color="auto"/>
                      </w:divBdr>
                    </w:div>
                    <w:div w:id="1021517805">
                      <w:marLeft w:val="0"/>
                      <w:marRight w:val="0"/>
                      <w:marTop w:val="0"/>
                      <w:marBottom w:val="0"/>
                      <w:divBdr>
                        <w:top w:val="none" w:sz="0" w:space="0" w:color="auto"/>
                        <w:left w:val="none" w:sz="0" w:space="0" w:color="auto"/>
                        <w:bottom w:val="none" w:sz="0" w:space="0" w:color="auto"/>
                        <w:right w:val="none" w:sz="0" w:space="0" w:color="auto"/>
                      </w:divBdr>
                    </w:div>
                    <w:div w:id="1660227003">
                      <w:marLeft w:val="0"/>
                      <w:marRight w:val="0"/>
                      <w:marTop w:val="0"/>
                      <w:marBottom w:val="0"/>
                      <w:divBdr>
                        <w:top w:val="none" w:sz="0" w:space="0" w:color="auto"/>
                        <w:left w:val="none" w:sz="0" w:space="0" w:color="auto"/>
                        <w:bottom w:val="none" w:sz="0" w:space="0" w:color="auto"/>
                        <w:right w:val="none" w:sz="0" w:space="0" w:color="auto"/>
                      </w:divBdr>
                    </w:div>
                    <w:div w:id="16899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58584">
          <w:marLeft w:val="0"/>
          <w:marRight w:val="0"/>
          <w:marTop w:val="0"/>
          <w:marBottom w:val="0"/>
          <w:divBdr>
            <w:top w:val="none" w:sz="0" w:space="0" w:color="auto"/>
            <w:left w:val="none" w:sz="0" w:space="0" w:color="auto"/>
            <w:bottom w:val="none" w:sz="0" w:space="0" w:color="auto"/>
            <w:right w:val="none" w:sz="0" w:space="0" w:color="auto"/>
          </w:divBdr>
          <w:divsChild>
            <w:div w:id="246351546">
              <w:marLeft w:val="0"/>
              <w:marRight w:val="0"/>
              <w:marTop w:val="0"/>
              <w:marBottom w:val="0"/>
              <w:divBdr>
                <w:top w:val="none" w:sz="0" w:space="0" w:color="auto"/>
                <w:left w:val="none" w:sz="0" w:space="0" w:color="auto"/>
                <w:bottom w:val="none" w:sz="0" w:space="0" w:color="auto"/>
                <w:right w:val="none" w:sz="0" w:space="0" w:color="auto"/>
              </w:divBdr>
              <w:divsChild>
                <w:div w:id="1506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6414">
          <w:marLeft w:val="0"/>
          <w:marRight w:val="0"/>
          <w:marTop w:val="0"/>
          <w:marBottom w:val="0"/>
          <w:divBdr>
            <w:top w:val="none" w:sz="0" w:space="0" w:color="auto"/>
            <w:left w:val="none" w:sz="0" w:space="0" w:color="auto"/>
            <w:bottom w:val="none" w:sz="0" w:space="0" w:color="auto"/>
            <w:right w:val="none" w:sz="0" w:space="0" w:color="auto"/>
          </w:divBdr>
          <w:divsChild>
            <w:div w:id="2080858949">
              <w:marLeft w:val="0"/>
              <w:marRight w:val="0"/>
              <w:marTop w:val="0"/>
              <w:marBottom w:val="0"/>
              <w:divBdr>
                <w:top w:val="none" w:sz="0" w:space="0" w:color="auto"/>
                <w:left w:val="none" w:sz="0" w:space="0" w:color="auto"/>
                <w:bottom w:val="none" w:sz="0" w:space="0" w:color="auto"/>
                <w:right w:val="none" w:sz="0" w:space="0" w:color="auto"/>
              </w:divBdr>
              <w:divsChild>
                <w:div w:id="13071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2634">
          <w:marLeft w:val="0"/>
          <w:marRight w:val="0"/>
          <w:marTop w:val="0"/>
          <w:marBottom w:val="0"/>
          <w:divBdr>
            <w:top w:val="none" w:sz="0" w:space="0" w:color="auto"/>
            <w:left w:val="none" w:sz="0" w:space="0" w:color="auto"/>
            <w:bottom w:val="none" w:sz="0" w:space="0" w:color="auto"/>
            <w:right w:val="none" w:sz="0" w:space="0" w:color="auto"/>
          </w:divBdr>
          <w:divsChild>
            <w:div w:id="111822758">
              <w:marLeft w:val="0"/>
              <w:marRight w:val="0"/>
              <w:marTop w:val="0"/>
              <w:marBottom w:val="0"/>
              <w:divBdr>
                <w:top w:val="none" w:sz="0" w:space="0" w:color="auto"/>
                <w:left w:val="none" w:sz="0" w:space="0" w:color="auto"/>
                <w:bottom w:val="none" w:sz="0" w:space="0" w:color="auto"/>
                <w:right w:val="none" w:sz="0" w:space="0" w:color="auto"/>
              </w:divBdr>
              <w:divsChild>
                <w:div w:id="392512513">
                  <w:marLeft w:val="0"/>
                  <w:marRight w:val="0"/>
                  <w:marTop w:val="0"/>
                  <w:marBottom w:val="0"/>
                  <w:divBdr>
                    <w:top w:val="none" w:sz="0" w:space="0" w:color="auto"/>
                    <w:left w:val="none" w:sz="0" w:space="0" w:color="auto"/>
                    <w:bottom w:val="none" w:sz="0" w:space="0" w:color="auto"/>
                    <w:right w:val="none" w:sz="0" w:space="0" w:color="auto"/>
                  </w:divBdr>
                  <w:divsChild>
                    <w:div w:id="27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64423">
      <w:bodyDiv w:val="1"/>
      <w:marLeft w:val="0"/>
      <w:marRight w:val="0"/>
      <w:marTop w:val="0"/>
      <w:marBottom w:val="0"/>
      <w:divBdr>
        <w:top w:val="none" w:sz="0" w:space="0" w:color="auto"/>
        <w:left w:val="none" w:sz="0" w:space="0" w:color="auto"/>
        <w:bottom w:val="none" w:sz="0" w:space="0" w:color="auto"/>
        <w:right w:val="none" w:sz="0" w:space="0" w:color="auto"/>
      </w:divBdr>
    </w:div>
    <w:div w:id="561840353">
      <w:bodyDiv w:val="1"/>
      <w:marLeft w:val="0"/>
      <w:marRight w:val="0"/>
      <w:marTop w:val="0"/>
      <w:marBottom w:val="0"/>
      <w:divBdr>
        <w:top w:val="none" w:sz="0" w:space="0" w:color="auto"/>
        <w:left w:val="none" w:sz="0" w:space="0" w:color="auto"/>
        <w:bottom w:val="none" w:sz="0" w:space="0" w:color="auto"/>
        <w:right w:val="none" w:sz="0" w:space="0" w:color="auto"/>
      </w:divBdr>
    </w:div>
    <w:div w:id="56275778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603881">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6184628">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5746277">
      <w:bodyDiv w:val="1"/>
      <w:marLeft w:val="0"/>
      <w:marRight w:val="0"/>
      <w:marTop w:val="0"/>
      <w:marBottom w:val="0"/>
      <w:divBdr>
        <w:top w:val="none" w:sz="0" w:space="0" w:color="auto"/>
        <w:left w:val="none" w:sz="0" w:space="0" w:color="auto"/>
        <w:bottom w:val="none" w:sz="0" w:space="0" w:color="auto"/>
        <w:right w:val="none" w:sz="0" w:space="0" w:color="auto"/>
      </w:divBdr>
      <w:divsChild>
        <w:div w:id="1254633839">
          <w:marLeft w:val="0"/>
          <w:marRight w:val="0"/>
          <w:marTop w:val="0"/>
          <w:marBottom w:val="0"/>
          <w:divBdr>
            <w:top w:val="none" w:sz="0" w:space="0" w:color="auto"/>
            <w:left w:val="none" w:sz="0" w:space="0" w:color="auto"/>
            <w:bottom w:val="none" w:sz="0" w:space="0" w:color="auto"/>
            <w:right w:val="none" w:sz="0" w:space="0" w:color="auto"/>
          </w:divBdr>
        </w:div>
        <w:div w:id="198401130">
          <w:marLeft w:val="0"/>
          <w:marRight w:val="0"/>
          <w:marTop w:val="0"/>
          <w:marBottom w:val="0"/>
          <w:divBdr>
            <w:top w:val="none" w:sz="0" w:space="0" w:color="auto"/>
            <w:left w:val="none" w:sz="0" w:space="0" w:color="auto"/>
            <w:bottom w:val="none" w:sz="0" w:space="0" w:color="auto"/>
            <w:right w:val="none" w:sz="0" w:space="0" w:color="auto"/>
          </w:divBdr>
        </w:div>
        <w:div w:id="354963516">
          <w:marLeft w:val="0"/>
          <w:marRight w:val="0"/>
          <w:marTop w:val="0"/>
          <w:marBottom w:val="0"/>
          <w:divBdr>
            <w:top w:val="none" w:sz="0" w:space="0" w:color="auto"/>
            <w:left w:val="none" w:sz="0" w:space="0" w:color="auto"/>
            <w:bottom w:val="none" w:sz="0" w:space="0" w:color="auto"/>
            <w:right w:val="none" w:sz="0" w:space="0" w:color="auto"/>
          </w:divBdr>
        </w:div>
        <w:div w:id="915823080">
          <w:marLeft w:val="0"/>
          <w:marRight w:val="0"/>
          <w:marTop w:val="0"/>
          <w:marBottom w:val="0"/>
          <w:divBdr>
            <w:top w:val="none" w:sz="0" w:space="0" w:color="auto"/>
            <w:left w:val="none" w:sz="0" w:space="0" w:color="auto"/>
            <w:bottom w:val="none" w:sz="0" w:space="0" w:color="auto"/>
            <w:right w:val="none" w:sz="0" w:space="0" w:color="auto"/>
          </w:divBdr>
        </w:div>
        <w:div w:id="1730111805">
          <w:marLeft w:val="0"/>
          <w:marRight w:val="0"/>
          <w:marTop w:val="0"/>
          <w:marBottom w:val="0"/>
          <w:divBdr>
            <w:top w:val="none" w:sz="0" w:space="0" w:color="auto"/>
            <w:left w:val="none" w:sz="0" w:space="0" w:color="auto"/>
            <w:bottom w:val="none" w:sz="0" w:space="0" w:color="auto"/>
            <w:right w:val="none" w:sz="0" w:space="0" w:color="auto"/>
          </w:divBdr>
        </w:div>
        <w:div w:id="970554203">
          <w:marLeft w:val="0"/>
          <w:marRight w:val="0"/>
          <w:marTop w:val="0"/>
          <w:marBottom w:val="0"/>
          <w:divBdr>
            <w:top w:val="none" w:sz="0" w:space="0" w:color="auto"/>
            <w:left w:val="none" w:sz="0" w:space="0" w:color="auto"/>
            <w:bottom w:val="none" w:sz="0" w:space="0" w:color="auto"/>
            <w:right w:val="none" w:sz="0" w:space="0" w:color="auto"/>
          </w:divBdr>
        </w:div>
        <w:div w:id="1011756010">
          <w:marLeft w:val="0"/>
          <w:marRight w:val="0"/>
          <w:marTop w:val="0"/>
          <w:marBottom w:val="0"/>
          <w:divBdr>
            <w:top w:val="none" w:sz="0" w:space="0" w:color="auto"/>
            <w:left w:val="none" w:sz="0" w:space="0" w:color="auto"/>
            <w:bottom w:val="none" w:sz="0" w:space="0" w:color="auto"/>
            <w:right w:val="none" w:sz="0" w:space="0" w:color="auto"/>
          </w:divBdr>
        </w:div>
        <w:div w:id="1157723078">
          <w:marLeft w:val="0"/>
          <w:marRight w:val="0"/>
          <w:marTop w:val="0"/>
          <w:marBottom w:val="0"/>
          <w:divBdr>
            <w:top w:val="none" w:sz="0" w:space="0" w:color="auto"/>
            <w:left w:val="none" w:sz="0" w:space="0" w:color="auto"/>
            <w:bottom w:val="none" w:sz="0" w:space="0" w:color="auto"/>
            <w:right w:val="none" w:sz="0" w:space="0" w:color="auto"/>
          </w:divBdr>
        </w:div>
        <w:div w:id="605770250">
          <w:marLeft w:val="0"/>
          <w:marRight w:val="0"/>
          <w:marTop w:val="0"/>
          <w:marBottom w:val="0"/>
          <w:divBdr>
            <w:top w:val="none" w:sz="0" w:space="0" w:color="auto"/>
            <w:left w:val="none" w:sz="0" w:space="0" w:color="auto"/>
            <w:bottom w:val="none" w:sz="0" w:space="0" w:color="auto"/>
            <w:right w:val="none" w:sz="0" w:space="0" w:color="auto"/>
          </w:divBdr>
        </w:div>
        <w:div w:id="1967392175">
          <w:marLeft w:val="0"/>
          <w:marRight w:val="0"/>
          <w:marTop w:val="0"/>
          <w:marBottom w:val="0"/>
          <w:divBdr>
            <w:top w:val="none" w:sz="0" w:space="0" w:color="auto"/>
            <w:left w:val="none" w:sz="0" w:space="0" w:color="auto"/>
            <w:bottom w:val="none" w:sz="0" w:space="0" w:color="auto"/>
            <w:right w:val="none" w:sz="0" w:space="0" w:color="auto"/>
          </w:divBdr>
        </w:div>
      </w:divsChild>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330667">
      <w:bodyDiv w:val="1"/>
      <w:marLeft w:val="0"/>
      <w:marRight w:val="0"/>
      <w:marTop w:val="0"/>
      <w:marBottom w:val="0"/>
      <w:divBdr>
        <w:top w:val="none" w:sz="0" w:space="0" w:color="auto"/>
        <w:left w:val="none" w:sz="0" w:space="0" w:color="auto"/>
        <w:bottom w:val="none" w:sz="0" w:space="0" w:color="auto"/>
        <w:right w:val="none" w:sz="0" w:space="0" w:color="auto"/>
      </w:divBdr>
      <w:divsChild>
        <w:div w:id="377778194">
          <w:marLeft w:val="0"/>
          <w:marRight w:val="0"/>
          <w:marTop w:val="225"/>
          <w:marBottom w:val="0"/>
          <w:divBdr>
            <w:top w:val="none" w:sz="0" w:space="0" w:color="auto"/>
            <w:left w:val="none" w:sz="0" w:space="0" w:color="auto"/>
            <w:bottom w:val="none" w:sz="0" w:space="0" w:color="auto"/>
            <w:right w:val="none" w:sz="0" w:space="0" w:color="auto"/>
          </w:divBdr>
        </w:div>
        <w:div w:id="392627118">
          <w:marLeft w:val="0"/>
          <w:marRight w:val="0"/>
          <w:marTop w:val="0"/>
          <w:marBottom w:val="0"/>
          <w:divBdr>
            <w:top w:val="single" w:sz="6" w:space="8" w:color="CCCCCC"/>
            <w:left w:val="none" w:sz="0" w:space="0" w:color="auto"/>
            <w:bottom w:val="single" w:sz="6" w:space="8" w:color="CCCCCC"/>
            <w:right w:val="none" w:sz="0" w:space="0" w:color="auto"/>
          </w:divBdr>
        </w:div>
        <w:div w:id="433523047">
          <w:marLeft w:val="0"/>
          <w:marRight w:val="0"/>
          <w:marTop w:val="0"/>
          <w:marBottom w:val="0"/>
          <w:divBdr>
            <w:top w:val="none" w:sz="0" w:space="0" w:color="auto"/>
            <w:left w:val="none" w:sz="0" w:space="0" w:color="auto"/>
            <w:bottom w:val="none" w:sz="0" w:space="0" w:color="auto"/>
            <w:right w:val="none" w:sz="0" w:space="0" w:color="auto"/>
          </w:divBdr>
          <w:divsChild>
            <w:div w:id="1428891638">
              <w:marLeft w:val="0"/>
              <w:marRight w:val="0"/>
              <w:marTop w:val="0"/>
              <w:marBottom w:val="0"/>
              <w:divBdr>
                <w:top w:val="none" w:sz="0" w:space="0" w:color="auto"/>
                <w:left w:val="none" w:sz="0" w:space="0" w:color="auto"/>
                <w:bottom w:val="none" w:sz="0" w:space="0" w:color="auto"/>
                <w:right w:val="none" w:sz="0" w:space="0" w:color="auto"/>
              </w:divBdr>
            </w:div>
          </w:divsChild>
        </w:div>
        <w:div w:id="618494991">
          <w:marLeft w:val="0"/>
          <w:marRight w:val="0"/>
          <w:marTop w:val="225"/>
          <w:marBottom w:val="0"/>
          <w:divBdr>
            <w:top w:val="none" w:sz="0" w:space="0" w:color="auto"/>
            <w:left w:val="none" w:sz="0" w:space="0" w:color="auto"/>
            <w:bottom w:val="none" w:sz="0" w:space="0" w:color="auto"/>
            <w:right w:val="none" w:sz="0" w:space="0" w:color="auto"/>
          </w:divBdr>
        </w:div>
        <w:div w:id="737215793">
          <w:marLeft w:val="0"/>
          <w:marRight w:val="0"/>
          <w:marTop w:val="0"/>
          <w:marBottom w:val="0"/>
          <w:divBdr>
            <w:top w:val="single" w:sz="6" w:space="8" w:color="CCCCCC"/>
            <w:left w:val="none" w:sz="0" w:space="0" w:color="auto"/>
            <w:bottom w:val="single" w:sz="6" w:space="8" w:color="CCCCCC"/>
            <w:right w:val="none" w:sz="0" w:space="0" w:color="auto"/>
          </w:divBdr>
        </w:div>
        <w:div w:id="929196897">
          <w:marLeft w:val="0"/>
          <w:marRight w:val="0"/>
          <w:marTop w:val="225"/>
          <w:marBottom w:val="0"/>
          <w:divBdr>
            <w:top w:val="none" w:sz="0" w:space="0" w:color="auto"/>
            <w:left w:val="none" w:sz="0" w:space="0" w:color="auto"/>
            <w:bottom w:val="none" w:sz="0" w:space="0" w:color="auto"/>
            <w:right w:val="none" w:sz="0" w:space="0" w:color="auto"/>
          </w:divBdr>
        </w:div>
        <w:div w:id="1101728951">
          <w:marLeft w:val="0"/>
          <w:marRight w:val="0"/>
          <w:marTop w:val="225"/>
          <w:marBottom w:val="0"/>
          <w:divBdr>
            <w:top w:val="none" w:sz="0" w:space="0" w:color="auto"/>
            <w:left w:val="none" w:sz="0" w:space="0" w:color="auto"/>
            <w:bottom w:val="none" w:sz="0" w:space="0" w:color="auto"/>
            <w:right w:val="none" w:sz="0" w:space="0" w:color="auto"/>
          </w:divBdr>
        </w:div>
        <w:div w:id="1163426105">
          <w:marLeft w:val="0"/>
          <w:marRight w:val="0"/>
          <w:marTop w:val="225"/>
          <w:marBottom w:val="0"/>
          <w:divBdr>
            <w:top w:val="none" w:sz="0" w:space="0" w:color="auto"/>
            <w:left w:val="none" w:sz="0" w:space="0" w:color="auto"/>
            <w:bottom w:val="none" w:sz="0" w:space="0" w:color="auto"/>
            <w:right w:val="none" w:sz="0" w:space="0" w:color="auto"/>
          </w:divBdr>
        </w:div>
        <w:div w:id="1817065516">
          <w:marLeft w:val="0"/>
          <w:marRight w:val="0"/>
          <w:marTop w:val="0"/>
          <w:marBottom w:val="0"/>
          <w:divBdr>
            <w:top w:val="single" w:sz="6" w:space="8" w:color="CCCCCC"/>
            <w:left w:val="none" w:sz="0" w:space="0" w:color="auto"/>
            <w:bottom w:val="single" w:sz="6" w:space="8" w:color="CCCCCC"/>
            <w:right w:val="none" w:sz="0" w:space="0" w:color="auto"/>
          </w:divBdr>
        </w:div>
        <w:div w:id="2025403649">
          <w:marLeft w:val="0"/>
          <w:marRight w:val="0"/>
          <w:marTop w:val="225"/>
          <w:marBottom w:val="0"/>
          <w:divBdr>
            <w:top w:val="none" w:sz="0" w:space="0" w:color="auto"/>
            <w:left w:val="none" w:sz="0" w:space="0" w:color="auto"/>
            <w:bottom w:val="none" w:sz="0" w:space="0" w:color="auto"/>
            <w:right w:val="none" w:sz="0" w:space="0" w:color="auto"/>
          </w:divBdr>
        </w:div>
        <w:div w:id="2043968925">
          <w:marLeft w:val="0"/>
          <w:marRight w:val="0"/>
          <w:marTop w:val="225"/>
          <w:marBottom w:val="0"/>
          <w:divBdr>
            <w:top w:val="none" w:sz="0" w:space="0" w:color="auto"/>
            <w:left w:val="none" w:sz="0" w:space="0" w:color="auto"/>
            <w:bottom w:val="none" w:sz="0" w:space="0" w:color="auto"/>
            <w:right w:val="none" w:sz="0" w:space="0" w:color="auto"/>
          </w:divBdr>
        </w:div>
      </w:divsChild>
    </w:div>
    <w:div w:id="58041052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5110517">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779847">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434719">
      <w:bodyDiv w:val="1"/>
      <w:marLeft w:val="0"/>
      <w:marRight w:val="0"/>
      <w:marTop w:val="0"/>
      <w:marBottom w:val="0"/>
      <w:divBdr>
        <w:top w:val="none" w:sz="0" w:space="0" w:color="auto"/>
        <w:left w:val="none" w:sz="0" w:space="0" w:color="auto"/>
        <w:bottom w:val="none" w:sz="0" w:space="0" w:color="auto"/>
        <w:right w:val="none" w:sz="0" w:space="0" w:color="auto"/>
      </w:divBdr>
    </w:div>
    <w:div w:id="589461572">
      <w:bodyDiv w:val="1"/>
      <w:marLeft w:val="0"/>
      <w:marRight w:val="0"/>
      <w:marTop w:val="0"/>
      <w:marBottom w:val="0"/>
      <w:divBdr>
        <w:top w:val="none" w:sz="0" w:space="0" w:color="auto"/>
        <w:left w:val="none" w:sz="0" w:space="0" w:color="auto"/>
        <w:bottom w:val="none" w:sz="0" w:space="0" w:color="auto"/>
        <w:right w:val="none" w:sz="0" w:space="0" w:color="auto"/>
      </w:divBdr>
      <w:divsChild>
        <w:div w:id="2070836833">
          <w:marLeft w:val="0"/>
          <w:marRight w:val="0"/>
          <w:marTop w:val="0"/>
          <w:marBottom w:val="0"/>
          <w:divBdr>
            <w:top w:val="none" w:sz="0" w:space="0" w:color="auto"/>
            <w:left w:val="none" w:sz="0" w:space="0" w:color="auto"/>
            <w:bottom w:val="none" w:sz="0" w:space="0" w:color="auto"/>
            <w:right w:val="none" w:sz="0" w:space="0" w:color="auto"/>
          </w:divBdr>
        </w:div>
      </w:divsChild>
    </w:div>
    <w:div w:id="58958623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1471187">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3981204">
      <w:bodyDiv w:val="1"/>
      <w:marLeft w:val="0"/>
      <w:marRight w:val="0"/>
      <w:marTop w:val="0"/>
      <w:marBottom w:val="0"/>
      <w:divBdr>
        <w:top w:val="none" w:sz="0" w:space="0" w:color="auto"/>
        <w:left w:val="none" w:sz="0" w:space="0" w:color="auto"/>
        <w:bottom w:val="none" w:sz="0" w:space="0" w:color="auto"/>
        <w:right w:val="none" w:sz="0" w:space="0" w:color="auto"/>
      </w:divBdr>
      <w:divsChild>
        <w:div w:id="492533219">
          <w:marLeft w:val="0"/>
          <w:marRight w:val="0"/>
          <w:marTop w:val="225"/>
          <w:marBottom w:val="0"/>
          <w:divBdr>
            <w:top w:val="none" w:sz="0" w:space="0" w:color="auto"/>
            <w:left w:val="none" w:sz="0" w:space="0" w:color="auto"/>
            <w:bottom w:val="none" w:sz="0" w:space="0" w:color="auto"/>
            <w:right w:val="none" w:sz="0" w:space="0" w:color="auto"/>
          </w:divBdr>
        </w:div>
      </w:divsChild>
    </w:div>
    <w:div w:id="594632265">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26837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518955">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176698">
      <w:bodyDiv w:val="1"/>
      <w:marLeft w:val="0"/>
      <w:marRight w:val="0"/>
      <w:marTop w:val="0"/>
      <w:marBottom w:val="0"/>
      <w:divBdr>
        <w:top w:val="none" w:sz="0" w:space="0" w:color="auto"/>
        <w:left w:val="none" w:sz="0" w:space="0" w:color="auto"/>
        <w:bottom w:val="none" w:sz="0" w:space="0" w:color="auto"/>
        <w:right w:val="none" w:sz="0" w:space="0" w:color="auto"/>
      </w:divBdr>
    </w:div>
    <w:div w:id="615647518">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3775239">
      <w:bodyDiv w:val="1"/>
      <w:marLeft w:val="0"/>
      <w:marRight w:val="0"/>
      <w:marTop w:val="0"/>
      <w:marBottom w:val="0"/>
      <w:divBdr>
        <w:top w:val="none" w:sz="0" w:space="0" w:color="auto"/>
        <w:left w:val="none" w:sz="0" w:space="0" w:color="auto"/>
        <w:bottom w:val="none" w:sz="0" w:space="0" w:color="auto"/>
        <w:right w:val="none" w:sz="0" w:space="0" w:color="auto"/>
      </w:divBdr>
      <w:divsChild>
        <w:div w:id="439448440">
          <w:marLeft w:val="0"/>
          <w:marRight w:val="0"/>
          <w:marTop w:val="0"/>
          <w:marBottom w:val="0"/>
          <w:divBdr>
            <w:top w:val="none" w:sz="0" w:space="0" w:color="auto"/>
            <w:left w:val="none" w:sz="0" w:space="0" w:color="auto"/>
            <w:bottom w:val="none" w:sz="0" w:space="0" w:color="auto"/>
            <w:right w:val="none" w:sz="0" w:space="0" w:color="auto"/>
          </w:divBdr>
        </w:div>
        <w:div w:id="703024236">
          <w:marLeft w:val="411"/>
          <w:marRight w:val="0"/>
          <w:marTop w:val="0"/>
          <w:marBottom w:val="0"/>
          <w:divBdr>
            <w:top w:val="none" w:sz="0" w:space="0" w:color="auto"/>
            <w:left w:val="none" w:sz="0" w:space="0" w:color="auto"/>
            <w:bottom w:val="none" w:sz="0" w:space="0" w:color="auto"/>
            <w:right w:val="none" w:sz="0" w:space="0" w:color="auto"/>
          </w:divBdr>
        </w:div>
        <w:div w:id="790562520">
          <w:marLeft w:val="0"/>
          <w:marRight w:val="0"/>
          <w:marTop w:val="0"/>
          <w:marBottom w:val="0"/>
          <w:divBdr>
            <w:top w:val="none" w:sz="0" w:space="0" w:color="auto"/>
            <w:left w:val="none" w:sz="0" w:space="0" w:color="auto"/>
            <w:bottom w:val="none" w:sz="0" w:space="0" w:color="auto"/>
            <w:right w:val="none" w:sz="0" w:space="0" w:color="auto"/>
          </w:divBdr>
        </w:div>
        <w:div w:id="1024670605">
          <w:marLeft w:val="0"/>
          <w:marRight w:val="0"/>
          <w:marTop w:val="0"/>
          <w:marBottom w:val="0"/>
          <w:divBdr>
            <w:top w:val="none" w:sz="0" w:space="0" w:color="auto"/>
            <w:left w:val="none" w:sz="0" w:space="0" w:color="auto"/>
            <w:bottom w:val="none" w:sz="0" w:space="0" w:color="auto"/>
            <w:right w:val="none" w:sz="0" w:space="0" w:color="auto"/>
          </w:divBdr>
        </w:div>
        <w:div w:id="1901671300">
          <w:marLeft w:val="435"/>
          <w:marRight w:val="0"/>
          <w:marTop w:val="0"/>
          <w:marBottom w:val="0"/>
          <w:divBdr>
            <w:top w:val="none" w:sz="0" w:space="0" w:color="auto"/>
            <w:left w:val="none" w:sz="0" w:space="0" w:color="auto"/>
            <w:bottom w:val="none" w:sz="0" w:space="0" w:color="auto"/>
            <w:right w:val="none" w:sz="0" w:space="0" w:color="auto"/>
          </w:divBdr>
        </w:div>
        <w:div w:id="2020697656">
          <w:marLeft w:val="459"/>
          <w:marRight w:val="0"/>
          <w:marTop w:val="0"/>
          <w:marBottom w:val="0"/>
          <w:divBdr>
            <w:top w:val="none" w:sz="0" w:space="0" w:color="auto"/>
            <w:left w:val="none" w:sz="0" w:space="0" w:color="auto"/>
            <w:bottom w:val="none" w:sz="0" w:space="0" w:color="auto"/>
            <w:right w:val="none" w:sz="0" w:space="0" w:color="auto"/>
          </w:divBdr>
        </w:div>
        <w:div w:id="2029061962">
          <w:marLeft w:val="0"/>
          <w:marRight w:val="0"/>
          <w:marTop w:val="0"/>
          <w:marBottom w:val="0"/>
          <w:divBdr>
            <w:top w:val="none" w:sz="0" w:space="0" w:color="auto"/>
            <w:left w:val="none" w:sz="0" w:space="0" w:color="auto"/>
            <w:bottom w:val="none" w:sz="0" w:space="0" w:color="auto"/>
            <w:right w:val="none" w:sz="0" w:space="0" w:color="auto"/>
          </w:divBdr>
        </w:div>
      </w:divsChild>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5934947">
      <w:bodyDiv w:val="1"/>
      <w:marLeft w:val="0"/>
      <w:marRight w:val="0"/>
      <w:marTop w:val="0"/>
      <w:marBottom w:val="0"/>
      <w:divBdr>
        <w:top w:val="none" w:sz="0" w:space="0" w:color="auto"/>
        <w:left w:val="none" w:sz="0" w:space="0" w:color="auto"/>
        <w:bottom w:val="none" w:sz="0" w:space="0" w:color="auto"/>
        <w:right w:val="none" w:sz="0" w:space="0" w:color="auto"/>
      </w:divBdr>
    </w:div>
    <w:div w:id="627782116">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056071">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3799015">
      <w:bodyDiv w:val="1"/>
      <w:marLeft w:val="0"/>
      <w:marRight w:val="0"/>
      <w:marTop w:val="0"/>
      <w:marBottom w:val="0"/>
      <w:divBdr>
        <w:top w:val="none" w:sz="0" w:space="0" w:color="auto"/>
        <w:left w:val="none" w:sz="0" w:space="0" w:color="auto"/>
        <w:bottom w:val="none" w:sz="0" w:space="0" w:color="auto"/>
        <w:right w:val="none" w:sz="0" w:space="0" w:color="auto"/>
      </w:divBdr>
      <w:divsChild>
        <w:div w:id="1504204533">
          <w:marLeft w:val="0"/>
          <w:marRight w:val="0"/>
          <w:marTop w:val="0"/>
          <w:marBottom w:val="0"/>
          <w:divBdr>
            <w:top w:val="none" w:sz="0" w:space="0" w:color="auto"/>
            <w:left w:val="none" w:sz="0" w:space="0" w:color="auto"/>
            <w:bottom w:val="none" w:sz="0" w:space="0" w:color="auto"/>
            <w:right w:val="none" w:sz="0" w:space="0" w:color="auto"/>
          </w:divBdr>
        </w:div>
      </w:divsChild>
    </w:div>
    <w:div w:id="63525924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6300271">
      <w:bodyDiv w:val="1"/>
      <w:marLeft w:val="0"/>
      <w:marRight w:val="0"/>
      <w:marTop w:val="0"/>
      <w:marBottom w:val="0"/>
      <w:divBdr>
        <w:top w:val="none" w:sz="0" w:space="0" w:color="auto"/>
        <w:left w:val="none" w:sz="0" w:space="0" w:color="auto"/>
        <w:bottom w:val="none" w:sz="0" w:space="0" w:color="auto"/>
        <w:right w:val="none" w:sz="0" w:space="0" w:color="auto"/>
      </w:divBdr>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0843690">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659343">
      <w:bodyDiv w:val="1"/>
      <w:marLeft w:val="0"/>
      <w:marRight w:val="0"/>
      <w:marTop w:val="0"/>
      <w:marBottom w:val="0"/>
      <w:divBdr>
        <w:top w:val="none" w:sz="0" w:space="0" w:color="auto"/>
        <w:left w:val="none" w:sz="0" w:space="0" w:color="auto"/>
        <w:bottom w:val="none" w:sz="0" w:space="0" w:color="auto"/>
        <w:right w:val="none" w:sz="0" w:space="0" w:color="auto"/>
      </w:divBdr>
      <w:divsChild>
        <w:div w:id="174078984">
          <w:marLeft w:val="0"/>
          <w:marRight w:val="0"/>
          <w:marTop w:val="0"/>
          <w:marBottom w:val="0"/>
          <w:divBdr>
            <w:top w:val="none" w:sz="0" w:space="0" w:color="auto"/>
            <w:left w:val="none" w:sz="0" w:space="0" w:color="auto"/>
            <w:bottom w:val="none" w:sz="0" w:space="0" w:color="auto"/>
            <w:right w:val="none" w:sz="0" w:space="0" w:color="auto"/>
          </w:divBdr>
        </w:div>
        <w:div w:id="272715320">
          <w:marLeft w:val="0"/>
          <w:marRight w:val="0"/>
          <w:marTop w:val="0"/>
          <w:marBottom w:val="0"/>
          <w:divBdr>
            <w:top w:val="none" w:sz="0" w:space="0" w:color="auto"/>
            <w:left w:val="none" w:sz="0" w:space="0" w:color="auto"/>
            <w:bottom w:val="none" w:sz="0" w:space="0" w:color="auto"/>
            <w:right w:val="none" w:sz="0" w:space="0" w:color="auto"/>
          </w:divBdr>
        </w:div>
        <w:div w:id="423260890">
          <w:marLeft w:val="0"/>
          <w:marRight w:val="0"/>
          <w:marTop w:val="0"/>
          <w:marBottom w:val="0"/>
          <w:divBdr>
            <w:top w:val="none" w:sz="0" w:space="0" w:color="auto"/>
            <w:left w:val="none" w:sz="0" w:space="0" w:color="auto"/>
            <w:bottom w:val="none" w:sz="0" w:space="0" w:color="auto"/>
            <w:right w:val="none" w:sz="0" w:space="0" w:color="auto"/>
          </w:divBdr>
        </w:div>
        <w:div w:id="849880494">
          <w:marLeft w:val="0"/>
          <w:marRight w:val="0"/>
          <w:marTop w:val="0"/>
          <w:marBottom w:val="0"/>
          <w:divBdr>
            <w:top w:val="none" w:sz="0" w:space="0" w:color="auto"/>
            <w:left w:val="none" w:sz="0" w:space="0" w:color="auto"/>
            <w:bottom w:val="none" w:sz="0" w:space="0" w:color="auto"/>
            <w:right w:val="none" w:sz="0" w:space="0" w:color="auto"/>
          </w:divBdr>
        </w:div>
        <w:div w:id="1036539900">
          <w:marLeft w:val="0"/>
          <w:marRight w:val="0"/>
          <w:marTop w:val="0"/>
          <w:marBottom w:val="0"/>
          <w:divBdr>
            <w:top w:val="none" w:sz="0" w:space="0" w:color="auto"/>
            <w:left w:val="none" w:sz="0" w:space="0" w:color="auto"/>
            <w:bottom w:val="none" w:sz="0" w:space="0" w:color="auto"/>
            <w:right w:val="none" w:sz="0" w:space="0" w:color="auto"/>
          </w:divBdr>
        </w:div>
        <w:div w:id="1202209661">
          <w:marLeft w:val="0"/>
          <w:marRight w:val="0"/>
          <w:marTop w:val="0"/>
          <w:marBottom w:val="0"/>
          <w:divBdr>
            <w:top w:val="none" w:sz="0" w:space="0" w:color="auto"/>
            <w:left w:val="none" w:sz="0" w:space="0" w:color="auto"/>
            <w:bottom w:val="none" w:sz="0" w:space="0" w:color="auto"/>
            <w:right w:val="none" w:sz="0" w:space="0" w:color="auto"/>
          </w:divBdr>
        </w:div>
      </w:divsChild>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1788218">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499786">
      <w:bodyDiv w:val="1"/>
      <w:marLeft w:val="0"/>
      <w:marRight w:val="0"/>
      <w:marTop w:val="0"/>
      <w:marBottom w:val="0"/>
      <w:divBdr>
        <w:top w:val="none" w:sz="0" w:space="0" w:color="auto"/>
        <w:left w:val="none" w:sz="0" w:space="0" w:color="auto"/>
        <w:bottom w:val="none" w:sz="0" w:space="0" w:color="auto"/>
        <w:right w:val="none" w:sz="0" w:space="0" w:color="auto"/>
      </w:divBdr>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5996696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6903342">
      <w:bodyDiv w:val="1"/>
      <w:marLeft w:val="0"/>
      <w:marRight w:val="0"/>
      <w:marTop w:val="0"/>
      <w:marBottom w:val="0"/>
      <w:divBdr>
        <w:top w:val="none" w:sz="0" w:space="0" w:color="auto"/>
        <w:left w:val="none" w:sz="0" w:space="0" w:color="auto"/>
        <w:bottom w:val="none" w:sz="0" w:space="0" w:color="auto"/>
        <w:right w:val="none" w:sz="0" w:space="0" w:color="auto"/>
      </w:divBdr>
      <w:divsChild>
        <w:div w:id="115486824">
          <w:marLeft w:val="0"/>
          <w:marRight w:val="0"/>
          <w:marTop w:val="0"/>
          <w:marBottom w:val="0"/>
          <w:divBdr>
            <w:top w:val="none" w:sz="0" w:space="0" w:color="auto"/>
            <w:left w:val="none" w:sz="0" w:space="0" w:color="auto"/>
            <w:bottom w:val="none" w:sz="0" w:space="0" w:color="auto"/>
            <w:right w:val="none" w:sz="0" w:space="0" w:color="auto"/>
          </w:divBdr>
          <w:divsChild>
            <w:div w:id="895630828">
              <w:marLeft w:val="0"/>
              <w:marRight w:val="0"/>
              <w:marTop w:val="0"/>
              <w:marBottom w:val="0"/>
              <w:divBdr>
                <w:top w:val="none" w:sz="0" w:space="0" w:color="auto"/>
                <w:left w:val="none" w:sz="0" w:space="0" w:color="auto"/>
                <w:bottom w:val="none" w:sz="0" w:space="0" w:color="auto"/>
                <w:right w:val="none" w:sz="0" w:space="0" w:color="auto"/>
              </w:divBdr>
            </w:div>
          </w:divsChild>
        </w:div>
        <w:div w:id="133839171">
          <w:marLeft w:val="0"/>
          <w:marRight w:val="0"/>
          <w:marTop w:val="0"/>
          <w:marBottom w:val="0"/>
          <w:divBdr>
            <w:top w:val="none" w:sz="0" w:space="0" w:color="auto"/>
            <w:left w:val="none" w:sz="0" w:space="0" w:color="auto"/>
            <w:bottom w:val="none" w:sz="0" w:space="0" w:color="auto"/>
            <w:right w:val="none" w:sz="0" w:space="0" w:color="auto"/>
          </w:divBdr>
          <w:divsChild>
            <w:div w:id="1229196125">
              <w:marLeft w:val="0"/>
              <w:marRight w:val="0"/>
              <w:marTop w:val="0"/>
              <w:marBottom w:val="0"/>
              <w:divBdr>
                <w:top w:val="none" w:sz="0" w:space="0" w:color="auto"/>
                <w:left w:val="none" w:sz="0" w:space="0" w:color="auto"/>
                <w:bottom w:val="none" w:sz="0" w:space="0" w:color="auto"/>
                <w:right w:val="none" w:sz="0" w:space="0" w:color="auto"/>
              </w:divBdr>
              <w:divsChild>
                <w:div w:id="721103220">
                  <w:marLeft w:val="0"/>
                  <w:marRight w:val="0"/>
                  <w:marTop w:val="0"/>
                  <w:marBottom w:val="0"/>
                  <w:divBdr>
                    <w:top w:val="none" w:sz="0" w:space="0" w:color="auto"/>
                    <w:left w:val="none" w:sz="0" w:space="0" w:color="auto"/>
                    <w:bottom w:val="none" w:sz="0" w:space="0" w:color="auto"/>
                    <w:right w:val="none" w:sz="0" w:space="0" w:color="auto"/>
                  </w:divBdr>
                  <w:divsChild>
                    <w:div w:id="993335698">
                      <w:marLeft w:val="0"/>
                      <w:marRight w:val="0"/>
                      <w:marTop w:val="0"/>
                      <w:marBottom w:val="0"/>
                      <w:divBdr>
                        <w:top w:val="none" w:sz="0" w:space="0" w:color="auto"/>
                        <w:left w:val="none" w:sz="0" w:space="0" w:color="auto"/>
                        <w:bottom w:val="none" w:sz="0" w:space="0" w:color="auto"/>
                        <w:right w:val="none" w:sz="0" w:space="0" w:color="auto"/>
                      </w:divBdr>
                    </w:div>
                    <w:div w:id="1981768962">
                      <w:marLeft w:val="0"/>
                      <w:marRight w:val="0"/>
                      <w:marTop w:val="0"/>
                      <w:marBottom w:val="0"/>
                      <w:divBdr>
                        <w:top w:val="none" w:sz="0" w:space="0" w:color="auto"/>
                        <w:left w:val="none" w:sz="0" w:space="0" w:color="auto"/>
                        <w:bottom w:val="none" w:sz="0" w:space="0" w:color="auto"/>
                        <w:right w:val="none" w:sz="0" w:space="0" w:color="auto"/>
                      </w:divBdr>
                    </w:div>
                    <w:div w:id="20174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84124">
          <w:marLeft w:val="0"/>
          <w:marRight w:val="0"/>
          <w:marTop w:val="0"/>
          <w:marBottom w:val="0"/>
          <w:divBdr>
            <w:top w:val="none" w:sz="0" w:space="0" w:color="auto"/>
            <w:left w:val="none" w:sz="0" w:space="0" w:color="auto"/>
            <w:bottom w:val="none" w:sz="0" w:space="0" w:color="auto"/>
            <w:right w:val="none" w:sz="0" w:space="0" w:color="auto"/>
          </w:divBdr>
          <w:divsChild>
            <w:div w:id="786772129">
              <w:marLeft w:val="0"/>
              <w:marRight w:val="0"/>
              <w:marTop w:val="0"/>
              <w:marBottom w:val="0"/>
              <w:divBdr>
                <w:top w:val="none" w:sz="0" w:space="0" w:color="auto"/>
                <w:left w:val="none" w:sz="0" w:space="0" w:color="auto"/>
                <w:bottom w:val="none" w:sz="0" w:space="0" w:color="auto"/>
                <w:right w:val="none" w:sz="0" w:space="0" w:color="auto"/>
              </w:divBdr>
            </w:div>
          </w:divsChild>
        </w:div>
        <w:div w:id="275217093">
          <w:marLeft w:val="0"/>
          <w:marRight w:val="0"/>
          <w:marTop w:val="0"/>
          <w:marBottom w:val="0"/>
          <w:divBdr>
            <w:top w:val="none" w:sz="0" w:space="0" w:color="auto"/>
            <w:left w:val="none" w:sz="0" w:space="0" w:color="auto"/>
            <w:bottom w:val="none" w:sz="0" w:space="0" w:color="auto"/>
            <w:right w:val="none" w:sz="0" w:space="0" w:color="auto"/>
          </w:divBdr>
          <w:divsChild>
            <w:div w:id="911503081">
              <w:marLeft w:val="0"/>
              <w:marRight w:val="0"/>
              <w:marTop w:val="0"/>
              <w:marBottom w:val="0"/>
              <w:divBdr>
                <w:top w:val="none" w:sz="0" w:space="0" w:color="auto"/>
                <w:left w:val="none" w:sz="0" w:space="0" w:color="auto"/>
                <w:bottom w:val="none" w:sz="0" w:space="0" w:color="auto"/>
                <w:right w:val="none" w:sz="0" w:space="0" w:color="auto"/>
              </w:divBdr>
              <w:divsChild>
                <w:div w:id="7477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1081">
          <w:marLeft w:val="0"/>
          <w:marRight w:val="0"/>
          <w:marTop w:val="0"/>
          <w:marBottom w:val="0"/>
          <w:divBdr>
            <w:top w:val="none" w:sz="0" w:space="0" w:color="auto"/>
            <w:left w:val="none" w:sz="0" w:space="0" w:color="auto"/>
            <w:bottom w:val="none" w:sz="0" w:space="0" w:color="auto"/>
            <w:right w:val="none" w:sz="0" w:space="0" w:color="auto"/>
          </w:divBdr>
          <w:divsChild>
            <w:div w:id="651563907">
              <w:marLeft w:val="0"/>
              <w:marRight w:val="0"/>
              <w:marTop w:val="0"/>
              <w:marBottom w:val="0"/>
              <w:divBdr>
                <w:top w:val="none" w:sz="0" w:space="0" w:color="auto"/>
                <w:left w:val="none" w:sz="0" w:space="0" w:color="auto"/>
                <w:bottom w:val="none" w:sz="0" w:space="0" w:color="auto"/>
                <w:right w:val="none" w:sz="0" w:space="0" w:color="auto"/>
              </w:divBdr>
              <w:divsChild>
                <w:div w:id="1102652760">
                  <w:marLeft w:val="0"/>
                  <w:marRight w:val="0"/>
                  <w:marTop w:val="0"/>
                  <w:marBottom w:val="0"/>
                  <w:divBdr>
                    <w:top w:val="none" w:sz="0" w:space="0" w:color="auto"/>
                    <w:left w:val="none" w:sz="0" w:space="0" w:color="auto"/>
                    <w:bottom w:val="none" w:sz="0" w:space="0" w:color="auto"/>
                    <w:right w:val="none" w:sz="0" w:space="0" w:color="auto"/>
                  </w:divBdr>
                  <w:divsChild>
                    <w:div w:id="3668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12488">
          <w:marLeft w:val="0"/>
          <w:marRight w:val="0"/>
          <w:marTop w:val="0"/>
          <w:marBottom w:val="0"/>
          <w:divBdr>
            <w:top w:val="none" w:sz="0" w:space="0" w:color="auto"/>
            <w:left w:val="none" w:sz="0" w:space="0" w:color="auto"/>
            <w:bottom w:val="none" w:sz="0" w:space="0" w:color="auto"/>
            <w:right w:val="none" w:sz="0" w:space="0" w:color="auto"/>
          </w:divBdr>
          <w:divsChild>
            <w:div w:id="223415467">
              <w:marLeft w:val="0"/>
              <w:marRight w:val="0"/>
              <w:marTop w:val="0"/>
              <w:marBottom w:val="0"/>
              <w:divBdr>
                <w:top w:val="none" w:sz="0" w:space="0" w:color="auto"/>
                <w:left w:val="none" w:sz="0" w:space="0" w:color="auto"/>
                <w:bottom w:val="none" w:sz="0" w:space="0" w:color="auto"/>
                <w:right w:val="none" w:sz="0" w:space="0" w:color="auto"/>
              </w:divBdr>
              <w:divsChild>
                <w:div w:id="1950813222">
                  <w:marLeft w:val="0"/>
                  <w:marRight w:val="0"/>
                  <w:marTop w:val="0"/>
                  <w:marBottom w:val="0"/>
                  <w:divBdr>
                    <w:top w:val="none" w:sz="0" w:space="0" w:color="auto"/>
                    <w:left w:val="none" w:sz="0" w:space="0" w:color="auto"/>
                    <w:bottom w:val="none" w:sz="0" w:space="0" w:color="auto"/>
                    <w:right w:val="none" w:sz="0" w:space="0" w:color="auto"/>
                  </w:divBdr>
                  <w:divsChild>
                    <w:div w:id="10272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1919">
          <w:marLeft w:val="0"/>
          <w:marRight w:val="0"/>
          <w:marTop w:val="0"/>
          <w:marBottom w:val="0"/>
          <w:divBdr>
            <w:top w:val="none" w:sz="0" w:space="0" w:color="auto"/>
            <w:left w:val="none" w:sz="0" w:space="0" w:color="auto"/>
            <w:bottom w:val="none" w:sz="0" w:space="0" w:color="auto"/>
            <w:right w:val="none" w:sz="0" w:space="0" w:color="auto"/>
          </w:divBdr>
          <w:divsChild>
            <w:div w:id="988245042">
              <w:marLeft w:val="0"/>
              <w:marRight w:val="0"/>
              <w:marTop w:val="0"/>
              <w:marBottom w:val="0"/>
              <w:divBdr>
                <w:top w:val="none" w:sz="0" w:space="0" w:color="auto"/>
                <w:left w:val="none" w:sz="0" w:space="0" w:color="auto"/>
                <w:bottom w:val="none" w:sz="0" w:space="0" w:color="auto"/>
                <w:right w:val="none" w:sz="0" w:space="0" w:color="auto"/>
              </w:divBdr>
              <w:divsChild>
                <w:div w:id="351538048">
                  <w:marLeft w:val="0"/>
                  <w:marRight w:val="0"/>
                  <w:marTop w:val="0"/>
                  <w:marBottom w:val="0"/>
                  <w:divBdr>
                    <w:top w:val="none" w:sz="0" w:space="0" w:color="auto"/>
                    <w:left w:val="none" w:sz="0" w:space="0" w:color="auto"/>
                    <w:bottom w:val="none" w:sz="0" w:space="0" w:color="auto"/>
                    <w:right w:val="none" w:sz="0" w:space="0" w:color="auto"/>
                  </w:divBdr>
                  <w:divsChild>
                    <w:div w:id="1039431003">
                      <w:marLeft w:val="0"/>
                      <w:marRight w:val="0"/>
                      <w:marTop w:val="0"/>
                      <w:marBottom w:val="0"/>
                      <w:divBdr>
                        <w:top w:val="none" w:sz="0" w:space="0" w:color="auto"/>
                        <w:left w:val="none" w:sz="0" w:space="0" w:color="auto"/>
                        <w:bottom w:val="none" w:sz="0" w:space="0" w:color="auto"/>
                        <w:right w:val="none" w:sz="0" w:space="0" w:color="auto"/>
                      </w:divBdr>
                    </w:div>
                    <w:div w:id="1191456474">
                      <w:marLeft w:val="0"/>
                      <w:marRight w:val="0"/>
                      <w:marTop w:val="0"/>
                      <w:marBottom w:val="0"/>
                      <w:divBdr>
                        <w:top w:val="none" w:sz="0" w:space="0" w:color="auto"/>
                        <w:left w:val="none" w:sz="0" w:space="0" w:color="auto"/>
                        <w:bottom w:val="none" w:sz="0" w:space="0" w:color="auto"/>
                        <w:right w:val="none" w:sz="0" w:space="0" w:color="auto"/>
                      </w:divBdr>
                    </w:div>
                    <w:div w:id="17261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44816">
          <w:marLeft w:val="0"/>
          <w:marRight w:val="0"/>
          <w:marTop w:val="0"/>
          <w:marBottom w:val="0"/>
          <w:divBdr>
            <w:top w:val="none" w:sz="0" w:space="0" w:color="auto"/>
            <w:left w:val="none" w:sz="0" w:space="0" w:color="auto"/>
            <w:bottom w:val="none" w:sz="0" w:space="0" w:color="auto"/>
            <w:right w:val="none" w:sz="0" w:space="0" w:color="auto"/>
          </w:divBdr>
          <w:divsChild>
            <w:div w:id="676154891">
              <w:marLeft w:val="0"/>
              <w:marRight w:val="0"/>
              <w:marTop w:val="0"/>
              <w:marBottom w:val="0"/>
              <w:divBdr>
                <w:top w:val="none" w:sz="0" w:space="0" w:color="auto"/>
                <w:left w:val="none" w:sz="0" w:space="0" w:color="auto"/>
                <w:bottom w:val="none" w:sz="0" w:space="0" w:color="auto"/>
                <w:right w:val="none" w:sz="0" w:space="0" w:color="auto"/>
              </w:divBdr>
              <w:divsChild>
                <w:div w:id="16282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7881">
          <w:marLeft w:val="0"/>
          <w:marRight w:val="0"/>
          <w:marTop w:val="0"/>
          <w:marBottom w:val="0"/>
          <w:divBdr>
            <w:top w:val="none" w:sz="0" w:space="0" w:color="auto"/>
            <w:left w:val="none" w:sz="0" w:space="0" w:color="auto"/>
            <w:bottom w:val="none" w:sz="0" w:space="0" w:color="auto"/>
            <w:right w:val="none" w:sz="0" w:space="0" w:color="auto"/>
          </w:divBdr>
          <w:divsChild>
            <w:div w:id="1741782477">
              <w:marLeft w:val="0"/>
              <w:marRight w:val="0"/>
              <w:marTop w:val="0"/>
              <w:marBottom w:val="0"/>
              <w:divBdr>
                <w:top w:val="none" w:sz="0" w:space="0" w:color="auto"/>
                <w:left w:val="none" w:sz="0" w:space="0" w:color="auto"/>
                <w:bottom w:val="none" w:sz="0" w:space="0" w:color="auto"/>
                <w:right w:val="none" w:sz="0" w:space="0" w:color="auto"/>
              </w:divBdr>
              <w:divsChild>
                <w:div w:id="1346597762">
                  <w:marLeft w:val="0"/>
                  <w:marRight w:val="0"/>
                  <w:marTop w:val="0"/>
                  <w:marBottom w:val="0"/>
                  <w:divBdr>
                    <w:top w:val="none" w:sz="0" w:space="0" w:color="auto"/>
                    <w:left w:val="none" w:sz="0" w:space="0" w:color="auto"/>
                    <w:bottom w:val="none" w:sz="0" w:space="0" w:color="auto"/>
                    <w:right w:val="none" w:sz="0" w:space="0" w:color="auto"/>
                  </w:divBdr>
                  <w:divsChild>
                    <w:div w:id="11890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5218">
          <w:marLeft w:val="0"/>
          <w:marRight w:val="0"/>
          <w:marTop w:val="0"/>
          <w:marBottom w:val="0"/>
          <w:divBdr>
            <w:top w:val="none" w:sz="0" w:space="0" w:color="auto"/>
            <w:left w:val="none" w:sz="0" w:space="0" w:color="auto"/>
            <w:bottom w:val="none" w:sz="0" w:space="0" w:color="auto"/>
            <w:right w:val="none" w:sz="0" w:space="0" w:color="auto"/>
          </w:divBdr>
          <w:divsChild>
            <w:div w:id="2092656065">
              <w:marLeft w:val="0"/>
              <w:marRight w:val="0"/>
              <w:marTop w:val="0"/>
              <w:marBottom w:val="0"/>
              <w:divBdr>
                <w:top w:val="none" w:sz="0" w:space="0" w:color="auto"/>
                <w:left w:val="none" w:sz="0" w:space="0" w:color="auto"/>
                <w:bottom w:val="none" w:sz="0" w:space="0" w:color="auto"/>
                <w:right w:val="none" w:sz="0" w:space="0" w:color="auto"/>
              </w:divBdr>
              <w:divsChild>
                <w:div w:id="1007291182">
                  <w:marLeft w:val="0"/>
                  <w:marRight w:val="0"/>
                  <w:marTop w:val="0"/>
                  <w:marBottom w:val="0"/>
                  <w:divBdr>
                    <w:top w:val="none" w:sz="0" w:space="0" w:color="auto"/>
                    <w:left w:val="none" w:sz="0" w:space="0" w:color="auto"/>
                    <w:bottom w:val="none" w:sz="0" w:space="0" w:color="auto"/>
                    <w:right w:val="none" w:sz="0" w:space="0" w:color="auto"/>
                  </w:divBdr>
                </w:div>
                <w:div w:id="16884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7755">
          <w:marLeft w:val="0"/>
          <w:marRight w:val="0"/>
          <w:marTop w:val="0"/>
          <w:marBottom w:val="0"/>
          <w:divBdr>
            <w:top w:val="none" w:sz="0" w:space="0" w:color="auto"/>
            <w:left w:val="none" w:sz="0" w:space="0" w:color="auto"/>
            <w:bottom w:val="none" w:sz="0" w:space="0" w:color="auto"/>
            <w:right w:val="none" w:sz="0" w:space="0" w:color="auto"/>
          </w:divBdr>
          <w:divsChild>
            <w:div w:id="1479686780">
              <w:marLeft w:val="0"/>
              <w:marRight w:val="0"/>
              <w:marTop w:val="0"/>
              <w:marBottom w:val="0"/>
              <w:divBdr>
                <w:top w:val="none" w:sz="0" w:space="0" w:color="auto"/>
                <w:left w:val="none" w:sz="0" w:space="0" w:color="auto"/>
                <w:bottom w:val="none" w:sz="0" w:space="0" w:color="auto"/>
                <w:right w:val="none" w:sz="0" w:space="0" w:color="auto"/>
              </w:divBdr>
              <w:divsChild>
                <w:div w:id="771051578">
                  <w:marLeft w:val="0"/>
                  <w:marRight w:val="0"/>
                  <w:marTop w:val="0"/>
                  <w:marBottom w:val="0"/>
                  <w:divBdr>
                    <w:top w:val="none" w:sz="0" w:space="0" w:color="auto"/>
                    <w:left w:val="none" w:sz="0" w:space="0" w:color="auto"/>
                    <w:bottom w:val="none" w:sz="0" w:space="0" w:color="auto"/>
                    <w:right w:val="none" w:sz="0" w:space="0" w:color="auto"/>
                  </w:divBdr>
                </w:div>
                <w:div w:id="1489205270">
                  <w:marLeft w:val="0"/>
                  <w:marRight w:val="0"/>
                  <w:marTop w:val="0"/>
                  <w:marBottom w:val="0"/>
                  <w:divBdr>
                    <w:top w:val="none" w:sz="0" w:space="0" w:color="auto"/>
                    <w:left w:val="none" w:sz="0" w:space="0" w:color="auto"/>
                    <w:bottom w:val="none" w:sz="0" w:space="0" w:color="auto"/>
                    <w:right w:val="none" w:sz="0" w:space="0" w:color="auto"/>
                  </w:divBdr>
                </w:div>
                <w:div w:id="1938175135">
                  <w:marLeft w:val="0"/>
                  <w:marRight w:val="0"/>
                  <w:marTop w:val="0"/>
                  <w:marBottom w:val="0"/>
                  <w:divBdr>
                    <w:top w:val="none" w:sz="0" w:space="0" w:color="auto"/>
                    <w:left w:val="none" w:sz="0" w:space="0" w:color="auto"/>
                    <w:bottom w:val="none" w:sz="0" w:space="0" w:color="auto"/>
                    <w:right w:val="none" w:sz="0" w:space="0" w:color="auto"/>
                  </w:divBdr>
                </w:div>
                <w:div w:id="1986661134">
                  <w:marLeft w:val="0"/>
                  <w:marRight w:val="0"/>
                  <w:marTop w:val="0"/>
                  <w:marBottom w:val="0"/>
                  <w:divBdr>
                    <w:top w:val="none" w:sz="0" w:space="0" w:color="auto"/>
                    <w:left w:val="none" w:sz="0" w:space="0" w:color="auto"/>
                    <w:bottom w:val="none" w:sz="0" w:space="0" w:color="auto"/>
                    <w:right w:val="none" w:sz="0" w:space="0" w:color="auto"/>
                  </w:divBdr>
                </w:div>
                <w:div w:id="212461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1749">
          <w:marLeft w:val="0"/>
          <w:marRight w:val="0"/>
          <w:marTop w:val="0"/>
          <w:marBottom w:val="0"/>
          <w:divBdr>
            <w:top w:val="none" w:sz="0" w:space="0" w:color="auto"/>
            <w:left w:val="none" w:sz="0" w:space="0" w:color="auto"/>
            <w:bottom w:val="none" w:sz="0" w:space="0" w:color="auto"/>
            <w:right w:val="none" w:sz="0" w:space="0" w:color="auto"/>
          </w:divBdr>
        </w:div>
        <w:div w:id="1043360232">
          <w:marLeft w:val="0"/>
          <w:marRight w:val="0"/>
          <w:marTop w:val="0"/>
          <w:marBottom w:val="0"/>
          <w:divBdr>
            <w:top w:val="none" w:sz="0" w:space="0" w:color="auto"/>
            <w:left w:val="none" w:sz="0" w:space="0" w:color="auto"/>
            <w:bottom w:val="none" w:sz="0" w:space="0" w:color="auto"/>
            <w:right w:val="none" w:sz="0" w:space="0" w:color="auto"/>
          </w:divBdr>
          <w:divsChild>
            <w:div w:id="734862151">
              <w:marLeft w:val="0"/>
              <w:marRight w:val="0"/>
              <w:marTop w:val="0"/>
              <w:marBottom w:val="0"/>
              <w:divBdr>
                <w:top w:val="none" w:sz="0" w:space="0" w:color="auto"/>
                <w:left w:val="none" w:sz="0" w:space="0" w:color="auto"/>
                <w:bottom w:val="none" w:sz="0" w:space="0" w:color="auto"/>
                <w:right w:val="none" w:sz="0" w:space="0" w:color="auto"/>
              </w:divBdr>
              <w:divsChild>
                <w:div w:id="17852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91065">
          <w:marLeft w:val="0"/>
          <w:marRight w:val="0"/>
          <w:marTop w:val="0"/>
          <w:marBottom w:val="0"/>
          <w:divBdr>
            <w:top w:val="none" w:sz="0" w:space="0" w:color="auto"/>
            <w:left w:val="none" w:sz="0" w:space="0" w:color="auto"/>
            <w:bottom w:val="none" w:sz="0" w:space="0" w:color="auto"/>
            <w:right w:val="none" w:sz="0" w:space="0" w:color="auto"/>
          </w:divBdr>
          <w:divsChild>
            <w:div w:id="1589388332">
              <w:marLeft w:val="0"/>
              <w:marRight w:val="0"/>
              <w:marTop w:val="0"/>
              <w:marBottom w:val="0"/>
              <w:divBdr>
                <w:top w:val="none" w:sz="0" w:space="0" w:color="auto"/>
                <w:left w:val="none" w:sz="0" w:space="0" w:color="auto"/>
                <w:bottom w:val="none" w:sz="0" w:space="0" w:color="auto"/>
                <w:right w:val="none" w:sz="0" w:space="0" w:color="auto"/>
              </w:divBdr>
              <w:divsChild>
                <w:div w:id="226503574">
                  <w:marLeft w:val="0"/>
                  <w:marRight w:val="0"/>
                  <w:marTop w:val="0"/>
                  <w:marBottom w:val="0"/>
                  <w:divBdr>
                    <w:top w:val="none" w:sz="0" w:space="0" w:color="auto"/>
                    <w:left w:val="none" w:sz="0" w:space="0" w:color="auto"/>
                    <w:bottom w:val="none" w:sz="0" w:space="0" w:color="auto"/>
                    <w:right w:val="none" w:sz="0" w:space="0" w:color="auto"/>
                  </w:divBdr>
                </w:div>
                <w:div w:id="8275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091">
          <w:marLeft w:val="0"/>
          <w:marRight w:val="0"/>
          <w:marTop w:val="0"/>
          <w:marBottom w:val="0"/>
          <w:divBdr>
            <w:top w:val="none" w:sz="0" w:space="0" w:color="auto"/>
            <w:left w:val="none" w:sz="0" w:space="0" w:color="auto"/>
            <w:bottom w:val="none" w:sz="0" w:space="0" w:color="auto"/>
            <w:right w:val="none" w:sz="0" w:space="0" w:color="auto"/>
          </w:divBdr>
          <w:divsChild>
            <w:div w:id="956253351">
              <w:marLeft w:val="0"/>
              <w:marRight w:val="0"/>
              <w:marTop w:val="0"/>
              <w:marBottom w:val="0"/>
              <w:divBdr>
                <w:top w:val="none" w:sz="0" w:space="0" w:color="auto"/>
                <w:left w:val="none" w:sz="0" w:space="0" w:color="auto"/>
                <w:bottom w:val="none" w:sz="0" w:space="0" w:color="auto"/>
                <w:right w:val="none" w:sz="0" w:space="0" w:color="auto"/>
              </w:divBdr>
              <w:divsChild>
                <w:div w:id="297421582">
                  <w:marLeft w:val="0"/>
                  <w:marRight w:val="0"/>
                  <w:marTop w:val="0"/>
                  <w:marBottom w:val="0"/>
                  <w:divBdr>
                    <w:top w:val="none" w:sz="0" w:space="0" w:color="auto"/>
                    <w:left w:val="none" w:sz="0" w:space="0" w:color="auto"/>
                    <w:bottom w:val="none" w:sz="0" w:space="0" w:color="auto"/>
                    <w:right w:val="none" w:sz="0" w:space="0" w:color="auto"/>
                  </w:divBdr>
                </w:div>
                <w:div w:id="370617810">
                  <w:marLeft w:val="0"/>
                  <w:marRight w:val="0"/>
                  <w:marTop w:val="0"/>
                  <w:marBottom w:val="0"/>
                  <w:divBdr>
                    <w:top w:val="none" w:sz="0" w:space="0" w:color="auto"/>
                    <w:left w:val="none" w:sz="0" w:space="0" w:color="auto"/>
                    <w:bottom w:val="none" w:sz="0" w:space="0" w:color="auto"/>
                    <w:right w:val="none" w:sz="0" w:space="0" w:color="auto"/>
                  </w:divBdr>
                </w:div>
                <w:div w:id="16839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977">
          <w:marLeft w:val="0"/>
          <w:marRight w:val="0"/>
          <w:marTop w:val="0"/>
          <w:marBottom w:val="0"/>
          <w:divBdr>
            <w:top w:val="none" w:sz="0" w:space="0" w:color="auto"/>
            <w:left w:val="none" w:sz="0" w:space="0" w:color="auto"/>
            <w:bottom w:val="none" w:sz="0" w:space="0" w:color="auto"/>
            <w:right w:val="none" w:sz="0" w:space="0" w:color="auto"/>
          </w:divBdr>
          <w:divsChild>
            <w:div w:id="1540241450">
              <w:marLeft w:val="0"/>
              <w:marRight w:val="0"/>
              <w:marTop w:val="0"/>
              <w:marBottom w:val="0"/>
              <w:divBdr>
                <w:top w:val="none" w:sz="0" w:space="0" w:color="auto"/>
                <w:left w:val="none" w:sz="0" w:space="0" w:color="auto"/>
                <w:bottom w:val="none" w:sz="0" w:space="0" w:color="auto"/>
                <w:right w:val="none" w:sz="0" w:space="0" w:color="auto"/>
              </w:divBdr>
              <w:divsChild>
                <w:div w:id="1662200130">
                  <w:marLeft w:val="0"/>
                  <w:marRight w:val="0"/>
                  <w:marTop w:val="0"/>
                  <w:marBottom w:val="0"/>
                  <w:divBdr>
                    <w:top w:val="none" w:sz="0" w:space="0" w:color="auto"/>
                    <w:left w:val="none" w:sz="0" w:space="0" w:color="auto"/>
                    <w:bottom w:val="none" w:sz="0" w:space="0" w:color="auto"/>
                    <w:right w:val="none" w:sz="0" w:space="0" w:color="auto"/>
                  </w:divBdr>
                  <w:divsChild>
                    <w:div w:id="1187013768">
                      <w:marLeft w:val="0"/>
                      <w:marRight w:val="0"/>
                      <w:marTop w:val="0"/>
                      <w:marBottom w:val="0"/>
                      <w:divBdr>
                        <w:top w:val="none" w:sz="0" w:space="0" w:color="auto"/>
                        <w:left w:val="none" w:sz="0" w:space="0" w:color="auto"/>
                        <w:bottom w:val="none" w:sz="0" w:space="0" w:color="auto"/>
                        <w:right w:val="none" w:sz="0" w:space="0" w:color="auto"/>
                      </w:divBdr>
                    </w:div>
                    <w:div w:id="18272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54896">
          <w:marLeft w:val="0"/>
          <w:marRight w:val="0"/>
          <w:marTop w:val="0"/>
          <w:marBottom w:val="0"/>
          <w:divBdr>
            <w:top w:val="none" w:sz="0" w:space="0" w:color="auto"/>
            <w:left w:val="none" w:sz="0" w:space="0" w:color="auto"/>
            <w:bottom w:val="none" w:sz="0" w:space="0" w:color="auto"/>
            <w:right w:val="none" w:sz="0" w:space="0" w:color="auto"/>
          </w:divBdr>
          <w:divsChild>
            <w:div w:id="2071296325">
              <w:marLeft w:val="0"/>
              <w:marRight w:val="0"/>
              <w:marTop w:val="0"/>
              <w:marBottom w:val="0"/>
              <w:divBdr>
                <w:top w:val="none" w:sz="0" w:space="0" w:color="auto"/>
                <w:left w:val="none" w:sz="0" w:space="0" w:color="auto"/>
                <w:bottom w:val="none" w:sz="0" w:space="0" w:color="auto"/>
                <w:right w:val="none" w:sz="0" w:space="0" w:color="auto"/>
              </w:divBdr>
            </w:div>
          </w:divsChild>
        </w:div>
        <w:div w:id="1536844787">
          <w:marLeft w:val="0"/>
          <w:marRight w:val="0"/>
          <w:marTop w:val="0"/>
          <w:marBottom w:val="0"/>
          <w:divBdr>
            <w:top w:val="none" w:sz="0" w:space="0" w:color="auto"/>
            <w:left w:val="none" w:sz="0" w:space="0" w:color="auto"/>
            <w:bottom w:val="none" w:sz="0" w:space="0" w:color="auto"/>
            <w:right w:val="none" w:sz="0" w:space="0" w:color="auto"/>
          </w:divBdr>
          <w:divsChild>
            <w:div w:id="1775052895">
              <w:marLeft w:val="0"/>
              <w:marRight w:val="0"/>
              <w:marTop w:val="0"/>
              <w:marBottom w:val="0"/>
              <w:divBdr>
                <w:top w:val="none" w:sz="0" w:space="0" w:color="auto"/>
                <w:left w:val="none" w:sz="0" w:space="0" w:color="auto"/>
                <w:bottom w:val="none" w:sz="0" w:space="0" w:color="auto"/>
                <w:right w:val="none" w:sz="0" w:space="0" w:color="auto"/>
              </w:divBdr>
              <w:divsChild>
                <w:div w:id="2034110127">
                  <w:marLeft w:val="0"/>
                  <w:marRight w:val="0"/>
                  <w:marTop w:val="0"/>
                  <w:marBottom w:val="0"/>
                  <w:divBdr>
                    <w:top w:val="none" w:sz="0" w:space="0" w:color="auto"/>
                    <w:left w:val="none" w:sz="0" w:space="0" w:color="auto"/>
                    <w:bottom w:val="none" w:sz="0" w:space="0" w:color="auto"/>
                    <w:right w:val="none" w:sz="0" w:space="0" w:color="auto"/>
                  </w:divBdr>
                  <w:divsChild>
                    <w:div w:id="7507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8870">
          <w:marLeft w:val="0"/>
          <w:marRight w:val="0"/>
          <w:marTop w:val="0"/>
          <w:marBottom w:val="0"/>
          <w:divBdr>
            <w:top w:val="none" w:sz="0" w:space="0" w:color="auto"/>
            <w:left w:val="none" w:sz="0" w:space="0" w:color="auto"/>
            <w:bottom w:val="none" w:sz="0" w:space="0" w:color="auto"/>
            <w:right w:val="none" w:sz="0" w:space="0" w:color="auto"/>
          </w:divBdr>
          <w:divsChild>
            <w:div w:id="101608241">
              <w:marLeft w:val="0"/>
              <w:marRight w:val="0"/>
              <w:marTop w:val="0"/>
              <w:marBottom w:val="0"/>
              <w:divBdr>
                <w:top w:val="none" w:sz="0" w:space="0" w:color="auto"/>
                <w:left w:val="none" w:sz="0" w:space="0" w:color="auto"/>
                <w:bottom w:val="none" w:sz="0" w:space="0" w:color="auto"/>
                <w:right w:val="none" w:sz="0" w:space="0" w:color="auto"/>
              </w:divBdr>
              <w:divsChild>
                <w:div w:id="17050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2167">
          <w:marLeft w:val="0"/>
          <w:marRight w:val="0"/>
          <w:marTop w:val="0"/>
          <w:marBottom w:val="0"/>
          <w:divBdr>
            <w:top w:val="none" w:sz="0" w:space="0" w:color="auto"/>
            <w:left w:val="none" w:sz="0" w:space="0" w:color="auto"/>
            <w:bottom w:val="none" w:sz="0" w:space="0" w:color="auto"/>
            <w:right w:val="none" w:sz="0" w:space="0" w:color="auto"/>
          </w:divBdr>
          <w:divsChild>
            <w:div w:id="481964617">
              <w:marLeft w:val="0"/>
              <w:marRight w:val="0"/>
              <w:marTop w:val="0"/>
              <w:marBottom w:val="0"/>
              <w:divBdr>
                <w:top w:val="none" w:sz="0" w:space="0" w:color="auto"/>
                <w:left w:val="none" w:sz="0" w:space="0" w:color="auto"/>
                <w:bottom w:val="none" w:sz="0" w:space="0" w:color="auto"/>
                <w:right w:val="none" w:sz="0" w:space="0" w:color="auto"/>
              </w:divBdr>
            </w:div>
          </w:divsChild>
        </w:div>
        <w:div w:id="1663195334">
          <w:marLeft w:val="0"/>
          <w:marRight w:val="0"/>
          <w:marTop w:val="0"/>
          <w:marBottom w:val="0"/>
          <w:divBdr>
            <w:top w:val="none" w:sz="0" w:space="0" w:color="auto"/>
            <w:left w:val="none" w:sz="0" w:space="0" w:color="auto"/>
            <w:bottom w:val="none" w:sz="0" w:space="0" w:color="auto"/>
            <w:right w:val="none" w:sz="0" w:space="0" w:color="auto"/>
          </w:divBdr>
          <w:divsChild>
            <w:div w:id="1504592149">
              <w:marLeft w:val="0"/>
              <w:marRight w:val="0"/>
              <w:marTop w:val="0"/>
              <w:marBottom w:val="0"/>
              <w:divBdr>
                <w:top w:val="none" w:sz="0" w:space="0" w:color="auto"/>
                <w:left w:val="none" w:sz="0" w:space="0" w:color="auto"/>
                <w:bottom w:val="none" w:sz="0" w:space="0" w:color="auto"/>
                <w:right w:val="none" w:sz="0" w:space="0" w:color="auto"/>
              </w:divBdr>
            </w:div>
          </w:divsChild>
        </w:div>
        <w:div w:id="1930692140">
          <w:marLeft w:val="0"/>
          <w:marRight w:val="0"/>
          <w:marTop w:val="0"/>
          <w:marBottom w:val="0"/>
          <w:divBdr>
            <w:top w:val="none" w:sz="0" w:space="0" w:color="auto"/>
            <w:left w:val="none" w:sz="0" w:space="0" w:color="auto"/>
            <w:bottom w:val="none" w:sz="0" w:space="0" w:color="auto"/>
            <w:right w:val="none" w:sz="0" w:space="0" w:color="auto"/>
          </w:divBdr>
          <w:divsChild>
            <w:div w:id="347292375">
              <w:marLeft w:val="0"/>
              <w:marRight w:val="0"/>
              <w:marTop w:val="0"/>
              <w:marBottom w:val="0"/>
              <w:divBdr>
                <w:top w:val="none" w:sz="0" w:space="0" w:color="auto"/>
                <w:left w:val="none" w:sz="0" w:space="0" w:color="auto"/>
                <w:bottom w:val="none" w:sz="0" w:space="0" w:color="auto"/>
                <w:right w:val="none" w:sz="0" w:space="0" w:color="auto"/>
              </w:divBdr>
            </w:div>
          </w:divsChild>
        </w:div>
        <w:div w:id="2035887922">
          <w:marLeft w:val="0"/>
          <w:marRight w:val="0"/>
          <w:marTop w:val="0"/>
          <w:marBottom w:val="0"/>
          <w:divBdr>
            <w:top w:val="none" w:sz="0" w:space="0" w:color="auto"/>
            <w:left w:val="none" w:sz="0" w:space="0" w:color="auto"/>
            <w:bottom w:val="none" w:sz="0" w:space="0" w:color="auto"/>
            <w:right w:val="none" w:sz="0" w:space="0" w:color="auto"/>
          </w:divBdr>
          <w:divsChild>
            <w:div w:id="371270852">
              <w:marLeft w:val="0"/>
              <w:marRight w:val="0"/>
              <w:marTop w:val="0"/>
              <w:marBottom w:val="0"/>
              <w:divBdr>
                <w:top w:val="none" w:sz="0" w:space="0" w:color="auto"/>
                <w:left w:val="none" w:sz="0" w:space="0" w:color="auto"/>
                <w:bottom w:val="none" w:sz="0" w:space="0" w:color="auto"/>
                <w:right w:val="none" w:sz="0" w:space="0" w:color="auto"/>
              </w:divBdr>
              <w:divsChild>
                <w:div w:id="308243395">
                  <w:marLeft w:val="0"/>
                  <w:marRight w:val="0"/>
                  <w:marTop w:val="0"/>
                  <w:marBottom w:val="0"/>
                  <w:divBdr>
                    <w:top w:val="none" w:sz="0" w:space="0" w:color="auto"/>
                    <w:left w:val="none" w:sz="0" w:space="0" w:color="auto"/>
                    <w:bottom w:val="none" w:sz="0" w:space="0" w:color="auto"/>
                    <w:right w:val="none" w:sz="0" w:space="0" w:color="auto"/>
                  </w:divBdr>
                </w:div>
                <w:div w:id="1320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09418">
          <w:marLeft w:val="0"/>
          <w:marRight w:val="0"/>
          <w:marTop w:val="0"/>
          <w:marBottom w:val="0"/>
          <w:divBdr>
            <w:top w:val="none" w:sz="0" w:space="0" w:color="auto"/>
            <w:left w:val="none" w:sz="0" w:space="0" w:color="auto"/>
            <w:bottom w:val="none" w:sz="0" w:space="0" w:color="auto"/>
            <w:right w:val="none" w:sz="0" w:space="0" w:color="auto"/>
          </w:divBdr>
          <w:divsChild>
            <w:div w:id="8215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8825308">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69869496">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37700">
      <w:bodyDiv w:val="1"/>
      <w:marLeft w:val="0"/>
      <w:marRight w:val="0"/>
      <w:marTop w:val="0"/>
      <w:marBottom w:val="0"/>
      <w:divBdr>
        <w:top w:val="none" w:sz="0" w:space="0" w:color="auto"/>
        <w:left w:val="none" w:sz="0" w:space="0" w:color="auto"/>
        <w:bottom w:val="none" w:sz="0" w:space="0" w:color="auto"/>
        <w:right w:val="none" w:sz="0" w:space="0" w:color="auto"/>
      </w:divBdr>
    </w:div>
    <w:div w:id="683897710">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6563936">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296316">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1801498">
      <w:bodyDiv w:val="1"/>
      <w:marLeft w:val="0"/>
      <w:marRight w:val="0"/>
      <w:marTop w:val="0"/>
      <w:marBottom w:val="0"/>
      <w:divBdr>
        <w:top w:val="none" w:sz="0" w:space="0" w:color="auto"/>
        <w:left w:val="none" w:sz="0" w:space="0" w:color="auto"/>
        <w:bottom w:val="none" w:sz="0" w:space="0" w:color="auto"/>
        <w:right w:val="none" w:sz="0" w:space="0" w:color="auto"/>
      </w:divBdr>
      <w:divsChild>
        <w:div w:id="281884427">
          <w:marLeft w:val="0"/>
          <w:marRight w:val="0"/>
          <w:marTop w:val="225"/>
          <w:marBottom w:val="0"/>
          <w:divBdr>
            <w:top w:val="none" w:sz="0" w:space="0" w:color="auto"/>
            <w:left w:val="none" w:sz="0" w:space="0" w:color="auto"/>
            <w:bottom w:val="none" w:sz="0" w:space="0" w:color="auto"/>
            <w:right w:val="none" w:sz="0" w:space="0" w:color="auto"/>
          </w:divBdr>
        </w:div>
      </w:divsChild>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842962">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7585966">
      <w:bodyDiv w:val="1"/>
      <w:marLeft w:val="0"/>
      <w:marRight w:val="0"/>
      <w:marTop w:val="0"/>
      <w:marBottom w:val="0"/>
      <w:divBdr>
        <w:top w:val="none" w:sz="0" w:space="0" w:color="auto"/>
        <w:left w:val="none" w:sz="0" w:space="0" w:color="auto"/>
        <w:bottom w:val="none" w:sz="0" w:space="0" w:color="auto"/>
        <w:right w:val="none" w:sz="0" w:space="0" w:color="auto"/>
      </w:divBdr>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713087">
      <w:bodyDiv w:val="1"/>
      <w:marLeft w:val="0"/>
      <w:marRight w:val="0"/>
      <w:marTop w:val="0"/>
      <w:marBottom w:val="0"/>
      <w:divBdr>
        <w:top w:val="none" w:sz="0" w:space="0" w:color="auto"/>
        <w:left w:val="none" w:sz="0" w:space="0" w:color="auto"/>
        <w:bottom w:val="none" w:sz="0" w:space="0" w:color="auto"/>
        <w:right w:val="none" w:sz="0" w:space="0" w:color="auto"/>
      </w:divBdr>
    </w:div>
    <w:div w:id="721949086">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688681">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29185849">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7753502">
      <w:bodyDiv w:val="1"/>
      <w:marLeft w:val="0"/>
      <w:marRight w:val="0"/>
      <w:marTop w:val="0"/>
      <w:marBottom w:val="0"/>
      <w:divBdr>
        <w:top w:val="none" w:sz="0" w:space="0" w:color="auto"/>
        <w:left w:val="none" w:sz="0" w:space="0" w:color="auto"/>
        <w:bottom w:val="none" w:sz="0" w:space="0" w:color="auto"/>
        <w:right w:val="none" w:sz="0" w:space="0" w:color="auto"/>
      </w:divBdr>
    </w:div>
    <w:div w:id="737895730">
      <w:bodyDiv w:val="1"/>
      <w:marLeft w:val="0"/>
      <w:marRight w:val="0"/>
      <w:marTop w:val="0"/>
      <w:marBottom w:val="0"/>
      <w:divBdr>
        <w:top w:val="none" w:sz="0" w:space="0" w:color="auto"/>
        <w:left w:val="none" w:sz="0" w:space="0" w:color="auto"/>
        <w:bottom w:val="none" w:sz="0" w:space="0" w:color="auto"/>
        <w:right w:val="none" w:sz="0" w:space="0" w:color="auto"/>
      </w:divBdr>
    </w:div>
    <w:div w:id="741104176">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289167">
      <w:bodyDiv w:val="1"/>
      <w:marLeft w:val="0"/>
      <w:marRight w:val="0"/>
      <w:marTop w:val="0"/>
      <w:marBottom w:val="0"/>
      <w:divBdr>
        <w:top w:val="none" w:sz="0" w:space="0" w:color="auto"/>
        <w:left w:val="none" w:sz="0" w:space="0" w:color="auto"/>
        <w:bottom w:val="none" w:sz="0" w:space="0" w:color="auto"/>
        <w:right w:val="none" w:sz="0" w:space="0" w:color="auto"/>
      </w:divBdr>
      <w:divsChild>
        <w:div w:id="1229537640">
          <w:marLeft w:val="0"/>
          <w:marRight w:val="0"/>
          <w:marTop w:val="0"/>
          <w:marBottom w:val="0"/>
          <w:divBdr>
            <w:top w:val="none" w:sz="0" w:space="0" w:color="auto"/>
            <w:left w:val="none" w:sz="0" w:space="0" w:color="auto"/>
            <w:bottom w:val="none" w:sz="0" w:space="0" w:color="auto"/>
            <w:right w:val="none" w:sz="0" w:space="0" w:color="auto"/>
          </w:divBdr>
        </w:div>
        <w:div w:id="1314287365">
          <w:marLeft w:val="0"/>
          <w:marRight w:val="0"/>
          <w:marTop w:val="0"/>
          <w:marBottom w:val="0"/>
          <w:divBdr>
            <w:top w:val="none" w:sz="0" w:space="0" w:color="auto"/>
            <w:left w:val="none" w:sz="0" w:space="0" w:color="auto"/>
            <w:bottom w:val="none" w:sz="0" w:space="0" w:color="auto"/>
            <w:right w:val="none" w:sz="0" w:space="0" w:color="auto"/>
          </w:divBdr>
        </w:div>
        <w:div w:id="693577881">
          <w:marLeft w:val="0"/>
          <w:marRight w:val="0"/>
          <w:marTop w:val="0"/>
          <w:marBottom w:val="0"/>
          <w:divBdr>
            <w:top w:val="none" w:sz="0" w:space="0" w:color="auto"/>
            <w:left w:val="none" w:sz="0" w:space="0" w:color="auto"/>
            <w:bottom w:val="none" w:sz="0" w:space="0" w:color="auto"/>
            <w:right w:val="none" w:sz="0" w:space="0" w:color="auto"/>
          </w:divBdr>
        </w:div>
        <w:div w:id="2120373928">
          <w:marLeft w:val="0"/>
          <w:marRight w:val="0"/>
          <w:marTop w:val="0"/>
          <w:marBottom w:val="0"/>
          <w:divBdr>
            <w:top w:val="none" w:sz="0" w:space="0" w:color="auto"/>
            <w:left w:val="none" w:sz="0" w:space="0" w:color="auto"/>
            <w:bottom w:val="none" w:sz="0" w:space="0" w:color="auto"/>
            <w:right w:val="none" w:sz="0" w:space="0" w:color="auto"/>
          </w:divBdr>
        </w:div>
        <w:div w:id="62416819">
          <w:marLeft w:val="0"/>
          <w:marRight w:val="0"/>
          <w:marTop w:val="0"/>
          <w:marBottom w:val="0"/>
          <w:divBdr>
            <w:top w:val="none" w:sz="0" w:space="0" w:color="auto"/>
            <w:left w:val="none" w:sz="0" w:space="0" w:color="auto"/>
            <w:bottom w:val="none" w:sz="0" w:space="0" w:color="auto"/>
            <w:right w:val="none" w:sz="0" w:space="0" w:color="auto"/>
          </w:divBdr>
        </w:div>
        <w:div w:id="1831747017">
          <w:marLeft w:val="0"/>
          <w:marRight w:val="0"/>
          <w:marTop w:val="0"/>
          <w:marBottom w:val="0"/>
          <w:divBdr>
            <w:top w:val="none" w:sz="0" w:space="0" w:color="auto"/>
            <w:left w:val="none" w:sz="0" w:space="0" w:color="auto"/>
            <w:bottom w:val="none" w:sz="0" w:space="0" w:color="auto"/>
            <w:right w:val="none" w:sz="0" w:space="0" w:color="auto"/>
          </w:divBdr>
        </w:div>
        <w:div w:id="1646159290">
          <w:marLeft w:val="0"/>
          <w:marRight w:val="0"/>
          <w:marTop w:val="0"/>
          <w:marBottom w:val="0"/>
          <w:divBdr>
            <w:top w:val="none" w:sz="0" w:space="0" w:color="auto"/>
            <w:left w:val="none" w:sz="0" w:space="0" w:color="auto"/>
            <w:bottom w:val="none" w:sz="0" w:space="0" w:color="auto"/>
            <w:right w:val="none" w:sz="0" w:space="0" w:color="auto"/>
          </w:divBdr>
        </w:div>
      </w:divsChild>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1275">
      <w:bodyDiv w:val="1"/>
      <w:marLeft w:val="0"/>
      <w:marRight w:val="0"/>
      <w:marTop w:val="0"/>
      <w:marBottom w:val="0"/>
      <w:divBdr>
        <w:top w:val="none" w:sz="0" w:space="0" w:color="auto"/>
        <w:left w:val="none" w:sz="0" w:space="0" w:color="auto"/>
        <w:bottom w:val="none" w:sz="0" w:space="0" w:color="auto"/>
        <w:right w:val="none" w:sz="0" w:space="0" w:color="auto"/>
      </w:divBdr>
    </w:div>
    <w:div w:id="750588815">
      <w:bodyDiv w:val="1"/>
      <w:marLeft w:val="0"/>
      <w:marRight w:val="0"/>
      <w:marTop w:val="0"/>
      <w:marBottom w:val="0"/>
      <w:divBdr>
        <w:top w:val="none" w:sz="0" w:space="0" w:color="auto"/>
        <w:left w:val="none" w:sz="0" w:space="0" w:color="auto"/>
        <w:bottom w:val="none" w:sz="0" w:space="0" w:color="auto"/>
        <w:right w:val="none" w:sz="0" w:space="0" w:color="auto"/>
      </w:divBdr>
      <w:divsChild>
        <w:div w:id="1451123090">
          <w:marLeft w:val="0"/>
          <w:marRight w:val="0"/>
          <w:marTop w:val="225"/>
          <w:marBottom w:val="0"/>
          <w:divBdr>
            <w:top w:val="none" w:sz="0" w:space="0" w:color="auto"/>
            <w:left w:val="none" w:sz="0" w:space="0" w:color="auto"/>
            <w:bottom w:val="none" w:sz="0" w:space="0" w:color="auto"/>
            <w:right w:val="none" w:sz="0" w:space="0" w:color="auto"/>
          </w:divBdr>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165771">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056689">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104407">
      <w:bodyDiv w:val="1"/>
      <w:marLeft w:val="0"/>
      <w:marRight w:val="0"/>
      <w:marTop w:val="0"/>
      <w:marBottom w:val="0"/>
      <w:divBdr>
        <w:top w:val="none" w:sz="0" w:space="0" w:color="auto"/>
        <w:left w:val="none" w:sz="0" w:space="0" w:color="auto"/>
        <w:bottom w:val="none" w:sz="0" w:space="0" w:color="auto"/>
        <w:right w:val="none" w:sz="0" w:space="0" w:color="auto"/>
      </w:divBdr>
      <w:divsChild>
        <w:div w:id="642540541">
          <w:marLeft w:val="0"/>
          <w:marRight w:val="0"/>
          <w:marTop w:val="0"/>
          <w:marBottom w:val="0"/>
          <w:divBdr>
            <w:top w:val="none" w:sz="0" w:space="0" w:color="auto"/>
            <w:left w:val="none" w:sz="0" w:space="0" w:color="auto"/>
            <w:bottom w:val="none" w:sz="0" w:space="0" w:color="auto"/>
            <w:right w:val="none" w:sz="0" w:space="0" w:color="auto"/>
          </w:divBdr>
        </w:div>
      </w:divsChild>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2923318">
      <w:bodyDiv w:val="1"/>
      <w:marLeft w:val="0"/>
      <w:marRight w:val="0"/>
      <w:marTop w:val="0"/>
      <w:marBottom w:val="0"/>
      <w:divBdr>
        <w:top w:val="none" w:sz="0" w:space="0" w:color="auto"/>
        <w:left w:val="none" w:sz="0" w:space="0" w:color="auto"/>
        <w:bottom w:val="none" w:sz="0" w:space="0" w:color="auto"/>
        <w:right w:val="none" w:sz="0" w:space="0" w:color="auto"/>
      </w:divBdr>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2438871">
      <w:bodyDiv w:val="1"/>
      <w:marLeft w:val="0"/>
      <w:marRight w:val="0"/>
      <w:marTop w:val="0"/>
      <w:marBottom w:val="0"/>
      <w:divBdr>
        <w:top w:val="none" w:sz="0" w:space="0" w:color="auto"/>
        <w:left w:val="none" w:sz="0" w:space="0" w:color="auto"/>
        <w:bottom w:val="none" w:sz="0" w:space="0" w:color="auto"/>
        <w:right w:val="none" w:sz="0" w:space="0" w:color="auto"/>
      </w:divBdr>
    </w:div>
    <w:div w:id="773092273">
      <w:bodyDiv w:val="1"/>
      <w:marLeft w:val="0"/>
      <w:marRight w:val="0"/>
      <w:marTop w:val="0"/>
      <w:marBottom w:val="0"/>
      <w:divBdr>
        <w:top w:val="none" w:sz="0" w:space="0" w:color="auto"/>
        <w:left w:val="none" w:sz="0" w:space="0" w:color="auto"/>
        <w:bottom w:val="none" w:sz="0" w:space="0" w:color="auto"/>
        <w:right w:val="none" w:sz="0" w:space="0" w:color="auto"/>
      </w:divBdr>
    </w:div>
    <w:div w:id="773787445">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8913437">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0490876">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3525671">
      <w:bodyDiv w:val="1"/>
      <w:marLeft w:val="0"/>
      <w:marRight w:val="0"/>
      <w:marTop w:val="0"/>
      <w:marBottom w:val="0"/>
      <w:divBdr>
        <w:top w:val="none" w:sz="0" w:space="0" w:color="auto"/>
        <w:left w:val="none" w:sz="0" w:space="0" w:color="auto"/>
        <w:bottom w:val="none" w:sz="0" w:space="0" w:color="auto"/>
        <w:right w:val="none" w:sz="0" w:space="0" w:color="auto"/>
      </w:divBdr>
      <w:divsChild>
        <w:div w:id="2145152429">
          <w:marLeft w:val="0"/>
          <w:marRight w:val="0"/>
          <w:marTop w:val="225"/>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7186376">
      <w:bodyDiv w:val="1"/>
      <w:marLeft w:val="0"/>
      <w:marRight w:val="0"/>
      <w:marTop w:val="0"/>
      <w:marBottom w:val="0"/>
      <w:divBdr>
        <w:top w:val="none" w:sz="0" w:space="0" w:color="auto"/>
        <w:left w:val="none" w:sz="0" w:space="0" w:color="auto"/>
        <w:bottom w:val="none" w:sz="0" w:space="0" w:color="auto"/>
        <w:right w:val="none" w:sz="0" w:space="0" w:color="auto"/>
      </w:divBdr>
      <w:divsChild>
        <w:div w:id="1158158272">
          <w:marLeft w:val="0"/>
          <w:marRight w:val="0"/>
          <w:marTop w:val="225"/>
          <w:marBottom w:val="0"/>
          <w:divBdr>
            <w:top w:val="none" w:sz="0" w:space="0" w:color="auto"/>
            <w:left w:val="none" w:sz="0" w:space="0" w:color="auto"/>
            <w:bottom w:val="none" w:sz="0" w:space="0" w:color="auto"/>
            <w:right w:val="none" w:sz="0" w:space="0" w:color="auto"/>
          </w:divBdr>
        </w:div>
        <w:div w:id="1639339178">
          <w:marLeft w:val="0"/>
          <w:marRight w:val="0"/>
          <w:marTop w:val="225"/>
          <w:marBottom w:val="0"/>
          <w:divBdr>
            <w:top w:val="none" w:sz="0" w:space="0" w:color="auto"/>
            <w:left w:val="none" w:sz="0" w:space="0" w:color="auto"/>
            <w:bottom w:val="none" w:sz="0" w:space="0" w:color="auto"/>
            <w:right w:val="none" w:sz="0" w:space="0" w:color="auto"/>
          </w:divBdr>
        </w:div>
      </w:divsChild>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314531">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7943025">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371615">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06628">
      <w:bodyDiv w:val="1"/>
      <w:marLeft w:val="0"/>
      <w:marRight w:val="0"/>
      <w:marTop w:val="0"/>
      <w:marBottom w:val="0"/>
      <w:divBdr>
        <w:top w:val="none" w:sz="0" w:space="0" w:color="auto"/>
        <w:left w:val="none" w:sz="0" w:space="0" w:color="auto"/>
        <w:bottom w:val="none" w:sz="0" w:space="0" w:color="auto"/>
        <w:right w:val="none" w:sz="0" w:space="0" w:color="auto"/>
      </w:divBdr>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3718130">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079147">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2552522">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778501">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6386058">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5485957">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310142">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625304">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166124">
      <w:bodyDiv w:val="1"/>
      <w:marLeft w:val="0"/>
      <w:marRight w:val="0"/>
      <w:marTop w:val="0"/>
      <w:marBottom w:val="0"/>
      <w:divBdr>
        <w:top w:val="none" w:sz="0" w:space="0" w:color="auto"/>
        <w:left w:val="none" w:sz="0" w:space="0" w:color="auto"/>
        <w:bottom w:val="none" w:sz="0" w:space="0" w:color="auto"/>
        <w:right w:val="none" w:sz="0" w:space="0" w:color="auto"/>
      </w:divBdr>
      <w:divsChild>
        <w:div w:id="518735134">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1944201">
      <w:bodyDiv w:val="1"/>
      <w:marLeft w:val="0"/>
      <w:marRight w:val="0"/>
      <w:marTop w:val="0"/>
      <w:marBottom w:val="0"/>
      <w:divBdr>
        <w:top w:val="none" w:sz="0" w:space="0" w:color="auto"/>
        <w:left w:val="none" w:sz="0" w:space="0" w:color="auto"/>
        <w:bottom w:val="none" w:sz="0" w:space="0" w:color="auto"/>
        <w:right w:val="none" w:sz="0" w:space="0" w:color="auto"/>
      </w:divBdr>
      <w:divsChild>
        <w:div w:id="166098556">
          <w:marLeft w:val="0"/>
          <w:marRight w:val="0"/>
          <w:marTop w:val="0"/>
          <w:marBottom w:val="0"/>
          <w:divBdr>
            <w:top w:val="none" w:sz="0" w:space="0" w:color="auto"/>
            <w:left w:val="none" w:sz="0" w:space="0" w:color="auto"/>
            <w:bottom w:val="none" w:sz="0" w:space="0" w:color="auto"/>
            <w:right w:val="none" w:sz="0" w:space="0" w:color="auto"/>
          </w:divBdr>
          <w:divsChild>
            <w:div w:id="1707638123">
              <w:marLeft w:val="0"/>
              <w:marRight w:val="0"/>
              <w:marTop w:val="0"/>
              <w:marBottom w:val="0"/>
              <w:divBdr>
                <w:top w:val="none" w:sz="0" w:space="0" w:color="auto"/>
                <w:left w:val="none" w:sz="0" w:space="0" w:color="auto"/>
                <w:bottom w:val="none" w:sz="0" w:space="0" w:color="auto"/>
                <w:right w:val="none" w:sz="0" w:space="0" w:color="auto"/>
              </w:divBdr>
              <w:divsChild>
                <w:div w:id="12925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4520">
          <w:marLeft w:val="0"/>
          <w:marRight w:val="0"/>
          <w:marTop w:val="0"/>
          <w:marBottom w:val="0"/>
          <w:divBdr>
            <w:top w:val="none" w:sz="0" w:space="0" w:color="auto"/>
            <w:left w:val="none" w:sz="0" w:space="0" w:color="auto"/>
            <w:bottom w:val="none" w:sz="0" w:space="0" w:color="auto"/>
            <w:right w:val="none" w:sz="0" w:space="0" w:color="auto"/>
          </w:divBdr>
          <w:divsChild>
            <w:div w:id="325669526">
              <w:marLeft w:val="0"/>
              <w:marRight w:val="0"/>
              <w:marTop w:val="0"/>
              <w:marBottom w:val="0"/>
              <w:divBdr>
                <w:top w:val="none" w:sz="0" w:space="0" w:color="auto"/>
                <w:left w:val="none" w:sz="0" w:space="0" w:color="auto"/>
                <w:bottom w:val="none" w:sz="0" w:space="0" w:color="auto"/>
                <w:right w:val="none" w:sz="0" w:space="0" w:color="auto"/>
              </w:divBdr>
              <w:divsChild>
                <w:div w:id="467629021">
                  <w:marLeft w:val="0"/>
                  <w:marRight w:val="0"/>
                  <w:marTop w:val="0"/>
                  <w:marBottom w:val="0"/>
                  <w:divBdr>
                    <w:top w:val="none" w:sz="0" w:space="0" w:color="auto"/>
                    <w:left w:val="none" w:sz="0" w:space="0" w:color="auto"/>
                    <w:bottom w:val="none" w:sz="0" w:space="0" w:color="auto"/>
                    <w:right w:val="none" w:sz="0" w:space="0" w:color="auto"/>
                  </w:divBdr>
                  <w:divsChild>
                    <w:div w:id="371076780">
                      <w:marLeft w:val="0"/>
                      <w:marRight w:val="0"/>
                      <w:marTop w:val="0"/>
                      <w:marBottom w:val="0"/>
                      <w:divBdr>
                        <w:top w:val="none" w:sz="0" w:space="0" w:color="auto"/>
                        <w:left w:val="none" w:sz="0" w:space="0" w:color="auto"/>
                        <w:bottom w:val="none" w:sz="0" w:space="0" w:color="auto"/>
                        <w:right w:val="none" w:sz="0" w:space="0" w:color="auto"/>
                      </w:divBdr>
                    </w:div>
                    <w:div w:id="462237399">
                      <w:marLeft w:val="0"/>
                      <w:marRight w:val="0"/>
                      <w:marTop w:val="0"/>
                      <w:marBottom w:val="0"/>
                      <w:divBdr>
                        <w:top w:val="none" w:sz="0" w:space="0" w:color="auto"/>
                        <w:left w:val="none" w:sz="0" w:space="0" w:color="auto"/>
                        <w:bottom w:val="none" w:sz="0" w:space="0" w:color="auto"/>
                        <w:right w:val="none" w:sz="0" w:space="0" w:color="auto"/>
                      </w:divBdr>
                    </w:div>
                    <w:div w:id="582564848">
                      <w:marLeft w:val="0"/>
                      <w:marRight w:val="0"/>
                      <w:marTop w:val="0"/>
                      <w:marBottom w:val="0"/>
                      <w:divBdr>
                        <w:top w:val="none" w:sz="0" w:space="0" w:color="auto"/>
                        <w:left w:val="none" w:sz="0" w:space="0" w:color="auto"/>
                        <w:bottom w:val="none" w:sz="0" w:space="0" w:color="auto"/>
                        <w:right w:val="none" w:sz="0" w:space="0" w:color="auto"/>
                      </w:divBdr>
                    </w:div>
                    <w:div w:id="1441955196">
                      <w:marLeft w:val="0"/>
                      <w:marRight w:val="0"/>
                      <w:marTop w:val="0"/>
                      <w:marBottom w:val="0"/>
                      <w:divBdr>
                        <w:top w:val="none" w:sz="0" w:space="0" w:color="auto"/>
                        <w:left w:val="none" w:sz="0" w:space="0" w:color="auto"/>
                        <w:bottom w:val="none" w:sz="0" w:space="0" w:color="auto"/>
                        <w:right w:val="none" w:sz="0" w:space="0" w:color="auto"/>
                      </w:divBdr>
                    </w:div>
                    <w:div w:id="20561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80801">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4758720">
      <w:bodyDiv w:val="1"/>
      <w:marLeft w:val="0"/>
      <w:marRight w:val="0"/>
      <w:marTop w:val="0"/>
      <w:marBottom w:val="0"/>
      <w:divBdr>
        <w:top w:val="none" w:sz="0" w:space="0" w:color="auto"/>
        <w:left w:val="none" w:sz="0" w:space="0" w:color="auto"/>
        <w:bottom w:val="none" w:sz="0" w:space="0" w:color="auto"/>
        <w:right w:val="none" w:sz="0" w:space="0" w:color="auto"/>
      </w:divBdr>
      <w:divsChild>
        <w:div w:id="34159747">
          <w:marLeft w:val="0"/>
          <w:marRight w:val="0"/>
          <w:marTop w:val="0"/>
          <w:marBottom w:val="0"/>
          <w:divBdr>
            <w:top w:val="none" w:sz="0" w:space="0" w:color="auto"/>
            <w:left w:val="none" w:sz="0" w:space="0" w:color="auto"/>
            <w:bottom w:val="none" w:sz="0" w:space="0" w:color="auto"/>
            <w:right w:val="none" w:sz="0" w:space="0" w:color="auto"/>
          </w:divBdr>
        </w:div>
        <w:div w:id="355927924">
          <w:marLeft w:val="0"/>
          <w:marRight w:val="0"/>
          <w:marTop w:val="0"/>
          <w:marBottom w:val="0"/>
          <w:divBdr>
            <w:top w:val="none" w:sz="0" w:space="0" w:color="auto"/>
            <w:left w:val="none" w:sz="0" w:space="0" w:color="auto"/>
            <w:bottom w:val="none" w:sz="0" w:space="0" w:color="auto"/>
            <w:right w:val="none" w:sz="0" w:space="0" w:color="auto"/>
          </w:divBdr>
        </w:div>
        <w:div w:id="996373854">
          <w:marLeft w:val="0"/>
          <w:marRight w:val="0"/>
          <w:marTop w:val="0"/>
          <w:marBottom w:val="0"/>
          <w:divBdr>
            <w:top w:val="none" w:sz="0" w:space="0" w:color="auto"/>
            <w:left w:val="none" w:sz="0" w:space="0" w:color="auto"/>
            <w:bottom w:val="none" w:sz="0" w:space="0" w:color="auto"/>
            <w:right w:val="none" w:sz="0" w:space="0" w:color="auto"/>
          </w:divBdr>
        </w:div>
        <w:div w:id="2134906833">
          <w:marLeft w:val="0"/>
          <w:marRight w:val="0"/>
          <w:marTop w:val="0"/>
          <w:marBottom w:val="0"/>
          <w:divBdr>
            <w:top w:val="none" w:sz="0" w:space="0" w:color="auto"/>
            <w:left w:val="none" w:sz="0" w:space="0" w:color="auto"/>
            <w:bottom w:val="none" w:sz="0" w:space="0" w:color="auto"/>
            <w:right w:val="none" w:sz="0" w:space="0" w:color="auto"/>
          </w:divBdr>
        </w:div>
        <w:div w:id="2143109018">
          <w:marLeft w:val="0"/>
          <w:marRight w:val="0"/>
          <w:marTop w:val="0"/>
          <w:marBottom w:val="0"/>
          <w:divBdr>
            <w:top w:val="none" w:sz="0" w:space="0" w:color="auto"/>
            <w:left w:val="none" w:sz="0" w:space="0" w:color="auto"/>
            <w:bottom w:val="none" w:sz="0" w:space="0" w:color="auto"/>
            <w:right w:val="none" w:sz="0" w:space="0" w:color="auto"/>
          </w:divBdr>
        </w:div>
      </w:divsChild>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8496143">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6772392">
      <w:bodyDiv w:val="1"/>
      <w:marLeft w:val="0"/>
      <w:marRight w:val="0"/>
      <w:marTop w:val="0"/>
      <w:marBottom w:val="0"/>
      <w:divBdr>
        <w:top w:val="none" w:sz="0" w:space="0" w:color="auto"/>
        <w:left w:val="none" w:sz="0" w:space="0" w:color="auto"/>
        <w:bottom w:val="none" w:sz="0" w:space="0" w:color="auto"/>
        <w:right w:val="none" w:sz="0" w:space="0" w:color="auto"/>
      </w:divBdr>
    </w:div>
    <w:div w:id="879321356">
      <w:bodyDiv w:val="1"/>
      <w:marLeft w:val="0"/>
      <w:marRight w:val="0"/>
      <w:marTop w:val="0"/>
      <w:marBottom w:val="0"/>
      <w:divBdr>
        <w:top w:val="none" w:sz="0" w:space="0" w:color="auto"/>
        <w:left w:val="none" w:sz="0" w:space="0" w:color="auto"/>
        <w:bottom w:val="none" w:sz="0" w:space="0" w:color="auto"/>
        <w:right w:val="none" w:sz="0" w:space="0" w:color="auto"/>
      </w:divBdr>
      <w:divsChild>
        <w:div w:id="1663467363">
          <w:marLeft w:val="0"/>
          <w:marRight w:val="0"/>
          <w:marTop w:val="0"/>
          <w:marBottom w:val="0"/>
          <w:divBdr>
            <w:top w:val="none" w:sz="0" w:space="0" w:color="auto"/>
            <w:left w:val="none" w:sz="0" w:space="0" w:color="auto"/>
            <w:bottom w:val="none" w:sz="0" w:space="0" w:color="auto"/>
            <w:right w:val="none" w:sz="0" w:space="0" w:color="auto"/>
          </w:divBdr>
          <w:divsChild>
            <w:div w:id="163013163">
              <w:marLeft w:val="0"/>
              <w:marRight w:val="0"/>
              <w:marTop w:val="0"/>
              <w:marBottom w:val="0"/>
              <w:divBdr>
                <w:top w:val="none" w:sz="0" w:space="0" w:color="auto"/>
                <w:left w:val="none" w:sz="0" w:space="0" w:color="auto"/>
                <w:bottom w:val="none" w:sz="0" w:space="0" w:color="auto"/>
                <w:right w:val="none" w:sz="0" w:space="0" w:color="auto"/>
              </w:divBdr>
            </w:div>
            <w:div w:id="509031393">
              <w:marLeft w:val="0"/>
              <w:marRight w:val="0"/>
              <w:marTop w:val="0"/>
              <w:marBottom w:val="0"/>
              <w:divBdr>
                <w:top w:val="none" w:sz="0" w:space="0" w:color="auto"/>
                <w:left w:val="none" w:sz="0" w:space="0" w:color="auto"/>
                <w:bottom w:val="none" w:sz="0" w:space="0" w:color="auto"/>
                <w:right w:val="none" w:sz="0" w:space="0" w:color="auto"/>
              </w:divBdr>
            </w:div>
            <w:div w:id="985622064">
              <w:marLeft w:val="0"/>
              <w:marRight w:val="0"/>
              <w:marTop w:val="0"/>
              <w:marBottom w:val="0"/>
              <w:divBdr>
                <w:top w:val="none" w:sz="0" w:space="0" w:color="auto"/>
                <w:left w:val="none" w:sz="0" w:space="0" w:color="auto"/>
                <w:bottom w:val="none" w:sz="0" w:space="0" w:color="auto"/>
                <w:right w:val="none" w:sz="0" w:space="0" w:color="auto"/>
              </w:divBdr>
            </w:div>
            <w:div w:id="1084691432">
              <w:marLeft w:val="0"/>
              <w:marRight w:val="0"/>
              <w:marTop w:val="0"/>
              <w:marBottom w:val="0"/>
              <w:divBdr>
                <w:top w:val="none" w:sz="0" w:space="0" w:color="auto"/>
                <w:left w:val="none" w:sz="0" w:space="0" w:color="auto"/>
                <w:bottom w:val="none" w:sz="0" w:space="0" w:color="auto"/>
                <w:right w:val="none" w:sz="0" w:space="0" w:color="auto"/>
              </w:divBdr>
            </w:div>
            <w:div w:id="1381703886">
              <w:marLeft w:val="0"/>
              <w:marRight w:val="0"/>
              <w:marTop w:val="0"/>
              <w:marBottom w:val="0"/>
              <w:divBdr>
                <w:top w:val="none" w:sz="0" w:space="0" w:color="auto"/>
                <w:left w:val="none" w:sz="0" w:space="0" w:color="auto"/>
                <w:bottom w:val="none" w:sz="0" w:space="0" w:color="auto"/>
                <w:right w:val="none" w:sz="0" w:space="0" w:color="auto"/>
              </w:divBdr>
            </w:div>
            <w:div w:id="1522275533">
              <w:marLeft w:val="0"/>
              <w:marRight w:val="0"/>
              <w:marTop w:val="0"/>
              <w:marBottom w:val="0"/>
              <w:divBdr>
                <w:top w:val="none" w:sz="0" w:space="0" w:color="auto"/>
                <w:left w:val="none" w:sz="0" w:space="0" w:color="auto"/>
                <w:bottom w:val="none" w:sz="0" w:space="0" w:color="auto"/>
                <w:right w:val="none" w:sz="0" w:space="0" w:color="auto"/>
              </w:divBdr>
            </w:div>
            <w:div w:id="1949968285">
              <w:marLeft w:val="0"/>
              <w:marRight w:val="0"/>
              <w:marTop w:val="0"/>
              <w:marBottom w:val="0"/>
              <w:divBdr>
                <w:top w:val="none" w:sz="0" w:space="0" w:color="auto"/>
                <w:left w:val="none" w:sz="0" w:space="0" w:color="auto"/>
                <w:bottom w:val="none" w:sz="0" w:space="0" w:color="auto"/>
                <w:right w:val="none" w:sz="0" w:space="0" w:color="auto"/>
              </w:divBdr>
            </w:div>
            <w:div w:id="21446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0674095">
      <w:bodyDiv w:val="1"/>
      <w:marLeft w:val="0"/>
      <w:marRight w:val="0"/>
      <w:marTop w:val="0"/>
      <w:marBottom w:val="0"/>
      <w:divBdr>
        <w:top w:val="none" w:sz="0" w:space="0" w:color="auto"/>
        <w:left w:val="none" w:sz="0" w:space="0" w:color="auto"/>
        <w:bottom w:val="none" w:sz="0" w:space="0" w:color="auto"/>
        <w:right w:val="none" w:sz="0" w:space="0" w:color="auto"/>
      </w:divBdr>
    </w:div>
    <w:div w:id="881289419">
      <w:bodyDiv w:val="1"/>
      <w:marLeft w:val="0"/>
      <w:marRight w:val="0"/>
      <w:marTop w:val="0"/>
      <w:marBottom w:val="0"/>
      <w:divBdr>
        <w:top w:val="none" w:sz="0" w:space="0" w:color="auto"/>
        <w:left w:val="none" w:sz="0" w:space="0" w:color="auto"/>
        <w:bottom w:val="none" w:sz="0" w:space="0" w:color="auto"/>
        <w:right w:val="none" w:sz="0" w:space="0" w:color="auto"/>
      </w:divBdr>
      <w:divsChild>
        <w:div w:id="659164582">
          <w:marLeft w:val="0"/>
          <w:marRight w:val="0"/>
          <w:marTop w:val="0"/>
          <w:marBottom w:val="0"/>
          <w:divBdr>
            <w:top w:val="none" w:sz="0" w:space="0" w:color="auto"/>
            <w:left w:val="none" w:sz="0" w:space="0" w:color="auto"/>
            <w:bottom w:val="none" w:sz="0" w:space="0" w:color="auto"/>
            <w:right w:val="none" w:sz="0" w:space="0" w:color="auto"/>
          </w:divBdr>
          <w:divsChild>
            <w:div w:id="809593150">
              <w:marLeft w:val="0"/>
              <w:marRight w:val="0"/>
              <w:marTop w:val="0"/>
              <w:marBottom w:val="0"/>
              <w:divBdr>
                <w:top w:val="none" w:sz="0" w:space="0" w:color="auto"/>
                <w:left w:val="none" w:sz="0" w:space="0" w:color="auto"/>
                <w:bottom w:val="none" w:sz="0" w:space="0" w:color="auto"/>
                <w:right w:val="none" w:sz="0" w:space="0" w:color="auto"/>
              </w:divBdr>
              <w:divsChild>
                <w:div w:id="819343785">
                  <w:marLeft w:val="0"/>
                  <w:marRight w:val="0"/>
                  <w:marTop w:val="0"/>
                  <w:marBottom w:val="0"/>
                  <w:divBdr>
                    <w:top w:val="none" w:sz="0" w:space="0" w:color="auto"/>
                    <w:left w:val="none" w:sz="0" w:space="0" w:color="auto"/>
                    <w:bottom w:val="none" w:sz="0" w:space="0" w:color="auto"/>
                    <w:right w:val="none" w:sz="0" w:space="0" w:color="auto"/>
                  </w:divBdr>
                  <w:divsChild>
                    <w:div w:id="852456077">
                      <w:marLeft w:val="0"/>
                      <w:marRight w:val="0"/>
                      <w:marTop w:val="0"/>
                      <w:marBottom w:val="0"/>
                      <w:divBdr>
                        <w:top w:val="none" w:sz="0" w:space="0" w:color="auto"/>
                        <w:left w:val="none" w:sz="0" w:space="0" w:color="auto"/>
                        <w:bottom w:val="none" w:sz="0" w:space="0" w:color="auto"/>
                        <w:right w:val="none" w:sz="0" w:space="0" w:color="auto"/>
                      </w:divBdr>
                      <w:divsChild>
                        <w:div w:id="1728868725">
                          <w:marLeft w:val="0"/>
                          <w:marRight w:val="0"/>
                          <w:marTop w:val="0"/>
                          <w:marBottom w:val="0"/>
                          <w:divBdr>
                            <w:top w:val="none" w:sz="0" w:space="0" w:color="auto"/>
                            <w:left w:val="none" w:sz="0" w:space="0" w:color="auto"/>
                            <w:bottom w:val="none" w:sz="0" w:space="0" w:color="auto"/>
                            <w:right w:val="none" w:sz="0" w:space="0" w:color="auto"/>
                          </w:divBdr>
                          <w:divsChild>
                            <w:div w:id="1888714103">
                              <w:marLeft w:val="0"/>
                              <w:marRight w:val="0"/>
                              <w:marTop w:val="0"/>
                              <w:marBottom w:val="0"/>
                              <w:divBdr>
                                <w:top w:val="none" w:sz="0" w:space="0" w:color="auto"/>
                                <w:left w:val="none" w:sz="0" w:space="0" w:color="auto"/>
                                <w:bottom w:val="none" w:sz="0" w:space="0" w:color="auto"/>
                                <w:right w:val="none" w:sz="0" w:space="0" w:color="auto"/>
                              </w:divBdr>
                              <w:divsChild>
                                <w:div w:id="1654525352">
                                  <w:marLeft w:val="0"/>
                                  <w:marRight w:val="0"/>
                                  <w:marTop w:val="0"/>
                                  <w:marBottom w:val="0"/>
                                  <w:divBdr>
                                    <w:top w:val="none" w:sz="0" w:space="0" w:color="auto"/>
                                    <w:left w:val="none" w:sz="0" w:space="0" w:color="auto"/>
                                    <w:bottom w:val="none" w:sz="0" w:space="0" w:color="auto"/>
                                    <w:right w:val="none" w:sz="0" w:space="0" w:color="auto"/>
                                  </w:divBdr>
                                  <w:divsChild>
                                    <w:div w:id="1699699971">
                                      <w:marLeft w:val="0"/>
                                      <w:marRight w:val="0"/>
                                      <w:marTop w:val="0"/>
                                      <w:marBottom w:val="0"/>
                                      <w:divBdr>
                                        <w:top w:val="none" w:sz="0" w:space="0" w:color="auto"/>
                                        <w:left w:val="none" w:sz="0" w:space="0" w:color="auto"/>
                                        <w:bottom w:val="none" w:sz="0" w:space="0" w:color="auto"/>
                                        <w:right w:val="none" w:sz="0" w:space="0" w:color="auto"/>
                                      </w:divBdr>
                                      <w:divsChild>
                                        <w:div w:id="1086535236">
                                          <w:marLeft w:val="0"/>
                                          <w:marRight w:val="0"/>
                                          <w:marTop w:val="0"/>
                                          <w:marBottom w:val="0"/>
                                          <w:divBdr>
                                            <w:top w:val="none" w:sz="0" w:space="0" w:color="auto"/>
                                            <w:left w:val="none" w:sz="0" w:space="0" w:color="auto"/>
                                            <w:bottom w:val="none" w:sz="0" w:space="0" w:color="auto"/>
                                            <w:right w:val="none" w:sz="0" w:space="0" w:color="auto"/>
                                          </w:divBdr>
                                          <w:divsChild>
                                            <w:div w:id="1199047295">
                                              <w:marLeft w:val="0"/>
                                              <w:marRight w:val="0"/>
                                              <w:marTop w:val="0"/>
                                              <w:marBottom w:val="0"/>
                                              <w:divBdr>
                                                <w:top w:val="none" w:sz="0" w:space="0" w:color="auto"/>
                                                <w:left w:val="none" w:sz="0" w:space="0" w:color="auto"/>
                                                <w:bottom w:val="none" w:sz="0" w:space="0" w:color="auto"/>
                                                <w:right w:val="none" w:sz="0" w:space="0" w:color="auto"/>
                                              </w:divBdr>
                                              <w:divsChild>
                                                <w:div w:id="1199660053">
                                                  <w:marLeft w:val="0"/>
                                                  <w:marRight w:val="0"/>
                                                  <w:marTop w:val="0"/>
                                                  <w:marBottom w:val="0"/>
                                                  <w:divBdr>
                                                    <w:top w:val="none" w:sz="0" w:space="0" w:color="auto"/>
                                                    <w:left w:val="none" w:sz="0" w:space="0" w:color="auto"/>
                                                    <w:bottom w:val="none" w:sz="0" w:space="0" w:color="auto"/>
                                                    <w:right w:val="none" w:sz="0" w:space="0" w:color="auto"/>
                                                  </w:divBdr>
                                                  <w:divsChild>
                                                    <w:div w:id="1136026910">
                                                      <w:marLeft w:val="0"/>
                                                      <w:marRight w:val="0"/>
                                                      <w:marTop w:val="0"/>
                                                      <w:marBottom w:val="0"/>
                                                      <w:divBdr>
                                                        <w:top w:val="none" w:sz="0" w:space="0" w:color="auto"/>
                                                        <w:left w:val="none" w:sz="0" w:space="0" w:color="auto"/>
                                                        <w:bottom w:val="none" w:sz="0" w:space="0" w:color="auto"/>
                                                        <w:right w:val="none" w:sz="0" w:space="0" w:color="auto"/>
                                                      </w:divBdr>
                                                      <w:divsChild>
                                                        <w:div w:id="446435724">
                                                          <w:marLeft w:val="0"/>
                                                          <w:marRight w:val="0"/>
                                                          <w:marTop w:val="0"/>
                                                          <w:marBottom w:val="0"/>
                                                          <w:divBdr>
                                                            <w:top w:val="none" w:sz="0" w:space="0" w:color="auto"/>
                                                            <w:left w:val="none" w:sz="0" w:space="0" w:color="auto"/>
                                                            <w:bottom w:val="none" w:sz="0" w:space="0" w:color="auto"/>
                                                            <w:right w:val="none" w:sz="0" w:space="0" w:color="auto"/>
                                                          </w:divBdr>
                                                        </w:div>
                                                        <w:div w:id="738209941">
                                                          <w:marLeft w:val="0"/>
                                                          <w:marRight w:val="0"/>
                                                          <w:marTop w:val="0"/>
                                                          <w:marBottom w:val="0"/>
                                                          <w:divBdr>
                                                            <w:top w:val="none" w:sz="0" w:space="0" w:color="auto"/>
                                                            <w:left w:val="none" w:sz="0" w:space="0" w:color="auto"/>
                                                            <w:bottom w:val="none" w:sz="0" w:space="0" w:color="auto"/>
                                                            <w:right w:val="none" w:sz="0" w:space="0" w:color="auto"/>
                                                          </w:divBdr>
                                                        </w:div>
                                                        <w:div w:id="870412769">
                                                          <w:marLeft w:val="0"/>
                                                          <w:marRight w:val="0"/>
                                                          <w:marTop w:val="0"/>
                                                          <w:marBottom w:val="0"/>
                                                          <w:divBdr>
                                                            <w:top w:val="none" w:sz="0" w:space="0" w:color="auto"/>
                                                            <w:left w:val="none" w:sz="0" w:space="0" w:color="auto"/>
                                                            <w:bottom w:val="none" w:sz="0" w:space="0" w:color="auto"/>
                                                            <w:right w:val="none" w:sz="0" w:space="0" w:color="auto"/>
                                                          </w:divBdr>
                                                        </w:div>
                                                        <w:div w:id="1388796779">
                                                          <w:marLeft w:val="0"/>
                                                          <w:marRight w:val="0"/>
                                                          <w:marTop w:val="0"/>
                                                          <w:marBottom w:val="0"/>
                                                          <w:divBdr>
                                                            <w:top w:val="none" w:sz="0" w:space="0" w:color="auto"/>
                                                            <w:left w:val="none" w:sz="0" w:space="0" w:color="auto"/>
                                                            <w:bottom w:val="none" w:sz="0" w:space="0" w:color="auto"/>
                                                            <w:right w:val="none" w:sz="0" w:space="0" w:color="auto"/>
                                                          </w:divBdr>
                                                        </w:div>
                                                        <w:div w:id="18709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3532072">
          <w:marLeft w:val="0"/>
          <w:marRight w:val="0"/>
          <w:marTop w:val="0"/>
          <w:marBottom w:val="0"/>
          <w:divBdr>
            <w:top w:val="none" w:sz="0" w:space="0" w:color="auto"/>
            <w:left w:val="none" w:sz="0" w:space="0" w:color="auto"/>
            <w:bottom w:val="none" w:sz="0" w:space="0" w:color="auto"/>
            <w:right w:val="none" w:sz="0" w:space="0" w:color="auto"/>
          </w:divBdr>
        </w:div>
        <w:div w:id="162006847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5989248">
      <w:bodyDiv w:val="1"/>
      <w:marLeft w:val="0"/>
      <w:marRight w:val="0"/>
      <w:marTop w:val="0"/>
      <w:marBottom w:val="0"/>
      <w:divBdr>
        <w:top w:val="none" w:sz="0" w:space="0" w:color="auto"/>
        <w:left w:val="none" w:sz="0" w:space="0" w:color="auto"/>
        <w:bottom w:val="none" w:sz="0" w:space="0" w:color="auto"/>
        <w:right w:val="none" w:sz="0" w:space="0" w:color="auto"/>
      </w:divBdr>
      <w:divsChild>
        <w:div w:id="81267030">
          <w:marLeft w:val="0"/>
          <w:marRight w:val="0"/>
          <w:marTop w:val="0"/>
          <w:marBottom w:val="0"/>
          <w:divBdr>
            <w:top w:val="none" w:sz="0" w:space="0" w:color="auto"/>
            <w:left w:val="none" w:sz="0" w:space="0" w:color="auto"/>
            <w:bottom w:val="none" w:sz="0" w:space="0" w:color="auto"/>
            <w:right w:val="none" w:sz="0" w:space="0" w:color="auto"/>
          </w:divBdr>
        </w:div>
        <w:div w:id="162085117">
          <w:marLeft w:val="0"/>
          <w:marRight w:val="0"/>
          <w:marTop w:val="0"/>
          <w:marBottom w:val="0"/>
          <w:divBdr>
            <w:top w:val="none" w:sz="0" w:space="0" w:color="auto"/>
            <w:left w:val="none" w:sz="0" w:space="0" w:color="auto"/>
            <w:bottom w:val="none" w:sz="0" w:space="0" w:color="auto"/>
            <w:right w:val="none" w:sz="0" w:space="0" w:color="auto"/>
          </w:divBdr>
        </w:div>
        <w:div w:id="386492820">
          <w:marLeft w:val="0"/>
          <w:marRight w:val="0"/>
          <w:marTop w:val="0"/>
          <w:marBottom w:val="0"/>
          <w:divBdr>
            <w:top w:val="none" w:sz="0" w:space="0" w:color="auto"/>
            <w:left w:val="none" w:sz="0" w:space="0" w:color="auto"/>
            <w:bottom w:val="none" w:sz="0" w:space="0" w:color="auto"/>
            <w:right w:val="none" w:sz="0" w:space="0" w:color="auto"/>
          </w:divBdr>
        </w:div>
        <w:div w:id="575482318">
          <w:marLeft w:val="0"/>
          <w:marRight w:val="0"/>
          <w:marTop w:val="0"/>
          <w:marBottom w:val="0"/>
          <w:divBdr>
            <w:top w:val="none" w:sz="0" w:space="0" w:color="auto"/>
            <w:left w:val="none" w:sz="0" w:space="0" w:color="auto"/>
            <w:bottom w:val="none" w:sz="0" w:space="0" w:color="auto"/>
            <w:right w:val="none" w:sz="0" w:space="0" w:color="auto"/>
          </w:divBdr>
        </w:div>
        <w:div w:id="679968723">
          <w:marLeft w:val="0"/>
          <w:marRight w:val="0"/>
          <w:marTop w:val="0"/>
          <w:marBottom w:val="0"/>
          <w:divBdr>
            <w:top w:val="none" w:sz="0" w:space="0" w:color="auto"/>
            <w:left w:val="none" w:sz="0" w:space="0" w:color="auto"/>
            <w:bottom w:val="none" w:sz="0" w:space="0" w:color="auto"/>
            <w:right w:val="none" w:sz="0" w:space="0" w:color="auto"/>
          </w:divBdr>
        </w:div>
        <w:div w:id="743144781">
          <w:marLeft w:val="0"/>
          <w:marRight w:val="0"/>
          <w:marTop w:val="0"/>
          <w:marBottom w:val="0"/>
          <w:divBdr>
            <w:top w:val="none" w:sz="0" w:space="0" w:color="auto"/>
            <w:left w:val="none" w:sz="0" w:space="0" w:color="auto"/>
            <w:bottom w:val="none" w:sz="0" w:space="0" w:color="auto"/>
            <w:right w:val="none" w:sz="0" w:space="0" w:color="auto"/>
          </w:divBdr>
        </w:div>
        <w:div w:id="748963008">
          <w:marLeft w:val="0"/>
          <w:marRight w:val="0"/>
          <w:marTop w:val="0"/>
          <w:marBottom w:val="0"/>
          <w:divBdr>
            <w:top w:val="none" w:sz="0" w:space="0" w:color="auto"/>
            <w:left w:val="none" w:sz="0" w:space="0" w:color="auto"/>
            <w:bottom w:val="none" w:sz="0" w:space="0" w:color="auto"/>
            <w:right w:val="none" w:sz="0" w:space="0" w:color="auto"/>
          </w:divBdr>
        </w:div>
        <w:div w:id="1083261240">
          <w:marLeft w:val="0"/>
          <w:marRight w:val="0"/>
          <w:marTop w:val="0"/>
          <w:marBottom w:val="0"/>
          <w:divBdr>
            <w:top w:val="none" w:sz="0" w:space="0" w:color="auto"/>
            <w:left w:val="none" w:sz="0" w:space="0" w:color="auto"/>
            <w:bottom w:val="none" w:sz="0" w:space="0" w:color="auto"/>
            <w:right w:val="none" w:sz="0" w:space="0" w:color="auto"/>
          </w:divBdr>
          <w:divsChild>
            <w:div w:id="530874172">
              <w:marLeft w:val="720"/>
              <w:marRight w:val="0"/>
              <w:marTop w:val="0"/>
              <w:marBottom w:val="0"/>
              <w:divBdr>
                <w:top w:val="none" w:sz="0" w:space="0" w:color="auto"/>
                <w:left w:val="none" w:sz="0" w:space="0" w:color="auto"/>
                <w:bottom w:val="none" w:sz="0" w:space="0" w:color="auto"/>
                <w:right w:val="none" w:sz="0" w:space="0" w:color="auto"/>
              </w:divBdr>
            </w:div>
          </w:divsChild>
        </w:div>
        <w:div w:id="1118836166">
          <w:marLeft w:val="0"/>
          <w:marRight w:val="0"/>
          <w:marTop w:val="0"/>
          <w:marBottom w:val="0"/>
          <w:divBdr>
            <w:top w:val="none" w:sz="0" w:space="0" w:color="auto"/>
            <w:left w:val="none" w:sz="0" w:space="0" w:color="auto"/>
            <w:bottom w:val="none" w:sz="0" w:space="0" w:color="auto"/>
            <w:right w:val="none" w:sz="0" w:space="0" w:color="auto"/>
          </w:divBdr>
        </w:div>
        <w:div w:id="1339769755">
          <w:marLeft w:val="0"/>
          <w:marRight w:val="0"/>
          <w:marTop w:val="0"/>
          <w:marBottom w:val="0"/>
          <w:divBdr>
            <w:top w:val="none" w:sz="0" w:space="0" w:color="auto"/>
            <w:left w:val="none" w:sz="0" w:space="0" w:color="auto"/>
            <w:bottom w:val="none" w:sz="0" w:space="0" w:color="auto"/>
            <w:right w:val="none" w:sz="0" w:space="0" w:color="auto"/>
          </w:divBdr>
        </w:div>
        <w:div w:id="1391880394">
          <w:marLeft w:val="0"/>
          <w:marRight w:val="0"/>
          <w:marTop w:val="0"/>
          <w:marBottom w:val="0"/>
          <w:divBdr>
            <w:top w:val="none" w:sz="0" w:space="0" w:color="auto"/>
            <w:left w:val="none" w:sz="0" w:space="0" w:color="auto"/>
            <w:bottom w:val="none" w:sz="0" w:space="0" w:color="auto"/>
            <w:right w:val="none" w:sz="0" w:space="0" w:color="auto"/>
          </w:divBdr>
        </w:div>
        <w:div w:id="1566378740">
          <w:marLeft w:val="0"/>
          <w:marRight w:val="0"/>
          <w:marTop w:val="0"/>
          <w:marBottom w:val="0"/>
          <w:divBdr>
            <w:top w:val="none" w:sz="0" w:space="0" w:color="auto"/>
            <w:left w:val="none" w:sz="0" w:space="0" w:color="auto"/>
            <w:bottom w:val="none" w:sz="0" w:space="0" w:color="auto"/>
            <w:right w:val="none" w:sz="0" w:space="0" w:color="auto"/>
          </w:divBdr>
        </w:div>
        <w:div w:id="1951158515">
          <w:marLeft w:val="0"/>
          <w:marRight w:val="0"/>
          <w:marTop w:val="0"/>
          <w:marBottom w:val="0"/>
          <w:divBdr>
            <w:top w:val="none" w:sz="0" w:space="0" w:color="auto"/>
            <w:left w:val="none" w:sz="0" w:space="0" w:color="auto"/>
            <w:bottom w:val="none" w:sz="0" w:space="0" w:color="auto"/>
            <w:right w:val="none" w:sz="0" w:space="0" w:color="auto"/>
          </w:divBdr>
        </w:div>
        <w:div w:id="2122456654">
          <w:marLeft w:val="0"/>
          <w:marRight w:val="0"/>
          <w:marTop w:val="0"/>
          <w:marBottom w:val="0"/>
          <w:divBdr>
            <w:top w:val="none" w:sz="0" w:space="0" w:color="auto"/>
            <w:left w:val="none" w:sz="0" w:space="0" w:color="auto"/>
            <w:bottom w:val="none" w:sz="0" w:space="0" w:color="auto"/>
            <w:right w:val="none" w:sz="0" w:space="0" w:color="auto"/>
          </w:divBdr>
        </w:div>
      </w:divsChild>
    </w:div>
    <w:div w:id="887574223">
      <w:bodyDiv w:val="1"/>
      <w:marLeft w:val="0"/>
      <w:marRight w:val="0"/>
      <w:marTop w:val="0"/>
      <w:marBottom w:val="0"/>
      <w:divBdr>
        <w:top w:val="none" w:sz="0" w:space="0" w:color="auto"/>
        <w:left w:val="none" w:sz="0" w:space="0" w:color="auto"/>
        <w:bottom w:val="none" w:sz="0" w:space="0" w:color="auto"/>
        <w:right w:val="none" w:sz="0" w:space="0" w:color="auto"/>
      </w:divBdr>
    </w:div>
    <w:div w:id="889653061">
      <w:bodyDiv w:val="1"/>
      <w:marLeft w:val="0"/>
      <w:marRight w:val="0"/>
      <w:marTop w:val="0"/>
      <w:marBottom w:val="0"/>
      <w:divBdr>
        <w:top w:val="none" w:sz="0" w:space="0" w:color="auto"/>
        <w:left w:val="none" w:sz="0" w:space="0" w:color="auto"/>
        <w:bottom w:val="none" w:sz="0" w:space="0" w:color="auto"/>
        <w:right w:val="none" w:sz="0" w:space="0" w:color="auto"/>
      </w:divBdr>
      <w:divsChild>
        <w:div w:id="68819808">
          <w:marLeft w:val="0"/>
          <w:marRight w:val="0"/>
          <w:marTop w:val="0"/>
          <w:marBottom w:val="0"/>
          <w:divBdr>
            <w:top w:val="none" w:sz="0" w:space="0" w:color="auto"/>
            <w:left w:val="none" w:sz="0" w:space="0" w:color="auto"/>
            <w:bottom w:val="none" w:sz="0" w:space="0" w:color="auto"/>
            <w:right w:val="none" w:sz="0" w:space="0" w:color="auto"/>
          </w:divBdr>
          <w:divsChild>
            <w:div w:id="1395615277">
              <w:marLeft w:val="-150"/>
              <w:marRight w:val="-150"/>
              <w:marTop w:val="0"/>
              <w:marBottom w:val="0"/>
              <w:divBdr>
                <w:top w:val="none" w:sz="0" w:space="0" w:color="auto"/>
                <w:left w:val="none" w:sz="0" w:space="0" w:color="auto"/>
                <w:bottom w:val="none" w:sz="0" w:space="0" w:color="auto"/>
                <w:right w:val="none" w:sz="0" w:space="0" w:color="auto"/>
              </w:divBdr>
              <w:divsChild>
                <w:div w:id="344750287">
                  <w:marLeft w:val="0"/>
                  <w:marRight w:val="0"/>
                  <w:marTop w:val="0"/>
                  <w:marBottom w:val="0"/>
                  <w:divBdr>
                    <w:top w:val="none" w:sz="0" w:space="0" w:color="auto"/>
                    <w:left w:val="none" w:sz="0" w:space="0" w:color="auto"/>
                    <w:bottom w:val="none" w:sz="0" w:space="0" w:color="auto"/>
                    <w:right w:val="none" w:sz="0" w:space="0" w:color="auto"/>
                  </w:divBdr>
                  <w:divsChild>
                    <w:div w:id="87334366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2626004">
          <w:marLeft w:val="0"/>
          <w:marRight w:val="0"/>
          <w:marTop w:val="0"/>
          <w:marBottom w:val="0"/>
          <w:divBdr>
            <w:top w:val="none" w:sz="0" w:space="0" w:color="auto"/>
            <w:left w:val="none" w:sz="0" w:space="0" w:color="auto"/>
            <w:bottom w:val="none" w:sz="0" w:space="0" w:color="auto"/>
            <w:right w:val="none" w:sz="0" w:space="0" w:color="auto"/>
          </w:divBdr>
          <w:divsChild>
            <w:div w:id="8884209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1964689">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10374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4990622">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22023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4454633">
      <w:bodyDiv w:val="1"/>
      <w:marLeft w:val="0"/>
      <w:marRight w:val="0"/>
      <w:marTop w:val="0"/>
      <w:marBottom w:val="0"/>
      <w:divBdr>
        <w:top w:val="none" w:sz="0" w:space="0" w:color="auto"/>
        <w:left w:val="none" w:sz="0" w:space="0" w:color="auto"/>
        <w:bottom w:val="none" w:sz="0" w:space="0" w:color="auto"/>
        <w:right w:val="none" w:sz="0" w:space="0" w:color="auto"/>
      </w:divBdr>
      <w:divsChild>
        <w:div w:id="737676217">
          <w:marLeft w:val="0"/>
          <w:marRight w:val="0"/>
          <w:marTop w:val="0"/>
          <w:marBottom w:val="0"/>
          <w:divBdr>
            <w:top w:val="none" w:sz="0" w:space="0" w:color="auto"/>
            <w:left w:val="none" w:sz="0" w:space="0" w:color="auto"/>
            <w:bottom w:val="none" w:sz="0" w:space="0" w:color="auto"/>
            <w:right w:val="none" w:sz="0" w:space="0" w:color="auto"/>
          </w:divBdr>
        </w:div>
        <w:div w:id="1167675642">
          <w:marLeft w:val="0"/>
          <w:marRight w:val="0"/>
          <w:marTop w:val="0"/>
          <w:marBottom w:val="0"/>
          <w:divBdr>
            <w:top w:val="none" w:sz="0" w:space="0" w:color="auto"/>
            <w:left w:val="none" w:sz="0" w:space="0" w:color="auto"/>
            <w:bottom w:val="none" w:sz="0" w:space="0" w:color="auto"/>
            <w:right w:val="none" w:sz="0" w:space="0" w:color="auto"/>
          </w:divBdr>
        </w:div>
      </w:divsChild>
    </w:div>
    <w:div w:id="926114602">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1544633">
      <w:bodyDiv w:val="1"/>
      <w:marLeft w:val="0"/>
      <w:marRight w:val="0"/>
      <w:marTop w:val="0"/>
      <w:marBottom w:val="0"/>
      <w:divBdr>
        <w:top w:val="none" w:sz="0" w:space="0" w:color="auto"/>
        <w:left w:val="none" w:sz="0" w:space="0" w:color="auto"/>
        <w:bottom w:val="none" w:sz="0" w:space="0" w:color="auto"/>
        <w:right w:val="none" w:sz="0" w:space="0" w:color="auto"/>
      </w:divBdr>
    </w:div>
    <w:div w:id="932709766">
      <w:bodyDiv w:val="1"/>
      <w:marLeft w:val="0"/>
      <w:marRight w:val="0"/>
      <w:marTop w:val="0"/>
      <w:marBottom w:val="0"/>
      <w:divBdr>
        <w:top w:val="none" w:sz="0" w:space="0" w:color="auto"/>
        <w:left w:val="none" w:sz="0" w:space="0" w:color="auto"/>
        <w:bottom w:val="none" w:sz="0" w:space="0" w:color="auto"/>
        <w:right w:val="none" w:sz="0" w:space="0" w:color="auto"/>
      </w:divBdr>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404795">
      <w:bodyDiv w:val="1"/>
      <w:marLeft w:val="0"/>
      <w:marRight w:val="0"/>
      <w:marTop w:val="0"/>
      <w:marBottom w:val="0"/>
      <w:divBdr>
        <w:top w:val="none" w:sz="0" w:space="0" w:color="auto"/>
        <w:left w:val="none" w:sz="0" w:space="0" w:color="auto"/>
        <w:bottom w:val="none" w:sz="0" w:space="0" w:color="auto"/>
        <w:right w:val="none" w:sz="0" w:space="0" w:color="auto"/>
      </w:divBdr>
    </w:div>
    <w:div w:id="939751706">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4770350">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549909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8899073">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872316">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2855717">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1981">
      <w:bodyDiv w:val="1"/>
      <w:marLeft w:val="0"/>
      <w:marRight w:val="0"/>
      <w:marTop w:val="0"/>
      <w:marBottom w:val="0"/>
      <w:divBdr>
        <w:top w:val="none" w:sz="0" w:space="0" w:color="auto"/>
        <w:left w:val="none" w:sz="0" w:space="0" w:color="auto"/>
        <w:bottom w:val="none" w:sz="0" w:space="0" w:color="auto"/>
        <w:right w:val="none" w:sz="0" w:space="0" w:color="auto"/>
      </w:divBdr>
    </w:div>
    <w:div w:id="967051583">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55506">
      <w:bodyDiv w:val="1"/>
      <w:marLeft w:val="0"/>
      <w:marRight w:val="0"/>
      <w:marTop w:val="0"/>
      <w:marBottom w:val="0"/>
      <w:divBdr>
        <w:top w:val="none" w:sz="0" w:space="0" w:color="auto"/>
        <w:left w:val="none" w:sz="0" w:space="0" w:color="auto"/>
        <w:bottom w:val="none" w:sz="0" w:space="0" w:color="auto"/>
        <w:right w:val="none" w:sz="0" w:space="0" w:color="auto"/>
      </w:divBdr>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3756606">
      <w:bodyDiv w:val="1"/>
      <w:marLeft w:val="0"/>
      <w:marRight w:val="0"/>
      <w:marTop w:val="0"/>
      <w:marBottom w:val="0"/>
      <w:divBdr>
        <w:top w:val="none" w:sz="0" w:space="0" w:color="auto"/>
        <w:left w:val="none" w:sz="0" w:space="0" w:color="auto"/>
        <w:bottom w:val="none" w:sz="0" w:space="0" w:color="auto"/>
        <w:right w:val="none" w:sz="0" w:space="0" w:color="auto"/>
      </w:divBdr>
      <w:divsChild>
        <w:div w:id="2517214">
          <w:marLeft w:val="0"/>
          <w:marRight w:val="0"/>
          <w:marTop w:val="0"/>
          <w:marBottom w:val="0"/>
          <w:divBdr>
            <w:top w:val="none" w:sz="0" w:space="0" w:color="auto"/>
            <w:left w:val="none" w:sz="0" w:space="0" w:color="auto"/>
            <w:bottom w:val="none" w:sz="0" w:space="0" w:color="auto"/>
            <w:right w:val="none" w:sz="0" w:space="0" w:color="auto"/>
          </w:divBdr>
        </w:div>
        <w:div w:id="198513350">
          <w:marLeft w:val="0"/>
          <w:marRight w:val="0"/>
          <w:marTop w:val="0"/>
          <w:marBottom w:val="0"/>
          <w:divBdr>
            <w:top w:val="none" w:sz="0" w:space="0" w:color="auto"/>
            <w:left w:val="none" w:sz="0" w:space="0" w:color="auto"/>
            <w:bottom w:val="none" w:sz="0" w:space="0" w:color="auto"/>
            <w:right w:val="none" w:sz="0" w:space="0" w:color="auto"/>
          </w:divBdr>
        </w:div>
        <w:div w:id="478039631">
          <w:marLeft w:val="0"/>
          <w:marRight w:val="0"/>
          <w:marTop w:val="0"/>
          <w:marBottom w:val="0"/>
          <w:divBdr>
            <w:top w:val="none" w:sz="0" w:space="0" w:color="auto"/>
            <w:left w:val="none" w:sz="0" w:space="0" w:color="auto"/>
            <w:bottom w:val="none" w:sz="0" w:space="0" w:color="auto"/>
            <w:right w:val="none" w:sz="0" w:space="0" w:color="auto"/>
          </w:divBdr>
        </w:div>
        <w:div w:id="717624940">
          <w:marLeft w:val="0"/>
          <w:marRight w:val="0"/>
          <w:marTop w:val="0"/>
          <w:marBottom w:val="0"/>
          <w:divBdr>
            <w:top w:val="none" w:sz="0" w:space="0" w:color="auto"/>
            <w:left w:val="none" w:sz="0" w:space="0" w:color="auto"/>
            <w:bottom w:val="none" w:sz="0" w:space="0" w:color="auto"/>
            <w:right w:val="none" w:sz="0" w:space="0" w:color="auto"/>
          </w:divBdr>
        </w:div>
        <w:div w:id="938758103">
          <w:marLeft w:val="0"/>
          <w:marRight w:val="0"/>
          <w:marTop w:val="0"/>
          <w:marBottom w:val="0"/>
          <w:divBdr>
            <w:top w:val="none" w:sz="0" w:space="0" w:color="auto"/>
            <w:left w:val="none" w:sz="0" w:space="0" w:color="auto"/>
            <w:bottom w:val="none" w:sz="0" w:space="0" w:color="auto"/>
            <w:right w:val="none" w:sz="0" w:space="0" w:color="auto"/>
          </w:divBdr>
        </w:div>
        <w:div w:id="1030226203">
          <w:marLeft w:val="0"/>
          <w:marRight w:val="0"/>
          <w:marTop w:val="0"/>
          <w:marBottom w:val="0"/>
          <w:divBdr>
            <w:top w:val="none" w:sz="0" w:space="0" w:color="auto"/>
            <w:left w:val="none" w:sz="0" w:space="0" w:color="auto"/>
            <w:bottom w:val="none" w:sz="0" w:space="0" w:color="auto"/>
            <w:right w:val="none" w:sz="0" w:space="0" w:color="auto"/>
          </w:divBdr>
        </w:div>
        <w:div w:id="1051342289">
          <w:marLeft w:val="0"/>
          <w:marRight w:val="0"/>
          <w:marTop w:val="0"/>
          <w:marBottom w:val="0"/>
          <w:divBdr>
            <w:top w:val="none" w:sz="0" w:space="0" w:color="auto"/>
            <w:left w:val="none" w:sz="0" w:space="0" w:color="auto"/>
            <w:bottom w:val="none" w:sz="0" w:space="0" w:color="auto"/>
            <w:right w:val="none" w:sz="0" w:space="0" w:color="auto"/>
          </w:divBdr>
        </w:div>
        <w:div w:id="1153369055">
          <w:marLeft w:val="0"/>
          <w:marRight w:val="0"/>
          <w:marTop w:val="0"/>
          <w:marBottom w:val="0"/>
          <w:divBdr>
            <w:top w:val="none" w:sz="0" w:space="0" w:color="auto"/>
            <w:left w:val="none" w:sz="0" w:space="0" w:color="auto"/>
            <w:bottom w:val="none" w:sz="0" w:space="0" w:color="auto"/>
            <w:right w:val="none" w:sz="0" w:space="0" w:color="auto"/>
          </w:divBdr>
        </w:div>
        <w:div w:id="1153370658">
          <w:marLeft w:val="0"/>
          <w:marRight w:val="0"/>
          <w:marTop w:val="0"/>
          <w:marBottom w:val="0"/>
          <w:divBdr>
            <w:top w:val="none" w:sz="0" w:space="0" w:color="auto"/>
            <w:left w:val="none" w:sz="0" w:space="0" w:color="auto"/>
            <w:bottom w:val="none" w:sz="0" w:space="0" w:color="auto"/>
            <w:right w:val="none" w:sz="0" w:space="0" w:color="auto"/>
          </w:divBdr>
        </w:div>
        <w:div w:id="1288661335">
          <w:marLeft w:val="0"/>
          <w:marRight w:val="0"/>
          <w:marTop w:val="0"/>
          <w:marBottom w:val="0"/>
          <w:divBdr>
            <w:top w:val="none" w:sz="0" w:space="0" w:color="auto"/>
            <w:left w:val="none" w:sz="0" w:space="0" w:color="auto"/>
            <w:bottom w:val="none" w:sz="0" w:space="0" w:color="auto"/>
            <w:right w:val="none" w:sz="0" w:space="0" w:color="auto"/>
          </w:divBdr>
        </w:div>
        <w:div w:id="1523544325">
          <w:marLeft w:val="0"/>
          <w:marRight w:val="0"/>
          <w:marTop w:val="0"/>
          <w:marBottom w:val="0"/>
          <w:divBdr>
            <w:top w:val="none" w:sz="0" w:space="0" w:color="auto"/>
            <w:left w:val="none" w:sz="0" w:space="0" w:color="auto"/>
            <w:bottom w:val="none" w:sz="0" w:space="0" w:color="auto"/>
            <w:right w:val="none" w:sz="0" w:space="0" w:color="auto"/>
          </w:divBdr>
        </w:div>
        <w:div w:id="1735153822">
          <w:marLeft w:val="0"/>
          <w:marRight w:val="0"/>
          <w:marTop w:val="0"/>
          <w:marBottom w:val="0"/>
          <w:divBdr>
            <w:top w:val="none" w:sz="0" w:space="0" w:color="auto"/>
            <w:left w:val="none" w:sz="0" w:space="0" w:color="auto"/>
            <w:bottom w:val="none" w:sz="0" w:space="0" w:color="auto"/>
            <w:right w:val="none" w:sz="0" w:space="0" w:color="auto"/>
          </w:divBdr>
        </w:div>
        <w:div w:id="2000572781">
          <w:marLeft w:val="0"/>
          <w:marRight w:val="0"/>
          <w:marTop w:val="0"/>
          <w:marBottom w:val="0"/>
          <w:divBdr>
            <w:top w:val="none" w:sz="0" w:space="0" w:color="auto"/>
            <w:left w:val="none" w:sz="0" w:space="0" w:color="auto"/>
            <w:bottom w:val="none" w:sz="0" w:space="0" w:color="auto"/>
            <w:right w:val="none" w:sz="0" w:space="0" w:color="auto"/>
          </w:divBdr>
        </w:div>
      </w:divsChild>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1270630">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3778800">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332193">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594852">
      <w:bodyDiv w:val="1"/>
      <w:marLeft w:val="0"/>
      <w:marRight w:val="0"/>
      <w:marTop w:val="0"/>
      <w:marBottom w:val="0"/>
      <w:divBdr>
        <w:top w:val="none" w:sz="0" w:space="0" w:color="auto"/>
        <w:left w:val="none" w:sz="0" w:space="0" w:color="auto"/>
        <w:bottom w:val="none" w:sz="0" w:space="0" w:color="auto"/>
        <w:right w:val="none" w:sz="0" w:space="0" w:color="auto"/>
      </w:divBdr>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156482">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3702867">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4502325">
      <w:bodyDiv w:val="1"/>
      <w:marLeft w:val="0"/>
      <w:marRight w:val="0"/>
      <w:marTop w:val="0"/>
      <w:marBottom w:val="0"/>
      <w:divBdr>
        <w:top w:val="none" w:sz="0" w:space="0" w:color="auto"/>
        <w:left w:val="none" w:sz="0" w:space="0" w:color="auto"/>
        <w:bottom w:val="none" w:sz="0" w:space="0" w:color="auto"/>
        <w:right w:val="none" w:sz="0" w:space="0" w:color="auto"/>
      </w:divBdr>
    </w:div>
    <w:div w:id="1014915882">
      <w:bodyDiv w:val="1"/>
      <w:marLeft w:val="0"/>
      <w:marRight w:val="0"/>
      <w:marTop w:val="0"/>
      <w:marBottom w:val="0"/>
      <w:divBdr>
        <w:top w:val="none" w:sz="0" w:space="0" w:color="auto"/>
        <w:left w:val="none" w:sz="0" w:space="0" w:color="auto"/>
        <w:bottom w:val="none" w:sz="0" w:space="0" w:color="auto"/>
        <w:right w:val="none" w:sz="0" w:space="0" w:color="auto"/>
      </w:divBdr>
    </w:div>
    <w:div w:id="1017848590">
      <w:bodyDiv w:val="1"/>
      <w:marLeft w:val="0"/>
      <w:marRight w:val="0"/>
      <w:marTop w:val="0"/>
      <w:marBottom w:val="0"/>
      <w:divBdr>
        <w:top w:val="none" w:sz="0" w:space="0" w:color="auto"/>
        <w:left w:val="none" w:sz="0" w:space="0" w:color="auto"/>
        <w:bottom w:val="none" w:sz="0" w:space="0" w:color="auto"/>
        <w:right w:val="none" w:sz="0" w:space="0" w:color="auto"/>
      </w:divBdr>
      <w:divsChild>
        <w:div w:id="217326492">
          <w:marLeft w:val="0"/>
          <w:marRight w:val="0"/>
          <w:marTop w:val="225"/>
          <w:marBottom w:val="0"/>
          <w:divBdr>
            <w:top w:val="none" w:sz="0" w:space="0" w:color="auto"/>
            <w:left w:val="none" w:sz="0" w:space="0" w:color="auto"/>
            <w:bottom w:val="none" w:sz="0" w:space="0" w:color="auto"/>
            <w:right w:val="none" w:sz="0" w:space="0" w:color="auto"/>
          </w:divBdr>
        </w:div>
      </w:divsChild>
    </w:div>
    <w:div w:id="1017971586">
      <w:bodyDiv w:val="1"/>
      <w:marLeft w:val="0"/>
      <w:marRight w:val="0"/>
      <w:marTop w:val="0"/>
      <w:marBottom w:val="0"/>
      <w:divBdr>
        <w:top w:val="none" w:sz="0" w:space="0" w:color="auto"/>
        <w:left w:val="none" w:sz="0" w:space="0" w:color="auto"/>
        <w:bottom w:val="none" w:sz="0" w:space="0" w:color="auto"/>
        <w:right w:val="none" w:sz="0" w:space="0" w:color="auto"/>
      </w:divBdr>
      <w:divsChild>
        <w:div w:id="1518229328">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281738">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436790">
      <w:bodyDiv w:val="1"/>
      <w:marLeft w:val="0"/>
      <w:marRight w:val="0"/>
      <w:marTop w:val="0"/>
      <w:marBottom w:val="0"/>
      <w:divBdr>
        <w:top w:val="none" w:sz="0" w:space="0" w:color="auto"/>
        <w:left w:val="none" w:sz="0" w:space="0" w:color="auto"/>
        <w:bottom w:val="none" w:sz="0" w:space="0" w:color="auto"/>
        <w:right w:val="none" w:sz="0" w:space="0" w:color="auto"/>
      </w:divBdr>
      <w:divsChild>
        <w:div w:id="989553580">
          <w:marLeft w:val="0"/>
          <w:marRight w:val="0"/>
          <w:marTop w:val="0"/>
          <w:marBottom w:val="0"/>
          <w:divBdr>
            <w:top w:val="none" w:sz="0" w:space="0" w:color="auto"/>
            <w:left w:val="none" w:sz="0" w:space="0" w:color="auto"/>
            <w:bottom w:val="none" w:sz="0" w:space="0" w:color="auto"/>
            <w:right w:val="none" w:sz="0" w:space="0" w:color="auto"/>
          </w:divBdr>
        </w:div>
        <w:div w:id="1538276212">
          <w:marLeft w:val="0"/>
          <w:marRight w:val="0"/>
          <w:marTop w:val="0"/>
          <w:marBottom w:val="0"/>
          <w:divBdr>
            <w:top w:val="none" w:sz="0" w:space="0" w:color="auto"/>
            <w:left w:val="none" w:sz="0" w:space="0" w:color="auto"/>
            <w:bottom w:val="none" w:sz="0" w:space="0" w:color="auto"/>
            <w:right w:val="none" w:sz="0" w:space="0" w:color="auto"/>
          </w:divBdr>
        </w:div>
        <w:div w:id="1579707958">
          <w:marLeft w:val="0"/>
          <w:marRight w:val="0"/>
          <w:marTop w:val="0"/>
          <w:marBottom w:val="0"/>
          <w:divBdr>
            <w:top w:val="none" w:sz="0" w:space="0" w:color="auto"/>
            <w:left w:val="none" w:sz="0" w:space="0" w:color="auto"/>
            <w:bottom w:val="none" w:sz="0" w:space="0" w:color="auto"/>
            <w:right w:val="none" w:sz="0" w:space="0" w:color="auto"/>
          </w:divBdr>
        </w:div>
        <w:div w:id="612247458">
          <w:marLeft w:val="0"/>
          <w:marRight w:val="0"/>
          <w:marTop w:val="0"/>
          <w:marBottom w:val="0"/>
          <w:divBdr>
            <w:top w:val="none" w:sz="0" w:space="0" w:color="auto"/>
            <w:left w:val="none" w:sz="0" w:space="0" w:color="auto"/>
            <w:bottom w:val="none" w:sz="0" w:space="0" w:color="auto"/>
            <w:right w:val="none" w:sz="0" w:space="0" w:color="auto"/>
          </w:divBdr>
        </w:div>
        <w:div w:id="410349306">
          <w:marLeft w:val="0"/>
          <w:marRight w:val="0"/>
          <w:marTop w:val="0"/>
          <w:marBottom w:val="0"/>
          <w:divBdr>
            <w:top w:val="none" w:sz="0" w:space="0" w:color="auto"/>
            <w:left w:val="none" w:sz="0" w:space="0" w:color="auto"/>
            <w:bottom w:val="none" w:sz="0" w:space="0" w:color="auto"/>
            <w:right w:val="none" w:sz="0" w:space="0" w:color="auto"/>
          </w:divBdr>
        </w:div>
        <w:div w:id="370110102">
          <w:marLeft w:val="0"/>
          <w:marRight w:val="0"/>
          <w:marTop w:val="0"/>
          <w:marBottom w:val="0"/>
          <w:divBdr>
            <w:top w:val="none" w:sz="0" w:space="0" w:color="auto"/>
            <w:left w:val="none" w:sz="0" w:space="0" w:color="auto"/>
            <w:bottom w:val="none" w:sz="0" w:space="0" w:color="auto"/>
            <w:right w:val="none" w:sz="0" w:space="0" w:color="auto"/>
          </w:divBdr>
        </w:div>
        <w:div w:id="630746294">
          <w:marLeft w:val="0"/>
          <w:marRight w:val="0"/>
          <w:marTop w:val="0"/>
          <w:marBottom w:val="0"/>
          <w:divBdr>
            <w:top w:val="none" w:sz="0" w:space="0" w:color="auto"/>
            <w:left w:val="none" w:sz="0" w:space="0" w:color="auto"/>
            <w:bottom w:val="none" w:sz="0" w:space="0" w:color="auto"/>
            <w:right w:val="none" w:sz="0" w:space="0" w:color="auto"/>
          </w:divBdr>
        </w:div>
        <w:div w:id="766733302">
          <w:marLeft w:val="0"/>
          <w:marRight w:val="0"/>
          <w:marTop w:val="0"/>
          <w:marBottom w:val="0"/>
          <w:divBdr>
            <w:top w:val="none" w:sz="0" w:space="0" w:color="auto"/>
            <w:left w:val="none" w:sz="0" w:space="0" w:color="auto"/>
            <w:bottom w:val="none" w:sz="0" w:space="0" w:color="auto"/>
            <w:right w:val="none" w:sz="0" w:space="0" w:color="auto"/>
          </w:divBdr>
        </w:div>
        <w:div w:id="1895700801">
          <w:marLeft w:val="0"/>
          <w:marRight w:val="0"/>
          <w:marTop w:val="0"/>
          <w:marBottom w:val="0"/>
          <w:divBdr>
            <w:top w:val="none" w:sz="0" w:space="0" w:color="auto"/>
            <w:left w:val="none" w:sz="0" w:space="0" w:color="auto"/>
            <w:bottom w:val="none" w:sz="0" w:space="0" w:color="auto"/>
            <w:right w:val="none" w:sz="0" w:space="0" w:color="auto"/>
          </w:divBdr>
        </w:div>
        <w:div w:id="1428502744">
          <w:marLeft w:val="0"/>
          <w:marRight w:val="0"/>
          <w:marTop w:val="0"/>
          <w:marBottom w:val="0"/>
          <w:divBdr>
            <w:top w:val="none" w:sz="0" w:space="0" w:color="auto"/>
            <w:left w:val="none" w:sz="0" w:space="0" w:color="auto"/>
            <w:bottom w:val="none" w:sz="0" w:space="0" w:color="auto"/>
            <w:right w:val="none" w:sz="0" w:space="0" w:color="auto"/>
          </w:divBdr>
        </w:div>
      </w:divsChild>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7366067">
      <w:bodyDiv w:val="1"/>
      <w:marLeft w:val="0"/>
      <w:marRight w:val="0"/>
      <w:marTop w:val="0"/>
      <w:marBottom w:val="0"/>
      <w:divBdr>
        <w:top w:val="none" w:sz="0" w:space="0" w:color="auto"/>
        <w:left w:val="none" w:sz="0" w:space="0" w:color="auto"/>
        <w:bottom w:val="none" w:sz="0" w:space="0" w:color="auto"/>
        <w:right w:val="none" w:sz="0" w:space="0" w:color="auto"/>
      </w:divBdr>
    </w:div>
    <w:div w:id="1028721829">
      <w:bodyDiv w:val="1"/>
      <w:marLeft w:val="0"/>
      <w:marRight w:val="0"/>
      <w:marTop w:val="0"/>
      <w:marBottom w:val="0"/>
      <w:divBdr>
        <w:top w:val="none" w:sz="0" w:space="0" w:color="auto"/>
        <w:left w:val="none" w:sz="0" w:space="0" w:color="auto"/>
        <w:bottom w:val="none" w:sz="0" w:space="0" w:color="auto"/>
        <w:right w:val="none" w:sz="0" w:space="0" w:color="auto"/>
      </w:divBdr>
      <w:divsChild>
        <w:div w:id="1531793971">
          <w:marLeft w:val="0"/>
          <w:marRight w:val="0"/>
          <w:marTop w:val="0"/>
          <w:marBottom w:val="0"/>
          <w:divBdr>
            <w:top w:val="none" w:sz="0" w:space="0" w:color="auto"/>
            <w:left w:val="none" w:sz="0" w:space="0" w:color="auto"/>
            <w:bottom w:val="none" w:sz="0" w:space="0" w:color="auto"/>
            <w:right w:val="none" w:sz="0" w:space="0" w:color="auto"/>
          </w:divBdr>
        </w:div>
        <w:div w:id="573009205">
          <w:marLeft w:val="0"/>
          <w:marRight w:val="0"/>
          <w:marTop w:val="0"/>
          <w:marBottom w:val="0"/>
          <w:divBdr>
            <w:top w:val="none" w:sz="0" w:space="0" w:color="auto"/>
            <w:left w:val="none" w:sz="0" w:space="0" w:color="auto"/>
            <w:bottom w:val="none" w:sz="0" w:space="0" w:color="auto"/>
            <w:right w:val="none" w:sz="0" w:space="0" w:color="auto"/>
          </w:divBdr>
        </w:div>
        <w:div w:id="2097238044">
          <w:marLeft w:val="0"/>
          <w:marRight w:val="0"/>
          <w:marTop w:val="0"/>
          <w:marBottom w:val="120"/>
          <w:divBdr>
            <w:top w:val="none" w:sz="0" w:space="0" w:color="auto"/>
            <w:left w:val="none" w:sz="0" w:space="0" w:color="auto"/>
            <w:bottom w:val="none" w:sz="0" w:space="0" w:color="auto"/>
            <w:right w:val="none" w:sz="0" w:space="0" w:color="auto"/>
          </w:divBdr>
          <w:divsChild>
            <w:div w:id="665861181">
              <w:marLeft w:val="0"/>
              <w:marRight w:val="0"/>
              <w:marTop w:val="0"/>
              <w:marBottom w:val="0"/>
              <w:divBdr>
                <w:top w:val="none" w:sz="0" w:space="0" w:color="auto"/>
                <w:left w:val="none" w:sz="0" w:space="0" w:color="auto"/>
                <w:bottom w:val="none" w:sz="0" w:space="0" w:color="auto"/>
                <w:right w:val="none" w:sz="0" w:space="0" w:color="auto"/>
              </w:divBdr>
            </w:div>
          </w:divsChild>
        </w:div>
        <w:div w:id="1573009110">
          <w:marLeft w:val="0"/>
          <w:marRight w:val="0"/>
          <w:marTop w:val="0"/>
          <w:marBottom w:val="0"/>
          <w:divBdr>
            <w:top w:val="none" w:sz="0" w:space="0" w:color="auto"/>
            <w:left w:val="none" w:sz="0" w:space="0" w:color="auto"/>
            <w:bottom w:val="none" w:sz="0" w:space="0" w:color="auto"/>
            <w:right w:val="none" w:sz="0" w:space="0" w:color="auto"/>
          </w:divBdr>
        </w:div>
        <w:div w:id="966200268">
          <w:marLeft w:val="0"/>
          <w:marRight w:val="0"/>
          <w:marTop w:val="0"/>
          <w:marBottom w:val="0"/>
          <w:divBdr>
            <w:top w:val="none" w:sz="0" w:space="0" w:color="auto"/>
            <w:left w:val="none" w:sz="0" w:space="0" w:color="auto"/>
            <w:bottom w:val="none" w:sz="0" w:space="0" w:color="auto"/>
            <w:right w:val="none" w:sz="0" w:space="0" w:color="auto"/>
          </w:divBdr>
        </w:div>
        <w:div w:id="217323176">
          <w:marLeft w:val="0"/>
          <w:marRight w:val="0"/>
          <w:marTop w:val="0"/>
          <w:marBottom w:val="0"/>
          <w:divBdr>
            <w:top w:val="none" w:sz="0" w:space="0" w:color="auto"/>
            <w:left w:val="none" w:sz="0" w:space="0" w:color="auto"/>
            <w:bottom w:val="none" w:sz="0" w:space="0" w:color="auto"/>
            <w:right w:val="none" w:sz="0" w:space="0" w:color="auto"/>
          </w:divBdr>
        </w:div>
        <w:div w:id="1282686008">
          <w:marLeft w:val="0"/>
          <w:marRight w:val="0"/>
          <w:marTop w:val="0"/>
          <w:marBottom w:val="0"/>
          <w:divBdr>
            <w:top w:val="none" w:sz="0" w:space="0" w:color="auto"/>
            <w:left w:val="none" w:sz="0" w:space="0" w:color="auto"/>
            <w:bottom w:val="none" w:sz="0" w:space="0" w:color="auto"/>
            <w:right w:val="none" w:sz="0" w:space="0" w:color="auto"/>
          </w:divBdr>
        </w:div>
        <w:div w:id="1225338080">
          <w:marLeft w:val="0"/>
          <w:marRight w:val="0"/>
          <w:marTop w:val="0"/>
          <w:marBottom w:val="0"/>
          <w:divBdr>
            <w:top w:val="none" w:sz="0" w:space="0" w:color="auto"/>
            <w:left w:val="none" w:sz="0" w:space="0" w:color="auto"/>
            <w:bottom w:val="none" w:sz="0" w:space="0" w:color="auto"/>
            <w:right w:val="none" w:sz="0" w:space="0" w:color="auto"/>
          </w:divBdr>
        </w:div>
        <w:div w:id="385110890">
          <w:marLeft w:val="0"/>
          <w:marRight w:val="0"/>
          <w:marTop w:val="0"/>
          <w:marBottom w:val="0"/>
          <w:divBdr>
            <w:top w:val="none" w:sz="0" w:space="0" w:color="auto"/>
            <w:left w:val="none" w:sz="0" w:space="0" w:color="auto"/>
            <w:bottom w:val="none" w:sz="0" w:space="0" w:color="auto"/>
            <w:right w:val="none" w:sz="0" w:space="0" w:color="auto"/>
          </w:divBdr>
        </w:div>
        <w:div w:id="498620850">
          <w:marLeft w:val="0"/>
          <w:marRight w:val="0"/>
          <w:marTop w:val="0"/>
          <w:marBottom w:val="0"/>
          <w:divBdr>
            <w:top w:val="none" w:sz="0" w:space="0" w:color="auto"/>
            <w:left w:val="none" w:sz="0" w:space="0" w:color="auto"/>
            <w:bottom w:val="none" w:sz="0" w:space="0" w:color="auto"/>
            <w:right w:val="none" w:sz="0" w:space="0" w:color="auto"/>
          </w:divBdr>
        </w:div>
        <w:div w:id="1082725387">
          <w:marLeft w:val="0"/>
          <w:marRight w:val="0"/>
          <w:marTop w:val="0"/>
          <w:marBottom w:val="0"/>
          <w:divBdr>
            <w:top w:val="none" w:sz="0" w:space="0" w:color="auto"/>
            <w:left w:val="none" w:sz="0" w:space="0" w:color="auto"/>
            <w:bottom w:val="none" w:sz="0" w:space="0" w:color="auto"/>
            <w:right w:val="none" w:sz="0" w:space="0" w:color="auto"/>
          </w:divBdr>
        </w:div>
        <w:div w:id="1731923706">
          <w:marLeft w:val="0"/>
          <w:marRight w:val="0"/>
          <w:marTop w:val="0"/>
          <w:marBottom w:val="0"/>
          <w:divBdr>
            <w:top w:val="none" w:sz="0" w:space="0" w:color="auto"/>
            <w:left w:val="none" w:sz="0" w:space="0" w:color="auto"/>
            <w:bottom w:val="none" w:sz="0" w:space="0" w:color="auto"/>
            <w:right w:val="none" w:sz="0" w:space="0" w:color="auto"/>
          </w:divBdr>
        </w:div>
        <w:div w:id="640116181">
          <w:marLeft w:val="0"/>
          <w:marRight w:val="0"/>
          <w:marTop w:val="0"/>
          <w:marBottom w:val="0"/>
          <w:divBdr>
            <w:top w:val="none" w:sz="0" w:space="0" w:color="auto"/>
            <w:left w:val="none" w:sz="0" w:space="0" w:color="auto"/>
            <w:bottom w:val="none" w:sz="0" w:space="0" w:color="auto"/>
            <w:right w:val="none" w:sz="0" w:space="0" w:color="auto"/>
          </w:divBdr>
        </w:div>
      </w:divsChild>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821056">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3527387">
      <w:bodyDiv w:val="1"/>
      <w:marLeft w:val="0"/>
      <w:marRight w:val="0"/>
      <w:marTop w:val="0"/>
      <w:marBottom w:val="0"/>
      <w:divBdr>
        <w:top w:val="none" w:sz="0" w:space="0" w:color="auto"/>
        <w:left w:val="none" w:sz="0" w:space="0" w:color="auto"/>
        <w:bottom w:val="none" w:sz="0" w:space="0" w:color="auto"/>
        <w:right w:val="none" w:sz="0" w:space="0" w:color="auto"/>
      </w:divBdr>
    </w:div>
    <w:div w:id="1063875090">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503333">
      <w:bodyDiv w:val="1"/>
      <w:marLeft w:val="0"/>
      <w:marRight w:val="0"/>
      <w:marTop w:val="0"/>
      <w:marBottom w:val="0"/>
      <w:divBdr>
        <w:top w:val="none" w:sz="0" w:space="0" w:color="auto"/>
        <w:left w:val="none" w:sz="0" w:space="0" w:color="auto"/>
        <w:bottom w:val="none" w:sz="0" w:space="0" w:color="auto"/>
        <w:right w:val="none" w:sz="0" w:space="0" w:color="auto"/>
      </w:divBdr>
    </w:div>
    <w:div w:id="1068572521">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0153242">
      <w:bodyDiv w:val="1"/>
      <w:marLeft w:val="0"/>
      <w:marRight w:val="0"/>
      <w:marTop w:val="0"/>
      <w:marBottom w:val="0"/>
      <w:divBdr>
        <w:top w:val="none" w:sz="0" w:space="0" w:color="auto"/>
        <w:left w:val="none" w:sz="0" w:space="0" w:color="auto"/>
        <w:bottom w:val="none" w:sz="0" w:space="0" w:color="auto"/>
        <w:right w:val="none" w:sz="0" w:space="0" w:color="auto"/>
      </w:divBdr>
    </w:div>
    <w:div w:id="1071466840">
      <w:bodyDiv w:val="1"/>
      <w:marLeft w:val="0"/>
      <w:marRight w:val="0"/>
      <w:marTop w:val="0"/>
      <w:marBottom w:val="0"/>
      <w:divBdr>
        <w:top w:val="none" w:sz="0" w:space="0" w:color="auto"/>
        <w:left w:val="none" w:sz="0" w:space="0" w:color="auto"/>
        <w:bottom w:val="none" w:sz="0" w:space="0" w:color="auto"/>
        <w:right w:val="none" w:sz="0" w:space="0" w:color="auto"/>
      </w:divBdr>
      <w:divsChild>
        <w:div w:id="1325669513">
          <w:marLeft w:val="0"/>
          <w:marRight w:val="0"/>
          <w:marTop w:val="0"/>
          <w:marBottom w:val="0"/>
          <w:divBdr>
            <w:top w:val="none" w:sz="0" w:space="0" w:color="auto"/>
            <w:left w:val="none" w:sz="0" w:space="0" w:color="auto"/>
            <w:bottom w:val="none" w:sz="0" w:space="0" w:color="auto"/>
            <w:right w:val="none" w:sz="0" w:space="0" w:color="auto"/>
          </w:divBdr>
        </w:div>
      </w:divsChild>
    </w:div>
    <w:div w:id="1072508600">
      <w:bodyDiv w:val="1"/>
      <w:marLeft w:val="0"/>
      <w:marRight w:val="0"/>
      <w:marTop w:val="0"/>
      <w:marBottom w:val="0"/>
      <w:divBdr>
        <w:top w:val="none" w:sz="0" w:space="0" w:color="auto"/>
        <w:left w:val="none" w:sz="0" w:space="0" w:color="auto"/>
        <w:bottom w:val="none" w:sz="0" w:space="0" w:color="auto"/>
        <w:right w:val="none" w:sz="0" w:space="0" w:color="auto"/>
      </w:divBdr>
      <w:divsChild>
        <w:div w:id="1704940329">
          <w:marLeft w:val="0"/>
          <w:marRight w:val="0"/>
          <w:marTop w:val="225"/>
          <w:marBottom w:val="0"/>
          <w:divBdr>
            <w:top w:val="none" w:sz="0" w:space="0" w:color="auto"/>
            <w:left w:val="none" w:sz="0" w:space="0" w:color="auto"/>
            <w:bottom w:val="none" w:sz="0" w:space="0" w:color="auto"/>
            <w:right w:val="none" w:sz="0" w:space="0" w:color="auto"/>
          </w:divBdr>
        </w:div>
      </w:divsChild>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79668299">
      <w:bodyDiv w:val="1"/>
      <w:marLeft w:val="0"/>
      <w:marRight w:val="0"/>
      <w:marTop w:val="0"/>
      <w:marBottom w:val="0"/>
      <w:divBdr>
        <w:top w:val="none" w:sz="0" w:space="0" w:color="auto"/>
        <w:left w:val="none" w:sz="0" w:space="0" w:color="auto"/>
        <w:bottom w:val="none" w:sz="0" w:space="0" w:color="auto"/>
        <w:right w:val="none" w:sz="0" w:space="0" w:color="auto"/>
      </w:divBdr>
      <w:divsChild>
        <w:div w:id="198469651">
          <w:marLeft w:val="0"/>
          <w:marRight w:val="0"/>
          <w:marTop w:val="0"/>
          <w:marBottom w:val="0"/>
          <w:divBdr>
            <w:top w:val="none" w:sz="0" w:space="0" w:color="auto"/>
            <w:left w:val="none" w:sz="0" w:space="0" w:color="auto"/>
            <w:bottom w:val="none" w:sz="0" w:space="0" w:color="auto"/>
            <w:right w:val="none" w:sz="0" w:space="0" w:color="auto"/>
          </w:divBdr>
          <w:divsChild>
            <w:div w:id="601766986">
              <w:marLeft w:val="0"/>
              <w:marRight w:val="0"/>
              <w:marTop w:val="0"/>
              <w:marBottom w:val="0"/>
              <w:divBdr>
                <w:top w:val="none" w:sz="0" w:space="0" w:color="auto"/>
                <w:left w:val="none" w:sz="0" w:space="0" w:color="auto"/>
                <w:bottom w:val="none" w:sz="0" w:space="0" w:color="auto"/>
                <w:right w:val="none" w:sz="0" w:space="0" w:color="auto"/>
              </w:divBdr>
              <w:divsChild>
                <w:div w:id="51198980">
                  <w:marLeft w:val="0"/>
                  <w:marRight w:val="0"/>
                  <w:marTop w:val="0"/>
                  <w:marBottom w:val="0"/>
                  <w:divBdr>
                    <w:top w:val="none" w:sz="0" w:space="0" w:color="auto"/>
                    <w:left w:val="none" w:sz="0" w:space="0" w:color="auto"/>
                    <w:bottom w:val="none" w:sz="0" w:space="0" w:color="auto"/>
                    <w:right w:val="none" w:sz="0" w:space="0" w:color="auto"/>
                  </w:divBdr>
                </w:div>
                <w:div w:id="59325835">
                  <w:marLeft w:val="0"/>
                  <w:marRight w:val="0"/>
                  <w:marTop w:val="0"/>
                  <w:marBottom w:val="0"/>
                  <w:divBdr>
                    <w:top w:val="none" w:sz="0" w:space="0" w:color="auto"/>
                    <w:left w:val="none" w:sz="0" w:space="0" w:color="auto"/>
                    <w:bottom w:val="none" w:sz="0" w:space="0" w:color="auto"/>
                    <w:right w:val="none" w:sz="0" w:space="0" w:color="auto"/>
                  </w:divBdr>
                  <w:divsChild>
                    <w:div w:id="1484470933">
                      <w:marLeft w:val="0"/>
                      <w:marRight w:val="0"/>
                      <w:marTop w:val="0"/>
                      <w:marBottom w:val="0"/>
                      <w:divBdr>
                        <w:top w:val="none" w:sz="0" w:space="0" w:color="auto"/>
                        <w:left w:val="none" w:sz="0" w:space="0" w:color="auto"/>
                        <w:bottom w:val="none" w:sz="0" w:space="0" w:color="auto"/>
                        <w:right w:val="none" w:sz="0" w:space="0" w:color="auto"/>
                      </w:divBdr>
                    </w:div>
                  </w:divsChild>
                </w:div>
                <w:div w:id="118568163">
                  <w:marLeft w:val="0"/>
                  <w:marRight w:val="0"/>
                  <w:marTop w:val="0"/>
                  <w:marBottom w:val="0"/>
                  <w:divBdr>
                    <w:top w:val="none" w:sz="0" w:space="0" w:color="auto"/>
                    <w:left w:val="none" w:sz="0" w:space="0" w:color="auto"/>
                    <w:bottom w:val="none" w:sz="0" w:space="0" w:color="auto"/>
                    <w:right w:val="none" w:sz="0" w:space="0" w:color="auto"/>
                  </w:divBdr>
                </w:div>
                <w:div w:id="304891757">
                  <w:marLeft w:val="0"/>
                  <w:marRight w:val="0"/>
                  <w:marTop w:val="0"/>
                  <w:marBottom w:val="0"/>
                  <w:divBdr>
                    <w:top w:val="none" w:sz="0" w:space="0" w:color="auto"/>
                    <w:left w:val="none" w:sz="0" w:space="0" w:color="auto"/>
                    <w:bottom w:val="none" w:sz="0" w:space="0" w:color="auto"/>
                    <w:right w:val="none" w:sz="0" w:space="0" w:color="auto"/>
                  </w:divBdr>
                </w:div>
                <w:div w:id="394621771">
                  <w:marLeft w:val="0"/>
                  <w:marRight w:val="0"/>
                  <w:marTop w:val="0"/>
                  <w:marBottom w:val="0"/>
                  <w:divBdr>
                    <w:top w:val="none" w:sz="0" w:space="0" w:color="auto"/>
                    <w:left w:val="none" w:sz="0" w:space="0" w:color="auto"/>
                    <w:bottom w:val="none" w:sz="0" w:space="0" w:color="auto"/>
                    <w:right w:val="none" w:sz="0" w:space="0" w:color="auto"/>
                  </w:divBdr>
                </w:div>
                <w:div w:id="463542931">
                  <w:marLeft w:val="0"/>
                  <w:marRight w:val="0"/>
                  <w:marTop w:val="0"/>
                  <w:marBottom w:val="0"/>
                  <w:divBdr>
                    <w:top w:val="none" w:sz="0" w:space="0" w:color="auto"/>
                    <w:left w:val="none" w:sz="0" w:space="0" w:color="auto"/>
                    <w:bottom w:val="none" w:sz="0" w:space="0" w:color="auto"/>
                    <w:right w:val="none" w:sz="0" w:space="0" w:color="auto"/>
                  </w:divBdr>
                </w:div>
                <w:div w:id="478041651">
                  <w:marLeft w:val="0"/>
                  <w:marRight w:val="0"/>
                  <w:marTop w:val="0"/>
                  <w:marBottom w:val="0"/>
                  <w:divBdr>
                    <w:top w:val="none" w:sz="0" w:space="0" w:color="auto"/>
                    <w:left w:val="none" w:sz="0" w:space="0" w:color="auto"/>
                    <w:bottom w:val="none" w:sz="0" w:space="0" w:color="auto"/>
                    <w:right w:val="none" w:sz="0" w:space="0" w:color="auto"/>
                  </w:divBdr>
                </w:div>
                <w:div w:id="708457281">
                  <w:marLeft w:val="0"/>
                  <w:marRight w:val="0"/>
                  <w:marTop w:val="0"/>
                  <w:marBottom w:val="0"/>
                  <w:divBdr>
                    <w:top w:val="none" w:sz="0" w:space="0" w:color="auto"/>
                    <w:left w:val="none" w:sz="0" w:space="0" w:color="auto"/>
                    <w:bottom w:val="none" w:sz="0" w:space="0" w:color="auto"/>
                    <w:right w:val="none" w:sz="0" w:space="0" w:color="auto"/>
                  </w:divBdr>
                </w:div>
                <w:div w:id="803739495">
                  <w:marLeft w:val="0"/>
                  <w:marRight w:val="0"/>
                  <w:marTop w:val="0"/>
                  <w:marBottom w:val="0"/>
                  <w:divBdr>
                    <w:top w:val="none" w:sz="0" w:space="0" w:color="auto"/>
                    <w:left w:val="none" w:sz="0" w:space="0" w:color="auto"/>
                    <w:bottom w:val="none" w:sz="0" w:space="0" w:color="auto"/>
                    <w:right w:val="none" w:sz="0" w:space="0" w:color="auto"/>
                  </w:divBdr>
                </w:div>
                <w:div w:id="813571782">
                  <w:marLeft w:val="0"/>
                  <w:marRight w:val="0"/>
                  <w:marTop w:val="0"/>
                  <w:marBottom w:val="0"/>
                  <w:divBdr>
                    <w:top w:val="none" w:sz="0" w:space="0" w:color="auto"/>
                    <w:left w:val="none" w:sz="0" w:space="0" w:color="auto"/>
                    <w:bottom w:val="none" w:sz="0" w:space="0" w:color="auto"/>
                    <w:right w:val="none" w:sz="0" w:space="0" w:color="auto"/>
                  </w:divBdr>
                </w:div>
                <w:div w:id="877401184">
                  <w:marLeft w:val="0"/>
                  <w:marRight w:val="0"/>
                  <w:marTop w:val="0"/>
                  <w:marBottom w:val="0"/>
                  <w:divBdr>
                    <w:top w:val="none" w:sz="0" w:space="0" w:color="auto"/>
                    <w:left w:val="none" w:sz="0" w:space="0" w:color="auto"/>
                    <w:bottom w:val="none" w:sz="0" w:space="0" w:color="auto"/>
                    <w:right w:val="none" w:sz="0" w:space="0" w:color="auto"/>
                  </w:divBdr>
                </w:div>
                <w:div w:id="900824065">
                  <w:marLeft w:val="0"/>
                  <w:marRight w:val="0"/>
                  <w:marTop w:val="0"/>
                  <w:marBottom w:val="0"/>
                  <w:divBdr>
                    <w:top w:val="none" w:sz="0" w:space="0" w:color="auto"/>
                    <w:left w:val="none" w:sz="0" w:space="0" w:color="auto"/>
                    <w:bottom w:val="none" w:sz="0" w:space="0" w:color="auto"/>
                    <w:right w:val="none" w:sz="0" w:space="0" w:color="auto"/>
                  </w:divBdr>
                </w:div>
                <w:div w:id="916062509">
                  <w:marLeft w:val="0"/>
                  <w:marRight w:val="0"/>
                  <w:marTop w:val="0"/>
                  <w:marBottom w:val="0"/>
                  <w:divBdr>
                    <w:top w:val="none" w:sz="0" w:space="0" w:color="auto"/>
                    <w:left w:val="none" w:sz="0" w:space="0" w:color="auto"/>
                    <w:bottom w:val="none" w:sz="0" w:space="0" w:color="auto"/>
                    <w:right w:val="none" w:sz="0" w:space="0" w:color="auto"/>
                  </w:divBdr>
                </w:div>
                <w:div w:id="992955325">
                  <w:marLeft w:val="0"/>
                  <w:marRight w:val="0"/>
                  <w:marTop w:val="0"/>
                  <w:marBottom w:val="0"/>
                  <w:divBdr>
                    <w:top w:val="none" w:sz="0" w:space="0" w:color="auto"/>
                    <w:left w:val="none" w:sz="0" w:space="0" w:color="auto"/>
                    <w:bottom w:val="none" w:sz="0" w:space="0" w:color="auto"/>
                    <w:right w:val="none" w:sz="0" w:space="0" w:color="auto"/>
                  </w:divBdr>
                </w:div>
                <w:div w:id="1152525940">
                  <w:marLeft w:val="0"/>
                  <w:marRight w:val="0"/>
                  <w:marTop w:val="0"/>
                  <w:marBottom w:val="0"/>
                  <w:divBdr>
                    <w:top w:val="none" w:sz="0" w:space="0" w:color="auto"/>
                    <w:left w:val="none" w:sz="0" w:space="0" w:color="auto"/>
                    <w:bottom w:val="none" w:sz="0" w:space="0" w:color="auto"/>
                    <w:right w:val="none" w:sz="0" w:space="0" w:color="auto"/>
                  </w:divBdr>
                </w:div>
                <w:div w:id="1316108880">
                  <w:marLeft w:val="0"/>
                  <w:marRight w:val="0"/>
                  <w:marTop w:val="0"/>
                  <w:marBottom w:val="0"/>
                  <w:divBdr>
                    <w:top w:val="none" w:sz="0" w:space="0" w:color="auto"/>
                    <w:left w:val="none" w:sz="0" w:space="0" w:color="auto"/>
                    <w:bottom w:val="none" w:sz="0" w:space="0" w:color="auto"/>
                    <w:right w:val="none" w:sz="0" w:space="0" w:color="auto"/>
                  </w:divBdr>
                </w:div>
                <w:div w:id="1352418417">
                  <w:marLeft w:val="0"/>
                  <w:marRight w:val="0"/>
                  <w:marTop w:val="0"/>
                  <w:marBottom w:val="0"/>
                  <w:divBdr>
                    <w:top w:val="none" w:sz="0" w:space="0" w:color="auto"/>
                    <w:left w:val="none" w:sz="0" w:space="0" w:color="auto"/>
                    <w:bottom w:val="none" w:sz="0" w:space="0" w:color="auto"/>
                    <w:right w:val="none" w:sz="0" w:space="0" w:color="auto"/>
                  </w:divBdr>
                </w:div>
                <w:div w:id="1489321610">
                  <w:marLeft w:val="0"/>
                  <w:marRight w:val="0"/>
                  <w:marTop w:val="0"/>
                  <w:marBottom w:val="0"/>
                  <w:divBdr>
                    <w:top w:val="none" w:sz="0" w:space="0" w:color="auto"/>
                    <w:left w:val="none" w:sz="0" w:space="0" w:color="auto"/>
                    <w:bottom w:val="none" w:sz="0" w:space="0" w:color="auto"/>
                    <w:right w:val="none" w:sz="0" w:space="0" w:color="auto"/>
                  </w:divBdr>
                </w:div>
                <w:div w:id="18548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4873">
          <w:marLeft w:val="0"/>
          <w:marRight w:val="0"/>
          <w:marTop w:val="0"/>
          <w:marBottom w:val="0"/>
          <w:divBdr>
            <w:top w:val="none" w:sz="0" w:space="0" w:color="auto"/>
            <w:left w:val="none" w:sz="0" w:space="0" w:color="auto"/>
            <w:bottom w:val="none" w:sz="0" w:space="0" w:color="auto"/>
            <w:right w:val="none" w:sz="0" w:space="0" w:color="auto"/>
          </w:divBdr>
          <w:divsChild>
            <w:div w:id="2064712574">
              <w:marLeft w:val="0"/>
              <w:marRight w:val="0"/>
              <w:marTop w:val="0"/>
              <w:marBottom w:val="0"/>
              <w:divBdr>
                <w:top w:val="none" w:sz="0" w:space="0" w:color="auto"/>
                <w:left w:val="none" w:sz="0" w:space="0" w:color="auto"/>
                <w:bottom w:val="none" w:sz="0" w:space="0" w:color="auto"/>
                <w:right w:val="none" w:sz="0" w:space="0" w:color="auto"/>
              </w:divBdr>
              <w:divsChild>
                <w:div w:id="898786211">
                  <w:marLeft w:val="0"/>
                  <w:marRight w:val="0"/>
                  <w:marTop w:val="0"/>
                  <w:marBottom w:val="0"/>
                  <w:divBdr>
                    <w:top w:val="none" w:sz="0" w:space="0" w:color="auto"/>
                    <w:left w:val="none" w:sz="0" w:space="0" w:color="auto"/>
                    <w:bottom w:val="none" w:sz="0" w:space="0" w:color="auto"/>
                    <w:right w:val="none" w:sz="0" w:space="0" w:color="auto"/>
                  </w:divBdr>
                  <w:divsChild>
                    <w:div w:id="9847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3259958">
      <w:bodyDiv w:val="1"/>
      <w:marLeft w:val="0"/>
      <w:marRight w:val="0"/>
      <w:marTop w:val="0"/>
      <w:marBottom w:val="0"/>
      <w:divBdr>
        <w:top w:val="none" w:sz="0" w:space="0" w:color="auto"/>
        <w:left w:val="none" w:sz="0" w:space="0" w:color="auto"/>
        <w:bottom w:val="none" w:sz="0" w:space="0" w:color="auto"/>
        <w:right w:val="none" w:sz="0" w:space="0" w:color="auto"/>
      </w:divBdr>
    </w:div>
    <w:div w:id="1085801990">
      <w:bodyDiv w:val="1"/>
      <w:marLeft w:val="0"/>
      <w:marRight w:val="0"/>
      <w:marTop w:val="0"/>
      <w:marBottom w:val="0"/>
      <w:divBdr>
        <w:top w:val="none" w:sz="0" w:space="0" w:color="auto"/>
        <w:left w:val="none" w:sz="0" w:space="0" w:color="auto"/>
        <w:bottom w:val="none" w:sz="0" w:space="0" w:color="auto"/>
        <w:right w:val="none" w:sz="0" w:space="0" w:color="auto"/>
      </w:divBdr>
      <w:divsChild>
        <w:div w:id="815491540">
          <w:marLeft w:val="0"/>
          <w:marRight w:val="0"/>
          <w:marTop w:val="0"/>
          <w:marBottom w:val="0"/>
          <w:divBdr>
            <w:top w:val="none" w:sz="0" w:space="0" w:color="auto"/>
            <w:left w:val="none" w:sz="0" w:space="0" w:color="auto"/>
            <w:bottom w:val="none" w:sz="0" w:space="0" w:color="auto"/>
            <w:right w:val="none" w:sz="0" w:space="0" w:color="auto"/>
          </w:divBdr>
        </w:div>
        <w:div w:id="509833696">
          <w:marLeft w:val="0"/>
          <w:marRight w:val="0"/>
          <w:marTop w:val="0"/>
          <w:marBottom w:val="0"/>
          <w:divBdr>
            <w:top w:val="none" w:sz="0" w:space="0" w:color="auto"/>
            <w:left w:val="none" w:sz="0" w:space="0" w:color="auto"/>
            <w:bottom w:val="none" w:sz="0" w:space="0" w:color="auto"/>
            <w:right w:val="none" w:sz="0" w:space="0" w:color="auto"/>
          </w:divBdr>
        </w:div>
        <w:div w:id="642932245">
          <w:marLeft w:val="0"/>
          <w:marRight w:val="0"/>
          <w:marTop w:val="0"/>
          <w:marBottom w:val="0"/>
          <w:divBdr>
            <w:top w:val="none" w:sz="0" w:space="0" w:color="auto"/>
            <w:left w:val="none" w:sz="0" w:space="0" w:color="auto"/>
            <w:bottom w:val="none" w:sz="0" w:space="0" w:color="auto"/>
            <w:right w:val="none" w:sz="0" w:space="0" w:color="auto"/>
          </w:divBdr>
        </w:div>
        <w:div w:id="1394741129">
          <w:marLeft w:val="0"/>
          <w:marRight w:val="0"/>
          <w:marTop w:val="0"/>
          <w:marBottom w:val="0"/>
          <w:divBdr>
            <w:top w:val="none" w:sz="0" w:space="0" w:color="auto"/>
            <w:left w:val="none" w:sz="0" w:space="0" w:color="auto"/>
            <w:bottom w:val="none" w:sz="0" w:space="0" w:color="auto"/>
            <w:right w:val="none" w:sz="0" w:space="0" w:color="auto"/>
          </w:divBdr>
        </w:div>
        <w:div w:id="323558336">
          <w:marLeft w:val="0"/>
          <w:marRight w:val="0"/>
          <w:marTop w:val="0"/>
          <w:marBottom w:val="0"/>
          <w:divBdr>
            <w:top w:val="none" w:sz="0" w:space="0" w:color="auto"/>
            <w:left w:val="none" w:sz="0" w:space="0" w:color="auto"/>
            <w:bottom w:val="none" w:sz="0" w:space="0" w:color="auto"/>
            <w:right w:val="none" w:sz="0" w:space="0" w:color="auto"/>
          </w:divBdr>
        </w:div>
      </w:divsChild>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3781">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672979">
      <w:bodyDiv w:val="1"/>
      <w:marLeft w:val="0"/>
      <w:marRight w:val="0"/>
      <w:marTop w:val="0"/>
      <w:marBottom w:val="0"/>
      <w:divBdr>
        <w:top w:val="none" w:sz="0" w:space="0" w:color="auto"/>
        <w:left w:val="none" w:sz="0" w:space="0" w:color="auto"/>
        <w:bottom w:val="none" w:sz="0" w:space="0" w:color="auto"/>
        <w:right w:val="none" w:sz="0" w:space="0" w:color="auto"/>
      </w:divBdr>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88811">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4544070">
      <w:bodyDiv w:val="1"/>
      <w:marLeft w:val="0"/>
      <w:marRight w:val="0"/>
      <w:marTop w:val="0"/>
      <w:marBottom w:val="0"/>
      <w:divBdr>
        <w:top w:val="none" w:sz="0" w:space="0" w:color="auto"/>
        <w:left w:val="none" w:sz="0" w:space="0" w:color="auto"/>
        <w:bottom w:val="none" w:sz="0" w:space="0" w:color="auto"/>
        <w:right w:val="none" w:sz="0" w:space="0" w:color="auto"/>
      </w:divBdr>
      <w:divsChild>
        <w:div w:id="641347449">
          <w:marLeft w:val="0"/>
          <w:marRight w:val="0"/>
          <w:marTop w:val="0"/>
          <w:marBottom w:val="0"/>
          <w:divBdr>
            <w:top w:val="none" w:sz="0" w:space="0" w:color="auto"/>
            <w:left w:val="none" w:sz="0" w:space="0" w:color="auto"/>
            <w:bottom w:val="none" w:sz="0" w:space="0" w:color="auto"/>
            <w:right w:val="none" w:sz="0" w:space="0" w:color="auto"/>
          </w:divBdr>
          <w:divsChild>
            <w:div w:id="816729144">
              <w:marLeft w:val="0"/>
              <w:marRight w:val="0"/>
              <w:marTop w:val="0"/>
              <w:marBottom w:val="0"/>
              <w:divBdr>
                <w:top w:val="none" w:sz="0" w:space="0" w:color="auto"/>
                <w:left w:val="none" w:sz="0" w:space="0" w:color="auto"/>
                <w:bottom w:val="none" w:sz="0" w:space="0" w:color="auto"/>
                <w:right w:val="none" w:sz="0" w:space="0" w:color="auto"/>
              </w:divBdr>
              <w:divsChild>
                <w:div w:id="2066709457">
                  <w:marLeft w:val="0"/>
                  <w:marRight w:val="0"/>
                  <w:marTop w:val="0"/>
                  <w:marBottom w:val="0"/>
                  <w:divBdr>
                    <w:top w:val="none" w:sz="0" w:space="0" w:color="auto"/>
                    <w:left w:val="none" w:sz="0" w:space="0" w:color="auto"/>
                    <w:bottom w:val="none" w:sz="0" w:space="0" w:color="auto"/>
                    <w:right w:val="none" w:sz="0" w:space="0" w:color="auto"/>
                  </w:divBdr>
                  <w:divsChild>
                    <w:div w:id="20332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59786">
          <w:marLeft w:val="0"/>
          <w:marRight w:val="0"/>
          <w:marTop w:val="0"/>
          <w:marBottom w:val="0"/>
          <w:divBdr>
            <w:top w:val="none" w:sz="0" w:space="0" w:color="auto"/>
            <w:left w:val="none" w:sz="0" w:space="0" w:color="auto"/>
            <w:bottom w:val="none" w:sz="0" w:space="0" w:color="auto"/>
            <w:right w:val="none" w:sz="0" w:space="0" w:color="auto"/>
          </w:divBdr>
          <w:divsChild>
            <w:div w:id="2134665291">
              <w:marLeft w:val="0"/>
              <w:marRight w:val="0"/>
              <w:marTop w:val="0"/>
              <w:marBottom w:val="0"/>
              <w:divBdr>
                <w:top w:val="none" w:sz="0" w:space="0" w:color="auto"/>
                <w:left w:val="none" w:sz="0" w:space="0" w:color="auto"/>
                <w:bottom w:val="none" w:sz="0" w:space="0" w:color="auto"/>
                <w:right w:val="none" w:sz="0" w:space="0" w:color="auto"/>
              </w:divBdr>
              <w:divsChild>
                <w:div w:id="4188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5387">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214530">
      <w:bodyDiv w:val="1"/>
      <w:marLeft w:val="0"/>
      <w:marRight w:val="0"/>
      <w:marTop w:val="0"/>
      <w:marBottom w:val="0"/>
      <w:divBdr>
        <w:top w:val="none" w:sz="0" w:space="0" w:color="auto"/>
        <w:left w:val="none" w:sz="0" w:space="0" w:color="auto"/>
        <w:bottom w:val="none" w:sz="0" w:space="0" w:color="auto"/>
        <w:right w:val="none" w:sz="0" w:space="0" w:color="auto"/>
      </w:divBdr>
      <w:divsChild>
        <w:div w:id="1738896831">
          <w:marLeft w:val="0"/>
          <w:marRight w:val="0"/>
          <w:marTop w:val="0"/>
          <w:marBottom w:val="0"/>
          <w:divBdr>
            <w:top w:val="none" w:sz="0" w:space="0" w:color="auto"/>
            <w:left w:val="none" w:sz="0" w:space="0" w:color="auto"/>
            <w:bottom w:val="none" w:sz="0" w:space="0" w:color="auto"/>
            <w:right w:val="none" w:sz="0" w:space="0" w:color="auto"/>
          </w:divBdr>
          <w:divsChild>
            <w:div w:id="932280581">
              <w:marLeft w:val="0"/>
              <w:marRight w:val="0"/>
              <w:marTop w:val="0"/>
              <w:marBottom w:val="0"/>
              <w:divBdr>
                <w:top w:val="none" w:sz="0" w:space="0" w:color="auto"/>
                <w:left w:val="none" w:sz="0" w:space="0" w:color="auto"/>
                <w:bottom w:val="none" w:sz="0" w:space="0" w:color="auto"/>
                <w:right w:val="none" w:sz="0" w:space="0" w:color="auto"/>
              </w:divBdr>
              <w:divsChild>
                <w:div w:id="1806921554">
                  <w:marLeft w:val="0"/>
                  <w:marRight w:val="0"/>
                  <w:marTop w:val="0"/>
                  <w:marBottom w:val="0"/>
                  <w:divBdr>
                    <w:top w:val="none" w:sz="0" w:space="0" w:color="auto"/>
                    <w:left w:val="none" w:sz="0" w:space="0" w:color="auto"/>
                    <w:bottom w:val="none" w:sz="0" w:space="0" w:color="auto"/>
                    <w:right w:val="none" w:sz="0" w:space="0" w:color="auto"/>
                  </w:divBdr>
                  <w:divsChild>
                    <w:div w:id="618880069">
                      <w:marLeft w:val="0"/>
                      <w:marRight w:val="0"/>
                      <w:marTop w:val="0"/>
                      <w:marBottom w:val="0"/>
                      <w:divBdr>
                        <w:top w:val="none" w:sz="0" w:space="0" w:color="auto"/>
                        <w:left w:val="none" w:sz="0" w:space="0" w:color="auto"/>
                        <w:bottom w:val="none" w:sz="0" w:space="0" w:color="auto"/>
                        <w:right w:val="none" w:sz="0" w:space="0" w:color="auto"/>
                      </w:divBdr>
                    </w:div>
                    <w:div w:id="903492574">
                      <w:marLeft w:val="0"/>
                      <w:marRight w:val="0"/>
                      <w:marTop w:val="0"/>
                      <w:marBottom w:val="0"/>
                      <w:divBdr>
                        <w:top w:val="none" w:sz="0" w:space="0" w:color="auto"/>
                        <w:left w:val="none" w:sz="0" w:space="0" w:color="auto"/>
                        <w:bottom w:val="none" w:sz="0" w:space="0" w:color="auto"/>
                        <w:right w:val="none" w:sz="0" w:space="0" w:color="auto"/>
                      </w:divBdr>
                    </w:div>
                    <w:div w:id="1436753027">
                      <w:marLeft w:val="0"/>
                      <w:marRight w:val="0"/>
                      <w:marTop w:val="0"/>
                      <w:marBottom w:val="0"/>
                      <w:divBdr>
                        <w:top w:val="none" w:sz="0" w:space="0" w:color="auto"/>
                        <w:left w:val="none" w:sz="0" w:space="0" w:color="auto"/>
                        <w:bottom w:val="none" w:sz="0" w:space="0" w:color="auto"/>
                        <w:right w:val="none" w:sz="0" w:space="0" w:color="auto"/>
                      </w:divBdr>
                    </w:div>
                    <w:div w:id="1650934533">
                      <w:marLeft w:val="0"/>
                      <w:marRight w:val="0"/>
                      <w:marTop w:val="0"/>
                      <w:marBottom w:val="0"/>
                      <w:divBdr>
                        <w:top w:val="none" w:sz="0" w:space="0" w:color="auto"/>
                        <w:left w:val="none" w:sz="0" w:space="0" w:color="auto"/>
                        <w:bottom w:val="none" w:sz="0" w:space="0" w:color="auto"/>
                        <w:right w:val="none" w:sz="0" w:space="0" w:color="auto"/>
                      </w:divBdr>
                    </w:div>
                    <w:div w:id="1747416033">
                      <w:marLeft w:val="0"/>
                      <w:marRight w:val="0"/>
                      <w:marTop w:val="0"/>
                      <w:marBottom w:val="0"/>
                      <w:divBdr>
                        <w:top w:val="none" w:sz="0" w:space="0" w:color="auto"/>
                        <w:left w:val="none" w:sz="0" w:space="0" w:color="auto"/>
                        <w:bottom w:val="none" w:sz="0" w:space="0" w:color="auto"/>
                        <w:right w:val="none" w:sz="0" w:space="0" w:color="auto"/>
                      </w:divBdr>
                    </w:div>
                    <w:div w:id="191766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382454">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124005">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594638">
      <w:bodyDiv w:val="1"/>
      <w:marLeft w:val="0"/>
      <w:marRight w:val="0"/>
      <w:marTop w:val="0"/>
      <w:marBottom w:val="0"/>
      <w:divBdr>
        <w:top w:val="none" w:sz="0" w:space="0" w:color="auto"/>
        <w:left w:val="none" w:sz="0" w:space="0" w:color="auto"/>
        <w:bottom w:val="none" w:sz="0" w:space="0" w:color="auto"/>
        <w:right w:val="none" w:sz="0" w:space="0" w:color="auto"/>
      </w:divBdr>
      <w:divsChild>
        <w:div w:id="2121532701">
          <w:marLeft w:val="0"/>
          <w:marRight w:val="0"/>
          <w:marTop w:val="225"/>
          <w:marBottom w:val="0"/>
          <w:divBdr>
            <w:top w:val="none" w:sz="0" w:space="0" w:color="auto"/>
            <w:left w:val="none" w:sz="0" w:space="0" w:color="auto"/>
            <w:bottom w:val="none" w:sz="0" w:space="0" w:color="auto"/>
            <w:right w:val="none" w:sz="0" w:space="0" w:color="auto"/>
          </w:divBdr>
        </w:div>
      </w:divsChild>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3137575">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0730925">
      <w:bodyDiv w:val="1"/>
      <w:marLeft w:val="0"/>
      <w:marRight w:val="0"/>
      <w:marTop w:val="0"/>
      <w:marBottom w:val="0"/>
      <w:divBdr>
        <w:top w:val="none" w:sz="0" w:space="0" w:color="auto"/>
        <w:left w:val="none" w:sz="0" w:space="0" w:color="auto"/>
        <w:bottom w:val="none" w:sz="0" w:space="0" w:color="auto"/>
        <w:right w:val="none" w:sz="0" w:space="0" w:color="auto"/>
      </w:divBdr>
      <w:divsChild>
        <w:div w:id="300231591">
          <w:marLeft w:val="0"/>
          <w:marRight w:val="0"/>
          <w:marTop w:val="0"/>
          <w:marBottom w:val="0"/>
          <w:divBdr>
            <w:top w:val="none" w:sz="0" w:space="0" w:color="auto"/>
            <w:left w:val="none" w:sz="0" w:space="0" w:color="auto"/>
            <w:bottom w:val="none" w:sz="0" w:space="0" w:color="auto"/>
            <w:right w:val="none" w:sz="0" w:space="0" w:color="auto"/>
          </w:divBdr>
          <w:divsChild>
            <w:div w:id="1438720560">
              <w:marLeft w:val="0"/>
              <w:marRight w:val="0"/>
              <w:marTop w:val="0"/>
              <w:marBottom w:val="0"/>
              <w:divBdr>
                <w:top w:val="none" w:sz="0" w:space="0" w:color="auto"/>
                <w:left w:val="none" w:sz="0" w:space="0" w:color="auto"/>
                <w:bottom w:val="none" w:sz="0" w:space="0" w:color="auto"/>
                <w:right w:val="none" w:sz="0" w:space="0" w:color="auto"/>
              </w:divBdr>
              <w:divsChild>
                <w:div w:id="1144658334">
                  <w:marLeft w:val="0"/>
                  <w:marRight w:val="0"/>
                  <w:marTop w:val="0"/>
                  <w:marBottom w:val="0"/>
                  <w:divBdr>
                    <w:top w:val="none" w:sz="0" w:space="0" w:color="auto"/>
                    <w:left w:val="none" w:sz="0" w:space="0" w:color="auto"/>
                    <w:bottom w:val="none" w:sz="0" w:space="0" w:color="auto"/>
                    <w:right w:val="none" w:sz="0" w:space="0" w:color="auto"/>
                  </w:divBdr>
                  <w:divsChild>
                    <w:div w:id="56638466">
                      <w:marLeft w:val="0"/>
                      <w:marRight w:val="0"/>
                      <w:marTop w:val="0"/>
                      <w:marBottom w:val="0"/>
                      <w:divBdr>
                        <w:top w:val="none" w:sz="0" w:space="0" w:color="auto"/>
                        <w:left w:val="none" w:sz="0" w:space="0" w:color="auto"/>
                        <w:bottom w:val="none" w:sz="0" w:space="0" w:color="auto"/>
                        <w:right w:val="none" w:sz="0" w:space="0" w:color="auto"/>
                      </w:divBdr>
                      <w:divsChild>
                        <w:div w:id="1146433526">
                          <w:marLeft w:val="0"/>
                          <w:marRight w:val="90"/>
                          <w:marTop w:val="0"/>
                          <w:marBottom w:val="0"/>
                          <w:divBdr>
                            <w:top w:val="none" w:sz="0" w:space="0" w:color="auto"/>
                            <w:left w:val="none" w:sz="0" w:space="0" w:color="auto"/>
                            <w:bottom w:val="none" w:sz="0" w:space="0" w:color="auto"/>
                            <w:right w:val="none" w:sz="0" w:space="0" w:color="auto"/>
                          </w:divBdr>
                          <w:divsChild>
                            <w:div w:id="1087967199">
                              <w:marLeft w:val="0"/>
                              <w:marRight w:val="0"/>
                              <w:marTop w:val="0"/>
                              <w:marBottom w:val="0"/>
                              <w:divBdr>
                                <w:top w:val="none" w:sz="0" w:space="0" w:color="auto"/>
                                <w:left w:val="none" w:sz="0" w:space="0" w:color="auto"/>
                                <w:bottom w:val="none" w:sz="0" w:space="0" w:color="auto"/>
                                <w:right w:val="none" w:sz="0" w:space="0" w:color="auto"/>
                              </w:divBdr>
                            </w:div>
                            <w:div w:id="1903366894">
                              <w:marLeft w:val="0"/>
                              <w:marRight w:val="0"/>
                              <w:marTop w:val="0"/>
                              <w:marBottom w:val="0"/>
                              <w:divBdr>
                                <w:top w:val="none" w:sz="0" w:space="0" w:color="auto"/>
                                <w:left w:val="none" w:sz="0" w:space="0" w:color="auto"/>
                                <w:bottom w:val="none" w:sz="0" w:space="0" w:color="auto"/>
                                <w:right w:val="none" w:sz="0" w:space="0" w:color="auto"/>
                              </w:divBdr>
                            </w:div>
                            <w:div w:id="19826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719611">
          <w:marLeft w:val="0"/>
          <w:marRight w:val="0"/>
          <w:marTop w:val="0"/>
          <w:marBottom w:val="0"/>
          <w:divBdr>
            <w:top w:val="none" w:sz="0" w:space="0" w:color="auto"/>
            <w:left w:val="none" w:sz="0" w:space="0" w:color="auto"/>
            <w:bottom w:val="none" w:sz="0" w:space="0" w:color="auto"/>
            <w:right w:val="none" w:sz="0" w:space="0" w:color="auto"/>
          </w:divBdr>
          <w:divsChild>
            <w:div w:id="508906881">
              <w:marLeft w:val="0"/>
              <w:marRight w:val="0"/>
              <w:marTop w:val="0"/>
              <w:marBottom w:val="0"/>
              <w:divBdr>
                <w:top w:val="none" w:sz="0" w:space="0" w:color="auto"/>
                <w:left w:val="none" w:sz="0" w:space="0" w:color="auto"/>
                <w:bottom w:val="none" w:sz="0" w:space="0" w:color="auto"/>
                <w:right w:val="none" w:sz="0" w:space="0" w:color="auto"/>
              </w:divBdr>
              <w:divsChild>
                <w:div w:id="863900537">
                  <w:marLeft w:val="0"/>
                  <w:marRight w:val="0"/>
                  <w:marTop w:val="0"/>
                  <w:marBottom w:val="0"/>
                  <w:divBdr>
                    <w:top w:val="none" w:sz="0" w:space="0" w:color="auto"/>
                    <w:left w:val="none" w:sz="0" w:space="0" w:color="auto"/>
                    <w:bottom w:val="none" w:sz="0" w:space="0" w:color="auto"/>
                    <w:right w:val="none" w:sz="0" w:space="0" w:color="auto"/>
                  </w:divBdr>
                  <w:divsChild>
                    <w:div w:id="1194927208">
                      <w:marLeft w:val="0"/>
                      <w:marRight w:val="0"/>
                      <w:marTop w:val="0"/>
                      <w:marBottom w:val="0"/>
                      <w:divBdr>
                        <w:top w:val="none" w:sz="0" w:space="0" w:color="auto"/>
                        <w:left w:val="none" w:sz="0" w:space="0" w:color="auto"/>
                        <w:bottom w:val="none" w:sz="0" w:space="0" w:color="auto"/>
                        <w:right w:val="none" w:sz="0" w:space="0" w:color="auto"/>
                      </w:divBdr>
                      <w:divsChild>
                        <w:div w:id="888683025">
                          <w:marLeft w:val="0"/>
                          <w:marRight w:val="0"/>
                          <w:marTop w:val="0"/>
                          <w:marBottom w:val="0"/>
                          <w:divBdr>
                            <w:top w:val="single" w:sz="2" w:space="0" w:color="EFEFEF"/>
                            <w:left w:val="none" w:sz="0" w:space="0" w:color="auto"/>
                            <w:bottom w:val="none" w:sz="0" w:space="0" w:color="auto"/>
                            <w:right w:val="none" w:sz="0" w:space="0" w:color="auto"/>
                          </w:divBdr>
                          <w:divsChild>
                            <w:div w:id="727994859">
                              <w:marLeft w:val="0"/>
                              <w:marRight w:val="0"/>
                              <w:marTop w:val="0"/>
                              <w:marBottom w:val="0"/>
                              <w:divBdr>
                                <w:top w:val="none" w:sz="0" w:space="0" w:color="auto"/>
                                <w:left w:val="none" w:sz="0" w:space="0" w:color="auto"/>
                                <w:bottom w:val="none" w:sz="0" w:space="0" w:color="auto"/>
                                <w:right w:val="none" w:sz="0" w:space="0" w:color="auto"/>
                              </w:divBdr>
                              <w:divsChild>
                                <w:div w:id="2033795695">
                                  <w:marLeft w:val="0"/>
                                  <w:marRight w:val="0"/>
                                  <w:marTop w:val="0"/>
                                  <w:marBottom w:val="0"/>
                                  <w:divBdr>
                                    <w:top w:val="none" w:sz="0" w:space="0" w:color="auto"/>
                                    <w:left w:val="none" w:sz="0" w:space="0" w:color="auto"/>
                                    <w:bottom w:val="none" w:sz="0" w:space="0" w:color="auto"/>
                                    <w:right w:val="none" w:sz="0" w:space="0" w:color="auto"/>
                                  </w:divBdr>
                                  <w:divsChild>
                                    <w:div w:id="875433434">
                                      <w:marLeft w:val="0"/>
                                      <w:marRight w:val="0"/>
                                      <w:marTop w:val="0"/>
                                      <w:marBottom w:val="0"/>
                                      <w:divBdr>
                                        <w:top w:val="none" w:sz="0" w:space="0" w:color="auto"/>
                                        <w:left w:val="none" w:sz="0" w:space="0" w:color="auto"/>
                                        <w:bottom w:val="none" w:sz="0" w:space="0" w:color="auto"/>
                                        <w:right w:val="none" w:sz="0" w:space="0" w:color="auto"/>
                                      </w:divBdr>
                                      <w:divsChild>
                                        <w:div w:id="921451045">
                                          <w:marLeft w:val="0"/>
                                          <w:marRight w:val="0"/>
                                          <w:marTop w:val="0"/>
                                          <w:marBottom w:val="0"/>
                                          <w:divBdr>
                                            <w:top w:val="none" w:sz="0" w:space="0" w:color="auto"/>
                                            <w:left w:val="none" w:sz="0" w:space="0" w:color="auto"/>
                                            <w:bottom w:val="none" w:sz="0" w:space="0" w:color="auto"/>
                                            <w:right w:val="none" w:sz="0" w:space="0" w:color="auto"/>
                                          </w:divBdr>
                                          <w:divsChild>
                                            <w:div w:id="440346825">
                                              <w:marLeft w:val="0"/>
                                              <w:marRight w:val="0"/>
                                              <w:marTop w:val="0"/>
                                              <w:marBottom w:val="0"/>
                                              <w:divBdr>
                                                <w:top w:val="none" w:sz="0" w:space="0" w:color="auto"/>
                                                <w:left w:val="none" w:sz="0" w:space="0" w:color="auto"/>
                                                <w:bottom w:val="none" w:sz="0" w:space="0" w:color="auto"/>
                                                <w:right w:val="none" w:sz="0" w:space="0" w:color="auto"/>
                                              </w:divBdr>
                                              <w:divsChild>
                                                <w:div w:id="1104226798">
                                                  <w:marLeft w:val="0"/>
                                                  <w:marRight w:val="0"/>
                                                  <w:marTop w:val="0"/>
                                                  <w:marBottom w:val="0"/>
                                                  <w:divBdr>
                                                    <w:top w:val="none" w:sz="0" w:space="0" w:color="auto"/>
                                                    <w:left w:val="none" w:sz="0" w:space="0" w:color="auto"/>
                                                    <w:bottom w:val="none" w:sz="0" w:space="0" w:color="auto"/>
                                                    <w:right w:val="none" w:sz="0" w:space="0" w:color="auto"/>
                                                  </w:divBdr>
                                                  <w:divsChild>
                                                    <w:div w:id="651176256">
                                                      <w:marLeft w:val="60"/>
                                                      <w:marRight w:val="0"/>
                                                      <w:marTop w:val="0"/>
                                                      <w:marBottom w:val="0"/>
                                                      <w:divBdr>
                                                        <w:top w:val="none" w:sz="0" w:space="0" w:color="auto"/>
                                                        <w:left w:val="none" w:sz="0" w:space="0" w:color="auto"/>
                                                        <w:bottom w:val="none" w:sz="0" w:space="0" w:color="auto"/>
                                                        <w:right w:val="none" w:sz="0" w:space="0" w:color="auto"/>
                                                      </w:divBdr>
                                                    </w:div>
                                                    <w:div w:id="655382534">
                                                      <w:marLeft w:val="0"/>
                                                      <w:marRight w:val="0"/>
                                                      <w:marTop w:val="0"/>
                                                      <w:marBottom w:val="0"/>
                                                      <w:divBdr>
                                                        <w:top w:val="none" w:sz="0" w:space="0" w:color="auto"/>
                                                        <w:left w:val="none" w:sz="0" w:space="0" w:color="auto"/>
                                                        <w:bottom w:val="none" w:sz="0" w:space="0" w:color="auto"/>
                                                        <w:right w:val="none" w:sz="0" w:space="0" w:color="auto"/>
                                                      </w:divBdr>
                                                    </w:div>
                                                    <w:div w:id="1602034612">
                                                      <w:marLeft w:val="300"/>
                                                      <w:marRight w:val="0"/>
                                                      <w:marTop w:val="0"/>
                                                      <w:marBottom w:val="0"/>
                                                      <w:divBdr>
                                                        <w:top w:val="none" w:sz="0" w:space="0" w:color="auto"/>
                                                        <w:left w:val="none" w:sz="0" w:space="0" w:color="auto"/>
                                                        <w:bottom w:val="none" w:sz="0" w:space="0" w:color="auto"/>
                                                        <w:right w:val="none" w:sz="0" w:space="0" w:color="auto"/>
                                                      </w:divBdr>
                                                    </w:div>
                                                    <w:div w:id="1762292181">
                                                      <w:marLeft w:val="0"/>
                                                      <w:marRight w:val="0"/>
                                                      <w:marTop w:val="0"/>
                                                      <w:marBottom w:val="0"/>
                                                      <w:divBdr>
                                                        <w:top w:val="none" w:sz="0" w:space="0" w:color="auto"/>
                                                        <w:left w:val="none" w:sz="0" w:space="0" w:color="auto"/>
                                                        <w:bottom w:val="none" w:sz="0" w:space="0" w:color="auto"/>
                                                        <w:right w:val="none" w:sz="0" w:space="0" w:color="auto"/>
                                                      </w:divBdr>
                                                    </w:div>
                                                    <w:div w:id="1963723739">
                                                      <w:marLeft w:val="300"/>
                                                      <w:marRight w:val="0"/>
                                                      <w:marTop w:val="0"/>
                                                      <w:marBottom w:val="0"/>
                                                      <w:divBdr>
                                                        <w:top w:val="none" w:sz="0" w:space="0" w:color="auto"/>
                                                        <w:left w:val="none" w:sz="0" w:space="0" w:color="auto"/>
                                                        <w:bottom w:val="none" w:sz="0" w:space="0" w:color="auto"/>
                                                        <w:right w:val="none" w:sz="0" w:space="0" w:color="auto"/>
                                                      </w:divBdr>
                                                    </w:div>
                                                  </w:divsChild>
                                                </w:div>
                                                <w:div w:id="1390570257">
                                                  <w:marLeft w:val="0"/>
                                                  <w:marRight w:val="0"/>
                                                  <w:marTop w:val="0"/>
                                                  <w:marBottom w:val="0"/>
                                                  <w:divBdr>
                                                    <w:top w:val="none" w:sz="0" w:space="0" w:color="auto"/>
                                                    <w:left w:val="none" w:sz="0" w:space="0" w:color="auto"/>
                                                    <w:bottom w:val="none" w:sz="0" w:space="0" w:color="auto"/>
                                                    <w:right w:val="none" w:sz="0" w:space="0" w:color="auto"/>
                                                  </w:divBdr>
                                                  <w:divsChild>
                                                    <w:div w:id="879825500">
                                                      <w:marLeft w:val="0"/>
                                                      <w:marRight w:val="0"/>
                                                      <w:marTop w:val="120"/>
                                                      <w:marBottom w:val="0"/>
                                                      <w:divBdr>
                                                        <w:top w:val="none" w:sz="0" w:space="0" w:color="auto"/>
                                                        <w:left w:val="none" w:sz="0" w:space="0" w:color="auto"/>
                                                        <w:bottom w:val="none" w:sz="0" w:space="0" w:color="auto"/>
                                                        <w:right w:val="none" w:sz="0" w:space="0" w:color="auto"/>
                                                      </w:divBdr>
                                                      <w:divsChild>
                                                        <w:div w:id="7841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45109">
                                              <w:marLeft w:val="0"/>
                                              <w:marRight w:val="0"/>
                                              <w:marTop w:val="0"/>
                                              <w:marBottom w:val="0"/>
                                              <w:divBdr>
                                                <w:top w:val="none" w:sz="0" w:space="0" w:color="auto"/>
                                                <w:left w:val="none" w:sz="0" w:space="0" w:color="auto"/>
                                                <w:bottom w:val="none" w:sz="0" w:space="0" w:color="auto"/>
                                                <w:right w:val="none" w:sz="0" w:space="0" w:color="auto"/>
                                              </w:divBdr>
                                              <w:divsChild>
                                                <w:div w:id="1234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1968637">
      <w:bodyDiv w:val="1"/>
      <w:marLeft w:val="0"/>
      <w:marRight w:val="0"/>
      <w:marTop w:val="0"/>
      <w:marBottom w:val="0"/>
      <w:divBdr>
        <w:top w:val="none" w:sz="0" w:space="0" w:color="auto"/>
        <w:left w:val="none" w:sz="0" w:space="0" w:color="auto"/>
        <w:bottom w:val="none" w:sz="0" w:space="0" w:color="auto"/>
        <w:right w:val="none" w:sz="0" w:space="0" w:color="auto"/>
      </w:divBdr>
      <w:divsChild>
        <w:div w:id="374352242">
          <w:marLeft w:val="435"/>
          <w:marRight w:val="0"/>
          <w:marTop w:val="0"/>
          <w:marBottom w:val="0"/>
          <w:divBdr>
            <w:top w:val="none" w:sz="0" w:space="0" w:color="auto"/>
            <w:left w:val="none" w:sz="0" w:space="0" w:color="auto"/>
            <w:bottom w:val="none" w:sz="0" w:space="0" w:color="auto"/>
            <w:right w:val="none" w:sz="0" w:space="0" w:color="auto"/>
          </w:divBdr>
        </w:div>
        <w:div w:id="866990676">
          <w:marLeft w:val="444"/>
          <w:marRight w:val="0"/>
          <w:marTop w:val="0"/>
          <w:marBottom w:val="0"/>
          <w:divBdr>
            <w:top w:val="none" w:sz="0" w:space="0" w:color="auto"/>
            <w:left w:val="none" w:sz="0" w:space="0" w:color="auto"/>
            <w:bottom w:val="none" w:sz="0" w:space="0" w:color="auto"/>
            <w:right w:val="none" w:sz="0" w:space="0" w:color="auto"/>
          </w:divBdr>
        </w:div>
        <w:div w:id="1715960555">
          <w:marLeft w:val="411"/>
          <w:marRight w:val="0"/>
          <w:marTop w:val="0"/>
          <w:marBottom w:val="0"/>
          <w:divBdr>
            <w:top w:val="none" w:sz="0" w:space="0" w:color="auto"/>
            <w:left w:val="none" w:sz="0" w:space="0" w:color="auto"/>
            <w:bottom w:val="none" w:sz="0" w:space="0" w:color="auto"/>
            <w:right w:val="none" w:sz="0" w:space="0" w:color="auto"/>
          </w:divBdr>
        </w:div>
      </w:divsChild>
    </w:div>
    <w:div w:id="114277608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5049158">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911852">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218425">
      <w:bodyDiv w:val="1"/>
      <w:marLeft w:val="0"/>
      <w:marRight w:val="0"/>
      <w:marTop w:val="0"/>
      <w:marBottom w:val="0"/>
      <w:divBdr>
        <w:top w:val="none" w:sz="0" w:space="0" w:color="auto"/>
        <w:left w:val="none" w:sz="0" w:space="0" w:color="auto"/>
        <w:bottom w:val="none" w:sz="0" w:space="0" w:color="auto"/>
        <w:right w:val="none" w:sz="0" w:space="0" w:color="auto"/>
      </w:divBdr>
      <w:divsChild>
        <w:div w:id="136652423">
          <w:marLeft w:val="0"/>
          <w:marRight w:val="0"/>
          <w:marTop w:val="0"/>
          <w:marBottom w:val="0"/>
          <w:divBdr>
            <w:top w:val="none" w:sz="0" w:space="0" w:color="auto"/>
            <w:left w:val="none" w:sz="0" w:space="0" w:color="auto"/>
            <w:bottom w:val="none" w:sz="0" w:space="0" w:color="auto"/>
            <w:right w:val="none" w:sz="0" w:space="0" w:color="auto"/>
          </w:divBdr>
          <w:divsChild>
            <w:div w:id="1177692016">
              <w:marLeft w:val="0"/>
              <w:marRight w:val="0"/>
              <w:marTop w:val="0"/>
              <w:marBottom w:val="0"/>
              <w:divBdr>
                <w:top w:val="none" w:sz="0" w:space="0" w:color="auto"/>
                <w:left w:val="none" w:sz="0" w:space="0" w:color="auto"/>
                <w:bottom w:val="none" w:sz="0" w:space="0" w:color="auto"/>
                <w:right w:val="none" w:sz="0" w:space="0" w:color="auto"/>
              </w:divBdr>
              <w:divsChild>
                <w:div w:id="12414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1723">
          <w:marLeft w:val="0"/>
          <w:marRight w:val="0"/>
          <w:marTop w:val="0"/>
          <w:marBottom w:val="0"/>
          <w:divBdr>
            <w:top w:val="none" w:sz="0" w:space="0" w:color="auto"/>
            <w:left w:val="none" w:sz="0" w:space="0" w:color="auto"/>
            <w:bottom w:val="none" w:sz="0" w:space="0" w:color="auto"/>
            <w:right w:val="none" w:sz="0" w:space="0" w:color="auto"/>
          </w:divBdr>
          <w:divsChild>
            <w:div w:id="300186520">
              <w:marLeft w:val="0"/>
              <w:marRight w:val="0"/>
              <w:marTop w:val="0"/>
              <w:marBottom w:val="0"/>
              <w:divBdr>
                <w:top w:val="none" w:sz="0" w:space="0" w:color="auto"/>
                <w:left w:val="none" w:sz="0" w:space="0" w:color="auto"/>
                <w:bottom w:val="none" w:sz="0" w:space="0" w:color="auto"/>
                <w:right w:val="none" w:sz="0" w:space="0" w:color="auto"/>
              </w:divBdr>
              <w:divsChild>
                <w:div w:id="208037582">
                  <w:marLeft w:val="0"/>
                  <w:marRight w:val="0"/>
                  <w:marTop w:val="0"/>
                  <w:marBottom w:val="0"/>
                  <w:divBdr>
                    <w:top w:val="none" w:sz="0" w:space="0" w:color="auto"/>
                    <w:left w:val="none" w:sz="0" w:space="0" w:color="auto"/>
                    <w:bottom w:val="none" w:sz="0" w:space="0" w:color="auto"/>
                    <w:right w:val="none" w:sz="0" w:space="0" w:color="auto"/>
                  </w:divBdr>
                  <w:divsChild>
                    <w:div w:id="153759391">
                      <w:marLeft w:val="0"/>
                      <w:marRight w:val="0"/>
                      <w:marTop w:val="0"/>
                      <w:marBottom w:val="0"/>
                      <w:divBdr>
                        <w:top w:val="none" w:sz="0" w:space="0" w:color="auto"/>
                        <w:left w:val="none" w:sz="0" w:space="0" w:color="auto"/>
                        <w:bottom w:val="none" w:sz="0" w:space="0" w:color="auto"/>
                        <w:right w:val="none" w:sz="0" w:space="0" w:color="auto"/>
                      </w:divBdr>
                    </w:div>
                    <w:div w:id="428354898">
                      <w:marLeft w:val="0"/>
                      <w:marRight w:val="0"/>
                      <w:marTop w:val="0"/>
                      <w:marBottom w:val="0"/>
                      <w:divBdr>
                        <w:top w:val="none" w:sz="0" w:space="0" w:color="auto"/>
                        <w:left w:val="none" w:sz="0" w:space="0" w:color="auto"/>
                        <w:bottom w:val="none" w:sz="0" w:space="0" w:color="auto"/>
                        <w:right w:val="none" w:sz="0" w:space="0" w:color="auto"/>
                      </w:divBdr>
                    </w:div>
                    <w:div w:id="9787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487045">
          <w:marLeft w:val="0"/>
          <w:marRight w:val="0"/>
          <w:marTop w:val="0"/>
          <w:marBottom w:val="0"/>
          <w:divBdr>
            <w:top w:val="none" w:sz="0" w:space="0" w:color="auto"/>
            <w:left w:val="none" w:sz="0" w:space="0" w:color="auto"/>
            <w:bottom w:val="none" w:sz="0" w:space="0" w:color="auto"/>
            <w:right w:val="none" w:sz="0" w:space="0" w:color="auto"/>
          </w:divBdr>
          <w:divsChild>
            <w:div w:id="969748590">
              <w:marLeft w:val="0"/>
              <w:marRight w:val="0"/>
              <w:marTop w:val="0"/>
              <w:marBottom w:val="0"/>
              <w:divBdr>
                <w:top w:val="none" w:sz="0" w:space="0" w:color="auto"/>
                <w:left w:val="none" w:sz="0" w:space="0" w:color="auto"/>
                <w:bottom w:val="none" w:sz="0" w:space="0" w:color="auto"/>
                <w:right w:val="none" w:sz="0" w:space="0" w:color="auto"/>
              </w:divBdr>
              <w:divsChild>
                <w:div w:id="2778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6188">
          <w:marLeft w:val="0"/>
          <w:marRight w:val="0"/>
          <w:marTop w:val="0"/>
          <w:marBottom w:val="0"/>
          <w:divBdr>
            <w:top w:val="none" w:sz="0" w:space="0" w:color="auto"/>
            <w:left w:val="none" w:sz="0" w:space="0" w:color="auto"/>
            <w:bottom w:val="none" w:sz="0" w:space="0" w:color="auto"/>
            <w:right w:val="none" w:sz="0" w:space="0" w:color="auto"/>
          </w:divBdr>
          <w:divsChild>
            <w:div w:id="13154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9445">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104477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740593">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359447">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055817">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648082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3664109">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031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0075321">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3345544">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337541">
      <w:bodyDiv w:val="1"/>
      <w:marLeft w:val="0"/>
      <w:marRight w:val="0"/>
      <w:marTop w:val="0"/>
      <w:marBottom w:val="0"/>
      <w:divBdr>
        <w:top w:val="none" w:sz="0" w:space="0" w:color="auto"/>
        <w:left w:val="none" w:sz="0" w:space="0" w:color="auto"/>
        <w:bottom w:val="none" w:sz="0" w:space="0" w:color="auto"/>
        <w:right w:val="none" w:sz="0" w:space="0" w:color="auto"/>
      </w:divBdr>
    </w:div>
    <w:div w:id="1229339342">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2959651">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5970788">
      <w:bodyDiv w:val="1"/>
      <w:marLeft w:val="0"/>
      <w:marRight w:val="0"/>
      <w:marTop w:val="0"/>
      <w:marBottom w:val="0"/>
      <w:divBdr>
        <w:top w:val="none" w:sz="0" w:space="0" w:color="auto"/>
        <w:left w:val="none" w:sz="0" w:space="0" w:color="auto"/>
        <w:bottom w:val="none" w:sz="0" w:space="0" w:color="auto"/>
        <w:right w:val="none" w:sz="0" w:space="0" w:color="auto"/>
      </w:divBdr>
      <w:divsChild>
        <w:div w:id="1826314446">
          <w:marLeft w:val="0"/>
          <w:marRight w:val="0"/>
          <w:marTop w:val="0"/>
          <w:marBottom w:val="0"/>
          <w:divBdr>
            <w:top w:val="none" w:sz="0" w:space="0" w:color="auto"/>
            <w:left w:val="none" w:sz="0" w:space="0" w:color="auto"/>
            <w:bottom w:val="none" w:sz="0" w:space="0" w:color="auto"/>
            <w:right w:val="none" w:sz="0" w:space="0" w:color="auto"/>
          </w:divBdr>
          <w:divsChild>
            <w:div w:id="10451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981369">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7880253">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1739174">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6669985">
      <w:bodyDiv w:val="1"/>
      <w:marLeft w:val="0"/>
      <w:marRight w:val="0"/>
      <w:marTop w:val="0"/>
      <w:marBottom w:val="0"/>
      <w:divBdr>
        <w:top w:val="none" w:sz="0" w:space="0" w:color="auto"/>
        <w:left w:val="none" w:sz="0" w:space="0" w:color="auto"/>
        <w:bottom w:val="none" w:sz="0" w:space="0" w:color="auto"/>
        <w:right w:val="none" w:sz="0" w:space="0" w:color="auto"/>
      </w:divBdr>
      <w:divsChild>
        <w:div w:id="894312140">
          <w:marLeft w:val="0"/>
          <w:marRight w:val="0"/>
          <w:marTop w:val="225"/>
          <w:marBottom w:val="0"/>
          <w:divBdr>
            <w:top w:val="none" w:sz="0" w:space="0" w:color="auto"/>
            <w:left w:val="none" w:sz="0" w:space="0" w:color="auto"/>
            <w:bottom w:val="none" w:sz="0" w:space="0" w:color="auto"/>
            <w:right w:val="none" w:sz="0" w:space="0" w:color="auto"/>
          </w:divBdr>
        </w:div>
      </w:divsChild>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58902261">
      <w:bodyDiv w:val="1"/>
      <w:marLeft w:val="0"/>
      <w:marRight w:val="0"/>
      <w:marTop w:val="0"/>
      <w:marBottom w:val="0"/>
      <w:divBdr>
        <w:top w:val="none" w:sz="0" w:space="0" w:color="auto"/>
        <w:left w:val="none" w:sz="0" w:space="0" w:color="auto"/>
        <w:bottom w:val="none" w:sz="0" w:space="0" w:color="auto"/>
        <w:right w:val="none" w:sz="0" w:space="0" w:color="auto"/>
      </w:divBdr>
    </w:div>
    <w:div w:id="125941201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5845723">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1857422">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7641391">
      <w:bodyDiv w:val="1"/>
      <w:marLeft w:val="0"/>
      <w:marRight w:val="0"/>
      <w:marTop w:val="0"/>
      <w:marBottom w:val="0"/>
      <w:divBdr>
        <w:top w:val="none" w:sz="0" w:space="0" w:color="auto"/>
        <w:left w:val="none" w:sz="0" w:space="0" w:color="auto"/>
        <w:bottom w:val="none" w:sz="0" w:space="0" w:color="auto"/>
        <w:right w:val="none" w:sz="0" w:space="0" w:color="auto"/>
      </w:divBdr>
    </w:div>
    <w:div w:id="1277755798">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23197">
      <w:bodyDiv w:val="1"/>
      <w:marLeft w:val="0"/>
      <w:marRight w:val="0"/>
      <w:marTop w:val="0"/>
      <w:marBottom w:val="0"/>
      <w:divBdr>
        <w:top w:val="none" w:sz="0" w:space="0" w:color="auto"/>
        <w:left w:val="none" w:sz="0" w:space="0" w:color="auto"/>
        <w:bottom w:val="none" w:sz="0" w:space="0" w:color="auto"/>
        <w:right w:val="none" w:sz="0" w:space="0" w:color="auto"/>
      </w:divBdr>
      <w:divsChild>
        <w:div w:id="80102478">
          <w:marLeft w:val="0"/>
          <w:marRight w:val="0"/>
          <w:marTop w:val="0"/>
          <w:marBottom w:val="0"/>
          <w:divBdr>
            <w:top w:val="none" w:sz="0" w:space="0" w:color="auto"/>
            <w:left w:val="none" w:sz="0" w:space="0" w:color="auto"/>
            <w:bottom w:val="none" w:sz="0" w:space="0" w:color="auto"/>
            <w:right w:val="none" w:sz="0" w:space="0" w:color="auto"/>
          </w:divBdr>
        </w:div>
        <w:div w:id="228658517">
          <w:marLeft w:val="0"/>
          <w:marRight w:val="0"/>
          <w:marTop w:val="0"/>
          <w:marBottom w:val="0"/>
          <w:divBdr>
            <w:top w:val="none" w:sz="0" w:space="0" w:color="auto"/>
            <w:left w:val="none" w:sz="0" w:space="0" w:color="auto"/>
            <w:bottom w:val="none" w:sz="0" w:space="0" w:color="auto"/>
            <w:right w:val="none" w:sz="0" w:space="0" w:color="auto"/>
          </w:divBdr>
        </w:div>
        <w:div w:id="235745230">
          <w:marLeft w:val="0"/>
          <w:marRight w:val="0"/>
          <w:marTop w:val="0"/>
          <w:marBottom w:val="0"/>
          <w:divBdr>
            <w:top w:val="none" w:sz="0" w:space="0" w:color="auto"/>
            <w:left w:val="none" w:sz="0" w:space="0" w:color="auto"/>
            <w:bottom w:val="none" w:sz="0" w:space="0" w:color="auto"/>
            <w:right w:val="none" w:sz="0" w:space="0" w:color="auto"/>
          </w:divBdr>
        </w:div>
        <w:div w:id="380441815">
          <w:marLeft w:val="0"/>
          <w:marRight w:val="0"/>
          <w:marTop w:val="0"/>
          <w:marBottom w:val="0"/>
          <w:divBdr>
            <w:top w:val="none" w:sz="0" w:space="0" w:color="auto"/>
            <w:left w:val="none" w:sz="0" w:space="0" w:color="auto"/>
            <w:bottom w:val="none" w:sz="0" w:space="0" w:color="auto"/>
            <w:right w:val="none" w:sz="0" w:space="0" w:color="auto"/>
          </w:divBdr>
        </w:div>
        <w:div w:id="401801221">
          <w:marLeft w:val="0"/>
          <w:marRight w:val="0"/>
          <w:marTop w:val="0"/>
          <w:marBottom w:val="0"/>
          <w:divBdr>
            <w:top w:val="none" w:sz="0" w:space="0" w:color="auto"/>
            <w:left w:val="none" w:sz="0" w:space="0" w:color="auto"/>
            <w:bottom w:val="none" w:sz="0" w:space="0" w:color="auto"/>
            <w:right w:val="none" w:sz="0" w:space="0" w:color="auto"/>
          </w:divBdr>
          <w:divsChild>
            <w:div w:id="927614665">
              <w:marLeft w:val="0"/>
              <w:marRight w:val="0"/>
              <w:marTop w:val="0"/>
              <w:marBottom w:val="0"/>
              <w:divBdr>
                <w:top w:val="none" w:sz="0" w:space="0" w:color="auto"/>
                <w:left w:val="none" w:sz="0" w:space="0" w:color="auto"/>
                <w:bottom w:val="none" w:sz="0" w:space="0" w:color="auto"/>
                <w:right w:val="none" w:sz="0" w:space="0" w:color="auto"/>
              </w:divBdr>
              <w:divsChild>
                <w:div w:id="1277057188">
                  <w:marLeft w:val="0"/>
                  <w:marRight w:val="0"/>
                  <w:marTop w:val="0"/>
                  <w:marBottom w:val="0"/>
                  <w:divBdr>
                    <w:top w:val="none" w:sz="0" w:space="0" w:color="auto"/>
                    <w:left w:val="none" w:sz="0" w:space="0" w:color="auto"/>
                    <w:bottom w:val="none" w:sz="0" w:space="0" w:color="auto"/>
                    <w:right w:val="none" w:sz="0" w:space="0" w:color="auto"/>
                  </w:divBdr>
                  <w:divsChild>
                    <w:div w:id="1208377159">
                      <w:marLeft w:val="0"/>
                      <w:marRight w:val="0"/>
                      <w:marTop w:val="0"/>
                      <w:marBottom w:val="0"/>
                      <w:divBdr>
                        <w:top w:val="none" w:sz="0" w:space="0" w:color="auto"/>
                        <w:left w:val="none" w:sz="0" w:space="0" w:color="auto"/>
                        <w:bottom w:val="none" w:sz="0" w:space="0" w:color="auto"/>
                        <w:right w:val="none" w:sz="0" w:space="0" w:color="auto"/>
                      </w:divBdr>
                      <w:divsChild>
                        <w:div w:id="1929340163">
                          <w:marLeft w:val="0"/>
                          <w:marRight w:val="0"/>
                          <w:marTop w:val="0"/>
                          <w:marBottom w:val="0"/>
                          <w:divBdr>
                            <w:top w:val="none" w:sz="0" w:space="0" w:color="auto"/>
                            <w:left w:val="none" w:sz="0" w:space="0" w:color="auto"/>
                            <w:bottom w:val="none" w:sz="0" w:space="0" w:color="auto"/>
                            <w:right w:val="none" w:sz="0" w:space="0" w:color="auto"/>
                          </w:divBdr>
                          <w:divsChild>
                            <w:div w:id="4095518">
                              <w:marLeft w:val="0"/>
                              <w:marRight w:val="0"/>
                              <w:marTop w:val="0"/>
                              <w:marBottom w:val="0"/>
                              <w:divBdr>
                                <w:top w:val="none" w:sz="0" w:space="0" w:color="auto"/>
                                <w:left w:val="none" w:sz="0" w:space="0" w:color="auto"/>
                                <w:bottom w:val="none" w:sz="0" w:space="0" w:color="auto"/>
                                <w:right w:val="none" w:sz="0" w:space="0" w:color="auto"/>
                              </w:divBdr>
                            </w:div>
                            <w:div w:id="1128165557">
                              <w:marLeft w:val="0"/>
                              <w:marRight w:val="0"/>
                              <w:marTop w:val="0"/>
                              <w:marBottom w:val="0"/>
                              <w:divBdr>
                                <w:top w:val="none" w:sz="0" w:space="0" w:color="auto"/>
                                <w:left w:val="none" w:sz="0" w:space="0" w:color="auto"/>
                                <w:bottom w:val="none" w:sz="0" w:space="0" w:color="auto"/>
                                <w:right w:val="none" w:sz="0" w:space="0" w:color="auto"/>
                              </w:divBdr>
                            </w:div>
                            <w:div w:id="1583099116">
                              <w:marLeft w:val="0"/>
                              <w:marRight w:val="0"/>
                              <w:marTop w:val="0"/>
                              <w:marBottom w:val="0"/>
                              <w:divBdr>
                                <w:top w:val="none" w:sz="0" w:space="0" w:color="auto"/>
                                <w:left w:val="none" w:sz="0" w:space="0" w:color="auto"/>
                                <w:bottom w:val="none" w:sz="0" w:space="0" w:color="auto"/>
                                <w:right w:val="none" w:sz="0" w:space="0" w:color="auto"/>
                              </w:divBdr>
                              <w:divsChild>
                                <w:div w:id="2110613494">
                                  <w:marLeft w:val="0"/>
                                  <w:marRight w:val="0"/>
                                  <w:marTop w:val="0"/>
                                  <w:marBottom w:val="0"/>
                                  <w:divBdr>
                                    <w:top w:val="none" w:sz="0" w:space="0" w:color="auto"/>
                                    <w:left w:val="none" w:sz="0" w:space="0" w:color="auto"/>
                                    <w:bottom w:val="none" w:sz="0" w:space="0" w:color="auto"/>
                                    <w:right w:val="none" w:sz="0" w:space="0" w:color="auto"/>
                                  </w:divBdr>
                                </w:div>
                              </w:divsChild>
                            </w:div>
                            <w:div w:id="21052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262870">
          <w:marLeft w:val="0"/>
          <w:marRight w:val="0"/>
          <w:marTop w:val="0"/>
          <w:marBottom w:val="0"/>
          <w:divBdr>
            <w:top w:val="none" w:sz="0" w:space="0" w:color="auto"/>
            <w:left w:val="none" w:sz="0" w:space="0" w:color="auto"/>
            <w:bottom w:val="none" w:sz="0" w:space="0" w:color="auto"/>
            <w:right w:val="none" w:sz="0" w:space="0" w:color="auto"/>
          </w:divBdr>
        </w:div>
        <w:div w:id="929196369">
          <w:marLeft w:val="0"/>
          <w:marRight w:val="0"/>
          <w:marTop w:val="0"/>
          <w:marBottom w:val="0"/>
          <w:divBdr>
            <w:top w:val="none" w:sz="0" w:space="0" w:color="auto"/>
            <w:left w:val="none" w:sz="0" w:space="0" w:color="auto"/>
            <w:bottom w:val="none" w:sz="0" w:space="0" w:color="auto"/>
            <w:right w:val="none" w:sz="0" w:space="0" w:color="auto"/>
          </w:divBdr>
        </w:div>
        <w:div w:id="1372412685">
          <w:marLeft w:val="0"/>
          <w:marRight w:val="0"/>
          <w:marTop w:val="0"/>
          <w:marBottom w:val="0"/>
          <w:divBdr>
            <w:top w:val="none" w:sz="0" w:space="0" w:color="auto"/>
            <w:left w:val="none" w:sz="0" w:space="0" w:color="auto"/>
            <w:bottom w:val="none" w:sz="0" w:space="0" w:color="auto"/>
            <w:right w:val="none" w:sz="0" w:space="0" w:color="auto"/>
          </w:divBdr>
        </w:div>
        <w:div w:id="1470393989">
          <w:marLeft w:val="0"/>
          <w:marRight w:val="0"/>
          <w:marTop w:val="0"/>
          <w:marBottom w:val="0"/>
          <w:divBdr>
            <w:top w:val="none" w:sz="0" w:space="0" w:color="auto"/>
            <w:left w:val="none" w:sz="0" w:space="0" w:color="auto"/>
            <w:bottom w:val="none" w:sz="0" w:space="0" w:color="auto"/>
            <w:right w:val="none" w:sz="0" w:space="0" w:color="auto"/>
          </w:divBdr>
        </w:div>
        <w:div w:id="1824732943">
          <w:marLeft w:val="0"/>
          <w:marRight w:val="0"/>
          <w:marTop w:val="0"/>
          <w:marBottom w:val="0"/>
          <w:divBdr>
            <w:top w:val="none" w:sz="0" w:space="0" w:color="auto"/>
            <w:left w:val="none" w:sz="0" w:space="0" w:color="auto"/>
            <w:bottom w:val="none" w:sz="0" w:space="0" w:color="auto"/>
            <w:right w:val="none" w:sz="0" w:space="0" w:color="auto"/>
          </w:divBdr>
        </w:div>
        <w:div w:id="1960720331">
          <w:marLeft w:val="0"/>
          <w:marRight w:val="0"/>
          <w:marTop w:val="0"/>
          <w:marBottom w:val="0"/>
          <w:divBdr>
            <w:top w:val="none" w:sz="0" w:space="0" w:color="auto"/>
            <w:left w:val="none" w:sz="0" w:space="0" w:color="auto"/>
            <w:bottom w:val="none" w:sz="0" w:space="0" w:color="auto"/>
            <w:right w:val="none" w:sz="0" w:space="0" w:color="auto"/>
          </w:divBdr>
        </w:div>
        <w:div w:id="2006207190">
          <w:marLeft w:val="0"/>
          <w:marRight w:val="0"/>
          <w:marTop w:val="0"/>
          <w:marBottom w:val="0"/>
          <w:divBdr>
            <w:top w:val="none" w:sz="0" w:space="0" w:color="auto"/>
            <w:left w:val="none" w:sz="0" w:space="0" w:color="auto"/>
            <w:bottom w:val="none" w:sz="0" w:space="0" w:color="auto"/>
            <w:right w:val="none" w:sz="0" w:space="0" w:color="auto"/>
          </w:divBdr>
        </w:div>
        <w:div w:id="2091659601">
          <w:marLeft w:val="0"/>
          <w:marRight w:val="0"/>
          <w:marTop w:val="0"/>
          <w:marBottom w:val="0"/>
          <w:divBdr>
            <w:top w:val="none" w:sz="0" w:space="0" w:color="auto"/>
            <w:left w:val="none" w:sz="0" w:space="0" w:color="auto"/>
            <w:bottom w:val="none" w:sz="0" w:space="0" w:color="auto"/>
            <w:right w:val="none" w:sz="0" w:space="0" w:color="auto"/>
          </w:divBdr>
        </w:div>
        <w:div w:id="2121802366">
          <w:marLeft w:val="0"/>
          <w:marRight w:val="0"/>
          <w:marTop w:val="0"/>
          <w:marBottom w:val="0"/>
          <w:divBdr>
            <w:top w:val="none" w:sz="0" w:space="0" w:color="auto"/>
            <w:left w:val="none" w:sz="0" w:space="0" w:color="auto"/>
            <w:bottom w:val="none" w:sz="0" w:space="0" w:color="auto"/>
            <w:right w:val="none" w:sz="0" w:space="0" w:color="auto"/>
          </w:divBdr>
        </w:div>
      </w:divsChild>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79992553">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2685232">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499945">
      <w:bodyDiv w:val="1"/>
      <w:marLeft w:val="0"/>
      <w:marRight w:val="0"/>
      <w:marTop w:val="0"/>
      <w:marBottom w:val="0"/>
      <w:divBdr>
        <w:top w:val="none" w:sz="0" w:space="0" w:color="auto"/>
        <w:left w:val="none" w:sz="0" w:space="0" w:color="auto"/>
        <w:bottom w:val="none" w:sz="0" w:space="0" w:color="auto"/>
        <w:right w:val="none" w:sz="0" w:space="0" w:color="auto"/>
      </w:divBdr>
      <w:divsChild>
        <w:div w:id="1898855053">
          <w:marLeft w:val="0"/>
          <w:marRight w:val="0"/>
          <w:marTop w:val="225"/>
          <w:marBottom w:val="0"/>
          <w:divBdr>
            <w:top w:val="none" w:sz="0" w:space="0" w:color="auto"/>
            <w:left w:val="none" w:sz="0" w:space="0" w:color="auto"/>
            <w:bottom w:val="none" w:sz="0" w:space="0" w:color="auto"/>
            <w:right w:val="none" w:sz="0" w:space="0" w:color="auto"/>
          </w:divBdr>
        </w:div>
      </w:divsChild>
    </w:div>
    <w:div w:id="1286622285">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2980554">
      <w:bodyDiv w:val="1"/>
      <w:marLeft w:val="0"/>
      <w:marRight w:val="0"/>
      <w:marTop w:val="0"/>
      <w:marBottom w:val="0"/>
      <w:divBdr>
        <w:top w:val="none" w:sz="0" w:space="0" w:color="auto"/>
        <w:left w:val="none" w:sz="0" w:space="0" w:color="auto"/>
        <w:bottom w:val="none" w:sz="0" w:space="0" w:color="auto"/>
        <w:right w:val="none" w:sz="0" w:space="0" w:color="auto"/>
      </w:divBdr>
      <w:divsChild>
        <w:div w:id="114644780">
          <w:marLeft w:val="0"/>
          <w:marRight w:val="0"/>
          <w:marTop w:val="225"/>
          <w:marBottom w:val="0"/>
          <w:divBdr>
            <w:top w:val="none" w:sz="0" w:space="0" w:color="auto"/>
            <w:left w:val="none" w:sz="0" w:space="0" w:color="auto"/>
            <w:bottom w:val="none" w:sz="0" w:space="0" w:color="auto"/>
            <w:right w:val="none" w:sz="0" w:space="0" w:color="auto"/>
          </w:divBdr>
        </w:div>
      </w:divsChild>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183158">
      <w:bodyDiv w:val="1"/>
      <w:marLeft w:val="0"/>
      <w:marRight w:val="0"/>
      <w:marTop w:val="0"/>
      <w:marBottom w:val="0"/>
      <w:divBdr>
        <w:top w:val="none" w:sz="0" w:space="0" w:color="auto"/>
        <w:left w:val="none" w:sz="0" w:space="0" w:color="auto"/>
        <w:bottom w:val="none" w:sz="0" w:space="0" w:color="auto"/>
        <w:right w:val="none" w:sz="0" w:space="0" w:color="auto"/>
      </w:divBdr>
    </w:div>
    <w:div w:id="1300572260">
      <w:bodyDiv w:val="1"/>
      <w:marLeft w:val="0"/>
      <w:marRight w:val="0"/>
      <w:marTop w:val="0"/>
      <w:marBottom w:val="0"/>
      <w:divBdr>
        <w:top w:val="none" w:sz="0" w:space="0" w:color="auto"/>
        <w:left w:val="none" w:sz="0" w:space="0" w:color="auto"/>
        <w:bottom w:val="none" w:sz="0" w:space="0" w:color="auto"/>
        <w:right w:val="none" w:sz="0" w:space="0" w:color="auto"/>
      </w:divBdr>
      <w:divsChild>
        <w:div w:id="140316972">
          <w:marLeft w:val="0"/>
          <w:marRight w:val="0"/>
          <w:marTop w:val="0"/>
          <w:marBottom w:val="0"/>
          <w:divBdr>
            <w:top w:val="none" w:sz="0" w:space="0" w:color="auto"/>
            <w:left w:val="none" w:sz="0" w:space="0" w:color="auto"/>
            <w:bottom w:val="none" w:sz="0" w:space="0" w:color="auto"/>
            <w:right w:val="none" w:sz="0" w:space="0" w:color="auto"/>
          </w:divBdr>
          <w:divsChild>
            <w:div w:id="200165761">
              <w:marLeft w:val="0"/>
              <w:marRight w:val="0"/>
              <w:marTop w:val="0"/>
              <w:marBottom w:val="0"/>
              <w:divBdr>
                <w:top w:val="none" w:sz="0" w:space="0" w:color="auto"/>
                <w:left w:val="none" w:sz="0" w:space="0" w:color="auto"/>
                <w:bottom w:val="none" w:sz="0" w:space="0" w:color="auto"/>
                <w:right w:val="none" w:sz="0" w:space="0" w:color="auto"/>
              </w:divBdr>
            </w:div>
            <w:div w:id="757749443">
              <w:marLeft w:val="0"/>
              <w:marRight w:val="0"/>
              <w:marTop w:val="0"/>
              <w:marBottom w:val="0"/>
              <w:divBdr>
                <w:top w:val="none" w:sz="0" w:space="0" w:color="auto"/>
                <w:left w:val="none" w:sz="0" w:space="0" w:color="auto"/>
                <w:bottom w:val="none" w:sz="0" w:space="0" w:color="auto"/>
                <w:right w:val="none" w:sz="0" w:space="0" w:color="auto"/>
              </w:divBdr>
            </w:div>
          </w:divsChild>
        </w:div>
        <w:div w:id="762729681">
          <w:marLeft w:val="0"/>
          <w:marRight w:val="0"/>
          <w:marTop w:val="0"/>
          <w:marBottom w:val="0"/>
          <w:divBdr>
            <w:top w:val="none" w:sz="0" w:space="0" w:color="auto"/>
            <w:left w:val="none" w:sz="0" w:space="0" w:color="auto"/>
            <w:bottom w:val="none" w:sz="0" w:space="0" w:color="auto"/>
            <w:right w:val="none" w:sz="0" w:space="0" w:color="auto"/>
          </w:divBdr>
        </w:div>
        <w:div w:id="1627275713">
          <w:marLeft w:val="0"/>
          <w:marRight w:val="0"/>
          <w:marTop w:val="0"/>
          <w:marBottom w:val="0"/>
          <w:divBdr>
            <w:top w:val="none" w:sz="0" w:space="0" w:color="auto"/>
            <w:left w:val="none" w:sz="0" w:space="0" w:color="auto"/>
            <w:bottom w:val="none" w:sz="0" w:space="0" w:color="auto"/>
            <w:right w:val="none" w:sz="0" w:space="0" w:color="auto"/>
          </w:divBdr>
        </w:div>
        <w:div w:id="1733887213">
          <w:marLeft w:val="0"/>
          <w:marRight w:val="0"/>
          <w:marTop w:val="0"/>
          <w:marBottom w:val="0"/>
          <w:divBdr>
            <w:top w:val="none" w:sz="0" w:space="0" w:color="auto"/>
            <w:left w:val="none" w:sz="0" w:space="0" w:color="auto"/>
            <w:bottom w:val="none" w:sz="0" w:space="0" w:color="auto"/>
            <w:right w:val="none" w:sz="0" w:space="0" w:color="auto"/>
          </w:divBdr>
        </w:div>
        <w:div w:id="2061512038">
          <w:marLeft w:val="0"/>
          <w:marRight w:val="0"/>
          <w:marTop w:val="0"/>
          <w:marBottom w:val="0"/>
          <w:divBdr>
            <w:top w:val="none" w:sz="0" w:space="0" w:color="auto"/>
            <w:left w:val="none" w:sz="0" w:space="0" w:color="auto"/>
            <w:bottom w:val="none" w:sz="0" w:space="0" w:color="auto"/>
            <w:right w:val="none" w:sz="0" w:space="0" w:color="auto"/>
          </w:divBdr>
        </w:div>
      </w:divsChild>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5380">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160189">
      <w:bodyDiv w:val="1"/>
      <w:marLeft w:val="0"/>
      <w:marRight w:val="0"/>
      <w:marTop w:val="0"/>
      <w:marBottom w:val="0"/>
      <w:divBdr>
        <w:top w:val="none" w:sz="0" w:space="0" w:color="auto"/>
        <w:left w:val="none" w:sz="0" w:space="0" w:color="auto"/>
        <w:bottom w:val="none" w:sz="0" w:space="0" w:color="auto"/>
        <w:right w:val="none" w:sz="0" w:space="0" w:color="auto"/>
      </w:divBdr>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5698737">
      <w:bodyDiv w:val="1"/>
      <w:marLeft w:val="0"/>
      <w:marRight w:val="0"/>
      <w:marTop w:val="0"/>
      <w:marBottom w:val="0"/>
      <w:divBdr>
        <w:top w:val="none" w:sz="0" w:space="0" w:color="auto"/>
        <w:left w:val="none" w:sz="0" w:space="0" w:color="auto"/>
        <w:bottom w:val="none" w:sz="0" w:space="0" w:color="auto"/>
        <w:right w:val="none" w:sz="0" w:space="0" w:color="auto"/>
      </w:divBdr>
    </w:div>
    <w:div w:id="1306426620">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2176131">
      <w:bodyDiv w:val="1"/>
      <w:marLeft w:val="0"/>
      <w:marRight w:val="0"/>
      <w:marTop w:val="0"/>
      <w:marBottom w:val="0"/>
      <w:divBdr>
        <w:top w:val="none" w:sz="0" w:space="0" w:color="auto"/>
        <w:left w:val="none" w:sz="0" w:space="0" w:color="auto"/>
        <w:bottom w:val="none" w:sz="0" w:space="0" w:color="auto"/>
        <w:right w:val="none" w:sz="0" w:space="0" w:color="auto"/>
      </w:divBdr>
      <w:divsChild>
        <w:div w:id="1948191758">
          <w:marLeft w:val="0"/>
          <w:marRight w:val="0"/>
          <w:marTop w:val="0"/>
          <w:marBottom w:val="0"/>
          <w:divBdr>
            <w:top w:val="none" w:sz="0" w:space="0" w:color="auto"/>
            <w:left w:val="none" w:sz="0" w:space="0" w:color="auto"/>
            <w:bottom w:val="none" w:sz="0" w:space="0" w:color="auto"/>
            <w:right w:val="none" w:sz="0" w:space="0" w:color="auto"/>
          </w:divBdr>
        </w:div>
        <w:div w:id="243884157">
          <w:marLeft w:val="0"/>
          <w:marRight w:val="0"/>
          <w:marTop w:val="0"/>
          <w:marBottom w:val="0"/>
          <w:divBdr>
            <w:top w:val="none" w:sz="0" w:space="0" w:color="auto"/>
            <w:left w:val="none" w:sz="0" w:space="0" w:color="auto"/>
            <w:bottom w:val="none" w:sz="0" w:space="0" w:color="auto"/>
            <w:right w:val="none" w:sz="0" w:space="0" w:color="auto"/>
          </w:divBdr>
        </w:div>
        <w:div w:id="904804245">
          <w:marLeft w:val="0"/>
          <w:marRight w:val="0"/>
          <w:marTop w:val="0"/>
          <w:marBottom w:val="0"/>
          <w:divBdr>
            <w:top w:val="none" w:sz="0" w:space="0" w:color="auto"/>
            <w:left w:val="none" w:sz="0" w:space="0" w:color="auto"/>
            <w:bottom w:val="none" w:sz="0" w:space="0" w:color="auto"/>
            <w:right w:val="none" w:sz="0" w:space="0" w:color="auto"/>
          </w:divBdr>
        </w:div>
        <w:div w:id="2032611227">
          <w:marLeft w:val="0"/>
          <w:marRight w:val="0"/>
          <w:marTop w:val="0"/>
          <w:marBottom w:val="0"/>
          <w:divBdr>
            <w:top w:val="none" w:sz="0" w:space="0" w:color="auto"/>
            <w:left w:val="none" w:sz="0" w:space="0" w:color="auto"/>
            <w:bottom w:val="none" w:sz="0" w:space="0" w:color="auto"/>
            <w:right w:val="none" w:sz="0" w:space="0" w:color="auto"/>
          </w:divBdr>
        </w:div>
        <w:div w:id="1532722535">
          <w:marLeft w:val="0"/>
          <w:marRight w:val="0"/>
          <w:marTop w:val="0"/>
          <w:marBottom w:val="0"/>
          <w:divBdr>
            <w:top w:val="none" w:sz="0" w:space="0" w:color="auto"/>
            <w:left w:val="none" w:sz="0" w:space="0" w:color="auto"/>
            <w:bottom w:val="none" w:sz="0" w:space="0" w:color="auto"/>
            <w:right w:val="none" w:sz="0" w:space="0" w:color="auto"/>
          </w:divBdr>
        </w:div>
        <w:div w:id="290718116">
          <w:marLeft w:val="0"/>
          <w:marRight w:val="0"/>
          <w:marTop w:val="0"/>
          <w:marBottom w:val="0"/>
          <w:divBdr>
            <w:top w:val="none" w:sz="0" w:space="0" w:color="auto"/>
            <w:left w:val="none" w:sz="0" w:space="0" w:color="auto"/>
            <w:bottom w:val="none" w:sz="0" w:space="0" w:color="auto"/>
            <w:right w:val="none" w:sz="0" w:space="0" w:color="auto"/>
          </w:divBdr>
        </w:div>
        <w:div w:id="51579988">
          <w:marLeft w:val="0"/>
          <w:marRight w:val="0"/>
          <w:marTop w:val="0"/>
          <w:marBottom w:val="0"/>
          <w:divBdr>
            <w:top w:val="none" w:sz="0" w:space="0" w:color="auto"/>
            <w:left w:val="none" w:sz="0" w:space="0" w:color="auto"/>
            <w:bottom w:val="none" w:sz="0" w:space="0" w:color="auto"/>
            <w:right w:val="none" w:sz="0" w:space="0" w:color="auto"/>
          </w:divBdr>
        </w:div>
        <w:div w:id="134764239">
          <w:marLeft w:val="0"/>
          <w:marRight w:val="0"/>
          <w:marTop w:val="0"/>
          <w:marBottom w:val="0"/>
          <w:divBdr>
            <w:top w:val="none" w:sz="0" w:space="0" w:color="auto"/>
            <w:left w:val="none" w:sz="0" w:space="0" w:color="auto"/>
            <w:bottom w:val="none" w:sz="0" w:space="0" w:color="auto"/>
            <w:right w:val="none" w:sz="0" w:space="0" w:color="auto"/>
          </w:divBdr>
        </w:div>
        <w:div w:id="1721400524">
          <w:marLeft w:val="0"/>
          <w:marRight w:val="0"/>
          <w:marTop w:val="0"/>
          <w:marBottom w:val="0"/>
          <w:divBdr>
            <w:top w:val="none" w:sz="0" w:space="0" w:color="auto"/>
            <w:left w:val="none" w:sz="0" w:space="0" w:color="auto"/>
            <w:bottom w:val="none" w:sz="0" w:space="0" w:color="auto"/>
            <w:right w:val="none" w:sz="0" w:space="0" w:color="auto"/>
          </w:divBdr>
        </w:div>
      </w:divsChild>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5064181">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342398">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537566">
      <w:bodyDiv w:val="1"/>
      <w:marLeft w:val="0"/>
      <w:marRight w:val="0"/>
      <w:marTop w:val="0"/>
      <w:marBottom w:val="0"/>
      <w:divBdr>
        <w:top w:val="none" w:sz="0" w:space="0" w:color="auto"/>
        <w:left w:val="none" w:sz="0" w:space="0" w:color="auto"/>
        <w:bottom w:val="none" w:sz="0" w:space="0" w:color="auto"/>
        <w:right w:val="none" w:sz="0" w:space="0" w:color="auto"/>
      </w:divBdr>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29485094">
      <w:bodyDiv w:val="1"/>
      <w:marLeft w:val="0"/>
      <w:marRight w:val="0"/>
      <w:marTop w:val="0"/>
      <w:marBottom w:val="0"/>
      <w:divBdr>
        <w:top w:val="none" w:sz="0" w:space="0" w:color="auto"/>
        <w:left w:val="none" w:sz="0" w:space="0" w:color="auto"/>
        <w:bottom w:val="none" w:sz="0" w:space="0" w:color="auto"/>
        <w:right w:val="none" w:sz="0" w:space="0" w:color="auto"/>
      </w:divBdr>
    </w:div>
    <w:div w:id="13304490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2878618">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4334537">
      <w:bodyDiv w:val="1"/>
      <w:marLeft w:val="0"/>
      <w:marRight w:val="0"/>
      <w:marTop w:val="0"/>
      <w:marBottom w:val="0"/>
      <w:divBdr>
        <w:top w:val="none" w:sz="0" w:space="0" w:color="auto"/>
        <w:left w:val="none" w:sz="0" w:space="0" w:color="auto"/>
        <w:bottom w:val="none" w:sz="0" w:space="0" w:color="auto"/>
        <w:right w:val="none" w:sz="0" w:space="0" w:color="auto"/>
      </w:divBdr>
    </w:div>
    <w:div w:id="1335649040">
      <w:bodyDiv w:val="1"/>
      <w:marLeft w:val="0"/>
      <w:marRight w:val="0"/>
      <w:marTop w:val="0"/>
      <w:marBottom w:val="0"/>
      <w:divBdr>
        <w:top w:val="none" w:sz="0" w:space="0" w:color="auto"/>
        <w:left w:val="none" w:sz="0" w:space="0" w:color="auto"/>
        <w:bottom w:val="none" w:sz="0" w:space="0" w:color="auto"/>
        <w:right w:val="none" w:sz="0" w:space="0" w:color="auto"/>
      </w:divBdr>
      <w:divsChild>
        <w:div w:id="1860972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4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1428">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39964191">
      <w:bodyDiv w:val="1"/>
      <w:marLeft w:val="0"/>
      <w:marRight w:val="0"/>
      <w:marTop w:val="0"/>
      <w:marBottom w:val="0"/>
      <w:divBdr>
        <w:top w:val="none" w:sz="0" w:space="0" w:color="auto"/>
        <w:left w:val="none" w:sz="0" w:space="0" w:color="auto"/>
        <w:bottom w:val="none" w:sz="0" w:space="0" w:color="auto"/>
        <w:right w:val="none" w:sz="0" w:space="0" w:color="auto"/>
      </w:divBdr>
    </w:div>
    <w:div w:id="1341271523">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424391">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9889135">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67946202">
      <w:bodyDiv w:val="1"/>
      <w:marLeft w:val="0"/>
      <w:marRight w:val="0"/>
      <w:marTop w:val="0"/>
      <w:marBottom w:val="0"/>
      <w:divBdr>
        <w:top w:val="none" w:sz="0" w:space="0" w:color="auto"/>
        <w:left w:val="none" w:sz="0" w:space="0" w:color="auto"/>
        <w:bottom w:val="none" w:sz="0" w:space="0" w:color="auto"/>
        <w:right w:val="none" w:sz="0" w:space="0" w:color="auto"/>
      </w:divBdr>
    </w:div>
    <w:div w:id="1370060573">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137356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2754235">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838989">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1998170">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398279070">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55312">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1653045">
      <w:bodyDiv w:val="1"/>
      <w:marLeft w:val="0"/>
      <w:marRight w:val="0"/>
      <w:marTop w:val="0"/>
      <w:marBottom w:val="0"/>
      <w:divBdr>
        <w:top w:val="none" w:sz="0" w:space="0" w:color="auto"/>
        <w:left w:val="none" w:sz="0" w:space="0" w:color="auto"/>
        <w:bottom w:val="none" w:sz="0" w:space="0" w:color="auto"/>
        <w:right w:val="none" w:sz="0" w:space="0" w:color="auto"/>
      </w:divBdr>
    </w:div>
    <w:div w:id="14122424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745668">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290541">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838929">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295">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172387">
      <w:bodyDiv w:val="1"/>
      <w:marLeft w:val="0"/>
      <w:marRight w:val="0"/>
      <w:marTop w:val="0"/>
      <w:marBottom w:val="0"/>
      <w:divBdr>
        <w:top w:val="none" w:sz="0" w:space="0" w:color="auto"/>
        <w:left w:val="none" w:sz="0" w:space="0" w:color="auto"/>
        <w:bottom w:val="none" w:sz="0" w:space="0" w:color="auto"/>
        <w:right w:val="none" w:sz="0" w:space="0" w:color="auto"/>
      </w:divBdr>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7846056">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630146">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7606566">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5491547">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728907">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052332">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5512164">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017570">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19009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6991032">
      <w:bodyDiv w:val="1"/>
      <w:marLeft w:val="0"/>
      <w:marRight w:val="0"/>
      <w:marTop w:val="0"/>
      <w:marBottom w:val="0"/>
      <w:divBdr>
        <w:top w:val="none" w:sz="0" w:space="0" w:color="auto"/>
        <w:left w:val="none" w:sz="0" w:space="0" w:color="auto"/>
        <w:bottom w:val="none" w:sz="0" w:space="0" w:color="auto"/>
        <w:right w:val="none" w:sz="0" w:space="0" w:color="auto"/>
      </w:divBdr>
    </w:div>
    <w:div w:id="1498958544">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8056326">
      <w:bodyDiv w:val="1"/>
      <w:marLeft w:val="0"/>
      <w:marRight w:val="0"/>
      <w:marTop w:val="0"/>
      <w:marBottom w:val="0"/>
      <w:divBdr>
        <w:top w:val="none" w:sz="0" w:space="0" w:color="auto"/>
        <w:left w:val="none" w:sz="0" w:space="0" w:color="auto"/>
        <w:bottom w:val="none" w:sz="0" w:space="0" w:color="auto"/>
        <w:right w:val="none" w:sz="0" w:space="0" w:color="auto"/>
      </w:divBdr>
      <w:divsChild>
        <w:div w:id="63065117">
          <w:marLeft w:val="0"/>
          <w:marRight w:val="0"/>
          <w:marTop w:val="0"/>
          <w:marBottom w:val="0"/>
          <w:divBdr>
            <w:top w:val="none" w:sz="0" w:space="0" w:color="auto"/>
            <w:left w:val="none" w:sz="0" w:space="0" w:color="auto"/>
            <w:bottom w:val="none" w:sz="0" w:space="0" w:color="auto"/>
            <w:right w:val="none" w:sz="0" w:space="0" w:color="auto"/>
          </w:divBdr>
        </w:div>
        <w:div w:id="1453472981">
          <w:marLeft w:val="0"/>
          <w:marRight w:val="0"/>
          <w:marTop w:val="0"/>
          <w:marBottom w:val="0"/>
          <w:divBdr>
            <w:top w:val="none" w:sz="0" w:space="0" w:color="auto"/>
            <w:left w:val="none" w:sz="0" w:space="0" w:color="auto"/>
            <w:bottom w:val="none" w:sz="0" w:space="0" w:color="auto"/>
            <w:right w:val="none" w:sz="0" w:space="0" w:color="auto"/>
          </w:divBdr>
          <w:divsChild>
            <w:div w:id="1548225105">
              <w:marLeft w:val="0"/>
              <w:marRight w:val="0"/>
              <w:marTop w:val="0"/>
              <w:marBottom w:val="0"/>
              <w:divBdr>
                <w:top w:val="none" w:sz="0" w:space="0" w:color="auto"/>
                <w:left w:val="none" w:sz="0" w:space="0" w:color="auto"/>
                <w:bottom w:val="none" w:sz="0" w:space="0" w:color="auto"/>
                <w:right w:val="none" w:sz="0" w:space="0" w:color="auto"/>
              </w:divBdr>
              <w:divsChild>
                <w:div w:id="1694842383">
                  <w:marLeft w:val="0"/>
                  <w:marRight w:val="0"/>
                  <w:marTop w:val="0"/>
                  <w:marBottom w:val="0"/>
                  <w:divBdr>
                    <w:top w:val="none" w:sz="0" w:space="0" w:color="auto"/>
                    <w:left w:val="none" w:sz="0" w:space="0" w:color="auto"/>
                    <w:bottom w:val="none" w:sz="0" w:space="0" w:color="auto"/>
                    <w:right w:val="none" w:sz="0" w:space="0" w:color="auto"/>
                  </w:divBdr>
                  <w:divsChild>
                    <w:div w:id="46685758">
                      <w:marLeft w:val="0"/>
                      <w:marRight w:val="0"/>
                      <w:marTop w:val="0"/>
                      <w:marBottom w:val="0"/>
                      <w:divBdr>
                        <w:top w:val="none" w:sz="0" w:space="0" w:color="auto"/>
                        <w:left w:val="none" w:sz="0" w:space="0" w:color="auto"/>
                        <w:bottom w:val="none" w:sz="0" w:space="0" w:color="auto"/>
                        <w:right w:val="none" w:sz="0" w:space="0" w:color="auto"/>
                      </w:divBdr>
                    </w:div>
                    <w:div w:id="150175557">
                      <w:marLeft w:val="0"/>
                      <w:marRight w:val="0"/>
                      <w:marTop w:val="0"/>
                      <w:marBottom w:val="0"/>
                      <w:divBdr>
                        <w:top w:val="none" w:sz="0" w:space="0" w:color="auto"/>
                        <w:left w:val="none" w:sz="0" w:space="0" w:color="auto"/>
                        <w:bottom w:val="none" w:sz="0" w:space="0" w:color="auto"/>
                        <w:right w:val="none" w:sz="0" w:space="0" w:color="auto"/>
                      </w:divBdr>
                    </w:div>
                    <w:div w:id="451023325">
                      <w:marLeft w:val="0"/>
                      <w:marRight w:val="0"/>
                      <w:marTop w:val="0"/>
                      <w:marBottom w:val="0"/>
                      <w:divBdr>
                        <w:top w:val="none" w:sz="0" w:space="0" w:color="auto"/>
                        <w:left w:val="none" w:sz="0" w:space="0" w:color="auto"/>
                        <w:bottom w:val="none" w:sz="0" w:space="0" w:color="auto"/>
                        <w:right w:val="none" w:sz="0" w:space="0" w:color="auto"/>
                      </w:divBdr>
                      <w:divsChild>
                        <w:div w:id="1559437542">
                          <w:marLeft w:val="0"/>
                          <w:marRight w:val="0"/>
                          <w:marTop w:val="0"/>
                          <w:marBottom w:val="0"/>
                          <w:divBdr>
                            <w:top w:val="none" w:sz="0" w:space="0" w:color="auto"/>
                            <w:left w:val="none" w:sz="0" w:space="0" w:color="auto"/>
                            <w:bottom w:val="none" w:sz="0" w:space="0" w:color="auto"/>
                            <w:right w:val="none" w:sz="0" w:space="0" w:color="auto"/>
                          </w:divBdr>
                        </w:div>
                      </w:divsChild>
                    </w:div>
                    <w:div w:id="846139277">
                      <w:marLeft w:val="0"/>
                      <w:marRight w:val="0"/>
                      <w:marTop w:val="0"/>
                      <w:marBottom w:val="0"/>
                      <w:divBdr>
                        <w:top w:val="none" w:sz="0" w:space="0" w:color="auto"/>
                        <w:left w:val="none" w:sz="0" w:space="0" w:color="auto"/>
                        <w:bottom w:val="none" w:sz="0" w:space="0" w:color="auto"/>
                        <w:right w:val="none" w:sz="0" w:space="0" w:color="auto"/>
                      </w:divBdr>
                    </w:div>
                    <w:div w:id="8481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827808">
          <w:marLeft w:val="0"/>
          <w:marRight w:val="0"/>
          <w:marTop w:val="0"/>
          <w:marBottom w:val="0"/>
          <w:divBdr>
            <w:top w:val="none" w:sz="0" w:space="0" w:color="auto"/>
            <w:left w:val="none" w:sz="0" w:space="0" w:color="auto"/>
            <w:bottom w:val="none" w:sz="0" w:space="0" w:color="auto"/>
            <w:right w:val="none" w:sz="0" w:space="0" w:color="auto"/>
          </w:divBdr>
          <w:divsChild>
            <w:div w:id="1746877134">
              <w:marLeft w:val="0"/>
              <w:marRight w:val="0"/>
              <w:marTop w:val="0"/>
              <w:marBottom w:val="0"/>
              <w:divBdr>
                <w:top w:val="none" w:sz="0" w:space="0" w:color="auto"/>
                <w:left w:val="none" w:sz="0" w:space="0" w:color="auto"/>
                <w:bottom w:val="none" w:sz="0" w:space="0" w:color="auto"/>
                <w:right w:val="none" w:sz="0" w:space="0" w:color="auto"/>
              </w:divBdr>
            </w:div>
            <w:div w:id="20157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51470">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89996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0020801">
      <w:bodyDiv w:val="1"/>
      <w:marLeft w:val="0"/>
      <w:marRight w:val="0"/>
      <w:marTop w:val="0"/>
      <w:marBottom w:val="0"/>
      <w:divBdr>
        <w:top w:val="none" w:sz="0" w:space="0" w:color="auto"/>
        <w:left w:val="none" w:sz="0" w:space="0" w:color="auto"/>
        <w:bottom w:val="none" w:sz="0" w:space="0" w:color="auto"/>
        <w:right w:val="none" w:sz="0" w:space="0" w:color="auto"/>
      </w:divBdr>
      <w:divsChild>
        <w:div w:id="207449132">
          <w:marLeft w:val="0"/>
          <w:marRight w:val="0"/>
          <w:marTop w:val="0"/>
          <w:marBottom w:val="0"/>
          <w:divBdr>
            <w:top w:val="none" w:sz="0" w:space="0" w:color="auto"/>
            <w:left w:val="none" w:sz="0" w:space="0" w:color="auto"/>
            <w:bottom w:val="none" w:sz="0" w:space="0" w:color="auto"/>
            <w:right w:val="none" w:sz="0" w:space="0" w:color="auto"/>
          </w:divBdr>
          <w:divsChild>
            <w:div w:id="1865825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064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307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87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25537523">
          <w:marLeft w:val="0"/>
          <w:marRight w:val="0"/>
          <w:marTop w:val="0"/>
          <w:marBottom w:val="0"/>
          <w:divBdr>
            <w:top w:val="none" w:sz="0" w:space="0" w:color="auto"/>
            <w:left w:val="none" w:sz="0" w:space="0" w:color="auto"/>
            <w:bottom w:val="none" w:sz="0" w:space="0" w:color="auto"/>
            <w:right w:val="none" w:sz="0" w:space="0" w:color="auto"/>
          </w:divBdr>
        </w:div>
        <w:div w:id="1943369262">
          <w:marLeft w:val="0"/>
          <w:marRight w:val="0"/>
          <w:marTop w:val="0"/>
          <w:marBottom w:val="0"/>
          <w:divBdr>
            <w:top w:val="none" w:sz="0" w:space="0" w:color="auto"/>
            <w:left w:val="none" w:sz="0" w:space="0" w:color="auto"/>
            <w:bottom w:val="none" w:sz="0" w:space="0" w:color="auto"/>
            <w:right w:val="none" w:sz="0" w:space="0" w:color="auto"/>
          </w:divBdr>
        </w:div>
        <w:div w:id="2060475060">
          <w:marLeft w:val="0"/>
          <w:marRight w:val="0"/>
          <w:marTop w:val="0"/>
          <w:marBottom w:val="0"/>
          <w:divBdr>
            <w:top w:val="none" w:sz="0" w:space="0" w:color="auto"/>
            <w:left w:val="none" w:sz="0" w:space="0" w:color="auto"/>
            <w:bottom w:val="none" w:sz="0" w:space="0" w:color="auto"/>
            <w:right w:val="none" w:sz="0" w:space="0" w:color="auto"/>
          </w:divBdr>
        </w:div>
      </w:divsChild>
    </w:div>
    <w:div w:id="1530026746">
      <w:bodyDiv w:val="1"/>
      <w:marLeft w:val="0"/>
      <w:marRight w:val="0"/>
      <w:marTop w:val="0"/>
      <w:marBottom w:val="0"/>
      <w:divBdr>
        <w:top w:val="none" w:sz="0" w:space="0" w:color="auto"/>
        <w:left w:val="none" w:sz="0" w:space="0" w:color="auto"/>
        <w:bottom w:val="none" w:sz="0" w:space="0" w:color="auto"/>
        <w:right w:val="none" w:sz="0" w:space="0" w:color="auto"/>
      </w:divBdr>
    </w:div>
    <w:div w:id="153006900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999824">
      <w:bodyDiv w:val="1"/>
      <w:marLeft w:val="0"/>
      <w:marRight w:val="0"/>
      <w:marTop w:val="0"/>
      <w:marBottom w:val="0"/>
      <w:divBdr>
        <w:top w:val="none" w:sz="0" w:space="0" w:color="auto"/>
        <w:left w:val="none" w:sz="0" w:space="0" w:color="auto"/>
        <w:bottom w:val="none" w:sz="0" w:space="0" w:color="auto"/>
        <w:right w:val="none" w:sz="0" w:space="0" w:color="auto"/>
      </w:divBdr>
    </w:div>
    <w:div w:id="1535843837">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694476">
      <w:bodyDiv w:val="1"/>
      <w:marLeft w:val="0"/>
      <w:marRight w:val="0"/>
      <w:marTop w:val="0"/>
      <w:marBottom w:val="0"/>
      <w:divBdr>
        <w:top w:val="none" w:sz="0" w:space="0" w:color="auto"/>
        <w:left w:val="none" w:sz="0" w:space="0" w:color="auto"/>
        <w:bottom w:val="none" w:sz="0" w:space="0" w:color="auto"/>
        <w:right w:val="none" w:sz="0" w:space="0" w:color="auto"/>
      </w:divBdr>
      <w:divsChild>
        <w:div w:id="1638561462">
          <w:marLeft w:val="0"/>
          <w:marRight w:val="0"/>
          <w:marTop w:val="225"/>
          <w:marBottom w:val="0"/>
          <w:divBdr>
            <w:top w:val="none" w:sz="0" w:space="0" w:color="auto"/>
            <w:left w:val="none" w:sz="0" w:space="0" w:color="auto"/>
            <w:bottom w:val="none" w:sz="0" w:space="0" w:color="auto"/>
            <w:right w:val="none" w:sz="0" w:space="0" w:color="auto"/>
          </w:divBdr>
        </w:div>
      </w:divsChild>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0825590">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49298226">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5881">
      <w:bodyDiv w:val="1"/>
      <w:marLeft w:val="0"/>
      <w:marRight w:val="0"/>
      <w:marTop w:val="0"/>
      <w:marBottom w:val="0"/>
      <w:divBdr>
        <w:top w:val="none" w:sz="0" w:space="0" w:color="auto"/>
        <w:left w:val="none" w:sz="0" w:space="0" w:color="auto"/>
        <w:bottom w:val="none" w:sz="0" w:space="0" w:color="auto"/>
        <w:right w:val="none" w:sz="0" w:space="0" w:color="auto"/>
      </w:divBdr>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574230">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79705561">
      <w:bodyDiv w:val="1"/>
      <w:marLeft w:val="0"/>
      <w:marRight w:val="0"/>
      <w:marTop w:val="0"/>
      <w:marBottom w:val="0"/>
      <w:divBdr>
        <w:top w:val="none" w:sz="0" w:space="0" w:color="auto"/>
        <w:left w:val="none" w:sz="0" w:space="0" w:color="auto"/>
        <w:bottom w:val="none" w:sz="0" w:space="0" w:color="auto"/>
        <w:right w:val="none" w:sz="0" w:space="0" w:color="auto"/>
      </w:divBdr>
      <w:divsChild>
        <w:div w:id="1883983626">
          <w:marLeft w:val="0"/>
          <w:marRight w:val="0"/>
          <w:marTop w:val="0"/>
          <w:marBottom w:val="0"/>
          <w:divBdr>
            <w:top w:val="none" w:sz="0" w:space="0" w:color="auto"/>
            <w:left w:val="none" w:sz="0" w:space="0" w:color="auto"/>
            <w:bottom w:val="none" w:sz="0" w:space="0" w:color="auto"/>
            <w:right w:val="none" w:sz="0" w:space="0" w:color="auto"/>
          </w:divBdr>
          <w:divsChild>
            <w:div w:id="970745159">
              <w:marLeft w:val="0"/>
              <w:marRight w:val="0"/>
              <w:marTop w:val="0"/>
              <w:marBottom w:val="0"/>
              <w:divBdr>
                <w:top w:val="none" w:sz="0" w:space="0" w:color="auto"/>
                <w:left w:val="none" w:sz="0" w:space="0" w:color="auto"/>
                <w:bottom w:val="none" w:sz="0" w:space="0" w:color="auto"/>
                <w:right w:val="none" w:sz="0" w:space="0" w:color="auto"/>
              </w:divBdr>
            </w:div>
            <w:div w:id="1769302597">
              <w:marLeft w:val="0"/>
              <w:marRight w:val="0"/>
              <w:marTop w:val="0"/>
              <w:marBottom w:val="0"/>
              <w:divBdr>
                <w:top w:val="none" w:sz="0" w:space="0" w:color="auto"/>
                <w:left w:val="none" w:sz="0" w:space="0" w:color="auto"/>
                <w:bottom w:val="none" w:sz="0" w:space="0" w:color="auto"/>
                <w:right w:val="none" w:sz="0" w:space="0" w:color="auto"/>
              </w:divBdr>
              <w:divsChild>
                <w:div w:id="88936472">
                  <w:marLeft w:val="0"/>
                  <w:marRight w:val="0"/>
                  <w:marTop w:val="0"/>
                  <w:marBottom w:val="0"/>
                  <w:divBdr>
                    <w:top w:val="none" w:sz="0" w:space="0" w:color="auto"/>
                    <w:left w:val="none" w:sz="0" w:space="0" w:color="auto"/>
                    <w:bottom w:val="none" w:sz="0" w:space="0" w:color="auto"/>
                    <w:right w:val="none" w:sz="0" w:space="0" w:color="auto"/>
                  </w:divBdr>
                  <w:divsChild>
                    <w:div w:id="1112750041">
                      <w:marLeft w:val="0"/>
                      <w:marRight w:val="0"/>
                      <w:marTop w:val="0"/>
                      <w:marBottom w:val="0"/>
                      <w:divBdr>
                        <w:top w:val="none" w:sz="0" w:space="0" w:color="auto"/>
                        <w:left w:val="none" w:sz="0" w:space="0" w:color="auto"/>
                        <w:bottom w:val="none" w:sz="0" w:space="0" w:color="auto"/>
                        <w:right w:val="none" w:sz="0" w:space="0" w:color="auto"/>
                      </w:divBdr>
                      <w:divsChild>
                        <w:div w:id="71392285">
                          <w:marLeft w:val="0"/>
                          <w:marRight w:val="0"/>
                          <w:marTop w:val="0"/>
                          <w:marBottom w:val="0"/>
                          <w:divBdr>
                            <w:top w:val="none" w:sz="0" w:space="0" w:color="auto"/>
                            <w:left w:val="none" w:sz="0" w:space="0" w:color="auto"/>
                            <w:bottom w:val="none" w:sz="0" w:space="0" w:color="auto"/>
                            <w:right w:val="none" w:sz="0" w:space="0" w:color="auto"/>
                          </w:divBdr>
                        </w:div>
                        <w:div w:id="1431702063">
                          <w:marLeft w:val="0"/>
                          <w:marRight w:val="0"/>
                          <w:marTop w:val="0"/>
                          <w:marBottom w:val="0"/>
                          <w:divBdr>
                            <w:top w:val="none" w:sz="0" w:space="0" w:color="auto"/>
                            <w:left w:val="none" w:sz="0" w:space="0" w:color="auto"/>
                            <w:bottom w:val="none" w:sz="0" w:space="0" w:color="auto"/>
                            <w:right w:val="none" w:sz="0" w:space="0" w:color="auto"/>
                          </w:divBdr>
                        </w:div>
                        <w:div w:id="1502087432">
                          <w:marLeft w:val="0"/>
                          <w:marRight w:val="0"/>
                          <w:marTop w:val="0"/>
                          <w:marBottom w:val="0"/>
                          <w:divBdr>
                            <w:top w:val="none" w:sz="0" w:space="0" w:color="auto"/>
                            <w:left w:val="none" w:sz="0" w:space="0" w:color="auto"/>
                            <w:bottom w:val="none" w:sz="0" w:space="0" w:color="auto"/>
                            <w:right w:val="none" w:sz="0" w:space="0" w:color="auto"/>
                          </w:divBdr>
                        </w:div>
                        <w:div w:id="1701589645">
                          <w:marLeft w:val="0"/>
                          <w:marRight w:val="0"/>
                          <w:marTop w:val="0"/>
                          <w:marBottom w:val="0"/>
                          <w:divBdr>
                            <w:top w:val="none" w:sz="0" w:space="0" w:color="auto"/>
                            <w:left w:val="none" w:sz="0" w:space="0" w:color="auto"/>
                            <w:bottom w:val="none" w:sz="0" w:space="0" w:color="auto"/>
                            <w:right w:val="none" w:sz="0" w:space="0" w:color="auto"/>
                          </w:divBdr>
                        </w:div>
                        <w:div w:id="20827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5973">
          <w:marLeft w:val="0"/>
          <w:marRight w:val="0"/>
          <w:marTop w:val="0"/>
          <w:marBottom w:val="0"/>
          <w:divBdr>
            <w:top w:val="none" w:sz="0" w:space="0" w:color="auto"/>
            <w:left w:val="none" w:sz="0" w:space="0" w:color="auto"/>
            <w:bottom w:val="none" w:sz="0" w:space="0" w:color="auto"/>
            <w:right w:val="none" w:sz="0" w:space="0" w:color="auto"/>
          </w:divBdr>
        </w:div>
      </w:divsChild>
    </w:div>
    <w:div w:id="1580820620">
      <w:bodyDiv w:val="1"/>
      <w:marLeft w:val="0"/>
      <w:marRight w:val="0"/>
      <w:marTop w:val="0"/>
      <w:marBottom w:val="0"/>
      <w:divBdr>
        <w:top w:val="none" w:sz="0" w:space="0" w:color="auto"/>
        <w:left w:val="none" w:sz="0" w:space="0" w:color="auto"/>
        <w:bottom w:val="none" w:sz="0" w:space="0" w:color="auto"/>
        <w:right w:val="none" w:sz="0" w:space="0" w:color="auto"/>
      </w:divBdr>
      <w:divsChild>
        <w:div w:id="39519455">
          <w:marLeft w:val="0"/>
          <w:marRight w:val="0"/>
          <w:marTop w:val="0"/>
          <w:marBottom w:val="0"/>
          <w:divBdr>
            <w:top w:val="none" w:sz="0" w:space="0" w:color="auto"/>
            <w:left w:val="none" w:sz="0" w:space="0" w:color="auto"/>
            <w:bottom w:val="none" w:sz="0" w:space="0" w:color="auto"/>
            <w:right w:val="none" w:sz="0" w:space="0" w:color="auto"/>
          </w:divBdr>
          <w:divsChild>
            <w:div w:id="717247452">
              <w:marLeft w:val="0"/>
              <w:marRight w:val="0"/>
              <w:marTop w:val="0"/>
              <w:marBottom w:val="0"/>
              <w:divBdr>
                <w:top w:val="none" w:sz="0" w:space="0" w:color="auto"/>
                <w:left w:val="none" w:sz="0" w:space="0" w:color="auto"/>
                <w:bottom w:val="none" w:sz="0" w:space="0" w:color="auto"/>
                <w:right w:val="none" w:sz="0" w:space="0" w:color="auto"/>
              </w:divBdr>
              <w:divsChild>
                <w:div w:id="201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0951">
          <w:marLeft w:val="0"/>
          <w:marRight w:val="0"/>
          <w:marTop w:val="0"/>
          <w:marBottom w:val="0"/>
          <w:divBdr>
            <w:top w:val="none" w:sz="0" w:space="0" w:color="auto"/>
            <w:left w:val="none" w:sz="0" w:space="0" w:color="auto"/>
            <w:bottom w:val="none" w:sz="0" w:space="0" w:color="auto"/>
            <w:right w:val="none" w:sz="0" w:space="0" w:color="auto"/>
          </w:divBdr>
          <w:divsChild>
            <w:div w:id="1941985135">
              <w:marLeft w:val="0"/>
              <w:marRight w:val="0"/>
              <w:marTop w:val="0"/>
              <w:marBottom w:val="0"/>
              <w:divBdr>
                <w:top w:val="none" w:sz="0" w:space="0" w:color="auto"/>
                <w:left w:val="none" w:sz="0" w:space="0" w:color="auto"/>
                <w:bottom w:val="none" w:sz="0" w:space="0" w:color="auto"/>
                <w:right w:val="none" w:sz="0" w:space="0" w:color="auto"/>
              </w:divBdr>
            </w:div>
          </w:divsChild>
        </w:div>
        <w:div w:id="288784086">
          <w:marLeft w:val="0"/>
          <w:marRight w:val="0"/>
          <w:marTop w:val="0"/>
          <w:marBottom w:val="0"/>
          <w:divBdr>
            <w:top w:val="none" w:sz="0" w:space="0" w:color="auto"/>
            <w:left w:val="none" w:sz="0" w:space="0" w:color="auto"/>
            <w:bottom w:val="none" w:sz="0" w:space="0" w:color="auto"/>
            <w:right w:val="none" w:sz="0" w:space="0" w:color="auto"/>
          </w:divBdr>
          <w:divsChild>
            <w:div w:id="2082097570">
              <w:marLeft w:val="0"/>
              <w:marRight w:val="0"/>
              <w:marTop w:val="0"/>
              <w:marBottom w:val="0"/>
              <w:divBdr>
                <w:top w:val="none" w:sz="0" w:space="0" w:color="auto"/>
                <w:left w:val="none" w:sz="0" w:space="0" w:color="auto"/>
                <w:bottom w:val="none" w:sz="0" w:space="0" w:color="auto"/>
                <w:right w:val="none" w:sz="0" w:space="0" w:color="auto"/>
              </w:divBdr>
              <w:divsChild>
                <w:div w:id="1673870347">
                  <w:marLeft w:val="0"/>
                  <w:marRight w:val="0"/>
                  <w:marTop w:val="0"/>
                  <w:marBottom w:val="0"/>
                  <w:divBdr>
                    <w:top w:val="none" w:sz="0" w:space="0" w:color="auto"/>
                    <w:left w:val="none" w:sz="0" w:space="0" w:color="auto"/>
                    <w:bottom w:val="none" w:sz="0" w:space="0" w:color="auto"/>
                    <w:right w:val="none" w:sz="0" w:space="0" w:color="auto"/>
                  </w:divBdr>
                  <w:divsChild>
                    <w:div w:id="262155799">
                      <w:marLeft w:val="0"/>
                      <w:marRight w:val="0"/>
                      <w:marTop w:val="0"/>
                      <w:marBottom w:val="0"/>
                      <w:divBdr>
                        <w:top w:val="none" w:sz="0" w:space="0" w:color="auto"/>
                        <w:left w:val="none" w:sz="0" w:space="0" w:color="auto"/>
                        <w:bottom w:val="none" w:sz="0" w:space="0" w:color="auto"/>
                        <w:right w:val="none" w:sz="0" w:space="0" w:color="auto"/>
                      </w:divBdr>
                    </w:div>
                    <w:div w:id="476996055">
                      <w:marLeft w:val="0"/>
                      <w:marRight w:val="0"/>
                      <w:marTop w:val="0"/>
                      <w:marBottom w:val="0"/>
                      <w:divBdr>
                        <w:top w:val="none" w:sz="0" w:space="0" w:color="auto"/>
                        <w:left w:val="none" w:sz="0" w:space="0" w:color="auto"/>
                        <w:bottom w:val="none" w:sz="0" w:space="0" w:color="auto"/>
                        <w:right w:val="none" w:sz="0" w:space="0" w:color="auto"/>
                      </w:divBdr>
                    </w:div>
                    <w:div w:id="526528327">
                      <w:marLeft w:val="0"/>
                      <w:marRight w:val="0"/>
                      <w:marTop w:val="0"/>
                      <w:marBottom w:val="0"/>
                      <w:divBdr>
                        <w:top w:val="none" w:sz="0" w:space="0" w:color="auto"/>
                        <w:left w:val="none" w:sz="0" w:space="0" w:color="auto"/>
                        <w:bottom w:val="none" w:sz="0" w:space="0" w:color="auto"/>
                        <w:right w:val="none" w:sz="0" w:space="0" w:color="auto"/>
                      </w:divBdr>
                    </w:div>
                    <w:div w:id="698237455">
                      <w:marLeft w:val="0"/>
                      <w:marRight w:val="0"/>
                      <w:marTop w:val="0"/>
                      <w:marBottom w:val="0"/>
                      <w:divBdr>
                        <w:top w:val="none" w:sz="0" w:space="0" w:color="auto"/>
                        <w:left w:val="none" w:sz="0" w:space="0" w:color="auto"/>
                        <w:bottom w:val="none" w:sz="0" w:space="0" w:color="auto"/>
                        <w:right w:val="none" w:sz="0" w:space="0" w:color="auto"/>
                      </w:divBdr>
                    </w:div>
                    <w:div w:id="1004746596">
                      <w:marLeft w:val="0"/>
                      <w:marRight w:val="0"/>
                      <w:marTop w:val="0"/>
                      <w:marBottom w:val="0"/>
                      <w:divBdr>
                        <w:top w:val="none" w:sz="0" w:space="0" w:color="auto"/>
                        <w:left w:val="none" w:sz="0" w:space="0" w:color="auto"/>
                        <w:bottom w:val="none" w:sz="0" w:space="0" w:color="auto"/>
                        <w:right w:val="none" w:sz="0" w:space="0" w:color="auto"/>
                      </w:divBdr>
                    </w:div>
                    <w:div w:id="1370378266">
                      <w:marLeft w:val="0"/>
                      <w:marRight w:val="0"/>
                      <w:marTop w:val="0"/>
                      <w:marBottom w:val="0"/>
                      <w:divBdr>
                        <w:top w:val="none" w:sz="0" w:space="0" w:color="auto"/>
                        <w:left w:val="none" w:sz="0" w:space="0" w:color="auto"/>
                        <w:bottom w:val="none" w:sz="0" w:space="0" w:color="auto"/>
                        <w:right w:val="none" w:sz="0" w:space="0" w:color="auto"/>
                      </w:divBdr>
                    </w:div>
                    <w:div w:id="1626306905">
                      <w:marLeft w:val="0"/>
                      <w:marRight w:val="0"/>
                      <w:marTop w:val="0"/>
                      <w:marBottom w:val="0"/>
                      <w:divBdr>
                        <w:top w:val="none" w:sz="0" w:space="0" w:color="auto"/>
                        <w:left w:val="none" w:sz="0" w:space="0" w:color="auto"/>
                        <w:bottom w:val="none" w:sz="0" w:space="0" w:color="auto"/>
                        <w:right w:val="none" w:sz="0" w:space="0" w:color="auto"/>
                      </w:divBdr>
                    </w:div>
                    <w:div w:id="20664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53106">
          <w:marLeft w:val="0"/>
          <w:marRight w:val="0"/>
          <w:marTop w:val="0"/>
          <w:marBottom w:val="0"/>
          <w:divBdr>
            <w:top w:val="none" w:sz="0" w:space="0" w:color="auto"/>
            <w:left w:val="none" w:sz="0" w:space="0" w:color="auto"/>
            <w:bottom w:val="none" w:sz="0" w:space="0" w:color="auto"/>
            <w:right w:val="none" w:sz="0" w:space="0" w:color="auto"/>
          </w:divBdr>
          <w:divsChild>
            <w:div w:id="957640850">
              <w:marLeft w:val="0"/>
              <w:marRight w:val="0"/>
              <w:marTop w:val="0"/>
              <w:marBottom w:val="0"/>
              <w:divBdr>
                <w:top w:val="none" w:sz="0" w:space="0" w:color="auto"/>
                <w:left w:val="none" w:sz="0" w:space="0" w:color="auto"/>
                <w:bottom w:val="none" w:sz="0" w:space="0" w:color="auto"/>
                <w:right w:val="none" w:sz="0" w:space="0" w:color="auto"/>
              </w:divBdr>
              <w:divsChild>
                <w:div w:id="19910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3833182">
      <w:bodyDiv w:val="1"/>
      <w:marLeft w:val="0"/>
      <w:marRight w:val="0"/>
      <w:marTop w:val="0"/>
      <w:marBottom w:val="0"/>
      <w:divBdr>
        <w:top w:val="none" w:sz="0" w:space="0" w:color="auto"/>
        <w:left w:val="none" w:sz="0" w:space="0" w:color="auto"/>
        <w:bottom w:val="none" w:sz="0" w:space="0" w:color="auto"/>
        <w:right w:val="none" w:sz="0" w:space="0" w:color="auto"/>
      </w:divBdr>
      <w:divsChild>
        <w:div w:id="1344359029">
          <w:marLeft w:val="0"/>
          <w:marRight w:val="0"/>
          <w:marTop w:val="225"/>
          <w:marBottom w:val="0"/>
          <w:divBdr>
            <w:top w:val="none" w:sz="0" w:space="0" w:color="auto"/>
            <w:left w:val="none" w:sz="0" w:space="0" w:color="auto"/>
            <w:bottom w:val="none" w:sz="0" w:space="0" w:color="auto"/>
            <w:right w:val="none" w:sz="0" w:space="0" w:color="auto"/>
          </w:divBdr>
        </w:div>
        <w:div w:id="2084256117">
          <w:marLeft w:val="0"/>
          <w:marRight w:val="0"/>
          <w:marTop w:val="225"/>
          <w:marBottom w:val="0"/>
          <w:divBdr>
            <w:top w:val="none" w:sz="0" w:space="0" w:color="auto"/>
            <w:left w:val="none" w:sz="0" w:space="0" w:color="auto"/>
            <w:bottom w:val="none" w:sz="0" w:space="0" w:color="auto"/>
            <w:right w:val="none" w:sz="0" w:space="0" w:color="auto"/>
          </w:divBdr>
        </w:div>
      </w:divsChild>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89382170">
      <w:bodyDiv w:val="1"/>
      <w:marLeft w:val="0"/>
      <w:marRight w:val="0"/>
      <w:marTop w:val="0"/>
      <w:marBottom w:val="0"/>
      <w:divBdr>
        <w:top w:val="none" w:sz="0" w:space="0" w:color="auto"/>
        <w:left w:val="none" w:sz="0" w:space="0" w:color="auto"/>
        <w:bottom w:val="none" w:sz="0" w:space="0" w:color="auto"/>
        <w:right w:val="none" w:sz="0" w:space="0" w:color="auto"/>
      </w:divBdr>
      <w:divsChild>
        <w:div w:id="563954677">
          <w:marLeft w:val="0"/>
          <w:marRight w:val="0"/>
          <w:marTop w:val="0"/>
          <w:marBottom w:val="0"/>
          <w:divBdr>
            <w:top w:val="none" w:sz="0" w:space="0" w:color="auto"/>
            <w:left w:val="none" w:sz="0" w:space="0" w:color="auto"/>
            <w:bottom w:val="none" w:sz="0" w:space="0" w:color="auto"/>
            <w:right w:val="none" w:sz="0" w:space="0" w:color="auto"/>
          </w:divBdr>
        </w:div>
      </w:divsChild>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235584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0140594">
      <w:bodyDiv w:val="1"/>
      <w:marLeft w:val="0"/>
      <w:marRight w:val="0"/>
      <w:marTop w:val="0"/>
      <w:marBottom w:val="0"/>
      <w:divBdr>
        <w:top w:val="none" w:sz="0" w:space="0" w:color="auto"/>
        <w:left w:val="none" w:sz="0" w:space="0" w:color="auto"/>
        <w:bottom w:val="none" w:sz="0" w:space="0" w:color="auto"/>
        <w:right w:val="none" w:sz="0" w:space="0" w:color="auto"/>
      </w:divBdr>
    </w:div>
    <w:div w:id="1602446690">
      <w:bodyDiv w:val="1"/>
      <w:marLeft w:val="0"/>
      <w:marRight w:val="0"/>
      <w:marTop w:val="0"/>
      <w:marBottom w:val="0"/>
      <w:divBdr>
        <w:top w:val="none" w:sz="0" w:space="0" w:color="auto"/>
        <w:left w:val="none" w:sz="0" w:space="0" w:color="auto"/>
        <w:bottom w:val="none" w:sz="0" w:space="0" w:color="auto"/>
        <w:right w:val="none" w:sz="0" w:space="0" w:color="auto"/>
      </w:divBdr>
    </w:div>
    <w:div w:id="1602495933">
      <w:bodyDiv w:val="1"/>
      <w:marLeft w:val="0"/>
      <w:marRight w:val="0"/>
      <w:marTop w:val="0"/>
      <w:marBottom w:val="0"/>
      <w:divBdr>
        <w:top w:val="none" w:sz="0" w:space="0" w:color="auto"/>
        <w:left w:val="none" w:sz="0" w:space="0" w:color="auto"/>
        <w:bottom w:val="none" w:sz="0" w:space="0" w:color="auto"/>
        <w:right w:val="none" w:sz="0" w:space="0" w:color="auto"/>
      </w:divBdr>
      <w:divsChild>
        <w:div w:id="1281378722">
          <w:marLeft w:val="0"/>
          <w:marRight w:val="0"/>
          <w:marTop w:val="0"/>
          <w:marBottom w:val="0"/>
          <w:divBdr>
            <w:top w:val="none" w:sz="0" w:space="0" w:color="auto"/>
            <w:left w:val="none" w:sz="0" w:space="0" w:color="auto"/>
            <w:bottom w:val="none" w:sz="0" w:space="0" w:color="auto"/>
            <w:right w:val="none" w:sz="0" w:space="0" w:color="auto"/>
          </w:divBdr>
        </w:div>
      </w:divsChild>
    </w:div>
    <w:div w:id="1603103910">
      <w:bodyDiv w:val="1"/>
      <w:marLeft w:val="0"/>
      <w:marRight w:val="0"/>
      <w:marTop w:val="0"/>
      <w:marBottom w:val="0"/>
      <w:divBdr>
        <w:top w:val="none" w:sz="0" w:space="0" w:color="auto"/>
        <w:left w:val="none" w:sz="0" w:space="0" w:color="auto"/>
        <w:bottom w:val="none" w:sz="0" w:space="0" w:color="auto"/>
        <w:right w:val="none" w:sz="0" w:space="0" w:color="auto"/>
      </w:divBdr>
      <w:divsChild>
        <w:div w:id="1998611816">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66029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212388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3971020">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3729868">
      <w:bodyDiv w:val="1"/>
      <w:marLeft w:val="0"/>
      <w:marRight w:val="0"/>
      <w:marTop w:val="0"/>
      <w:marBottom w:val="0"/>
      <w:divBdr>
        <w:top w:val="none" w:sz="0" w:space="0" w:color="auto"/>
        <w:left w:val="none" w:sz="0" w:space="0" w:color="auto"/>
        <w:bottom w:val="none" w:sz="0" w:space="0" w:color="auto"/>
        <w:right w:val="none" w:sz="0" w:space="0" w:color="auto"/>
      </w:divBdr>
      <w:divsChild>
        <w:div w:id="1087771228">
          <w:marLeft w:val="0"/>
          <w:marRight w:val="0"/>
          <w:marTop w:val="225"/>
          <w:marBottom w:val="0"/>
          <w:divBdr>
            <w:top w:val="none" w:sz="0" w:space="0" w:color="auto"/>
            <w:left w:val="none" w:sz="0" w:space="0" w:color="auto"/>
            <w:bottom w:val="none" w:sz="0" w:space="0" w:color="auto"/>
            <w:right w:val="none" w:sz="0" w:space="0" w:color="auto"/>
          </w:divBdr>
        </w:div>
      </w:divsChild>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2788794">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029644">
      <w:bodyDiv w:val="1"/>
      <w:marLeft w:val="0"/>
      <w:marRight w:val="0"/>
      <w:marTop w:val="0"/>
      <w:marBottom w:val="0"/>
      <w:divBdr>
        <w:top w:val="none" w:sz="0" w:space="0" w:color="auto"/>
        <w:left w:val="none" w:sz="0" w:space="0" w:color="auto"/>
        <w:bottom w:val="none" w:sz="0" w:space="0" w:color="auto"/>
        <w:right w:val="none" w:sz="0" w:space="0" w:color="auto"/>
      </w:divBdr>
    </w:div>
    <w:div w:id="1638216324">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0937285">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3870908">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685">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209651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3891156">
      <w:bodyDiv w:val="1"/>
      <w:marLeft w:val="0"/>
      <w:marRight w:val="0"/>
      <w:marTop w:val="0"/>
      <w:marBottom w:val="0"/>
      <w:divBdr>
        <w:top w:val="none" w:sz="0" w:space="0" w:color="auto"/>
        <w:left w:val="none" w:sz="0" w:space="0" w:color="auto"/>
        <w:bottom w:val="none" w:sz="0" w:space="0" w:color="auto"/>
        <w:right w:val="none" w:sz="0" w:space="0" w:color="auto"/>
      </w:divBdr>
      <w:divsChild>
        <w:div w:id="531190067">
          <w:marLeft w:val="0"/>
          <w:marRight w:val="0"/>
          <w:marTop w:val="0"/>
          <w:marBottom w:val="0"/>
          <w:divBdr>
            <w:top w:val="none" w:sz="0" w:space="0" w:color="auto"/>
            <w:left w:val="none" w:sz="0" w:space="0" w:color="auto"/>
            <w:bottom w:val="none" w:sz="0" w:space="0" w:color="auto"/>
            <w:right w:val="none" w:sz="0" w:space="0" w:color="auto"/>
          </w:divBdr>
          <w:divsChild>
            <w:div w:id="1615988624">
              <w:marLeft w:val="0"/>
              <w:marRight w:val="0"/>
              <w:marTop w:val="0"/>
              <w:marBottom w:val="0"/>
              <w:divBdr>
                <w:top w:val="none" w:sz="0" w:space="0" w:color="auto"/>
                <w:left w:val="none" w:sz="0" w:space="0" w:color="auto"/>
                <w:bottom w:val="none" w:sz="0" w:space="0" w:color="auto"/>
                <w:right w:val="none" w:sz="0" w:space="0" w:color="auto"/>
              </w:divBdr>
              <w:divsChild>
                <w:div w:id="1886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6728">
          <w:marLeft w:val="0"/>
          <w:marRight w:val="0"/>
          <w:marTop w:val="0"/>
          <w:marBottom w:val="0"/>
          <w:divBdr>
            <w:top w:val="none" w:sz="0" w:space="0" w:color="auto"/>
            <w:left w:val="none" w:sz="0" w:space="0" w:color="auto"/>
            <w:bottom w:val="none" w:sz="0" w:space="0" w:color="auto"/>
            <w:right w:val="none" w:sz="0" w:space="0" w:color="auto"/>
          </w:divBdr>
          <w:divsChild>
            <w:div w:id="1366101375">
              <w:marLeft w:val="0"/>
              <w:marRight w:val="0"/>
              <w:marTop w:val="0"/>
              <w:marBottom w:val="0"/>
              <w:divBdr>
                <w:top w:val="none" w:sz="0" w:space="0" w:color="auto"/>
                <w:left w:val="none" w:sz="0" w:space="0" w:color="auto"/>
                <w:bottom w:val="none" w:sz="0" w:space="0" w:color="auto"/>
                <w:right w:val="none" w:sz="0" w:space="0" w:color="auto"/>
              </w:divBdr>
              <w:divsChild>
                <w:div w:id="14933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7842">
          <w:marLeft w:val="0"/>
          <w:marRight w:val="0"/>
          <w:marTop w:val="0"/>
          <w:marBottom w:val="0"/>
          <w:divBdr>
            <w:top w:val="none" w:sz="0" w:space="0" w:color="auto"/>
            <w:left w:val="none" w:sz="0" w:space="0" w:color="auto"/>
            <w:bottom w:val="none" w:sz="0" w:space="0" w:color="auto"/>
            <w:right w:val="none" w:sz="0" w:space="0" w:color="auto"/>
          </w:divBdr>
          <w:divsChild>
            <w:div w:id="173421613">
              <w:marLeft w:val="0"/>
              <w:marRight w:val="0"/>
              <w:marTop w:val="0"/>
              <w:marBottom w:val="0"/>
              <w:divBdr>
                <w:top w:val="none" w:sz="0" w:space="0" w:color="auto"/>
                <w:left w:val="none" w:sz="0" w:space="0" w:color="auto"/>
                <w:bottom w:val="none" w:sz="0" w:space="0" w:color="auto"/>
                <w:right w:val="none" w:sz="0" w:space="0" w:color="auto"/>
              </w:divBdr>
              <w:divsChild>
                <w:div w:id="2100059806">
                  <w:marLeft w:val="0"/>
                  <w:marRight w:val="0"/>
                  <w:marTop w:val="0"/>
                  <w:marBottom w:val="0"/>
                  <w:divBdr>
                    <w:top w:val="none" w:sz="0" w:space="0" w:color="auto"/>
                    <w:left w:val="none" w:sz="0" w:space="0" w:color="auto"/>
                    <w:bottom w:val="none" w:sz="0" w:space="0" w:color="auto"/>
                    <w:right w:val="none" w:sz="0" w:space="0" w:color="auto"/>
                  </w:divBdr>
                  <w:divsChild>
                    <w:div w:id="614022730">
                      <w:marLeft w:val="0"/>
                      <w:marRight w:val="0"/>
                      <w:marTop w:val="0"/>
                      <w:marBottom w:val="0"/>
                      <w:divBdr>
                        <w:top w:val="none" w:sz="0" w:space="0" w:color="auto"/>
                        <w:left w:val="none" w:sz="0" w:space="0" w:color="auto"/>
                        <w:bottom w:val="none" w:sz="0" w:space="0" w:color="auto"/>
                        <w:right w:val="none" w:sz="0" w:space="0" w:color="auto"/>
                      </w:divBdr>
                    </w:div>
                    <w:div w:id="754933288">
                      <w:marLeft w:val="0"/>
                      <w:marRight w:val="0"/>
                      <w:marTop w:val="0"/>
                      <w:marBottom w:val="0"/>
                      <w:divBdr>
                        <w:top w:val="none" w:sz="0" w:space="0" w:color="auto"/>
                        <w:left w:val="none" w:sz="0" w:space="0" w:color="auto"/>
                        <w:bottom w:val="none" w:sz="0" w:space="0" w:color="auto"/>
                        <w:right w:val="none" w:sz="0" w:space="0" w:color="auto"/>
                      </w:divBdr>
                    </w:div>
                    <w:div w:id="9276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1505">
          <w:marLeft w:val="0"/>
          <w:marRight w:val="0"/>
          <w:marTop w:val="0"/>
          <w:marBottom w:val="0"/>
          <w:divBdr>
            <w:top w:val="none" w:sz="0" w:space="0" w:color="auto"/>
            <w:left w:val="none" w:sz="0" w:space="0" w:color="auto"/>
            <w:bottom w:val="none" w:sz="0" w:space="0" w:color="auto"/>
            <w:right w:val="none" w:sz="0" w:space="0" w:color="auto"/>
          </w:divBdr>
          <w:divsChild>
            <w:div w:id="91633855">
              <w:marLeft w:val="0"/>
              <w:marRight w:val="0"/>
              <w:marTop w:val="0"/>
              <w:marBottom w:val="0"/>
              <w:divBdr>
                <w:top w:val="none" w:sz="0" w:space="0" w:color="auto"/>
                <w:left w:val="none" w:sz="0" w:space="0" w:color="auto"/>
                <w:bottom w:val="none" w:sz="0" w:space="0" w:color="auto"/>
                <w:right w:val="none" w:sz="0" w:space="0" w:color="auto"/>
              </w:divBdr>
              <w:divsChild>
                <w:div w:id="1938637455">
                  <w:marLeft w:val="0"/>
                  <w:marRight w:val="0"/>
                  <w:marTop w:val="0"/>
                  <w:marBottom w:val="0"/>
                  <w:divBdr>
                    <w:top w:val="none" w:sz="0" w:space="0" w:color="auto"/>
                    <w:left w:val="none" w:sz="0" w:space="0" w:color="auto"/>
                    <w:bottom w:val="none" w:sz="0" w:space="0" w:color="auto"/>
                    <w:right w:val="none" w:sz="0" w:space="0" w:color="auto"/>
                  </w:divBdr>
                  <w:divsChild>
                    <w:div w:id="65416248">
                      <w:marLeft w:val="0"/>
                      <w:marRight w:val="0"/>
                      <w:marTop w:val="0"/>
                      <w:marBottom w:val="0"/>
                      <w:divBdr>
                        <w:top w:val="none" w:sz="0" w:space="0" w:color="auto"/>
                        <w:left w:val="none" w:sz="0" w:space="0" w:color="auto"/>
                        <w:bottom w:val="none" w:sz="0" w:space="0" w:color="auto"/>
                        <w:right w:val="none" w:sz="0" w:space="0" w:color="auto"/>
                      </w:divBdr>
                    </w:div>
                    <w:div w:id="821047332">
                      <w:marLeft w:val="0"/>
                      <w:marRight w:val="0"/>
                      <w:marTop w:val="0"/>
                      <w:marBottom w:val="0"/>
                      <w:divBdr>
                        <w:top w:val="none" w:sz="0" w:space="0" w:color="auto"/>
                        <w:left w:val="none" w:sz="0" w:space="0" w:color="auto"/>
                        <w:bottom w:val="none" w:sz="0" w:space="0" w:color="auto"/>
                        <w:right w:val="none" w:sz="0" w:space="0" w:color="auto"/>
                      </w:divBdr>
                    </w:div>
                    <w:div w:id="999115995">
                      <w:marLeft w:val="0"/>
                      <w:marRight w:val="0"/>
                      <w:marTop w:val="0"/>
                      <w:marBottom w:val="0"/>
                      <w:divBdr>
                        <w:top w:val="none" w:sz="0" w:space="0" w:color="auto"/>
                        <w:left w:val="none" w:sz="0" w:space="0" w:color="auto"/>
                        <w:bottom w:val="none" w:sz="0" w:space="0" w:color="auto"/>
                        <w:right w:val="none" w:sz="0" w:space="0" w:color="auto"/>
                      </w:divBdr>
                    </w:div>
                    <w:div w:id="2065827708">
                      <w:marLeft w:val="0"/>
                      <w:marRight w:val="0"/>
                      <w:marTop w:val="0"/>
                      <w:marBottom w:val="0"/>
                      <w:divBdr>
                        <w:top w:val="none" w:sz="0" w:space="0" w:color="auto"/>
                        <w:left w:val="none" w:sz="0" w:space="0" w:color="auto"/>
                        <w:bottom w:val="none" w:sz="0" w:space="0" w:color="auto"/>
                        <w:right w:val="none" w:sz="0" w:space="0" w:color="auto"/>
                      </w:divBdr>
                    </w:div>
                    <w:div w:id="21137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17796">
          <w:marLeft w:val="0"/>
          <w:marRight w:val="0"/>
          <w:marTop w:val="0"/>
          <w:marBottom w:val="0"/>
          <w:divBdr>
            <w:top w:val="none" w:sz="0" w:space="0" w:color="auto"/>
            <w:left w:val="none" w:sz="0" w:space="0" w:color="auto"/>
            <w:bottom w:val="none" w:sz="0" w:space="0" w:color="auto"/>
            <w:right w:val="none" w:sz="0" w:space="0" w:color="auto"/>
          </w:divBdr>
          <w:divsChild>
            <w:div w:id="730268224">
              <w:marLeft w:val="0"/>
              <w:marRight w:val="0"/>
              <w:marTop w:val="0"/>
              <w:marBottom w:val="0"/>
              <w:divBdr>
                <w:top w:val="none" w:sz="0" w:space="0" w:color="auto"/>
                <w:left w:val="none" w:sz="0" w:space="0" w:color="auto"/>
                <w:bottom w:val="none" w:sz="0" w:space="0" w:color="auto"/>
                <w:right w:val="none" w:sz="0" w:space="0" w:color="auto"/>
              </w:divBdr>
            </w:div>
          </w:divsChild>
        </w:div>
        <w:div w:id="1969512126">
          <w:marLeft w:val="0"/>
          <w:marRight w:val="0"/>
          <w:marTop w:val="0"/>
          <w:marBottom w:val="0"/>
          <w:divBdr>
            <w:top w:val="none" w:sz="0" w:space="0" w:color="auto"/>
            <w:left w:val="none" w:sz="0" w:space="0" w:color="auto"/>
            <w:bottom w:val="none" w:sz="0" w:space="0" w:color="auto"/>
            <w:right w:val="none" w:sz="0" w:space="0" w:color="auto"/>
          </w:divBdr>
          <w:divsChild>
            <w:div w:id="624510824">
              <w:marLeft w:val="0"/>
              <w:marRight w:val="0"/>
              <w:marTop w:val="0"/>
              <w:marBottom w:val="0"/>
              <w:divBdr>
                <w:top w:val="none" w:sz="0" w:space="0" w:color="auto"/>
                <w:left w:val="none" w:sz="0" w:space="0" w:color="auto"/>
                <w:bottom w:val="none" w:sz="0" w:space="0" w:color="auto"/>
                <w:right w:val="none" w:sz="0" w:space="0" w:color="auto"/>
              </w:divBdr>
              <w:divsChild>
                <w:div w:id="1481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5614777">
      <w:bodyDiv w:val="1"/>
      <w:marLeft w:val="0"/>
      <w:marRight w:val="0"/>
      <w:marTop w:val="0"/>
      <w:marBottom w:val="0"/>
      <w:divBdr>
        <w:top w:val="none" w:sz="0" w:space="0" w:color="auto"/>
        <w:left w:val="none" w:sz="0" w:space="0" w:color="auto"/>
        <w:bottom w:val="none" w:sz="0" w:space="0" w:color="auto"/>
        <w:right w:val="none" w:sz="0" w:space="0" w:color="auto"/>
      </w:divBdr>
      <w:divsChild>
        <w:div w:id="315886453">
          <w:marLeft w:val="0"/>
          <w:marRight w:val="0"/>
          <w:marTop w:val="0"/>
          <w:marBottom w:val="0"/>
          <w:divBdr>
            <w:top w:val="none" w:sz="0" w:space="0" w:color="auto"/>
            <w:left w:val="none" w:sz="0" w:space="0" w:color="auto"/>
            <w:bottom w:val="none" w:sz="0" w:space="0" w:color="auto"/>
            <w:right w:val="none" w:sz="0" w:space="0" w:color="auto"/>
          </w:divBdr>
          <w:divsChild>
            <w:div w:id="276068305">
              <w:marLeft w:val="0"/>
              <w:marRight w:val="0"/>
              <w:marTop w:val="0"/>
              <w:marBottom w:val="0"/>
              <w:divBdr>
                <w:top w:val="none" w:sz="0" w:space="0" w:color="auto"/>
                <w:left w:val="none" w:sz="0" w:space="0" w:color="auto"/>
                <w:bottom w:val="none" w:sz="0" w:space="0" w:color="auto"/>
                <w:right w:val="none" w:sz="0" w:space="0" w:color="auto"/>
              </w:divBdr>
            </w:div>
          </w:divsChild>
        </w:div>
        <w:div w:id="355080854">
          <w:marLeft w:val="0"/>
          <w:marRight w:val="0"/>
          <w:marTop w:val="0"/>
          <w:marBottom w:val="0"/>
          <w:divBdr>
            <w:top w:val="none" w:sz="0" w:space="0" w:color="auto"/>
            <w:left w:val="none" w:sz="0" w:space="0" w:color="auto"/>
            <w:bottom w:val="none" w:sz="0" w:space="0" w:color="auto"/>
            <w:right w:val="none" w:sz="0" w:space="0" w:color="auto"/>
          </w:divBdr>
          <w:divsChild>
            <w:div w:id="1125586614">
              <w:marLeft w:val="0"/>
              <w:marRight w:val="0"/>
              <w:marTop w:val="0"/>
              <w:marBottom w:val="0"/>
              <w:divBdr>
                <w:top w:val="none" w:sz="0" w:space="0" w:color="auto"/>
                <w:left w:val="none" w:sz="0" w:space="0" w:color="auto"/>
                <w:bottom w:val="none" w:sz="0" w:space="0" w:color="auto"/>
                <w:right w:val="none" w:sz="0" w:space="0" w:color="auto"/>
              </w:divBdr>
              <w:divsChild>
                <w:div w:id="12417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162">
          <w:marLeft w:val="0"/>
          <w:marRight w:val="0"/>
          <w:marTop w:val="0"/>
          <w:marBottom w:val="0"/>
          <w:divBdr>
            <w:top w:val="none" w:sz="0" w:space="0" w:color="auto"/>
            <w:left w:val="none" w:sz="0" w:space="0" w:color="auto"/>
            <w:bottom w:val="none" w:sz="0" w:space="0" w:color="auto"/>
            <w:right w:val="none" w:sz="0" w:space="0" w:color="auto"/>
          </w:divBdr>
          <w:divsChild>
            <w:div w:id="615452067">
              <w:marLeft w:val="0"/>
              <w:marRight w:val="0"/>
              <w:marTop w:val="0"/>
              <w:marBottom w:val="0"/>
              <w:divBdr>
                <w:top w:val="none" w:sz="0" w:space="0" w:color="auto"/>
                <w:left w:val="none" w:sz="0" w:space="0" w:color="auto"/>
                <w:bottom w:val="none" w:sz="0" w:space="0" w:color="auto"/>
                <w:right w:val="none" w:sz="0" w:space="0" w:color="auto"/>
              </w:divBdr>
            </w:div>
          </w:divsChild>
        </w:div>
        <w:div w:id="921184098">
          <w:marLeft w:val="0"/>
          <w:marRight w:val="0"/>
          <w:marTop w:val="0"/>
          <w:marBottom w:val="0"/>
          <w:divBdr>
            <w:top w:val="none" w:sz="0" w:space="0" w:color="auto"/>
            <w:left w:val="none" w:sz="0" w:space="0" w:color="auto"/>
            <w:bottom w:val="none" w:sz="0" w:space="0" w:color="auto"/>
            <w:right w:val="none" w:sz="0" w:space="0" w:color="auto"/>
          </w:divBdr>
          <w:divsChild>
            <w:div w:id="263542657">
              <w:marLeft w:val="0"/>
              <w:marRight w:val="0"/>
              <w:marTop w:val="0"/>
              <w:marBottom w:val="0"/>
              <w:divBdr>
                <w:top w:val="none" w:sz="0" w:space="0" w:color="auto"/>
                <w:left w:val="none" w:sz="0" w:space="0" w:color="auto"/>
                <w:bottom w:val="none" w:sz="0" w:space="0" w:color="auto"/>
                <w:right w:val="none" w:sz="0" w:space="0" w:color="auto"/>
              </w:divBdr>
              <w:divsChild>
                <w:div w:id="7122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560">
          <w:marLeft w:val="0"/>
          <w:marRight w:val="0"/>
          <w:marTop w:val="0"/>
          <w:marBottom w:val="0"/>
          <w:divBdr>
            <w:top w:val="none" w:sz="0" w:space="0" w:color="auto"/>
            <w:left w:val="none" w:sz="0" w:space="0" w:color="auto"/>
            <w:bottom w:val="none" w:sz="0" w:space="0" w:color="auto"/>
            <w:right w:val="none" w:sz="0" w:space="0" w:color="auto"/>
          </w:divBdr>
          <w:divsChild>
            <w:div w:id="1421753874">
              <w:marLeft w:val="0"/>
              <w:marRight w:val="0"/>
              <w:marTop w:val="0"/>
              <w:marBottom w:val="0"/>
              <w:divBdr>
                <w:top w:val="none" w:sz="0" w:space="0" w:color="auto"/>
                <w:left w:val="none" w:sz="0" w:space="0" w:color="auto"/>
                <w:bottom w:val="none" w:sz="0" w:space="0" w:color="auto"/>
                <w:right w:val="none" w:sz="0" w:space="0" w:color="auto"/>
              </w:divBdr>
            </w:div>
          </w:divsChild>
        </w:div>
        <w:div w:id="1173764319">
          <w:marLeft w:val="0"/>
          <w:marRight w:val="0"/>
          <w:marTop w:val="0"/>
          <w:marBottom w:val="0"/>
          <w:divBdr>
            <w:top w:val="none" w:sz="0" w:space="0" w:color="auto"/>
            <w:left w:val="none" w:sz="0" w:space="0" w:color="auto"/>
            <w:bottom w:val="none" w:sz="0" w:space="0" w:color="auto"/>
            <w:right w:val="none" w:sz="0" w:space="0" w:color="auto"/>
          </w:divBdr>
          <w:divsChild>
            <w:div w:id="1651014795">
              <w:marLeft w:val="0"/>
              <w:marRight w:val="0"/>
              <w:marTop w:val="0"/>
              <w:marBottom w:val="0"/>
              <w:divBdr>
                <w:top w:val="none" w:sz="0" w:space="0" w:color="auto"/>
                <w:left w:val="none" w:sz="0" w:space="0" w:color="auto"/>
                <w:bottom w:val="none" w:sz="0" w:space="0" w:color="auto"/>
                <w:right w:val="none" w:sz="0" w:space="0" w:color="auto"/>
              </w:divBdr>
              <w:divsChild>
                <w:div w:id="1610163098">
                  <w:marLeft w:val="0"/>
                  <w:marRight w:val="0"/>
                  <w:marTop w:val="0"/>
                  <w:marBottom w:val="0"/>
                  <w:divBdr>
                    <w:top w:val="none" w:sz="0" w:space="0" w:color="auto"/>
                    <w:left w:val="none" w:sz="0" w:space="0" w:color="auto"/>
                    <w:bottom w:val="none" w:sz="0" w:space="0" w:color="auto"/>
                    <w:right w:val="none" w:sz="0" w:space="0" w:color="auto"/>
                  </w:divBdr>
                  <w:divsChild>
                    <w:div w:id="253126011">
                      <w:marLeft w:val="0"/>
                      <w:marRight w:val="0"/>
                      <w:marTop w:val="0"/>
                      <w:marBottom w:val="0"/>
                      <w:divBdr>
                        <w:top w:val="none" w:sz="0" w:space="0" w:color="auto"/>
                        <w:left w:val="none" w:sz="0" w:space="0" w:color="auto"/>
                        <w:bottom w:val="none" w:sz="0" w:space="0" w:color="auto"/>
                        <w:right w:val="none" w:sz="0" w:space="0" w:color="auto"/>
                      </w:divBdr>
                    </w:div>
                    <w:div w:id="942955312">
                      <w:marLeft w:val="0"/>
                      <w:marRight w:val="0"/>
                      <w:marTop w:val="0"/>
                      <w:marBottom w:val="0"/>
                      <w:divBdr>
                        <w:top w:val="none" w:sz="0" w:space="0" w:color="auto"/>
                        <w:left w:val="none" w:sz="0" w:space="0" w:color="auto"/>
                        <w:bottom w:val="none" w:sz="0" w:space="0" w:color="auto"/>
                        <w:right w:val="none" w:sz="0" w:space="0" w:color="auto"/>
                      </w:divBdr>
                    </w:div>
                    <w:div w:id="17274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8882">
          <w:marLeft w:val="0"/>
          <w:marRight w:val="0"/>
          <w:marTop w:val="0"/>
          <w:marBottom w:val="0"/>
          <w:divBdr>
            <w:top w:val="none" w:sz="0" w:space="0" w:color="auto"/>
            <w:left w:val="none" w:sz="0" w:space="0" w:color="auto"/>
            <w:bottom w:val="none" w:sz="0" w:space="0" w:color="auto"/>
            <w:right w:val="none" w:sz="0" w:space="0" w:color="auto"/>
          </w:divBdr>
          <w:divsChild>
            <w:div w:id="1237784274">
              <w:marLeft w:val="0"/>
              <w:marRight w:val="0"/>
              <w:marTop w:val="0"/>
              <w:marBottom w:val="0"/>
              <w:divBdr>
                <w:top w:val="none" w:sz="0" w:space="0" w:color="auto"/>
                <w:left w:val="none" w:sz="0" w:space="0" w:color="auto"/>
                <w:bottom w:val="none" w:sz="0" w:space="0" w:color="auto"/>
                <w:right w:val="none" w:sz="0" w:space="0" w:color="auto"/>
              </w:divBdr>
            </w:div>
          </w:divsChild>
        </w:div>
        <w:div w:id="1649091899">
          <w:marLeft w:val="0"/>
          <w:marRight w:val="0"/>
          <w:marTop w:val="0"/>
          <w:marBottom w:val="0"/>
          <w:divBdr>
            <w:top w:val="none" w:sz="0" w:space="0" w:color="auto"/>
            <w:left w:val="none" w:sz="0" w:space="0" w:color="auto"/>
            <w:bottom w:val="none" w:sz="0" w:space="0" w:color="auto"/>
            <w:right w:val="none" w:sz="0" w:space="0" w:color="auto"/>
          </w:divBdr>
          <w:divsChild>
            <w:div w:id="1585264711">
              <w:marLeft w:val="0"/>
              <w:marRight w:val="0"/>
              <w:marTop w:val="0"/>
              <w:marBottom w:val="0"/>
              <w:divBdr>
                <w:top w:val="none" w:sz="0" w:space="0" w:color="auto"/>
                <w:left w:val="none" w:sz="0" w:space="0" w:color="auto"/>
                <w:bottom w:val="none" w:sz="0" w:space="0" w:color="auto"/>
                <w:right w:val="none" w:sz="0" w:space="0" w:color="auto"/>
              </w:divBdr>
              <w:divsChild>
                <w:div w:id="981076885">
                  <w:marLeft w:val="0"/>
                  <w:marRight w:val="0"/>
                  <w:marTop w:val="0"/>
                  <w:marBottom w:val="0"/>
                  <w:divBdr>
                    <w:top w:val="none" w:sz="0" w:space="0" w:color="auto"/>
                    <w:left w:val="none" w:sz="0" w:space="0" w:color="auto"/>
                    <w:bottom w:val="none" w:sz="0" w:space="0" w:color="auto"/>
                    <w:right w:val="none" w:sz="0" w:space="0" w:color="auto"/>
                  </w:divBdr>
                  <w:divsChild>
                    <w:div w:id="837429606">
                      <w:marLeft w:val="0"/>
                      <w:marRight w:val="0"/>
                      <w:marTop w:val="0"/>
                      <w:marBottom w:val="0"/>
                      <w:divBdr>
                        <w:top w:val="none" w:sz="0" w:space="0" w:color="auto"/>
                        <w:left w:val="none" w:sz="0" w:space="0" w:color="auto"/>
                        <w:bottom w:val="none" w:sz="0" w:space="0" w:color="auto"/>
                        <w:right w:val="none" w:sz="0" w:space="0" w:color="auto"/>
                      </w:divBdr>
                    </w:div>
                    <w:div w:id="1285575764">
                      <w:marLeft w:val="0"/>
                      <w:marRight w:val="0"/>
                      <w:marTop w:val="0"/>
                      <w:marBottom w:val="0"/>
                      <w:divBdr>
                        <w:top w:val="none" w:sz="0" w:space="0" w:color="auto"/>
                        <w:left w:val="none" w:sz="0" w:space="0" w:color="auto"/>
                        <w:bottom w:val="none" w:sz="0" w:space="0" w:color="auto"/>
                        <w:right w:val="none" w:sz="0" w:space="0" w:color="auto"/>
                      </w:divBdr>
                    </w:div>
                    <w:div w:id="19831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2117">
          <w:marLeft w:val="0"/>
          <w:marRight w:val="0"/>
          <w:marTop w:val="0"/>
          <w:marBottom w:val="0"/>
          <w:divBdr>
            <w:top w:val="none" w:sz="0" w:space="0" w:color="auto"/>
            <w:left w:val="none" w:sz="0" w:space="0" w:color="auto"/>
            <w:bottom w:val="none" w:sz="0" w:space="0" w:color="auto"/>
            <w:right w:val="none" w:sz="0" w:space="0" w:color="auto"/>
          </w:divBdr>
          <w:divsChild>
            <w:div w:id="79762488">
              <w:marLeft w:val="0"/>
              <w:marRight w:val="0"/>
              <w:marTop w:val="0"/>
              <w:marBottom w:val="0"/>
              <w:divBdr>
                <w:top w:val="none" w:sz="0" w:space="0" w:color="auto"/>
                <w:left w:val="none" w:sz="0" w:space="0" w:color="auto"/>
                <w:bottom w:val="none" w:sz="0" w:space="0" w:color="auto"/>
                <w:right w:val="none" w:sz="0" w:space="0" w:color="auto"/>
              </w:divBdr>
              <w:divsChild>
                <w:div w:id="290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697344656">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527712">
      <w:bodyDiv w:val="1"/>
      <w:marLeft w:val="0"/>
      <w:marRight w:val="0"/>
      <w:marTop w:val="0"/>
      <w:marBottom w:val="0"/>
      <w:divBdr>
        <w:top w:val="none" w:sz="0" w:space="0" w:color="auto"/>
        <w:left w:val="none" w:sz="0" w:space="0" w:color="auto"/>
        <w:bottom w:val="none" w:sz="0" w:space="0" w:color="auto"/>
        <w:right w:val="none" w:sz="0" w:space="0" w:color="auto"/>
      </w:divBdr>
      <w:divsChild>
        <w:div w:id="658727457">
          <w:marLeft w:val="0"/>
          <w:marRight w:val="0"/>
          <w:marTop w:val="0"/>
          <w:marBottom w:val="0"/>
          <w:divBdr>
            <w:top w:val="none" w:sz="0" w:space="0" w:color="auto"/>
            <w:left w:val="none" w:sz="0" w:space="0" w:color="auto"/>
            <w:bottom w:val="none" w:sz="0" w:space="0" w:color="auto"/>
            <w:right w:val="none" w:sz="0" w:space="0" w:color="auto"/>
          </w:divBdr>
        </w:div>
        <w:div w:id="963195942">
          <w:marLeft w:val="0"/>
          <w:marRight w:val="0"/>
          <w:marTop w:val="0"/>
          <w:marBottom w:val="0"/>
          <w:divBdr>
            <w:top w:val="none" w:sz="0" w:space="0" w:color="auto"/>
            <w:left w:val="none" w:sz="0" w:space="0" w:color="auto"/>
            <w:bottom w:val="none" w:sz="0" w:space="0" w:color="auto"/>
            <w:right w:val="none" w:sz="0" w:space="0" w:color="auto"/>
          </w:divBdr>
        </w:div>
        <w:div w:id="873926064">
          <w:marLeft w:val="0"/>
          <w:marRight w:val="0"/>
          <w:marTop w:val="0"/>
          <w:marBottom w:val="0"/>
          <w:divBdr>
            <w:top w:val="none" w:sz="0" w:space="0" w:color="auto"/>
            <w:left w:val="none" w:sz="0" w:space="0" w:color="auto"/>
            <w:bottom w:val="none" w:sz="0" w:space="0" w:color="auto"/>
            <w:right w:val="none" w:sz="0" w:space="0" w:color="auto"/>
          </w:divBdr>
        </w:div>
        <w:div w:id="609239959">
          <w:marLeft w:val="0"/>
          <w:marRight w:val="0"/>
          <w:marTop w:val="0"/>
          <w:marBottom w:val="0"/>
          <w:divBdr>
            <w:top w:val="none" w:sz="0" w:space="0" w:color="auto"/>
            <w:left w:val="none" w:sz="0" w:space="0" w:color="auto"/>
            <w:bottom w:val="none" w:sz="0" w:space="0" w:color="auto"/>
            <w:right w:val="none" w:sz="0" w:space="0" w:color="auto"/>
          </w:divBdr>
        </w:div>
        <w:div w:id="382097027">
          <w:marLeft w:val="0"/>
          <w:marRight w:val="0"/>
          <w:marTop w:val="0"/>
          <w:marBottom w:val="0"/>
          <w:divBdr>
            <w:top w:val="none" w:sz="0" w:space="0" w:color="auto"/>
            <w:left w:val="none" w:sz="0" w:space="0" w:color="auto"/>
            <w:bottom w:val="none" w:sz="0" w:space="0" w:color="auto"/>
            <w:right w:val="none" w:sz="0" w:space="0" w:color="auto"/>
          </w:divBdr>
        </w:div>
        <w:div w:id="2034185976">
          <w:marLeft w:val="0"/>
          <w:marRight w:val="0"/>
          <w:marTop w:val="0"/>
          <w:marBottom w:val="0"/>
          <w:divBdr>
            <w:top w:val="none" w:sz="0" w:space="0" w:color="auto"/>
            <w:left w:val="none" w:sz="0" w:space="0" w:color="auto"/>
            <w:bottom w:val="none" w:sz="0" w:space="0" w:color="auto"/>
            <w:right w:val="none" w:sz="0" w:space="0" w:color="auto"/>
          </w:divBdr>
        </w:div>
        <w:div w:id="1655140892">
          <w:marLeft w:val="0"/>
          <w:marRight w:val="0"/>
          <w:marTop w:val="0"/>
          <w:marBottom w:val="0"/>
          <w:divBdr>
            <w:top w:val="none" w:sz="0" w:space="0" w:color="auto"/>
            <w:left w:val="none" w:sz="0" w:space="0" w:color="auto"/>
            <w:bottom w:val="none" w:sz="0" w:space="0" w:color="auto"/>
            <w:right w:val="none" w:sz="0" w:space="0" w:color="auto"/>
          </w:divBdr>
        </w:div>
        <w:div w:id="1499925802">
          <w:marLeft w:val="0"/>
          <w:marRight w:val="0"/>
          <w:marTop w:val="0"/>
          <w:marBottom w:val="0"/>
          <w:divBdr>
            <w:top w:val="none" w:sz="0" w:space="0" w:color="auto"/>
            <w:left w:val="none" w:sz="0" w:space="0" w:color="auto"/>
            <w:bottom w:val="none" w:sz="0" w:space="0" w:color="auto"/>
            <w:right w:val="none" w:sz="0" w:space="0" w:color="auto"/>
          </w:divBdr>
        </w:div>
        <w:div w:id="588471017">
          <w:marLeft w:val="0"/>
          <w:marRight w:val="0"/>
          <w:marTop w:val="0"/>
          <w:marBottom w:val="0"/>
          <w:divBdr>
            <w:top w:val="none" w:sz="0" w:space="0" w:color="auto"/>
            <w:left w:val="none" w:sz="0" w:space="0" w:color="auto"/>
            <w:bottom w:val="none" w:sz="0" w:space="0" w:color="auto"/>
            <w:right w:val="none" w:sz="0" w:space="0" w:color="auto"/>
          </w:divBdr>
        </w:div>
        <w:div w:id="754673181">
          <w:marLeft w:val="0"/>
          <w:marRight w:val="0"/>
          <w:marTop w:val="0"/>
          <w:marBottom w:val="0"/>
          <w:divBdr>
            <w:top w:val="none" w:sz="0" w:space="0" w:color="auto"/>
            <w:left w:val="none" w:sz="0" w:space="0" w:color="auto"/>
            <w:bottom w:val="none" w:sz="0" w:space="0" w:color="auto"/>
            <w:right w:val="none" w:sz="0" w:space="0" w:color="auto"/>
          </w:divBdr>
        </w:div>
        <w:div w:id="444227405">
          <w:marLeft w:val="0"/>
          <w:marRight w:val="0"/>
          <w:marTop w:val="0"/>
          <w:marBottom w:val="0"/>
          <w:divBdr>
            <w:top w:val="none" w:sz="0" w:space="0" w:color="auto"/>
            <w:left w:val="none" w:sz="0" w:space="0" w:color="auto"/>
            <w:bottom w:val="none" w:sz="0" w:space="0" w:color="auto"/>
            <w:right w:val="none" w:sz="0" w:space="0" w:color="auto"/>
          </w:divBdr>
        </w:div>
        <w:div w:id="509947869">
          <w:marLeft w:val="0"/>
          <w:marRight w:val="0"/>
          <w:marTop w:val="0"/>
          <w:marBottom w:val="0"/>
          <w:divBdr>
            <w:top w:val="none" w:sz="0" w:space="0" w:color="auto"/>
            <w:left w:val="none" w:sz="0" w:space="0" w:color="auto"/>
            <w:bottom w:val="none" w:sz="0" w:space="0" w:color="auto"/>
            <w:right w:val="none" w:sz="0" w:space="0" w:color="auto"/>
          </w:divBdr>
        </w:div>
        <w:div w:id="1294140709">
          <w:marLeft w:val="0"/>
          <w:marRight w:val="0"/>
          <w:marTop w:val="0"/>
          <w:marBottom w:val="0"/>
          <w:divBdr>
            <w:top w:val="none" w:sz="0" w:space="0" w:color="auto"/>
            <w:left w:val="none" w:sz="0" w:space="0" w:color="auto"/>
            <w:bottom w:val="none" w:sz="0" w:space="0" w:color="auto"/>
            <w:right w:val="none" w:sz="0" w:space="0" w:color="auto"/>
          </w:divBdr>
        </w:div>
        <w:div w:id="1774473687">
          <w:marLeft w:val="0"/>
          <w:marRight w:val="0"/>
          <w:marTop w:val="0"/>
          <w:marBottom w:val="0"/>
          <w:divBdr>
            <w:top w:val="none" w:sz="0" w:space="0" w:color="auto"/>
            <w:left w:val="none" w:sz="0" w:space="0" w:color="auto"/>
            <w:bottom w:val="none" w:sz="0" w:space="0" w:color="auto"/>
            <w:right w:val="none" w:sz="0" w:space="0" w:color="auto"/>
          </w:divBdr>
        </w:div>
        <w:div w:id="1307665795">
          <w:marLeft w:val="0"/>
          <w:marRight w:val="0"/>
          <w:marTop w:val="0"/>
          <w:marBottom w:val="0"/>
          <w:divBdr>
            <w:top w:val="none" w:sz="0" w:space="0" w:color="auto"/>
            <w:left w:val="none" w:sz="0" w:space="0" w:color="auto"/>
            <w:bottom w:val="none" w:sz="0" w:space="0" w:color="auto"/>
            <w:right w:val="none" w:sz="0" w:space="0" w:color="auto"/>
          </w:divBdr>
        </w:div>
        <w:div w:id="1752501233">
          <w:marLeft w:val="0"/>
          <w:marRight w:val="0"/>
          <w:marTop w:val="0"/>
          <w:marBottom w:val="0"/>
          <w:divBdr>
            <w:top w:val="none" w:sz="0" w:space="0" w:color="auto"/>
            <w:left w:val="none" w:sz="0" w:space="0" w:color="auto"/>
            <w:bottom w:val="none" w:sz="0" w:space="0" w:color="auto"/>
            <w:right w:val="none" w:sz="0" w:space="0" w:color="auto"/>
          </w:divBdr>
        </w:div>
        <w:div w:id="885530252">
          <w:marLeft w:val="0"/>
          <w:marRight w:val="0"/>
          <w:marTop w:val="0"/>
          <w:marBottom w:val="0"/>
          <w:divBdr>
            <w:top w:val="none" w:sz="0" w:space="0" w:color="auto"/>
            <w:left w:val="none" w:sz="0" w:space="0" w:color="auto"/>
            <w:bottom w:val="none" w:sz="0" w:space="0" w:color="auto"/>
            <w:right w:val="none" w:sz="0" w:space="0" w:color="auto"/>
          </w:divBdr>
        </w:div>
        <w:div w:id="33769674">
          <w:marLeft w:val="0"/>
          <w:marRight w:val="0"/>
          <w:marTop w:val="0"/>
          <w:marBottom w:val="0"/>
          <w:divBdr>
            <w:top w:val="none" w:sz="0" w:space="0" w:color="auto"/>
            <w:left w:val="none" w:sz="0" w:space="0" w:color="auto"/>
            <w:bottom w:val="none" w:sz="0" w:space="0" w:color="auto"/>
            <w:right w:val="none" w:sz="0" w:space="0" w:color="auto"/>
          </w:divBdr>
        </w:div>
        <w:div w:id="433668335">
          <w:marLeft w:val="0"/>
          <w:marRight w:val="0"/>
          <w:marTop w:val="0"/>
          <w:marBottom w:val="0"/>
          <w:divBdr>
            <w:top w:val="none" w:sz="0" w:space="0" w:color="auto"/>
            <w:left w:val="none" w:sz="0" w:space="0" w:color="auto"/>
            <w:bottom w:val="none" w:sz="0" w:space="0" w:color="auto"/>
            <w:right w:val="none" w:sz="0" w:space="0" w:color="auto"/>
          </w:divBdr>
        </w:div>
        <w:div w:id="928153000">
          <w:marLeft w:val="0"/>
          <w:marRight w:val="0"/>
          <w:marTop w:val="0"/>
          <w:marBottom w:val="0"/>
          <w:divBdr>
            <w:top w:val="none" w:sz="0" w:space="0" w:color="auto"/>
            <w:left w:val="none" w:sz="0" w:space="0" w:color="auto"/>
            <w:bottom w:val="none" w:sz="0" w:space="0" w:color="auto"/>
            <w:right w:val="none" w:sz="0" w:space="0" w:color="auto"/>
          </w:divBdr>
        </w:div>
        <w:div w:id="1212810975">
          <w:marLeft w:val="0"/>
          <w:marRight w:val="0"/>
          <w:marTop w:val="0"/>
          <w:marBottom w:val="0"/>
          <w:divBdr>
            <w:top w:val="none" w:sz="0" w:space="0" w:color="auto"/>
            <w:left w:val="none" w:sz="0" w:space="0" w:color="auto"/>
            <w:bottom w:val="none" w:sz="0" w:space="0" w:color="auto"/>
            <w:right w:val="none" w:sz="0" w:space="0" w:color="auto"/>
          </w:divBdr>
        </w:div>
        <w:div w:id="682440504">
          <w:marLeft w:val="0"/>
          <w:marRight w:val="0"/>
          <w:marTop w:val="0"/>
          <w:marBottom w:val="0"/>
          <w:divBdr>
            <w:top w:val="none" w:sz="0" w:space="0" w:color="auto"/>
            <w:left w:val="none" w:sz="0" w:space="0" w:color="auto"/>
            <w:bottom w:val="none" w:sz="0" w:space="0" w:color="auto"/>
            <w:right w:val="none" w:sz="0" w:space="0" w:color="auto"/>
          </w:divBdr>
        </w:div>
      </w:divsChild>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8992765">
      <w:bodyDiv w:val="1"/>
      <w:marLeft w:val="0"/>
      <w:marRight w:val="0"/>
      <w:marTop w:val="0"/>
      <w:marBottom w:val="0"/>
      <w:divBdr>
        <w:top w:val="none" w:sz="0" w:space="0" w:color="auto"/>
        <w:left w:val="none" w:sz="0" w:space="0" w:color="auto"/>
        <w:bottom w:val="none" w:sz="0" w:space="0" w:color="auto"/>
        <w:right w:val="none" w:sz="0" w:space="0" w:color="auto"/>
      </w:divBdr>
    </w:div>
    <w:div w:id="1729376069">
      <w:bodyDiv w:val="1"/>
      <w:marLeft w:val="0"/>
      <w:marRight w:val="0"/>
      <w:marTop w:val="0"/>
      <w:marBottom w:val="0"/>
      <w:divBdr>
        <w:top w:val="none" w:sz="0" w:space="0" w:color="auto"/>
        <w:left w:val="none" w:sz="0" w:space="0" w:color="auto"/>
        <w:bottom w:val="none" w:sz="0" w:space="0" w:color="auto"/>
        <w:right w:val="none" w:sz="0" w:space="0" w:color="auto"/>
      </w:divBdr>
      <w:divsChild>
        <w:div w:id="815607249">
          <w:marLeft w:val="0"/>
          <w:marRight w:val="0"/>
          <w:marTop w:val="0"/>
          <w:marBottom w:val="0"/>
          <w:divBdr>
            <w:top w:val="none" w:sz="0" w:space="0" w:color="auto"/>
            <w:left w:val="none" w:sz="0" w:space="0" w:color="auto"/>
            <w:bottom w:val="none" w:sz="0" w:space="0" w:color="auto"/>
            <w:right w:val="none" w:sz="0" w:space="0" w:color="auto"/>
          </w:divBdr>
          <w:divsChild>
            <w:div w:id="18908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17385">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101929">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535069">
      <w:bodyDiv w:val="1"/>
      <w:marLeft w:val="0"/>
      <w:marRight w:val="0"/>
      <w:marTop w:val="0"/>
      <w:marBottom w:val="0"/>
      <w:divBdr>
        <w:top w:val="none" w:sz="0" w:space="0" w:color="auto"/>
        <w:left w:val="none" w:sz="0" w:space="0" w:color="auto"/>
        <w:bottom w:val="none" w:sz="0" w:space="0" w:color="auto"/>
        <w:right w:val="none" w:sz="0" w:space="0" w:color="auto"/>
      </w:divBdr>
      <w:divsChild>
        <w:div w:id="226310100">
          <w:marLeft w:val="0"/>
          <w:marRight w:val="0"/>
          <w:marTop w:val="225"/>
          <w:marBottom w:val="0"/>
          <w:divBdr>
            <w:top w:val="none" w:sz="0" w:space="0" w:color="auto"/>
            <w:left w:val="none" w:sz="0" w:space="0" w:color="auto"/>
            <w:bottom w:val="none" w:sz="0" w:space="0" w:color="auto"/>
            <w:right w:val="none" w:sz="0" w:space="0" w:color="auto"/>
          </w:divBdr>
        </w:div>
      </w:divsChild>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462622">
      <w:bodyDiv w:val="1"/>
      <w:marLeft w:val="0"/>
      <w:marRight w:val="0"/>
      <w:marTop w:val="0"/>
      <w:marBottom w:val="0"/>
      <w:divBdr>
        <w:top w:val="none" w:sz="0" w:space="0" w:color="auto"/>
        <w:left w:val="none" w:sz="0" w:space="0" w:color="auto"/>
        <w:bottom w:val="none" w:sz="0" w:space="0" w:color="auto"/>
        <w:right w:val="none" w:sz="0" w:space="0" w:color="auto"/>
      </w:divBdr>
    </w:div>
    <w:div w:id="1752240367">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3359021">
      <w:bodyDiv w:val="1"/>
      <w:marLeft w:val="0"/>
      <w:marRight w:val="0"/>
      <w:marTop w:val="0"/>
      <w:marBottom w:val="0"/>
      <w:divBdr>
        <w:top w:val="none" w:sz="0" w:space="0" w:color="auto"/>
        <w:left w:val="none" w:sz="0" w:space="0" w:color="auto"/>
        <w:bottom w:val="none" w:sz="0" w:space="0" w:color="auto"/>
        <w:right w:val="none" w:sz="0" w:space="0" w:color="auto"/>
      </w:divBdr>
    </w:div>
    <w:div w:id="1754473901">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4257304">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0614364">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6245493">
      <w:bodyDiv w:val="1"/>
      <w:marLeft w:val="0"/>
      <w:marRight w:val="0"/>
      <w:marTop w:val="0"/>
      <w:marBottom w:val="0"/>
      <w:divBdr>
        <w:top w:val="none" w:sz="0" w:space="0" w:color="auto"/>
        <w:left w:val="none" w:sz="0" w:space="0" w:color="auto"/>
        <w:bottom w:val="none" w:sz="0" w:space="0" w:color="auto"/>
        <w:right w:val="none" w:sz="0" w:space="0" w:color="auto"/>
      </w:divBdr>
      <w:divsChild>
        <w:div w:id="1083183001">
          <w:marLeft w:val="0"/>
          <w:marRight w:val="0"/>
          <w:marTop w:val="225"/>
          <w:marBottom w:val="0"/>
          <w:divBdr>
            <w:top w:val="none" w:sz="0" w:space="0" w:color="auto"/>
            <w:left w:val="none" w:sz="0" w:space="0" w:color="auto"/>
            <w:bottom w:val="none" w:sz="0" w:space="0" w:color="auto"/>
            <w:right w:val="none" w:sz="0" w:space="0" w:color="auto"/>
          </w:divBdr>
        </w:div>
      </w:divsChild>
    </w:div>
    <w:div w:id="1776291013">
      <w:bodyDiv w:val="1"/>
      <w:marLeft w:val="0"/>
      <w:marRight w:val="0"/>
      <w:marTop w:val="0"/>
      <w:marBottom w:val="0"/>
      <w:divBdr>
        <w:top w:val="none" w:sz="0" w:space="0" w:color="auto"/>
        <w:left w:val="none" w:sz="0" w:space="0" w:color="auto"/>
        <w:bottom w:val="none" w:sz="0" w:space="0" w:color="auto"/>
        <w:right w:val="none" w:sz="0" w:space="0" w:color="auto"/>
      </w:divBdr>
      <w:divsChild>
        <w:div w:id="312023946">
          <w:marLeft w:val="0"/>
          <w:marRight w:val="0"/>
          <w:marTop w:val="0"/>
          <w:marBottom w:val="0"/>
          <w:divBdr>
            <w:top w:val="none" w:sz="0" w:space="0" w:color="auto"/>
            <w:left w:val="none" w:sz="0" w:space="0" w:color="auto"/>
            <w:bottom w:val="none" w:sz="0" w:space="0" w:color="auto"/>
            <w:right w:val="none" w:sz="0" w:space="0" w:color="auto"/>
          </w:divBdr>
          <w:divsChild>
            <w:div w:id="1896811873">
              <w:marLeft w:val="0"/>
              <w:marRight w:val="0"/>
              <w:marTop w:val="0"/>
              <w:marBottom w:val="0"/>
              <w:divBdr>
                <w:top w:val="none" w:sz="0" w:space="0" w:color="auto"/>
                <w:left w:val="none" w:sz="0" w:space="0" w:color="auto"/>
                <w:bottom w:val="none" w:sz="0" w:space="0" w:color="auto"/>
                <w:right w:val="none" w:sz="0" w:space="0" w:color="auto"/>
              </w:divBdr>
            </w:div>
          </w:divsChild>
        </w:div>
        <w:div w:id="568155800">
          <w:marLeft w:val="0"/>
          <w:marRight w:val="0"/>
          <w:marTop w:val="0"/>
          <w:marBottom w:val="0"/>
          <w:divBdr>
            <w:top w:val="none" w:sz="0" w:space="0" w:color="auto"/>
            <w:left w:val="none" w:sz="0" w:space="0" w:color="auto"/>
            <w:bottom w:val="none" w:sz="0" w:space="0" w:color="auto"/>
            <w:right w:val="none" w:sz="0" w:space="0" w:color="auto"/>
          </w:divBdr>
          <w:divsChild>
            <w:div w:id="2124690970">
              <w:marLeft w:val="0"/>
              <w:marRight w:val="0"/>
              <w:marTop w:val="0"/>
              <w:marBottom w:val="0"/>
              <w:divBdr>
                <w:top w:val="none" w:sz="0" w:space="0" w:color="auto"/>
                <w:left w:val="none" w:sz="0" w:space="0" w:color="auto"/>
                <w:bottom w:val="none" w:sz="0" w:space="0" w:color="auto"/>
                <w:right w:val="none" w:sz="0" w:space="0" w:color="auto"/>
              </w:divBdr>
              <w:divsChild>
                <w:div w:id="608858620">
                  <w:marLeft w:val="0"/>
                  <w:marRight w:val="0"/>
                  <w:marTop w:val="0"/>
                  <w:marBottom w:val="0"/>
                  <w:divBdr>
                    <w:top w:val="none" w:sz="0" w:space="0" w:color="auto"/>
                    <w:left w:val="none" w:sz="0" w:space="0" w:color="auto"/>
                    <w:bottom w:val="none" w:sz="0" w:space="0" w:color="auto"/>
                    <w:right w:val="none" w:sz="0" w:space="0" w:color="auto"/>
                  </w:divBdr>
                  <w:divsChild>
                    <w:div w:id="324673417">
                      <w:marLeft w:val="0"/>
                      <w:marRight w:val="0"/>
                      <w:marTop w:val="0"/>
                      <w:marBottom w:val="0"/>
                      <w:divBdr>
                        <w:top w:val="none" w:sz="0" w:space="0" w:color="auto"/>
                        <w:left w:val="none" w:sz="0" w:space="0" w:color="auto"/>
                        <w:bottom w:val="none" w:sz="0" w:space="0" w:color="auto"/>
                        <w:right w:val="none" w:sz="0" w:space="0" w:color="auto"/>
                      </w:divBdr>
                    </w:div>
                    <w:div w:id="468286842">
                      <w:marLeft w:val="0"/>
                      <w:marRight w:val="0"/>
                      <w:marTop w:val="0"/>
                      <w:marBottom w:val="0"/>
                      <w:divBdr>
                        <w:top w:val="none" w:sz="0" w:space="0" w:color="auto"/>
                        <w:left w:val="none" w:sz="0" w:space="0" w:color="auto"/>
                        <w:bottom w:val="none" w:sz="0" w:space="0" w:color="auto"/>
                        <w:right w:val="none" w:sz="0" w:space="0" w:color="auto"/>
                      </w:divBdr>
                    </w:div>
                    <w:div w:id="573317766">
                      <w:marLeft w:val="0"/>
                      <w:marRight w:val="0"/>
                      <w:marTop w:val="0"/>
                      <w:marBottom w:val="0"/>
                      <w:divBdr>
                        <w:top w:val="none" w:sz="0" w:space="0" w:color="auto"/>
                        <w:left w:val="none" w:sz="0" w:space="0" w:color="auto"/>
                        <w:bottom w:val="none" w:sz="0" w:space="0" w:color="auto"/>
                        <w:right w:val="none" w:sz="0" w:space="0" w:color="auto"/>
                      </w:divBdr>
                    </w:div>
                    <w:div w:id="998651185">
                      <w:marLeft w:val="0"/>
                      <w:marRight w:val="0"/>
                      <w:marTop w:val="0"/>
                      <w:marBottom w:val="0"/>
                      <w:divBdr>
                        <w:top w:val="none" w:sz="0" w:space="0" w:color="auto"/>
                        <w:left w:val="none" w:sz="0" w:space="0" w:color="auto"/>
                        <w:bottom w:val="none" w:sz="0" w:space="0" w:color="auto"/>
                        <w:right w:val="none" w:sz="0" w:space="0" w:color="auto"/>
                      </w:divBdr>
                    </w:div>
                    <w:div w:id="1393625783">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 w:id="20346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19810">
          <w:marLeft w:val="0"/>
          <w:marRight w:val="0"/>
          <w:marTop w:val="0"/>
          <w:marBottom w:val="0"/>
          <w:divBdr>
            <w:top w:val="none" w:sz="0" w:space="0" w:color="auto"/>
            <w:left w:val="none" w:sz="0" w:space="0" w:color="auto"/>
            <w:bottom w:val="none" w:sz="0" w:space="0" w:color="auto"/>
            <w:right w:val="none" w:sz="0" w:space="0" w:color="auto"/>
          </w:divBdr>
          <w:divsChild>
            <w:div w:id="361322929">
              <w:marLeft w:val="0"/>
              <w:marRight w:val="0"/>
              <w:marTop w:val="0"/>
              <w:marBottom w:val="0"/>
              <w:divBdr>
                <w:top w:val="none" w:sz="0" w:space="0" w:color="auto"/>
                <w:left w:val="none" w:sz="0" w:space="0" w:color="auto"/>
                <w:bottom w:val="none" w:sz="0" w:space="0" w:color="auto"/>
                <w:right w:val="none" w:sz="0" w:space="0" w:color="auto"/>
              </w:divBdr>
            </w:div>
          </w:divsChild>
        </w:div>
        <w:div w:id="1600917318">
          <w:marLeft w:val="0"/>
          <w:marRight w:val="0"/>
          <w:marTop w:val="0"/>
          <w:marBottom w:val="0"/>
          <w:divBdr>
            <w:top w:val="none" w:sz="0" w:space="0" w:color="auto"/>
            <w:left w:val="none" w:sz="0" w:space="0" w:color="auto"/>
            <w:bottom w:val="none" w:sz="0" w:space="0" w:color="auto"/>
            <w:right w:val="none" w:sz="0" w:space="0" w:color="auto"/>
          </w:divBdr>
          <w:divsChild>
            <w:div w:id="588543793">
              <w:marLeft w:val="0"/>
              <w:marRight w:val="0"/>
              <w:marTop w:val="0"/>
              <w:marBottom w:val="0"/>
              <w:divBdr>
                <w:top w:val="none" w:sz="0" w:space="0" w:color="auto"/>
                <w:left w:val="none" w:sz="0" w:space="0" w:color="auto"/>
                <w:bottom w:val="none" w:sz="0" w:space="0" w:color="auto"/>
                <w:right w:val="none" w:sz="0" w:space="0" w:color="auto"/>
              </w:divBdr>
              <w:divsChild>
                <w:div w:id="10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9343">
          <w:marLeft w:val="0"/>
          <w:marRight w:val="0"/>
          <w:marTop w:val="0"/>
          <w:marBottom w:val="0"/>
          <w:divBdr>
            <w:top w:val="none" w:sz="0" w:space="0" w:color="auto"/>
            <w:left w:val="none" w:sz="0" w:space="0" w:color="auto"/>
            <w:bottom w:val="none" w:sz="0" w:space="0" w:color="auto"/>
            <w:right w:val="none" w:sz="0" w:space="0" w:color="auto"/>
          </w:divBdr>
          <w:divsChild>
            <w:div w:id="3394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54273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32453">
      <w:bodyDiv w:val="1"/>
      <w:marLeft w:val="0"/>
      <w:marRight w:val="0"/>
      <w:marTop w:val="0"/>
      <w:marBottom w:val="0"/>
      <w:divBdr>
        <w:top w:val="none" w:sz="0" w:space="0" w:color="auto"/>
        <w:left w:val="none" w:sz="0" w:space="0" w:color="auto"/>
        <w:bottom w:val="none" w:sz="0" w:space="0" w:color="auto"/>
        <w:right w:val="none" w:sz="0" w:space="0" w:color="auto"/>
      </w:divBdr>
    </w:div>
    <w:div w:id="1786805870">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889151">
      <w:bodyDiv w:val="1"/>
      <w:marLeft w:val="0"/>
      <w:marRight w:val="0"/>
      <w:marTop w:val="0"/>
      <w:marBottom w:val="0"/>
      <w:divBdr>
        <w:top w:val="none" w:sz="0" w:space="0" w:color="auto"/>
        <w:left w:val="none" w:sz="0" w:space="0" w:color="auto"/>
        <w:bottom w:val="none" w:sz="0" w:space="0" w:color="auto"/>
        <w:right w:val="none" w:sz="0" w:space="0" w:color="auto"/>
      </w:divBdr>
      <w:divsChild>
        <w:div w:id="6173725">
          <w:marLeft w:val="0"/>
          <w:marRight w:val="0"/>
          <w:marTop w:val="0"/>
          <w:marBottom w:val="0"/>
          <w:divBdr>
            <w:top w:val="none" w:sz="0" w:space="0" w:color="auto"/>
            <w:left w:val="none" w:sz="0" w:space="0" w:color="auto"/>
            <w:bottom w:val="none" w:sz="0" w:space="0" w:color="auto"/>
            <w:right w:val="none" w:sz="0" w:space="0" w:color="auto"/>
          </w:divBdr>
        </w:div>
        <w:div w:id="210187924">
          <w:marLeft w:val="0"/>
          <w:marRight w:val="0"/>
          <w:marTop w:val="0"/>
          <w:marBottom w:val="0"/>
          <w:divBdr>
            <w:top w:val="none" w:sz="0" w:space="0" w:color="auto"/>
            <w:left w:val="none" w:sz="0" w:space="0" w:color="auto"/>
            <w:bottom w:val="none" w:sz="0" w:space="0" w:color="auto"/>
            <w:right w:val="none" w:sz="0" w:space="0" w:color="auto"/>
          </w:divBdr>
        </w:div>
        <w:div w:id="658847040">
          <w:marLeft w:val="0"/>
          <w:marRight w:val="0"/>
          <w:marTop w:val="0"/>
          <w:marBottom w:val="0"/>
          <w:divBdr>
            <w:top w:val="none" w:sz="0" w:space="0" w:color="auto"/>
            <w:left w:val="none" w:sz="0" w:space="0" w:color="auto"/>
            <w:bottom w:val="none" w:sz="0" w:space="0" w:color="auto"/>
            <w:right w:val="none" w:sz="0" w:space="0" w:color="auto"/>
          </w:divBdr>
        </w:div>
        <w:div w:id="1296375170">
          <w:marLeft w:val="0"/>
          <w:marRight w:val="0"/>
          <w:marTop w:val="0"/>
          <w:marBottom w:val="0"/>
          <w:divBdr>
            <w:top w:val="none" w:sz="0" w:space="0" w:color="auto"/>
            <w:left w:val="none" w:sz="0" w:space="0" w:color="auto"/>
            <w:bottom w:val="none" w:sz="0" w:space="0" w:color="auto"/>
            <w:right w:val="none" w:sz="0" w:space="0" w:color="auto"/>
          </w:divBdr>
        </w:div>
        <w:div w:id="1406609347">
          <w:marLeft w:val="0"/>
          <w:marRight w:val="0"/>
          <w:marTop w:val="0"/>
          <w:marBottom w:val="0"/>
          <w:divBdr>
            <w:top w:val="none" w:sz="0" w:space="0" w:color="auto"/>
            <w:left w:val="none" w:sz="0" w:space="0" w:color="auto"/>
            <w:bottom w:val="none" w:sz="0" w:space="0" w:color="auto"/>
            <w:right w:val="none" w:sz="0" w:space="0" w:color="auto"/>
          </w:divBdr>
        </w:div>
        <w:div w:id="1513950795">
          <w:marLeft w:val="0"/>
          <w:marRight w:val="0"/>
          <w:marTop w:val="0"/>
          <w:marBottom w:val="0"/>
          <w:divBdr>
            <w:top w:val="none" w:sz="0" w:space="0" w:color="auto"/>
            <w:left w:val="none" w:sz="0" w:space="0" w:color="auto"/>
            <w:bottom w:val="none" w:sz="0" w:space="0" w:color="auto"/>
            <w:right w:val="none" w:sz="0" w:space="0" w:color="auto"/>
          </w:divBdr>
        </w:div>
        <w:div w:id="1604994931">
          <w:marLeft w:val="0"/>
          <w:marRight w:val="0"/>
          <w:marTop w:val="0"/>
          <w:marBottom w:val="0"/>
          <w:divBdr>
            <w:top w:val="none" w:sz="0" w:space="0" w:color="auto"/>
            <w:left w:val="none" w:sz="0" w:space="0" w:color="auto"/>
            <w:bottom w:val="none" w:sz="0" w:space="0" w:color="auto"/>
            <w:right w:val="none" w:sz="0" w:space="0" w:color="auto"/>
          </w:divBdr>
        </w:div>
      </w:divsChild>
    </w:div>
    <w:div w:id="1789620737">
      <w:bodyDiv w:val="1"/>
      <w:marLeft w:val="0"/>
      <w:marRight w:val="0"/>
      <w:marTop w:val="0"/>
      <w:marBottom w:val="0"/>
      <w:divBdr>
        <w:top w:val="none" w:sz="0" w:space="0" w:color="auto"/>
        <w:left w:val="none" w:sz="0" w:space="0" w:color="auto"/>
        <w:bottom w:val="none" w:sz="0" w:space="0" w:color="auto"/>
        <w:right w:val="none" w:sz="0" w:space="0" w:color="auto"/>
      </w:divBdr>
      <w:divsChild>
        <w:div w:id="492835239">
          <w:marLeft w:val="0"/>
          <w:marRight w:val="0"/>
          <w:marTop w:val="0"/>
          <w:marBottom w:val="0"/>
          <w:divBdr>
            <w:top w:val="none" w:sz="0" w:space="0" w:color="auto"/>
            <w:left w:val="none" w:sz="0" w:space="0" w:color="auto"/>
            <w:bottom w:val="none" w:sz="0" w:space="0" w:color="auto"/>
            <w:right w:val="none" w:sz="0" w:space="0" w:color="auto"/>
          </w:divBdr>
        </w:div>
        <w:div w:id="1005934234">
          <w:marLeft w:val="0"/>
          <w:marRight w:val="0"/>
          <w:marTop w:val="0"/>
          <w:marBottom w:val="0"/>
          <w:divBdr>
            <w:top w:val="none" w:sz="0" w:space="0" w:color="auto"/>
            <w:left w:val="none" w:sz="0" w:space="0" w:color="auto"/>
            <w:bottom w:val="none" w:sz="0" w:space="0" w:color="auto"/>
            <w:right w:val="none" w:sz="0" w:space="0" w:color="auto"/>
          </w:divBdr>
        </w:div>
        <w:div w:id="1010793776">
          <w:marLeft w:val="0"/>
          <w:marRight w:val="0"/>
          <w:marTop w:val="0"/>
          <w:marBottom w:val="0"/>
          <w:divBdr>
            <w:top w:val="none" w:sz="0" w:space="0" w:color="auto"/>
            <w:left w:val="none" w:sz="0" w:space="0" w:color="auto"/>
            <w:bottom w:val="none" w:sz="0" w:space="0" w:color="auto"/>
            <w:right w:val="none" w:sz="0" w:space="0" w:color="auto"/>
          </w:divBdr>
        </w:div>
        <w:div w:id="1094975773">
          <w:marLeft w:val="0"/>
          <w:marRight w:val="0"/>
          <w:marTop w:val="0"/>
          <w:marBottom w:val="0"/>
          <w:divBdr>
            <w:top w:val="none" w:sz="0" w:space="0" w:color="auto"/>
            <w:left w:val="none" w:sz="0" w:space="0" w:color="auto"/>
            <w:bottom w:val="none" w:sz="0" w:space="0" w:color="auto"/>
            <w:right w:val="none" w:sz="0" w:space="0" w:color="auto"/>
          </w:divBdr>
        </w:div>
        <w:div w:id="1226604133">
          <w:marLeft w:val="0"/>
          <w:marRight w:val="0"/>
          <w:marTop w:val="0"/>
          <w:marBottom w:val="0"/>
          <w:divBdr>
            <w:top w:val="none" w:sz="0" w:space="0" w:color="auto"/>
            <w:left w:val="none" w:sz="0" w:space="0" w:color="auto"/>
            <w:bottom w:val="none" w:sz="0" w:space="0" w:color="auto"/>
            <w:right w:val="none" w:sz="0" w:space="0" w:color="auto"/>
          </w:divBdr>
        </w:div>
        <w:div w:id="1263878270">
          <w:marLeft w:val="0"/>
          <w:marRight w:val="0"/>
          <w:marTop w:val="0"/>
          <w:marBottom w:val="0"/>
          <w:divBdr>
            <w:top w:val="none" w:sz="0" w:space="0" w:color="auto"/>
            <w:left w:val="none" w:sz="0" w:space="0" w:color="auto"/>
            <w:bottom w:val="none" w:sz="0" w:space="0" w:color="auto"/>
            <w:right w:val="none" w:sz="0" w:space="0" w:color="auto"/>
          </w:divBdr>
        </w:div>
      </w:divsChild>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490093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7290988">
      <w:bodyDiv w:val="1"/>
      <w:marLeft w:val="0"/>
      <w:marRight w:val="0"/>
      <w:marTop w:val="0"/>
      <w:marBottom w:val="0"/>
      <w:divBdr>
        <w:top w:val="none" w:sz="0" w:space="0" w:color="auto"/>
        <w:left w:val="none" w:sz="0" w:space="0" w:color="auto"/>
        <w:bottom w:val="none" w:sz="0" w:space="0" w:color="auto"/>
        <w:right w:val="none" w:sz="0" w:space="0" w:color="auto"/>
      </w:divBdr>
      <w:divsChild>
        <w:div w:id="1963606734">
          <w:marLeft w:val="0"/>
          <w:marRight w:val="0"/>
          <w:marTop w:val="225"/>
          <w:marBottom w:val="0"/>
          <w:divBdr>
            <w:top w:val="none" w:sz="0" w:space="0" w:color="auto"/>
            <w:left w:val="none" w:sz="0" w:space="0" w:color="auto"/>
            <w:bottom w:val="none" w:sz="0" w:space="0" w:color="auto"/>
            <w:right w:val="none" w:sz="0" w:space="0" w:color="auto"/>
          </w:divBdr>
        </w:div>
      </w:divsChild>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228143">
      <w:bodyDiv w:val="1"/>
      <w:marLeft w:val="0"/>
      <w:marRight w:val="0"/>
      <w:marTop w:val="0"/>
      <w:marBottom w:val="0"/>
      <w:divBdr>
        <w:top w:val="none" w:sz="0" w:space="0" w:color="auto"/>
        <w:left w:val="none" w:sz="0" w:space="0" w:color="auto"/>
        <w:bottom w:val="none" w:sz="0" w:space="0" w:color="auto"/>
        <w:right w:val="none" w:sz="0" w:space="0" w:color="auto"/>
      </w:divBdr>
      <w:divsChild>
        <w:div w:id="802774375">
          <w:marLeft w:val="0"/>
          <w:marRight w:val="0"/>
          <w:marTop w:val="0"/>
          <w:marBottom w:val="0"/>
          <w:divBdr>
            <w:top w:val="none" w:sz="0" w:space="0" w:color="auto"/>
            <w:left w:val="none" w:sz="0" w:space="0" w:color="auto"/>
            <w:bottom w:val="none" w:sz="0" w:space="0" w:color="auto"/>
            <w:right w:val="none" w:sz="0" w:space="0" w:color="auto"/>
          </w:divBdr>
        </w:div>
        <w:div w:id="1023753001">
          <w:marLeft w:val="0"/>
          <w:marRight w:val="0"/>
          <w:marTop w:val="0"/>
          <w:marBottom w:val="225"/>
          <w:divBdr>
            <w:top w:val="none" w:sz="0" w:space="0" w:color="auto"/>
            <w:left w:val="none" w:sz="0" w:space="0" w:color="auto"/>
            <w:bottom w:val="none" w:sz="0" w:space="0" w:color="auto"/>
            <w:right w:val="none" w:sz="0" w:space="0" w:color="auto"/>
          </w:divBdr>
        </w:div>
        <w:div w:id="1170605762">
          <w:marLeft w:val="0"/>
          <w:marRight w:val="0"/>
          <w:marTop w:val="0"/>
          <w:marBottom w:val="210"/>
          <w:divBdr>
            <w:top w:val="none" w:sz="0" w:space="0" w:color="auto"/>
            <w:left w:val="none" w:sz="0" w:space="0" w:color="auto"/>
            <w:bottom w:val="none" w:sz="0" w:space="0" w:color="auto"/>
            <w:right w:val="none" w:sz="0" w:space="0" w:color="auto"/>
          </w:divBdr>
          <w:divsChild>
            <w:div w:id="156680009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887691">
      <w:bodyDiv w:val="1"/>
      <w:marLeft w:val="0"/>
      <w:marRight w:val="0"/>
      <w:marTop w:val="0"/>
      <w:marBottom w:val="0"/>
      <w:divBdr>
        <w:top w:val="none" w:sz="0" w:space="0" w:color="auto"/>
        <w:left w:val="none" w:sz="0" w:space="0" w:color="auto"/>
        <w:bottom w:val="none" w:sz="0" w:space="0" w:color="auto"/>
        <w:right w:val="none" w:sz="0" w:space="0" w:color="auto"/>
      </w:divBdr>
      <w:divsChild>
        <w:div w:id="1502089110">
          <w:marLeft w:val="0"/>
          <w:marRight w:val="0"/>
          <w:marTop w:val="225"/>
          <w:marBottom w:val="0"/>
          <w:divBdr>
            <w:top w:val="none" w:sz="0" w:space="0" w:color="auto"/>
            <w:left w:val="none" w:sz="0" w:space="0" w:color="auto"/>
            <w:bottom w:val="none" w:sz="0" w:space="0" w:color="auto"/>
            <w:right w:val="none" w:sz="0" w:space="0" w:color="auto"/>
          </w:divBdr>
        </w:div>
      </w:divsChild>
    </w:div>
    <w:div w:id="1806385884">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136210">
      <w:bodyDiv w:val="1"/>
      <w:marLeft w:val="0"/>
      <w:marRight w:val="0"/>
      <w:marTop w:val="0"/>
      <w:marBottom w:val="0"/>
      <w:divBdr>
        <w:top w:val="none" w:sz="0" w:space="0" w:color="auto"/>
        <w:left w:val="none" w:sz="0" w:space="0" w:color="auto"/>
        <w:bottom w:val="none" w:sz="0" w:space="0" w:color="auto"/>
        <w:right w:val="none" w:sz="0" w:space="0" w:color="auto"/>
      </w:divBdr>
      <w:divsChild>
        <w:div w:id="535118088">
          <w:marLeft w:val="444"/>
          <w:marRight w:val="0"/>
          <w:marTop w:val="0"/>
          <w:marBottom w:val="0"/>
          <w:divBdr>
            <w:top w:val="none" w:sz="0" w:space="0" w:color="auto"/>
            <w:left w:val="none" w:sz="0" w:space="0" w:color="auto"/>
            <w:bottom w:val="none" w:sz="0" w:space="0" w:color="auto"/>
            <w:right w:val="none" w:sz="0" w:space="0" w:color="auto"/>
          </w:divBdr>
        </w:div>
        <w:div w:id="682317789">
          <w:marLeft w:val="411"/>
          <w:marRight w:val="0"/>
          <w:marTop w:val="0"/>
          <w:marBottom w:val="0"/>
          <w:divBdr>
            <w:top w:val="none" w:sz="0" w:space="0" w:color="auto"/>
            <w:left w:val="none" w:sz="0" w:space="0" w:color="auto"/>
            <w:bottom w:val="none" w:sz="0" w:space="0" w:color="auto"/>
            <w:right w:val="none" w:sz="0" w:space="0" w:color="auto"/>
          </w:divBdr>
        </w:div>
        <w:div w:id="1292635233">
          <w:marLeft w:val="435"/>
          <w:marRight w:val="0"/>
          <w:marTop w:val="0"/>
          <w:marBottom w:val="0"/>
          <w:divBdr>
            <w:top w:val="none" w:sz="0" w:space="0" w:color="auto"/>
            <w:left w:val="none" w:sz="0" w:space="0" w:color="auto"/>
            <w:bottom w:val="none" w:sz="0" w:space="0" w:color="auto"/>
            <w:right w:val="none" w:sz="0" w:space="0" w:color="auto"/>
          </w:divBdr>
        </w:div>
      </w:divsChild>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3278711">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1285604">
      <w:bodyDiv w:val="1"/>
      <w:marLeft w:val="0"/>
      <w:marRight w:val="0"/>
      <w:marTop w:val="0"/>
      <w:marBottom w:val="0"/>
      <w:divBdr>
        <w:top w:val="none" w:sz="0" w:space="0" w:color="auto"/>
        <w:left w:val="none" w:sz="0" w:space="0" w:color="auto"/>
        <w:bottom w:val="none" w:sz="0" w:space="0" w:color="auto"/>
        <w:right w:val="none" w:sz="0" w:space="0" w:color="auto"/>
      </w:divBdr>
    </w:div>
    <w:div w:id="1832064231">
      <w:bodyDiv w:val="1"/>
      <w:marLeft w:val="0"/>
      <w:marRight w:val="0"/>
      <w:marTop w:val="0"/>
      <w:marBottom w:val="0"/>
      <w:divBdr>
        <w:top w:val="none" w:sz="0" w:space="0" w:color="auto"/>
        <w:left w:val="none" w:sz="0" w:space="0" w:color="auto"/>
        <w:bottom w:val="none" w:sz="0" w:space="0" w:color="auto"/>
        <w:right w:val="none" w:sz="0" w:space="0" w:color="auto"/>
      </w:divBdr>
    </w:div>
    <w:div w:id="1833056538">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91576">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4567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1773998">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49714468">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373679">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611101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4995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403479">
      <w:bodyDiv w:val="1"/>
      <w:marLeft w:val="0"/>
      <w:marRight w:val="0"/>
      <w:marTop w:val="0"/>
      <w:marBottom w:val="0"/>
      <w:divBdr>
        <w:top w:val="none" w:sz="0" w:space="0" w:color="auto"/>
        <w:left w:val="none" w:sz="0" w:space="0" w:color="auto"/>
        <w:bottom w:val="none" w:sz="0" w:space="0" w:color="auto"/>
        <w:right w:val="none" w:sz="0" w:space="0" w:color="auto"/>
      </w:divBdr>
      <w:divsChild>
        <w:div w:id="562981299">
          <w:marLeft w:val="0"/>
          <w:marRight w:val="0"/>
          <w:marTop w:val="0"/>
          <w:marBottom w:val="0"/>
          <w:divBdr>
            <w:top w:val="none" w:sz="0" w:space="0" w:color="auto"/>
            <w:left w:val="none" w:sz="0" w:space="0" w:color="auto"/>
            <w:bottom w:val="none" w:sz="0" w:space="0" w:color="auto"/>
            <w:right w:val="none" w:sz="0" w:space="0" w:color="auto"/>
          </w:divBdr>
          <w:divsChild>
            <w:div w:id="8661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69297813">
      <w:bodyDiv w:val="1"/>
      <w:marLeft w:val="0"/>
      <w:marRight w:val="0"/>
      <w:marTop w:val="0"/>
      <w:marBottom w:val="0"/>
      <w:divBdr>
        <w:top w:val="none" w:sz="0" w:space="0" w:color="auto"/>
        <w:left w:val="none" w:sz="0" w:space="0" w:color="auto"/>
        <w:bottom w:val="none" w:sz="0" w:space="0" w:color="auto"/>
        <w:right w:val="none" w:sz="0" w:space="0" w:color="auto"/>
      </w:divBdr>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4708189">
      <w:bodyDiv w:val="1"/>
      <w:marLeft w:val="0"/>
      <w:marRight w:val="0"/>
      <w:marTop w:val="0"/>
      <w:marBottom w:val="0"/>
      <w:divBdr>
        <w:top w:val="none" w:sz="0" w:space="0" w:color="auto"/>
        <w:left w:val="none" w:sz="0" w:space="0" w:color="auto"/>
        <w:bottom w:val="none" w:sz="0" w:space="0" w:color="auto"/>
        <w:right w:val="none" w:sz="0" w:space="0" w:color="auto"/>
      </w:divBdr>
    </w:div>
    <w:div w:id="188470955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099891">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129470">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8784051">
      <w:bodyDiv w:val="1"/>
      <w:marLeft w:val="0"/>
      <w:marRight w:val="0"/>
      <w:marTop w:val="0"/>
      <w:marBottom w:val="0"/>
      <w:divBdr>
        <w:top w:val="none" w:sz="0" w:space="0" w:color="auto"/>
        <w:left w:val="none" w:sz="0" w:space="0" w:color="auto"/>
        <w:bottom w:val="none" w:sz="0" w:space="0" w:color="auto"/>
        <w:right w:val="none" w:sz="0" w:space="0" w:color="auto"/>
      </w:divBdr>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282024">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2061302">
      <w:bodyDiv w:val="1"/>
      <w:marLeft w:val="0"/>
      <w:marRight w:val="0"/>
      <w:marTop w:val="0"/>
      <w:marBottom w:val="0"/>
      <w:divBdr>
        <w:top w:val="none" w:sz="0" w:space="0" w:color="auto"/>
        <w:left w:val="none" w:sz="0" w:space="0" w:color="auto"/>
        <w:bottom w:val="none" w:sz="0" w:space="0" w:color="auto"/>
        <w:right w:val="none" w:sz="0" w:space="0" w:color="auto"/>
      </w:divBdr>
    </w:div>
    <w:div w:id="1903518621">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1958270">
      <w:bodyDiv w:val="1"/>
      <w:marLeft w:val="0"/>
      <w:marRight w:val="0"/>
      <w:marTop w:val="0"/>
      <w:marBottom w:val="0"/>
      <w:divBdr>
        <w:top w:val="none" w:sz="0" w:space="0" w:color="auto"/>
        <w:left w:val="none" w:sz="0" w:space="0" w:color="auto"/>
        <w:bottom w:val="none" w:sz="0" w:space="0" w:color="auto"/>
        <w:right w:val="none" w:sz="0" w:space="0" w:color="auto"/>
      </w:divBdr>
    </w:div>
    <w:div w:id="1912618764">
      <w:bodyDiv w:val="1"/>
      <w:marLeft w:val="0"/>
      <w:marRight w:val="0"/>
      <w:marTop w:val="0"/>
      <w:marBottom w:val="0"/>
      <w:divBdr>
        <w:top w:val="none" w:sz="0" w:space="0" w:color="auto"/>
        <w:left w:val="none" w:sz="0" w:space="0" w:color="auto"/>
        <w:bottom w:val="none" w:sz="0" w:space="0" w:color="auto"/>
        <w:right w:val="none" w:sz="0" w:space="0" w:color="auto"/>
      </w:divBdr>
    </w:div>
    <w:div w:id="1914508071">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0826765">
      <w:bodyDiv w:val="1"/>
      <w:marLeft w:val="0"/>
      <w:marRight w:val="0"/>
      <w:marTop w:val="0"/>
      <w:marBottom w:val="0"/>
      <w:divBdr>
        <w:top w:val="none" w:sz="0" w:space="0" w:color="auto"/>
        <w:left w:val="none" w:sz="0" w:space="0" w:color="auto"/>
        <w:bottom w:val="none" w:sz="0" w:space="0" w:color="auto"/>
        <w:right w:val="none" w:sz="0" w:space="0" w:color="auto"/>
      </w:divBdr>
      <w:divsChild>
        <w:div w:id="1003971069">
          <w:marLeft w:val="0"/>
          <w:marRight w:val="0"/>
          <w:marTop w:val="225"/>
          <w:marBottom w:val="0"/>
          <w:divBdr>
            <w:top w:val="none" w:sz="0" w:space="0" w:color="auto"/>
            <w:left w:val="none" w:sz="0" w:space="0" w:color="auto"/>
            <w:bottom w:val="none" w:sz="0" w:space="0" w:color="auto"/>
            <w:right w:val="none" w:sz="0" w:space="0" w:color="auto"/>
          </w:divBdr>
        </w:div>
      </w:divsChild>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60534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639183">
      <w:bodyDiv w:val="1"/>
      <w:marLeft w:val="0"/>
      <w:marRight w:val="0"/>
      <w:marTop w:val="0"/>
      <w:marBottom w:val="0"/>
      <w:divBdr>
        <w:top w:val="none" w:sz="0" w:space="0" w:color="auto"/>
        <w:left w:val="none" w:sz="0" w:space="0" w:color="auto"/>
        <w:bottom w:val="none" w:sz="0" w:space="0" w:color="auto"/>
        <w:right w:val="none" w:sz="0" w:space="0" w:color="auto"/>
      </w:divBdr>
      <w:divsChild>
        <w:div w:id="1225216806">
          <w:marLeft w:val="0"/>
          <w:marRight w:val="0"/>
          <w:marTop w:val="225"/>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3368050">
      <w:bodyDiv w:val="1"/>
      <w:marLeft w:val="0"/>
      <w:marRight w:val="0"/>
      <w:marTop w:val="0"/>
      <w:marBottom w:val="0"/>
      <w:divBdr>
        <w:top w:val="none" w:sz="0" w:space="0" w:color="auto"/>
        <w:left w:val="none" w:sz="0" w:space="0" w:color="auto"/>
        <w:bottom w:val="none" w:sz="0" w:space="0" w:color="auto"/>
        <w:right w:val="none" w:sz="0" w:space="0" w:color="auto"/>
      </w:divBdr>
    </w:div>
    <w:div w:id="1943418281">
      <w:bodyDiv w:val="1"/>
      <w:marLeft w:val="0"/>
      <w:marRight w:val="0"/>
      <w:marTop w:val="0"/>
      <w:marBottom w:val="0"/>
      <w:divBdr>
        <w:top w:val="none" w:sz="0" w:space="0" w:color="auto"/>
        <w:left w:val="none" w:sz="0" w:space="0" w:color="auto"/>
        <w:bottom w:val="none" w:sz="0" w:space="0" w:color="auto"/>
        <w:right w:val="none" w:sz="0" w:space="0" w:color="auto"/>
      </w:divBdr>
      <w:divsChild>
        <w:div w:id="106043206">
          <w:marLeft w:val="0"/>
          <w:marRight w:val="0"/>
          <w:marTop w:val="225"/>
          <w:marBottom w:val="0"/>
          <w:divBdr>
            <w:top w:val="none" w:sz="0" w:space="0" w:color="auto"/>
            <w:left w:val="none" w:sz="0" w:space="0" w:color="auto"/>
            <w:bottom w:val="none" w:sz="0" w:space="0" w:color="auto"/>
            <w:right w:val="none" w:sz="0" w:space="0" w:color="auto"/>
          </w:divBdr>
        </w:div>
      </w:divsChild>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63881085">
      <w:bodyDiv w:val="1"/>
      <w:marLeft w:val="0"/>
      <w:marRight w:val="0"/>
      <w:marTop w:val="0"/>
      <w:marBottom w:val="0"/>
      <w:divBdr>
        <w:top w:val="none" w:sz="0" w:space="0" w:color="auto"/>
        <w:left w:val="none" w:sz="0" w:space="0" w:color="auto"/>
        <w:bottom w:val="none" w:sz="0" w:space="0" w:color="auto"/>
        <w:right w:val="none" w:sz="0" w:space="0" w:color="auto"/>
      </w:divBdr>
      <w:divsChild>
        <w:div w:id="422921722">
          <w:marLeft w:val="0"/>
          <w:marRight w:val="0"/>
          <w:marTop w:val="225"/>
          <w:marBottom w:val="0"/>
          <w:divBdr>
            <w:top w:val="none" w:sz="0" w:space="0" w:color="auto"/>
            <w:left w:val="none" w:sz="0" w:space="0" w:color="auto"/>
            <w:bottom w:val="none" w:sz="0" w:space="0" w:color="auto"/>
            <w:right w:val="none" w:sz="0" w:space="0" w:color="auto"/>
          </w:divBdr>
        </w:div>
        <w:div w:id="435910694">
          <w:marLeft w:val="0"/>
          <w:marRight w:val="0"/>
          <w:marTop w:val="225"/>
          <w:marBottom w:val="0"/>
          <w:divBdr>
            <w:top w:val="none" w:sz="0" w:space="0" w:color="auto"/>
            <w:left w:val="none" w:sz="0" w:space="0" w:color="auto"/>
            <w:bottom w:val="none" w:sz="0" w:space="0" w:color="auto"/>
            <w:right w:val="none" w:sz="0" w:space="0" w:color="auto"/>
          </w:divBdr>
        </w:div>
      </w:divsChild>
    </w:div>
    <w:div w:id="1965186215">
      <w:bodyDiv w:val="1"/>
      <w:marLeft w:val="0"/>
      <w:marRight w:val="0"/>
      <w:marTop w:val="0"/>
      <w:marBottom w:val="0"/>
      <w:divBdr>
        <w:top w:val="none" w:sz="0" w:space="0" w:color="auto"/>
        <w:left w:val="none" w:sz="0" w:space="0" w:color="auto"/>
        <w:bottom w:val="none" w:sz="0" w:space="0" w:color="auto"/>
        <w:right w:val="none" w:sz="0" w:space="0" w:color="auto"/>
      </w:divBdr>
    </w:div>
    <w:div w:id="1965186692">
      <w:bodyDiv w:val="1"/>
      <w:marLeft w:val="0"/>
      <w:marRight w:val="0"/>
      <w:marTop w:val="0"/>
      <w:marBottom w:val="0"/>
      <w:divBdr>
        <w:top w:val="none" w:sz="0" w:space="0" w:color="auto"/>
        <w:left w:val="none" w:sz="0" w:space="0" w:color="auto"/>
        <w:bottom w:val="none" w:sz="0" w:space="0" w:color="auto"/>
        <w:right w:val="none" w:sz="0" w:space="0" w:color="auto"/>
      </w:divBdr>
    </w:div>
    <w:div w:id="1965188464">
      <w:bodyDiv w:val="1"/>
      <w:marLeft w:val="0"/>
      <w:marRight w:val="0"/>
      <w:marTop w:val="0"/>
      <w:marBottom w:val="0"/>
      <w:divBdr>
        <w:top w:val="none" w:sz="0" w:space="0" w:color="auto"/>
        <w:left w:val="none" w:sz="0" w:space="0" w:color="auto"/>
        <w:bottom w:val="none" w:sz="0" w:space="0" w:color="auto"/>
        <w:right w:val="none" w:sz="0" w:space="0" w:color="auto"/>
      </w:divBdr>
    </w:div>
    <w:div w:id="1965770057">
      <w:bodyDiv w:val="1"/>
      <w:marLeft w:val="0"/>
      <w:marRight w:val="0"/>
      <w:marTop w:val="0"/>
      <w:marBottom w:val="0"/>
      <w:divBdr>
        <w:top w:val="none" w:sz="0" w:space="0" w:color="auto"/>
        <w:left w:val="none" w:sz="0" w:space="0" w:color="auto"/>
        <w:bottom w:val="none" w:sz="0" w:space="0" w:color="auto"/>
        <w:right w:val="none" w:sz="0" w:space="0" w:color="auto"/>
      </w:divBdr>
    </w:div>
    <w:div w:id="1968386777">
      <w:bodyDiv w:val="1"/>
      <w:marLeft w:val="0"/>
      <w:marRight w:val="0"/>
      <w:marTop w:val="0"/>
      <w:marBottom w:val="0"/>
      <w:divBdr>
        <w:top w:val="none" w:sz="0" w:space="0" w:color="auto"/>
        <w:left w:val="none" w:sz="0" w:space="0" w:color="auto"/>
        <w:bottom w:val="none" w:sz="0" w:space="0" w:color="auto"/>
        <w:right w:val="none" w:sz="0" w:space="0" w:color="auto"/>
      </w:divBdr>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2130790">
      <w:bodyDiv w:val="1"/>
      <w:marLeft w:val="0"/>
      <w:marRight w:val="0"/>
      <w:marTop w:val="0"/>
      <w:marBottom w:val="0"/>
      <w:divBdr>
        <w:top w:val="none" w:sz="0" w:space="0" w:color="auto"/>
        <w:left w:val="none" w:sz="0" w:space="0" w:color="auto"/>
        <w:bottom w:val="none" w:sz="0" w:space="0" w:color="auto"/>
        <w:right w:val="none" w:sz="0" w:space="0" w:color="auto"/>
      </w:divBdr>
      <w:divsChild>
        <w:div w:id="1294481021">
          <w:marLeft w:val="0"/>
          <w:marRight w:val="0"/>
          <w:marTop w:val="0"/>
          <w:marBottom w:val="0"/>
          <w:divBdr>
            <w:top w:val="none" w:sz="0" w:space="0" w:color="auto"/>
            <w:left w:val="none" w:sz="0" w:space="0" w:color="auto"/>
            <w:bottom w:val="none" w:sz="0" w:space="0" w:color="auto"/>
            <w:right w:val="none" w:sz="0" w:space="0" w:color="auto"/>
          </w:divBdr>
          <w:divsChild>
            <w:div w:id="956253971">
              <w:marLeft w:val="0"/>
              <w:marRight w:val="0"/>
              <w:marTop w:val="0"/>
              <w:marBottom w:val="0"/>
              <w:divBdr>
                <w:top w:val="none" w:sz="0" w:space="0" w:color="auto"/>
                <w:left w:val="none" w:sz="0" w:space="0" w:color="auto"/>
                <w:bottom w:val="none" w:sz="0" w:space="0" w:color="auto"/>
                <w:right w:val="none" w:sz="0" w:space="0" w:color="auto"/>
              </w:divBdr>
              <w:divsChild>
                <w:div w:id="1546988204">
                  <w:marLeft w:val="0"/>
                  <w:marRight w:val="0"/>
                  <w:marTop w:val="120"/>
                  <w:marBottom w:val="0"/>
                  <w:divBdr>
                    <w:top w:val="none" w:sz="0" w:space="0" w:color="auto"/>
                    <w:left w:val="none" w:sz="0" w:space="0" w:color="auto"/>
                    <w:bottom w:val="none" w:sz="0" w:space="0" w:color="auto"/>
                    <w:right w:val="none" w:sz="0" w:space="0" w:color="auto"/>
                  </w:divBdr>
                  <w:divsChild>
                    <w:div w:id="1678969872">
                      <w:marLeft w:val="0"/>
                      <w:marRight w:val="0"/>
                      <w:marTop w:val="0"/>
                      <w:marBottom w:val="0"/>
                      <w:divBdr>
                        <w:top w:val="none" w:sz="0" w:space="0" w:color="auto"/>
                        <w:left w:val="none" w:sz="0" w:space="0" w:color="auto"/>
                        <w:bottom w:val="none" w:sz="0" w:space="0" w:color="auto"/>
                        <w:right w:val="none" w:sz="0" w:space="0" w:color="auto"/>
                      </w:divBdr>
                      <w:divsChild>
                        <w:div w:id="1833451754">
                          <w:marLeft w:val="0"/>
                          <w:marRight w:val="0"/>
                          <w:marTop w:val="0"/>
                          <w:marBottom w:val="0"/>
                          <w:divBdr>
                            <w:top w:val="none" w:sz="0" w:space="0" w:color="auto"/>
                            <w:left w:val="none" w:sz="0" w:space="0" w:color="auto"/>
                            <w:bottom w:val="none" w:sz="0" w:space="0" w:color="auto"/>
                            <w:right w:val="none" w:sz="0" w:space="0" w:color="auto"/>
                          </w:divBdr>
                          <w:divsChild>
                            <w:div w:id="1939868749">
                              <w:marLeft w:val="0"/>
                              <w:marRight w:val="0"/>
                              <w:marTop w:val="0"/>
                              <w:marBottom w:val="0"/>
                              <w:divBdr>
                                <w:top w:val="none" w:sz="0" w:space="0" w:color="auto"/>
                                <w:left w:val="none" w:sz="0" w:space="0" w:color="auto"/>
                                <w:bottom w:val="none" w:sz="0" w:space="0" w:color="auto"/>
                                <w:right w:val="none" w:sz="0" w:space="0" w:color="auto"/>
                              </w:divBdr>
                              <w:divsChild>
                                <w:div w:id="109055524">
                                  <w:marLeft w:val="0"/>
                                  <w:marRight w:val="0"/>
                                  <w:marTop w:val="0"/>
                                  <w:marBottom w:val="0"/>
                                  <w:divBdr>
                                    <w:top w:val="none" w:sz="0" w:space="0" w:color="auto"/>
                                    <w:left w:val="none" w:sz="0" w:space="0" w:color="auto"/>
                                    <w:bottom w:val="none" w:sz="0" w:space="0" w:color="auto"/>
                                    <w:right w:val="none" w:sz="0" w:space="0" w:color="auto"/>
                                  </w:divBdr>
                                </w:div>
                                <w:div w:id="160044983">
                                  <w:marLeft w:val="0"/>
                                  <w:marRight w:val="0"/>
                                  <w:marTop w:val="0"/>
                                  <w:marBottom w:val="0"/>
                                  <w:divBdr>
                                    <w:top w:val="none" w:sz="0" w:space="0" w:color="auto"/>
                                    <w:left w:val="none" w:sz="0" w:space="0" w:color="auto"/>
                                    <w:bottom w:val="none" w:sz="0" w:space="0" w:color="auto"/>
                                    <w:right w:val="none" w:sz="0" w:space="0" w:color="auto"/>
                                  </w:divBdr>
                                </w:div>
                                <w:div w:id="197553316">
                                  <w:marLeft w:val="0"/>
                                  <w:marRight w:val="0"/>
                                  <w:marTop w:val="0"/>
                                  <w:marBottom w:val="0"/>
                                  <w:divBdr>
                                    <w:top w:val="none" w:sz="0" w:space="0" w:color="auto"/>
                                    <w:left w:val="none" w:sz="0" w:space="0" w:color="auto"/>
                                    <w:bottom w:val="none" w:sz="0" w:space="0" w:color="auto"/>
                                    <w:right w:val="none" w:sz="0" w:space="0" w:color="auto"/>
                                  </w:divBdr>
                                </w:div>
                                <w:div w:id="300355615">
                                  <w:marLeft w:val="0"/>
                                  <w:marRight w:val="0"/>
                                  <w:marTop w:val="0"/>
                                  <w:marBottom w:val="0"/>
                                  <w:divBdr>
                                    <w:top w:val="none" w:sz="0" w:space="0" w:color="auto"/>
                                    <w:left w:val="none" w:sz="0" w:space="0" w:color="auto"/>
                                    <w:bottom w:val="none" w:sz="0" w:space="0" w:color="auto"/>
                                    <w:right w:val="none" w:sz="0" w:space="0" w:color="auto"/>
                                  </w:divBdr>
                                </w:div>
                                <w:div w:id="565385239">
                                  <w:marLeft w:val="0"/>
                                  <w:marRight w:val="0"/>
                                  <w:marTop w:val="0"/>
                                  <w:marBottom w:val="0"/>
                                  <w:divBdr>
                                    <w:top w:val="none" w:sz="0" w:space="0" w:color="auto"/>
                                    <w:left w:val="none" w:sz="0" w:space="0" w:color="auto"/>
                                    <w:bottom w:val="none" w:sz="0" w:space="0" w:color="auto"/>
                                    <w:right w:val="none" w:sz="0" w:space="0" w:color="auto"/>
                                  </w:divBdr>
                                </w:div>
                                <w:div w:id="583104022">
                                  <w:marLeft w:val="0"/>
                                  <w:marRight w:val="0"/>
                                  <w:marTop w:val="0"/>
                                  <w:marBottom w:val="0"/>
                                  <w:divBdr>
                                    <w:top w:val="none" w:sz="0" w:space="0" w:color="auto"/>
                                    <w:left w:val="none" w:sz="0" w:space="0" w:color="auto"/>
                                    <w:bottom w:val="none" w:sz="0" w:space="0" w:color="auto"/>
                                    <w:right w:val="none" w:sz="0" w:space="0" w:color="auto"/>
                                  </w:divBdr>
                                </w:div>
                                <w:div w:id="664213428">
                                  <w:marLeft w:val="0"/>
                                  <w:marRight w:val="0"/>
                                  <w:marTop w:val="0"/>
                                  <w:marBottom w:val="0"/>
                                  <w:divBdr>
                                    <w:top w:val="none" w:sz="0" w:space="0" w:color="auto"/>
                                    <w:left w:val="none" w:sz="0" w:space="0" w:color="auto"/>
                                    <w:bottom w:val="none" w:sz="0" w:space="0" w:color="auto"/>
                                    <w:right w:val="none" w:sz="0" w:space="0" w:color="auto"/>
                                  </w:divBdr>
                                </w:div>
                                <w:div w:id="719935664">
                                  <w:marLeft w:val="0"/>
                                  <w:marRight w:val="0"/>
                                  <w:marTop w:val="0"/>
                                  <w:marBottom w:val="0"/>
                                  <w:divBdr>
                                    <w:top w:val="none" w:sz="0" w:space="0" w:color="auto"/>
                                    <w:left w:val="none" w:sz="0" w:space="0" w:color="auto"/>
                                    <w:bottom w:val="none" w:sz="0" w:space="0" w:color="auto"/>
                                    <w:right w:val="none" w:sz="0" w:space="0" w:color="auto"/>
                                  </w:divBdr>
                                  <w:divsChild>
                                    <w:div w:id="723138084">
                                      <w:marLeft w:val="0"/>
                                      <w:marRight w:val="0"/>
                                      <w:marTop w:val="0"/>
                                      <w:marBottom w:val="0"/>
                                      <w:divBdr>
                                        <w:top w:val="none" w:sz="0" w:space="0" w:color="auto"/>
                                        <w:left w:val="none" w:sz="0" w:space="0" w:color="auto"/>
                                        <w:bottom w:val="none" w:sz="0" w:space="0" w:color="auto"/>
                                        <w:right w:val="none" w:sz="0" w:space="0" w:color="auto"/>
                                      </w:divBdr>
                                      <w:divsChild>
                                        <w:div w:id="5200020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29962120">
                                  <w:marLeft w:val="0"/>
                                  <w:marRight w:val="0"/>
                                  <w:marTop w:val="0"/>
                                  <w:marBottom w:val="0"/>
                                  <w:divBdr>
                                    <w:top w:val="none" w:sz="0" w:space="0" w:color="auto"/>
                                    <w:left w:val="none" w:sz="0" w:space="0" w:color="auto"/>
                                    <w:bottom w:val="none" w:sz="0" w:space="0" w:color="auto"/>
                                    <w:right w:val="none" w:sz="0" w:space="0" w:color="auto"/>
                                  </w:divBdr>
                                  <w:divsChild>
                                    <w:div w:id="1983121163">
                                      <w:marLeft w:val="0"/>
                                      <w:marRight w:val="0"/>
                                      <w:marTop w:val="0"/>
                                      <w:marBottom w:val="0"/>
                                      <w:divBdr>
                                        <w:top w:val="single" w:sz="8" w:space="3" w:color="B5C4DF"/>
                                        <w:left w:val="none" w:sz="0" w:space="0" w:color="auto"/>
                                        <w:bottom w:val="none" w:sz="0" w:space="0" w:color="auto"/>
                                        <w:right w:val="none" w:sz="0" w:space="0" w:color="auto"/>
                                      </w:divBdr>
                                    </w:div>
                                  </w:divsChild>
                                </w:div>
                                <w:div w:id="814954998">
                                  <w:marLeft w:val="0"/>
                                  <w:marRight w:val="0"/>
                                  <w:marTop w:val="0"/>
                                  <w:marBottom w:val="0"/>
                                  <w:divBdr>
                                    <w:top w:val="none" w:sz="0" w:space="0" w:color="auto"/>
                                    <w:left w:val="none" w:sz="0" w:space="0" w:color="auto"/>
                                    <w:bottom w:val="none" w:sz="0" w:space="0" w:color="auto"/>
                                    <w:right w:val="none" w:sz="0" w:space="0" w:color="auto"/>
                                  </w:divBdr>
                                </w:div>
                                <w:div w:id="921336312">
                                  <w:marLeft w:val="0"/>
                                  <w:marRight w:val="0"/>
                                  <w:marTop w:val="0"/>
                                  <w:marBottom w:val="0"/>
                                  <w:divBdr>
                                    <w:top w:val="none" w:sz="0" w:space="0" w:color="auto"/>
                                    <w:left w:val="none" w:sz="0" w:space="0" w:color="auto"/>
                                    <w:bottom w:val="none" w:sz="0" w:space="0" w:color="auto"/>
                                    <w:right w:val="none" w:sz="0" w:space="0" w:color="auto"/>
                                  </w:divBdr>
                                </w:div>
                                <w:div w:id="1131434015">
                                  <w:marLeft w:val="0"/>
                                  <w:marRight w:val="0"/>
                                  <w:marTop w:val="0"/>
                                  <w:marBottom w:val="0"/>
                                  <w:divBdr>
                                    <w:top w:val="none" w:sz="0" w:space="0" w:color="auto"/>
                                    <w:left w:val="none" w:sz="0" w:space="0" w:color="auto"/>
                                    <w:bottom w:val="none" w:sz="0" w:space="0" w:color="auto"/>
                                    <w:right w:val="none" w:sz="0" w:space="0" w:color="auto"/>
                                  </w:divBdr>
                                </w:div>
                                <w:div w:id="1133058461">
                                  <w:marLeft w:val="0"/>
                                  <w:marRight w:val="0"/>
                                  <w:marTop w:val="0"/>
                                  <w:marBottom w:val="0"/>
                                  <w:divBdr>
                                    <w:top w:val="none" w:sz="0" w:space="0" w:color="auto"/>
                                    <w:left w:val="none" w:sz="0" w:space="0" w:color="auto"/>
                                    <w:bottom w:val="none" w:sz="0" w:space="0" w:color="auto"/>
                                    <w:right w:val="none" w:sz="0" w:space="0" w:color="auto"/>
                                  </w:divBdr>
                                </w:div>
                                <w:div w:id="1139809259">
                                  <w:marLeft w:val="0"/>
                                  <w:marRight w:val="0"/>
                                  <w:marTop w:val="0"/>
                                  <w:marBottom w:val="0"/>
                                  <w:divBdr>
                                    <w:top w:val="none" w:sz="0" w:space="0" w:color="auto"/>
                                    <w:left w:val="none" w:sz="0" w:space="0" w:color="auto"/>
                                    <w:bottom w:val="none" w:sz="0" w:space="0" w:color="auto"/>
                                    <w:right w:val="none" w:sz="0" w:space="0" w:color="auto"/>
                                  </w:divBdr>
                                </w:div>
                                <w:div w:id="1447693797">
                                  <w:marLeft w:val="0"/>
                                  <w:marRight w:val="0"/>
                                  <w:marTop w:val="0"/>
                                  <w:marBottom w:val="0"/>
                                  <w:divBdr>
                                    <w:top w:val="none" w:sz="0" w:space="0" w:color="auto"/>
                                    <w:left w:val="none" w:sz="0" w:space="0" w:color="auto"/>
                                    <w:bottom w:val="none" w:sz="0" w:space="0" w:color="auto"/>
                                    <w:right w:val="none" w:sz="0" w:space="0" w:color="auto"/>
                                  </w:divBdr>
                                </w:div>
                                <w:div w:id="1577205588">
                                  <w:marLeft w:val="0"/>
                                  <w:marRight w:val="0"/>
                                  <w:marTop w:val="0"/>
                                  <w:marBottom w:val="0"/>
                                  <w:divBdr>
                                    <w:top w:val="none" w:sz="0" w:space="0" w:color="auto"/>
                                    <w:left w:val="none" w:sz="0" w:space="0" w:color="auto"/>
                                    <w:bottom w:val="none" w:sz="0" w:space="0" w:color="auto"/>
                                    <w:right w:val="none" w:sz="0" w:space="0" w:color="auto"/>
                                  </w:divBdr>
                                </w:div>
                                <w:div w:id="1673878250">
                                  <w:marLeft w:val="0"/>
                                  <w:marRight w:val="0"/>
                                  <w:marTop w:val="0"/>
                                  <w:marBottom w:val="0"/>
                                  <w:divBdr>
                                    <w:top w:val="none" w:sz="0" w:space="0" w:color="auto"/>
                                    <w:left w:val="none" w:sz="0" w:space="0" w:color="auto"/>
                                    <w:bottom w:val="none" w:sz="0" w:space="0" w:color="auto"/>
                                    <w:right w:val="none" w:sz="0" w:space="0" w:color="auto"/>
                                  </w:divBdr>
                                </w:div>
                                <w:div w:id="1728647096">
                                  <w:marLeft w:val="0"/>
                                  <w:marRight w:val="0"/>
                                  <w:marTop w:val="0"/>
                                  <w:marBottom w:val="0"/>
                                  <w:divBdr>
                                    <w:top w:val="none" w:sz="0" w:space="0" w:color="auto"/>
                                    <w:left w:val="none" w:sz="0" w:space="0" w:color="auto"/>
                                    <w:bottom w:val="none" w:sz="0" w:space="0" w:color="auto"/>
                                    <w:right w:val="none" w:sz="0" w:space="0" w:color="auto"/>
                                  </w:divBdr>
                                </w:div>
                                <w:div w:id="1765688344">
                                  <w:marLeft w:val="0"/>
                                  <w:marRight w:val="0"/>
                                  <w:marTop w:val="0"/>
                                  <w:marBottom w:val="0"/>
                                  <w:divBdr>
                                    <w:top w:val="none" w:sz="0" w:space="0" w:color="auto"/>
                                    <w:left w:val="none" w:sz="0" w:space="0" w:color="auto"/>
                                    <w:bottom w:val="none" w:sz="0" w:space="0" w:color="auto"/>
                                    <w:right w:val="none" w:sz="0" w:space="0" w:color="auto"/>
                                  </w:divBdr>
                                </w:div>
                                <w:div w:id="19847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215375">
                  <w:marLeft w:val="0"/>
                  <w:marRight w:val="0"/>
                  <w:marTop w:val="225"/>
                  <w:marBottom w:val="225"/>
                  <w:divBdr>
                    <w:top w:val="none" w:sz="0" w:space="0" w:color="auto"/>
                    <w:left w:val="none" w:sz="0" w:space="0" w:color="auto"/>
                    <w:bottom w:val="none" w:sz="0" w:space="0" w:color="auto"/>
                    <w:right w:val="none" w:sz="0" w:space="0" w:color="auto"/>
                  </w:divBdr>
                  <w:divsChild>
                    <w:div w:id="315644533">
                      <w:marLeft w:val="0"/>
                      <w:marRight w:val="0"/>
                      <w:marTop w:val="0"/>
                      <w:marBottom w:val="0"/>
                      <w:divBdr>
                        <w:top w:val="none" w:sz="0" w:space="0" w:color="auto"/>
                        <w:left w:val="none" w:sz="0" w:space="0" w:color="auto"/>
                        <w:bottom w:val="none" w:sz="0" w:space="0" w:color="auto"/>
                        <w:right w:val="none" w:sz="0" w:space="0" w:color="auto"/>
                      </w:divBdr>
                    </w:div>
                    <w:div w:id="1566530636">
                      <w:marLeft w:val="-240"/>
                      <w:marRight w:val="0"/>
                      <w:marTop w:val="0"/>
                      <w:marBottom w:val="0"/>
                      <w:divBdr>
                        <w:top w:val="none" w:sz="0" w:space="0" w:color="auto"/>
                        <w:left w:val="none" w:sz="0" w:space="0" w:color="auto"/>
                        <w:bottom w:val="none" w:sz="0" w:space="0" w:color="auto"/>
                        <w:right w:val="none" w:sz="0" w:space="0" w:color="auto"/>
                      </w:divBdr>
                      <w:divsChild>
                        <w:div w:id="1032338582">
                          <w:marLeft w:val="0"/>
                          <w:marRight w:val="0"/>
                          <w:marTop w:val="0"/>
                          <w:marBottom w:val="0"/>
                          <w:divBdr>
                            <w:top w:val="none" w:sz="0" w:space="0" w:color="auto"/>
                            <w:left w:val="none" w:sz="0" w:space="0" w:color="auto"/>
                            <w:bottom w:val="none" w:sz="0" w:space="0" w:color="auto"/>
                            <w:right w:val="none" w:sz="0" w:space="0" w:color="auto"/>
                          </w:divBdr>
                          <w:divsChild>
                            <w:div w:id="1752895040">
                              <w:marLeft w:val="0"/>
                              <w:marRight w:val="0"/>
                              <w:marTop w:val="0"/>
                              <w:marBottom w:val="0"/>
                              <w:divBdr>
                                <w:top w:val="none" w:sz="0" w:space="0" w:color="auto"/>
                                <w:left w:val="none" w:sz="0" w:space="0" w:color="auto"/>
                                <w:bottom w:val="none" w:sz="0" w:space="0" w:color="auto"/>
                                <w:right w:val="none" w:sz="0" w:space="0" w:color="auto"/>
                              </w:divBdr>
                              <w:divsChild>
                                <w:div w:id="295572944">
                                  <w:marLeft w:val="0"/>
                                  <w:marRight w:val="0"/>
                                  <w:marTop w:val="0"/>
                                  <w:marBottom w:val="0"/>
                                  <w:divBdr>
                                    <w:top w:val="none" w:sz="0" w:space="0" w:color="auto"/>
                                    <w:left w:val="none" w:sz="0" w:space="0" w:color="auto"/>
                                    <w:bottom w:val="none" w:sz="0" w:space="0" w:color="auto"/>
                                    <w:right w:val="none" w:sz="0" w:space="0" w:color="auto"/>
                                  </w:divBdr>
                                  <w:divsChild>
                                    <w:div w:id="922420501">
                                      <w:marLeft w:val="0"/>
                                      <w:marRight w:val="0"/>
                                      <w:marTop w:val="0"/>
                                      <w:marBottom w:val="0"/>
                                      <w:divBdr>
                                        <w:top w:val="none" w:sz="0" w:space="0" w:color="auto"/>
                                        <w:left w:val="none" w:sz="0" w:space="0" w:color="auto"/>
                                        <w:bottom w:val="none" w:sz="0" w:space="0" w:color="auto"/>
                                        <w:right w:val="none" w:sz="0" w:space="0" w:color="auto"/>
                                      </w:divBdr>
                                      <w:divsChild>
                                        <w:div w:id="228852337">
                                          <w:marLeft w:val="0"/>
                                          <w:marRight w:val="0"/>
                                          <w:marTop w:val="0"/>
                                          <w:marBottom w:val="0"/>
                                          <w:divBdr>
                                            <w:top w:val="none" w:sz="0" w:space="0" w:color="auto"/>
                                            <w:left w:val="none" w:sz="0" w:space="0" w:color="auto"/>
                                            <w:bottom w:val="none" w:sz="0" w:space="0" w:color="auto"/>
                                            <w:right w:val="none" w:sz="0" w:space="0" w:color="auto"/>
                                          </w:divBdr>
                                          <w:divsChild>
                                            <w:div w:id="56414469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 w:id="1794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714517">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78145462">
      <w:bodyDiv w:val="1"/>
      <w:marLeft w:val="0"/>
      <w:marRight w:val="0"/>
      <w:marTop w:val="0"/>
      <w:marBottom w:val="0"/>
      <w:divBdr>
        <w:top w:val="none" w:sz="0" w:space="0" w:color="auto"/>
        <w:left w:val="none" w:sz="0" w:space="0" w:color="auto"/>
        <w:bottom w:val="none" w:sz="0" w:space="0" w:color="auto"/>
        <w:right w:val="none" w:sz="0" w:space="0" w:color="auto"/>
      </w:divBdr>
      <w:divsChild>
        <w:div w:id="271596978">
          <w:marLeft w:val="0"/>
          <w:marRight w:val="0"/>
          <w:marTop w:val="0"/>
          <w:marBottom w:val="0"/>
          <w:divBdr>
            <w:top w:val="none" w:sz="0" w:space="0" w:color="auto"/>
            <w:left w:val="none" w:sz="0" w:space="0" w:color="auto"/>
            <w:bottom w:val="none" w:sz="0" w:space="0" w:color="auto"/>
            <w:right w:val="none" w:sz="0" w:space="0" w:color="auto"/>
          </w:divBdr>
          <w:divsChild>
            <w:div w:id="763190543">
              <w:marLeft w:val="0"/>
              <w:marRight w:val="0"/>
              <w:marTop w:val="0"/>
              <w:marBottom w:val="0"/>
              <w:divBdr>
                <w:top w:val="none" w:sz="0" w:space="0" w:color="auto"/>
                <w:left w:val="none" w:sz="0" w:space="0" w:color="auto"/>
                <w:bottom w:val="none" w:sz="0" w:space="0" w:color="auto"/>
                <w:right w:val="none" w:sz="0" w:space="0" w:color="auto"/>
              </w:divBdr>
              <w:divsChild>
                <w:div w:id="1783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77535">
          <w:marLeft w:val="0"/>
          <w:marRight w:val="0"/>
          <w:marTop w:val="0"/>
          <w:marBottom w:val="0"/>
          <w:divBdr>
            <w:top w:val="none" w:sz="0" w:space="0" w:color="auto"/>
            <w:left w:val="none" w:sz="0" w:space="0" w:color="auto"/>
            <w:bottom w:val="none" w:sz="0" w:space="0" w:color="auto"/>
            <w:right w:val="none" w:sz="0" w:space="0" w:color="auto"/>
          </w:divBdr>
          <w:divsChild>
            <w:div w:id="711225589">
              <w:marLeft w:val="0"/>
              <w:marRight w:val="0"/>
              <w:marTop w:val="0"/>
              <w:marBottom w:val="0"/>
              <w:divBdr>
                <w:top w:val="none" w:sz="0" w:space="0" w:color="auto"/>
                <w:left w:val="none" w:sz="0" w:space="0" w:color="auto"/>
                <w:bottom w:val="none" w:sz="0" w:space="0" w:color="auto"/>
                <w:right w:val="none" w:sz="0" w:space="0" w:color="auto"/>
              </w:divBdr>
              <w:divsChild>
                <w:div w:id="277755815">
                  <w:marLeft w:val="0"/>
                  <w:marRight w:val="0"/>
                  <w:marTop w:val="0"/>
                  <w:marBottom w:val="0"/>
                  <w:divBdr>
                    <w:top w:val="none" w:sz="0" w:space="0" w:color="auto"/>
                    <w:left w:val="none" w:sz="0" w:space="0" w:color="auto"/>
                    <w:bottom w:val="none" w:sz="0" w:space="0" w:color="auto"/>
                    <w:right w:val="none" w:sz="0" w:space="0" w:color="auto"/>
                  </w:divBdr>
                  <w:divsChild>
                    <w:div w:id="29654500">
                      <w:marLeft w:val="0"/>
                      <w:marRight w:val="0"/>
                      <w:marTop w:val="0"/>
                      <w:marBottom w:val="0"/>
                      <w:divBdr>
                        <w:top w:val="none" w:sz="0" w:space="0" w:color="auto"/>
                        <w:left w:val="none" w:sz="0" w:space="0" w:color="auto"/>
                        <w:bottom w:val="none" w:sz="0" w:space="0" w:color="auto"/>
                        <w:right w:val="none" w:sz="0" w:space="0" w:color="auto"/>
                      </w:divBdr>
                    </w:div>
                    <w:div w:id="220559314">
                      <w:marLeft w:val="0"/>
                      <w:marRight w:val="0"/>
                      <w:marTop w:val="0"/>
                      <w:marBottom w:val="0"/>
                      <w:divBdr>
                        <w:top w:val="none" w:sz="0" w:space="0" w:color="auto"/>
                        <w:left w:val="none" w:sz="0" w:space="0" w:color="auto"/>
                        <w:bottom w:val="none" w:sz="0" w:space="0" w:color="auto"/>
                        <w:right w:val="none" w:sz="0" w:space="0" w:color="auto"/>
                      </w:divBdr>
                    </w:div>
                    <w:div w:id="1350566165">
                      <w:marLeft w:val="0"/>
                      <w:marRight w:val="0"/>
                      <w:marTop w:val="0"/>
                      <w:marBottom w:val="0"/>
                      <w:divBdr>
                        <w:top w:val="none" w:sz="0" w:space="0" w:color="auto"/>
                        <w:left w:val="none" w:sz="0" w:space="0" w:color="auto"/>
                        <w:bottom w:val="none" w:sz="0" w:space="0" w:color="auto"/>
                        <w:right w:val="none" w:sz="0" w:space="0" w:color="auto"/>
                      </w:divBdr>
                    </w:div>
                    <w:div w:id="14025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69572">
          <w:marLeft w:val="0"/>
          <w:marRight w:val="0"/>
          <w:marTop w:val="0"/>
          <w:marBottom w:val="0"/>
          <w:divBdr>
            <w:top w:val="none" w:sz="0" w:space="0" w:color="auto"/>
            <w:left w:val="none" w:sz="0" w:space="0" w:color="auto"/>
            <w:bottom w:val="none" w:sz="0" w:space="0" w:color="auto"/>
            <w:right w:val="none" w:sz="0" w:space="0" w:color="auto"/>
          </w:divBdr>
          <w:divsChild>
            <w:div w:id="460150597">
              <w:marLeft w:val="0"/>
              <w:marRight w:val="0"/>
              <w:marTop w:val="0"/>
              <w:marBottom w:val="0"/>
              <w:divBdr>
                <w:top w:val="none" w:sz="0" w:space="0" w:color="auto"/>
                <w:left w:val="none" w:sz="0" w:space="0" w:color="auto"/>
                <w:bottom w:val="none" w:sz="0" w:space="0" w:color="auto"/>
                <w:right w:val="none" w:sz="0" w:space="0" w:color="auto"/>
              </w:divBdr>
              <w:divsChild>
                <w:div w:id="842430943">
                  <w:marLeft w:val="0"/>
                  <w:marRight w:val="0"/>
                  <w:marTop w:val="0"/>
                  <w:marBottom w:val="0"/>
                  <w:divBdr>
                    <w:top w:val="none" w:sz="0" w:space="0" w:color="auto"/>
                    <w:left w:val="none" w:sz="0" w:space="0" w:color="auto"/>
                    <w:bottom w:val="none" w:sz="0" w:space="0" w:color="auto"/>
                    <w:right w:val="none" w:sz="0" w:space="0" w:color="auto"/>
                  </w:divBdr>
                  <w:divsChild>
                    <w:div w:id="135034292">
                      <w:marLeft w:val="0"/>
                      <w:marRight w:val="0"/>
                      <w:marTop w:val="0"/>
                      <w:marBottom w:val="0"/>
                      <w:divBdr>
                        <w:top w:val="none" w:sz="0" w:space="0" w:color="auto"/>
                        <w:left w:val="none" w:sz="0" w:space="0" w:color="auto"/>
                        <w:bottom w:val="none" w:sz="0" w:space="0" w:color="auto"/>
                        <w:right w:val="none" w:sz="0" w:space="0" w:color="auto"/>
                      </w:divBdr>
                    </w:div>
                    <w:div w:id="1399278267">
                      <w:marLeft w:val="0"/>
                      <w:marRight w:val="0"/>
                      <w:marTop w:val="0"/>
                      <w:marBottom w:val="0"/>
                      <w:divBdr>
                        <w:top w:val="none" w:sz="0" w:space="0" w:color="auto"/>
                        <w:left w:val="none" w:sz="0" w:space="0" w:color="auto"/>
                        <w:bottom w:val="none" w:sz="0" w:space="0" w:color="auto"/>
                        <w:right w:val="none" w:sz="0" w:space="0" w:color="auto"/>
                      </w:divBdr>
                    </w:div>
                    <w:div w:id="207966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1620">
          <w:marLeft w:val="0"/>
          <w:marRight w:val="0"/>
          <w:marTop w:val="0"/>
          <w:marBottom w:val="0"/>
          <w:divBdr>
            <w:top w:val="none" w:sz="0" w:space="0" w:color="auto"/>
            <w:left w:val="none" w:sz="0" w:space="0" w:color="auto"/>
            <w:bottom w:val="none" w:sz="0" w:space="0" w:color="auto"/>
            <w:right w:val="none" w:sz="0" w:space="0" w:color="auto"/>
          </w:divBdr>
          <w:divsChild>
            <w:div w:id="1675766831">
              <w:marLeft w:val="0"/>
              <w:marRight w:val="0"/>
              <w:marTop w:val="0"/>
              <w:marBottom w:val="0"/>
              <w:divBdr>
                <w:top w:val="none" w:sz="0" w:space="0" w:color="auto"/>
                <w:left w:val="none" w:sz="0" w:space="0" w:color="auto"/>
                <w:bottom w:val="none" w:sz="0" w:space="0" w:color="auto"/>
                <w:right w:val="none" w:sz="0" w:space="0" w:color="auto"/>
              </w:divBdr>
              <w:divsChild>
                <w:div w:id="4638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377572">
      <w:bodyDiv w:val="1"/>
      <w:marLeft w:val="0"/>
      <w:marRight w:val="0"/>
      <w:marTop w:val="0"/>
      <w:marBottom w:val="0"/>
      <w:divBdr>
        <w:top w:val="none" w:sz="0" w:space="0" w:color="auto"/>
        <w:left w:val="none" w:sz="0" w:space="0" w:color="auto"/>
        <w:bottom w:val="none" w:sz="0" w:space="0" w:color="auto"/>
        <w:right w:val="none" w:sz="0" w:space="0" w:color="auto"/>
      </w:divBdr>
    </w:div>
    <w:div w:id="1981881860">
      <w:bodyDiv w:val="1"/>
      <w:marLeft w:val="0"/>
      <w:marRight w:val="0"/>
      <w:marTop w:val="0"/>
      <w:marBottom w:val="0"/>
      <w:divBdr>
        <w:top w:val="none" w:sz="0" w:space="0" w:color="auto"/>
        <w:left w:val="none" w:sz="0" w:space="0" w:color="auto"/>
        <w:bottom w:val="none" w:sz="0" w:space="0" w:color="auto"/>
        <w:right w:val="none" w:sz="0" w:space="0" w:color="auto"/>
      </w:divBdr>
      <w:divsChild>
        <w:div w:id="46270862">
          <w:marLeft w:val="0"/>
          <w:marRight w:val="0"/>
          <w:marTop w:val="0"/>
          <w:marBottom w:val="0"/>
          <w:divBdr>
            <w:top w:val="none" w:sz="0" w:space="0" w:color="auto"/>
            <w:left w:val="none" w:sz="0" w:space="0" w:color="auto"/>
            <w:bottom w:val="none" w:sz="0" w:space="0" w:color="auto"/>
            <w:right w:val="none" w:sz="0" w:space="0" w:color="auto"/>
          </w:divBdr>
          <w:divsChild>
            <w:div w:id="1112359277">
              <w:marLeft w:val="0"/>
              <w:marRight w:val="0"/>
              <w:marTop w:val="0"/>
              <w:marBottom w:val="0"/>
              <w:divBdr>
                <w:top w:val="none" w:sz="0" w:space="0" w:color="auto"/>
                <w:left w:val="none" w:sz="0" w:space="0" w:color="auto"/>
                <w:bottom w:val="none" w:sz="0" w:space="0" w:color="auto"/>
                <w:right w:val="none" w:sz="0" w:space="0" w:color="auto"/>
              </w:divBdr>
            </w:div>
          </w:divsChild>
        </w:div>
        <w:div w:id="995763143">
          <w:marLeft w:val="0"/>
          <w:marRight w:val="0"/>
          <w:marTop w:val="0"/>
          <w:marBottom w:val="0"/>
          <w:divBdr>
            <w:top w:val="none" w:sz="0" w:space="0" w:color="auto"/>
            <w:left w:val="none" w:sz="0" w:space="0" w:color="auto"/>
            <w:bottom w:val="none" w:sz="0" w:space="0" w:color="auto"/>
            <w:right w:val="none" w:sz="0" w:space="0" w:color="auto"/>
          </w:divBdr>
        </w:div>
        <w:div w:id="1266575898">
          <w:marLeft w:val="0"/>
          <w:marRight w:val="0"/>
          <w:marTop w:val="0"/>
          <w:marBottom w:val="0"/>
          <w:divBdr>
            <w:top w:val="none" w:sz="0" w:space="0" w:color="auto"/>
            <w:left w:val="none" w:sz="0" w:space="0" w:color="auto"/>
            <w:bottom w:val="none" w:sz="0" w:space="0" w:color="auto"/>
            <w:right w:val="none" w:sz="0" w:space="0" w:color="auto"/>
          </w:divBdr>
        </w:div>
        <w:div w:id="1539204156">
          <w:marLeft w:val="0"/>
          <w:marRight w:val="0"/>
          <w:marTop w:val="0"/>
          <w:marBottom w:val="0"/>
          <w:divBdr>
            <w:top w:val="none" w:sz="0" w:space="0" w:color="auto"/>
            <w:left w:val="none" w:sz="0" w:space="0" w:color="auto"/>
            <w:bottom w:val="none" w:sz="0" w:space="0" w:color="auto"/>
            <w:right w:val="none" w:sz="0" w:space="0" w:color="auto"/>
          </w:divBdr>
        </w:div>
        <w:div w:id="1553157414">
          <w:marLeft w:val="0"/>
          <w:marRight w:val="0"/>
          <w:marTop w:val="0"/>
          <w:marBottom w:val="0"/>
          <w:divBdr>
            <w:top w:val="none" w:sz="0" w:space="0" w:color="auto"/>
            <w:left w:val="none" w:sz="0" w:space="0" w:color="auto"/>
            <w:bottom w:val="none" w:sz="0" w:space="0" w:color="auto"/>
            <w:right w:val="none" w:sz="0" w:space="0" w:color="auto"/>
          </w:divBdr>
        </w:div>
      </w:divsChild>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580867">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551063">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5377134">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5625394">
      <w:bodyDiv w:val="1"/>
      <w:marLeft w:val="0"/>
      <w:marRight w:val="0"/>
      <w:marTop w:val="0"/>
      <w:marBottom w:val="0"/>
      <w:divBdr>
        <w:top w:val="none" w:sz="0" w:space="0" w:color="auto"/>
        <w:left w:val="none" w:sz="0" w:space="0" w:color="auto"/>
        <w:bottom w:val="none" w:sz="0" w:space="0" w:color="auto"/>
        <w:right w:val="none" w:sz="0" w:space="0" w:color="auto"/>
      </w:divBdr>
      <w:divsChild>
        <w:div w:id="1921713963">
          <w:marLeft w:val="0"/>
          <w:marRight w:val="0"/>
          <w:marTop w:val="0"/>
          <w:marBottom w:val="0"/>
          <w:divBdr>
            <w:top w:val="none" w:sz="0" w:space="0" w:color="auto"/>
            <w:left w:val="none" w:sz="0" w:space="0" w:color="auto"/>
            <w:bottom w:val="none" w:sz="0" w:space="0" w:color="auto"/>
            <w:right w:val="none" w:sz="0" w:space="0" w:color="auto"/>
          </w:divBdr>
          <w:divsChild>
            <w:div w:id="366637507">
              <w:marLeft w:val="0"/>
              <w:marRight w:val="0"/>
              <w:marTop w:val="0"/>
              <w:marBottom w:val="0"/>
              <w:divBdr>
                <w:top w:val="none" w:sz="0" w:space="0" w:color="auto"/>
                <w:left w:val="none" w:sz="0" w:space="0" w:color="auto"/>
                <w:bottom w:val="none" w:sz="0" w:space="0" w:color="auto"/>
                <w:right w:val="none" w:sz="0" w:space="0" w:color="auto"/>
              </w:divBdr>
              <w:divsChild>
                <w:div w:id="1034888866">
                  <w:marLeft w:val="0"/>
                  <w:marRight w:val="0"/>
                  <w:marTop w:val="120"/>
                  <w:marBottom w:val="0"/>
                  <w:divBdr>
                    <w:top w:val="none" w:sz="0" w:space="0" w:color="auto"/>
                    <w:left w:val="none" w:sz="0" w:space="0" w:color="auto"/>
                    <w:bottom w:val="none" w:sz="0" w:space="0" w:color="auto"/>
                    <w:right w:val="none" w:sz="0" w:space="0" w:color="auto"/>
                  </w:divBdr>
                  <w:divsChild>
                    <w:div w:id="568662239">
                      <w:marLeft w:val="0"/>
                      <w:marRight w:val="0"/>
                      <w:marTop w:val="0"/>
                      <w:marBottom w:val="0"/>
                      <w:divBdr>
                        <w:top w:val="none" w:sz="0" w:space="0" w:color="auto"/>
                        <w:left w:val="none" w:sz="0" w:space="0" w:color="auto"/>
                        <w:bottom w:val="none" w:sz="0" w:space="0" w:color="auto"/>
                        <w:right w:val="none" w:sz="0" w:space="0" w:color="auto"/>
                      </w:divBdr>
                      <w:divsChild>
                        <w:div w:id="1212310137">
                          <w:marLeft w:val="0"/>
                          <w:marRight w:val="0"/>
                          <w:marTop w:val="0"/>
                          <w:marBottom w:val="0"/>
                          <w:divBdr>
                            <w:top w:val="none" w:sz="0" w:space="0" w:color="auto"/>
                            <w:left w:val="none" w:sz="0" w:space="0" w:color="auto"/>
                            <w:bottom w:val="none" w:sz="0" w:space="0" w:color="auto"/>
                            <w:right w:val="none" w:sz="0" w:space="0" w:color="auto"/>
                          </w:divBdr>
                          <w:divsChild>
                            <w:div w:id="1198856566">
                              <w:marLeft w:val="0"/>
                              <w:marRight w:val="0"/>
                              <w:marTop w:val="0"/>
                              <w:marBottom w:val="0"/>
                              <w:divBdr>
                                <w:top w:val="none" w:sz="0" w:space="0" w:color="auto"/>
                                <w:left w:val="none" w:sz="0" w:space="0" w:color="auto"/>
                                <w:bottom w:val="none" w:sz="0" w:space="0" w:color="auto"/>
                                <w:right w:val="none" w:sz="0" w:space="0" w:color="auto"/>
                              </w:divBdr>
                            </w:div>
                          </w:divsChild>
                        </w:div>
                        <w:div w:id="1660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9282">
                  <w:marLeft w:val="0"/>
                  <w:marRight w:val="0"/>
                  <w:marTop w:val="225"/>
                  <w:marBottom w:val="225"/>
                  <w:divBdr>
                    <w:top w:val="none" w:sz="0" w:space="0" w:color="auto"/>
                    <w:left w:val="none" w:sz="0" w:space="0" w:color="auto"/>
                    <w:bottom w:val="none" w:sz="0" w:space="0" w:color="auto"/>
                    <w:right w:val="none" w:sz="0" w:space="0" w:color="auto"/>
                  </w:divBdr>
                  <w:divsChild>
                    <w:div w:id="55394974">
                      <w:marLeft w:val="-240"/>
                      <w:marRight w:val="0"/>
                      <w:marTop w:val="0"/>
                      <w:marBottom w:val="0"/>
                      <w:divBdr>
                        <w:top w:val="none" w:sz="0" w:space="0" w:color="auto"/>
                        <w:left w:val="none" w:sz="0" w:space="0" w:color="auto"/>
                        <w:bottom w:val="none" w:sz="0" w:space="0" w:color="auto"/>
                        <w:right w:val="none" w:sz="0" w:space="0" w:color="auto"/>
                      </w:divBdr>
                      <w:divsChild>
                        <w:div w:id="579412207">
                          <w:marLeft w:val="0"/>
                          <w:marRight w:val="0"/>
                          <w:marTop w:val="0"/>
                          <w:marBottom w:val="0"/>
                          <w:divBdr>
                            <w:top w:val="none" w:sz="0" w:space="0" w:color="auto"/>
                            <w:left w:val="none" w:sz="0" w:space="0" w:color="auto"/>
                            <w:bottom w:val="none" w:sz="0" w:space="0" w:color="auto"/>
                            <w:right w:val="none" w:sz="0" w:space="0" w:color="auto"/>
                          </w:divBdr>
                          <w:divsChild>
                            <w:div w:id="1256939688">
                              <w:marLeft w:val="0"/>
                              <w:marRight w:val="0"/>
                              <w:marTop w:val="0"/>
                              <w:marBottom w:val="0"/>
                              <w:divBdr>
                                <w:top w:val="none" w:sz="0" w:space="0" w:color="auto"/>
                                <w:left w:val="none" w:sz="0" w:space="0" w:color="auto"/>
                                <w:bottom w:val="none" w:sz="0" w:space="0" w:color="auto"/>
                                <w:right w:val="none" w:sz="0" w:space="0" w:color="auto"/>
                              </w:divBdr>
                              <w:divsChild>
                                <w:div w:id="824711171">
                                  <w:marLeft w:val="0"/>
                                  <w:marRight w:val="0"/>
                                  <w:marTop w:val="0"/>
                                  <w:marBottom w:val="0"/>
                                  <w:divBdr>
                                    <w:top w:val="none" w:sz="0" w:space="0" w:color="auto"/>
                                    <w:left w:val="none" w:sz="0" w:space="0" w:color="auto"/>
                                    <w:bottom w:val="none" w:sz="0" w:space="0" w:color="auto"/>
                                    <w:right w:val="none" w:sz="0" w:space="0" w:color="auto"/>
                                  </w:divBdr>
                                  <w:divsChild>
                                    <w:div w:id="784273472">
                                      <w:marLeft w:val="0"/>
                                      <w:marRight w:val="0"/>
                                      <w:marTop w:val="0"/>
                                      <w:marBottom w:val="0"/>
                                      <w:divBdr>
                                        <w:top w:val="none" w:sz="0" w:space="0" w:color="auto"/>
                                        <w:left w:val="none" w:sz="0" w:space="0" w:color="auto"/>
                                        <w:bottom w:val="none" w:sz="0" w:space="0" w:color="auto"/>
                                        <w:right w:val="none" w:sz="0" w:space="0" w:color="auto"/>
                                      </w:divBdr>
                                    </w:div>
                                    <w:div w:id="1719285311">
                                      <w:marLeft w:val="0"/>
                                      <w:marRight w:val="0"/>
                                      <w:marTop w:val="0"/>
                                      <w:marBottom w:val="0"/>
                                      <w:divBdr>
                                        <w:top w:val="none" w:sz="0" w:space="0" w:color="auto"/>
                                        <w:left w:val="none" w:sz="0" w:space="0" w:color="auto"/>
                                        <w:bottom w:val="none" w:sz="0" w:space="0" w:color="auto"/>
                                        <w:right w:val="none" w:sz="0" w:space="0" w:color="auto"/>
                                      </w:divBdr>
                                      <w:divsChild>
                                        <w:div w:id="1203597396">
                                          <w:marLeft w:val="0"/>
                                          <w:marRight w:val="0"/>
                                          <w:marTop w:val="0"/>
                                          <w:marBottom w:val="0"/>
                                          <w:divBdr>
                                            <w:top w:val="none" w:sz="0" w:space="0" w:color="auto"/>
                                            <w:left w:val="none" w:sz="0" w:space="0" w:color="auto"/>
                                            <w:bottom w:val="none" w:sz="0" w:space="0" w:color="auto"/>
                                            <w:right w:val="none" w:sz="0" w:space="0" w:color="auto"/>
                                          </w:divBdr>
                                          <w:divsChild>
                                            <w:div w:id="78211165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8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8462">
              <w:marLeft w:val="0"/>
              <w:marRight w:val="0"/>
              <w:marTop w:val="0"/>
              <w:marBottom w:val="0"/>
              <w:divBdr>
                <w:top w:val="none" w:sz="0" w:space="0" w:color="auto"/>
                <w:left w:val="none" w:sz="0" w:space="0" w:color="auto"/>
                <w:bottom w:val="none" w:sz="0" w:space="0" w:color="auto"/>
                <w:right w:val="none" w:sz="0" w:space="0" w:color="auto"/>
              </w:divBdr>
              <w:divsChild>
                <w:div w:id="427846466">
                  <w:marLeft w:val="300"/>
                  <w:marRight w:val="0"/>
                  <w:marTop w:val="0"/>
                  <w:marBottom w:val="0"/>
                  <w:divBdr>
                    <w:top w:val="none" w:sz="0" w:space="0" w:color="auto"/>
                    <w:left w:val="none" w:sz="0" w:space="0" w:color="auto"/>
                    <w:bottom w:val="none" w:sz="0" w:space="0" w:color="auto"/>
                    <w:right w:val="none" w:sz="0" w:space="0" w:color="auto"/>
                  </w:divBdr>
                </w:div>
                <w:div w:id="501624032">
                  <w:marLeft w:val="0"/>
                  <w:marRight w:val="0"/>
                  <w:marTop w:val="0"/>
                  <w:marBottom w:val="0"/>
                  <w:divBdr>
                    <w:top w:val="none" w:sz="0" w:space="0" w:color="auto"/>
                    <w:left w:val="none" w:sz="0" w:space="0" w:color="auto"/>
                    <w:bottom w:val="none" w:sz="0" w:space="0" w:color="auto"/>
                    <w:right w:val="none" w:sz="0" w:space="0" w:color="auto"/>
                  </w:divBdr>
                </w:div>
                <w:div w:id="693507581">
                  <w:marLeft w:val="300"/>
                  <w:marRight w:val="0"/>
                  <w:marTop w:val="0"/>
                  <w:marBottom w:val="0"/>
                  <w:divBdr>
                    <w:top w:val="none" w:sz="0" w:space="0" w:color="auto"/>
                    <w:left w:val="none" w:sz="0" w:space="0" w:color="auto"/>
                    <w:bottom w:val="none" w:sz="0" w:space="0" w:color="auto"/>
                    <w:right w:val="none" w:sz="0" w:space="0" w:color="auto"/>
                  </w:divBdr>
                </w:div>
                <w:div w:id="1649283996">
                  <w:marLeft w:val="60"/>
                  <w:marRight w:val="0"/>
                  <w:marTop w:val="0"/>
                  <w:marBottom w:val="0"/>
                  <w:divBdr>
                    <w:top w:val="none" w:sz="0" w:space="0" w:color="auto"/>
                    <w:left w:val="none" w:sz="0" w:space="0" w:color="auto"/>
                    <w:bottom w:val="none" w:sz="0" w:space="0" w:color="auto"/>
                    <w:right w:val="none" w:sz="0" w:space="0" w:color="auto"/>
                  </w:divBdr>
                </w:div>
                <w:div w:id="17165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8579">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069521">
      <w:bodyDiv w:val="1"/>
      <w:marLeft w:val="0"/>
      <w:marRight w:val="0"/>
      <w:marTop w:val="0"/>
      <w:marBottom w:val="0"/>
      <w:divBdr>
        <w:top w:val="none" w:sz="0" w:space="0" w:color="auto"/>
        <w:left w:val="none" w:sz="0" w:space="0" w:color="auto"/>
        <w:bottom w:val="none" w:sz="0" w:space="0" w:color="auto"/>
        <w:right w:val="none" w:sz="0" w:space="0" w:color="auto"/>
      </w:divBdr>
      <w:divsChild>
        <w:div w:id="523250791">
          <w:marLeft w:val="0"/>
          <w:marRight w:val="0"/>
          <w:marTop w:val="0"/>
          <w:marBottom w:val="0"/>
          <w:divBdr>
            <w:top w:val="none" w:sz="0" w:space="0" w:color="auto"/>
            <w:left w:val="none" w:sz="0" w:space="0" w:color="auto"/>
            <w:bottom w:val="none" w:sz="0" w:space="0" w:color="auto"/>
            <w:right w:val="none" w:sz="0" w:space="0" w:color="auto"/>
          </w:divBdr>
        </w:div>
        <w:div w:id="69471507">
          <w:marLeft w:val="0"/>
          <w:marRight w:val="0"/>
          <w:marTop w:val="0"/>
          <w:marBottom w:val="0"/>
          <w:divBdr>
            <w:top w:val="none" w:sz="0" w:space="0" w:color="auto"/>
            <w:left w:val="none" w:sz="0" w:space="0" w:color="auto"/>
            <w:bottom w:val="none" w:sz="0" w:space="0" w:color="auto"/>
            <w:right w:val="none" w:sz="0" w:space="0" w:color="auto"/>
          </w:divBdr>
        </w:div>
        <w:div w:id="470248762">
          <w:marLeft w:val="0"/>
          <w:marRight w:val="0"/>
          <w:marTop w:val="0"/>
          <w:marBottom w:val="0"/>
          <w:divBdr>
            <w:top w:val="none" w:sz="0" w:space="0" w:color="auto"/>
            <w:left w:val="none" w:sz="0" w:space="0" w:color="auto"/>
            <w:bottom w:val="none" w:sz="0" w:space="0" w:color="auto"/>
            <w:right w:val="none" w:sz="0" w:space="0" w:color="auto"/>
          </w:divBdr>
        </w:div>
        <w:div w:id="1903905172">
          <w:marLeft w:val="0"/>
          <w:marRight w:val="0"/>
          <w:marTop w:val="0"/>
          <w:marBottom w:val="0"/>
          <w:divBdr>
            <w:top w:val="none" w:sz="0" w:space="0" w:color="auto"/>
            <w:left w:val="none" w:sz="0" w:space="0" w:color="auto"/>
            <w:bottom w:val="none" w:sz="0" w:space="0" w:color="auto"/>
            <w:right w:val="none" w:sz="0" w:space="0" w:color="auto"/>
          </w:divBdr>
        </w:div>
        <w:div w:id="1402824619">
          <w:marLeft w:val="0"/>
          <w:marRight w:val="0"/>
          <w:marTop w:val="0"/>
          <w:marBottom w:val="0"/>
          <w:divBdr>
            <w:top w:val="none" w:sz="0" w:space="0" w:color="auto"/>
            <w:left w:val="none" w:sz="0" w:space="0" w:color="auto"/>
            <w:bottom w:val="none" w:sz="0" w:space="0" w:color="auto"/>
            <w:right w:val="none" w:sz="0" w:space="0" w:color="auto"/>
          </w:divBdr>
        </w:div>
        <w:div w:id="871965788">
          <w:marLeft w:val="0"/>
          <w:marRight w:val="0"/>
          <w:marTop w:val="0"/>
          <w:marBottom w:val="0"/>
          <w:divBdr>
            <w:top w:val="none" w:sz="0" w:space="0" w:color="auto"/>
            <w:left w:val="none" w:sz="0" w:space="0" w:color="auto"/>
            <w:bottom w:val="none" w:sz="0" w:space="0" w:color="auto"/>
            <w:right w:val="none" w:sz="0" w:space="0" w:color="auto"/>
          </w:divBdr>
        </w:div>
        <w:div w:id="1814322761">
          <w:marLeft w:val="0"/>
          <w:marRight w:val="0"/>
          <w:marTop w:val="0"/>
          <w:marBottom w:val="0"/>
          <w:divBdr>
            <w:top w:val="none" w:sz="0" w:space="0" w:color="auto"/>
            <w:left w:val="none" w:sz="0" w:space="0" w:color="auto"/>
            <w:bottom w:val="none" w:sz="0" w:space="0" w:color="auto"/>
            <w:right w:val="none" w:sz="0" w:space="0" w:color="auto"/>
          </w:divBdr>
        </w:div>
        <w:div w:id="859513388">
          <w:marLeft w:val="0"/>
          <w:marRight w:val="0"/>
          <w:marTop w:val="0"/>
          <w:marBottom w:val="0"/>
          <w:divBdr>
            <w:top w:val="none" w:sz="0" w:space="0" w:color="auto"/>
            <w:left w:val="none" w:sz="0" w:space="0" w:color="auto"/>
            <w:bottom w:val="none" w:sz="0" w:space="0" w:color="auto"/>
            <w:right w:val="none" w:sz="0" w:space="0" w:color="auto"/>
          </w:divBdr>
        </w:div>
        <w:div w:id="2121291388">
          <w:marLeft w:val="0"/>
          <w:marRight w:val="0"/>
          <w:marTop w:val="0"/>
          <w:marBottom w:val="0"/>
          <w:divBdr>
            <w:top w:val="none" w:sz="0" w:space="0" w:color="auto"/>
            <w:left w:val="none" w:sz="0" w:space="0" w:color="auto"/>
            <w:bottom w:val="none" w:sz="0" w:space="0" w:color="auto"/>
            <w:right w:val="none" w:sz="0" w:space="0" w:color="auto"/>
          </w:divBdr>
          <w:divsChild>
            <w:div w:id="47725648">
              <w:marLeft w:val="0"/>
              <w:marRight w:val="0"/>
              <w:marTop w:val="0"/>
              <w:marBottom w:val="0"/>
              <w:divBdr>
                <w:top w:val="none" w:sz="0" w:space="0" w:color="auto"/>
                <w:left w:val="none" w:sz="0" w:space="0" w:color="auto"/>
                <w:bottom w:val="none" w:sz="0" w:space="0" w:color="auto"/>
                <w:right w:val="none" w:sz="0" w:space="0" w:color="auto"/>
              </w:divBdr>
            </w:div>
            <w:div w:id="1415125770">
              <w:marLeft w:val="0"/>
              <w:marRight w:val="0"/>
              <w:marTop w:val="0"/>
              <w:marBottom w:val="0"/>
              <w:divBdr>
                <w:top w:val="none" w:sz="0" w:space="0" w:color="auto"/>
                <w:left w:val="none" w:sz="0" w:space="0" w:color="auto"/>
                <w:bottom w:val="none" w:sz="0" w:space="0" w:color="auto"/>
                <w:right w:val="none" w:sz="0" w:space="0" w:color="auto"/>
              </w:divBdr>
            </w:div>
            <w:div w:id="1853908960">
              <w:marLeft w:val="0"/>
              <w:marRight w:val="0"/>
              <w:marTop w:val="0"/>
              <w:marBottom w:val="0"/>
              <w:divBdr>
                <w:top w:val="none" w:sz="0" w:space="0" w:color="auto"/>
                <w:left w:val="none" w:sz="0" w:space="0" w:color="auto"/>
                <w:bottom w:val="none" w:sz="0" w:space="0" w:color="auto"/>
                <w:right w:val="none" w:sz="0" w:space="0" w:color="auto"/>
              </w:divBdr>
            </w:div>
            <w:div w:id="7285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217872">
      <w:bodyDiv w:val="1"/>
      <w:marLeft w:val="0"/>
      <w:marRight w:val="0"/>
      <w:marTop w:val="0"/>
      <w:marBottom w:val="0"/>
      <w:divBdr>
        <w:top w:val="none" w:sz="0" w:space="0" w:color="auto"/>
        <w:left w:val="none" w:sz="0" w:space="0" w:color="auto"/>
        <w:bottom w:val="none" w:sz="0" w:space="0" w:color="auto"/>
        <w:right w:val="none" w:sz="0" w:space="0" w:color="auto"/>
      </w:divBdr>
      <w:divsChild>
        <w:div w:id="132215352">
          <w:marLeft w:val="0"/>
          <w:marRight w:val="0"/>
          <w:marTop w:val="0"/>
          <w:marBottom w:val="0"/>
          <w:divBdr>
            <w:top w:val="none" w:sz="0" w:space="0" w:color="auto"/>
            <w:left w:val="none" w:sz="0" w:space="0" w:color="auto"/>
            <w:bottom w:val="none" w:sz="0" w:space="0" w:color="auto"/>
            <w:right w:val="none" w:sz="0" w:space="0" w:color="auto"/>
          </w:divBdr>
        </w:div>
        <w:div w:id="274874916">
          <w:marLeft w:val="0"/>
          <w:marRight w:val="0"/>
          <w:marTop w:val="0"/>
          <w:marBottom w:val="0"/>
          <w:divBdr>
            <w:top w:val="none" w:sz="0" w:space="0" w:color="auto"/>
            <w:left w:val="none" w:sz="0" w:space="0" w:color="auto"/>
            <w:bottom w:val="none" w:sz="0" w:space="0" w:color="auto"/>
            <w:right w:val="none" w:sz="0" w:space="0" w:color="auto"/>
          </w:divBdr>
        </w:div>
        <w:div w:id="1729720498">
          <w:marLeft w:val="0"/>
          <w:marRight w:val="0"/>
          <w:marTop w:val="0"/>
          <w:marBottom w:val="0"/>
          <w:divBdr>
            <w:top w:val="none" w:sz="0" w:space="0" w:color="auto"/>
            <w:left w:val="none" w:sz="0" w:space="0" w:color="auto"/>
            <w:bottom w:val="none" w:sz="0" w:space="0" w:color="auto"/>
            <w:right w:val="none" w:sz="0" w:space="0" w:color="auto"/>
          </w:divBdr>
        </w:div>
      </w:divsChild>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845542">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8094087">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65374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314918">
      <w:bodyDiv w:val="1"/>
      <w:marLeft w:val="0"/>
      <w:marRight w:val="0"/>
      <w:marTop w:val="0"/>
      <w:marBottom w:val="0"/>
      <w:divBdr>
        <w:top w:val="none" w:sz="0" w:space="0" w:color="auto"/>
        <w:left w:val="none" w:sz="0" w:space="0" w:color="auto"/>
        <w:bottom w:val="none" w:sz="0" w:space="0" w:color="auto"/>
        <w:right w:val="none" w:sz="0" w:space="0" w:color="auto"/>
      </w:divBdr>
      <w:divsChild>
        <w:div w:id="1335566450">
          <w:marLeft w:val="0"/>
          <w:marRight w:val="0"/>
          <w:marTop w:val="0"/>
          <w:marBottom w:val="0"/>
          <w:divBdr>
            <w:top w:val="none" w:sz="0" w:space="0" w:color="auto"/>
            <w:left w:val="none" w:sz="0" w:space="0" w:color="auto"/>
            <w:bottom w:val="none" w:sz="0" w:space="0" w:color="auto"/>
            <w:right w:val="none" w:sz="0" w:space="0" w:color="auto"/>
          </w:divBdr>
          <w:divsChild>
            <w:div w:id="1702825056">
              <w:marLeft w:val="0"/>
              <w:marRight w:val="0"/>
              <w:marTop w:val="0"/>
              <w:marBottom w:val="0"/>
              <w:divBdr>
                <w:top w:val="none" w:sz="0" w:space="0" w:color="auto"/>
                <w:left w:val="none" w:sz="0" w:space="0" w:color="auto"/>
                <w:bottom w:val="none" w:sz="0" w:space="0" w:color="auto"/>
                <w:right w:val="none" w:sz="0" w:space="0" w:color="auto"/>
              </w:divBdr>
              <w:divsChild>
                <w:div w:id="228930933">
                  <w:marLeft w:val="0"/>
                  <w:marRight w:val="0"/>
                  <w:marTop w:val="0"/>
                  <w:marBottom w:val="0"/>
                  <w:divBdr>
                    <w:top w:val="none" w:sz="0" w:space="0" w:color="auto"/>
                    <w:left w:val="none" w:sz="0" w:space="0" w:color="auto"/>
                    <w:bottom w:val="none" w:sz="0" w:space="0" w:color="auto"/>
                    <w:right w:val="none" w:sz="0" w:space="0" w:color="auto"/>
                  </w:divBdr>
                  <w:divsChild>
                    <w:div w:id="471872432">
                      <w:marLeft w:val="0"/>
                      <w:marRight w:val="0"/>
                      <w:marTop w:val="0"/>
                      <w:marBottom w:val="0"/>
                      <w:divBdr>
                        <w:top w:val="none" w:sz="0" w:space="0" w:color="auto"/>
                        <w:left w:val="none" w:sz="0" w:space="0" w:color="auto"/>
                        <w:bottom w:val="none" w:sz="0" w:space="0" w:color="auto"/>
                        <w:right w:val="none" w:sz="0" w:space="0" w:color="auto"/>
                      </w:divBdr>
                    </w:div>
                    <w:div w:id="1350913106">
                      <w:marLeft w:val="0"/>
                      <w:marRight w:val="0"/>
                      <w:marTop w:val="0"/>
                      <w:marBottom w:val="0"/>
                      <w:divBdr>
                        <w:top w:val="none" w:sz="0" w:space="0" w:color="auto"/>
                        <w:left w:val="none" w:sz="0" w:space="0" w:color="auto"/>
                        <w:bottom w:val="none" w:sz="0" w:space="0" w:color="auto"/>
                        <w:right w:val="none" w:sz="0" w:space="0" w:color="auto"/>
                      </w:divBdr>
                    </w:div>
                    <w:div w:id="203326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4846">
          <w:marLeft w:val="0"/>
          <w:marRight w:val="0"/>
          <w:marTop w:val="0"/>
          <w:marBottom w:val="0"/>
          <w:divBdr>
            <w:top w:val="none" w:sz="0" w:space="0" w:color="auto"/>
            <w:left w:val="none" w:sz="0" w:space="0" w:color="auto"/>
            <w:bottom w:val="none" w:sz="0" w:space="0" w:color="auto"/>
            <w:right w:val="none" w:sz="0" w:space="0" w:color="auto"/>
          </w:divBdr>
          <w:divsChild>
            <w:div w:id="6470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3139524">
      <w:bodyDiv w:val="1"/>
      <w:marLeft w:val="0"/>
      <w:marRight w:val="0"/>
      <w:marTop w:val="0"/>
      <w:marBottom w:val="0"/>
      <w:divBdr>
        <w:top w:val="none" w:sz="0" w:space="0" w:color="auto"/>
        <w:left w:val="none" w:sz="0" w:space="0" w:color="auto"/>
        <w:bottom w:val="none" w:sz="0" w:space="0" w:color="auto"/>
        <w:right w:val="none" w:sz="0" w:space="0" w:color="auto"/>
      </w:divBdr>
      <w:divsChild>
        <w:div w:id="35205167">
          <w:marLeft w:val="0"/>
          <w:marRight w:val="0"/>
          <w:marTop w:val="0"/>
          <w:marBottom w:val="0"/>
          <w:divBdr>
            <w:top w:val="none" w:sz="0" w:space="0" w:color="auto"/>
            <w:left w:val="none" w:sz="0" w:space="0" w:color="auto"/>
            <w:bottom w:val="none" w:sz="0" w:space="0" w:color="auto"/>
            <w:right w:val="none" w:sz="0" w:space="0" w:color="auto"/>
          </w:divBdr>
        </w:div>
        <w:div w:id="413360526">
          <w:marLeft w:val="0"/>
          <w:marRight w:val="0"/>
          <w:marTop w:val="0"/>
          <w:marBottom w:val="0"/>
          <w:divBdr>
            <w:top w:val="none" w:sz="0" w:space="0" w:color="auto"/>
            <w:left w:val="none" w:sz="0" w:space="0" w:color="auto"/>
            <w:bottom w:val="none" w:sz="0" w:space="0" w:color="auto"/>
            <w:right w:val="none" w:sz="0" w:space="0" w:color="auto"/>
          </w:divBdr>
        </w:div>
        <w:div w:id="440927338">
          <w:marLeft w:val="0"/>
          <w:marRight w:val="0"/>
          <w:marTop w:val="0"/>
          <w:marBottom w:val="0"/>
          <w:divBdr>
            <w:top w:val="none" w:sz="0" w:space="0" w:color="auto"/>
            <w:left w:val="none" w:sz="0" w:space="0" w:color="auto"/>
            <w:bottom w:val="none" w:sz="0" w:space="0" w:color="auto"/>
            <w:right w:val="none" w:sz="0" w:space="0" w:color="auto"/>
          </w:divBdr>
        </w:div>
        <w:div w:id="487133638">
          <w:marLeft w:val="0"/>
          <w:marRight w:val="0"/>
          <w:marTop w:val="0"/>
          <w:marBottom w:val="0"/>
          <w:divBdr>
            <w:top w:val="none" w:sz="0" w:space="0" w:color="auto"/>
            <w:left w:val="none" w:sz="0" w:space="0" w:color="auto"/>
            <w:bottom w:val="none" w:sz="0" w:space="0" w:color="auto"/>
            <w:right w:val="none" w:sz="0" w:space="0" w:color="auto"/>
          </w:divBdr>
        </w:div>
        <w:div w:id="998994855">
          <w:marLeft w:val="0"/>
          <w:marRight w:val="0"/>
          <w:marTop w:val="0"/>
          <w:marBottom w:val="0"/>
          <w:divBdr>
            <w:top w:val="none" w:sz="0" w:space="0" w:color="auto"/>
            <w:left w:val="none" w:sz="0" w:space="0" w:color="auto"/>
            <w:bottom w:val="none" w:sz="0" w:space="0" w:color="auto"/>
            <w:right w:val="none" w:sz="0" w:space="0" w:color="auto"/>
          </w:divBdr>
        </w:div>
        <w:div w:id="1305700562">
          <w:marLeft w:val="0"/>
          <w:marRight w:val="0"/>
          <w:marTop w:val="0"/>
          <w:marBottom w:val="0"/>
          <w:divBdr>
            <w:top w:val="none" w:sz="0" w:space="0" w:color="auto"/>
            <w:left w:val="none" w:sz="0" w:space="0" w:color="auto"/>
            <w:bottom w:val="none" w:sz="0" w:space="0" w:color="auto"/>
            <w:right w:val="none" w:sz="0" w:space="0" w:color="auto"/>
          </w:divBdr>
        </w:div>
        <w:div w:id="1329092404">
          <w:marLeft w:val="0"/>
          <w:marRight w:val="0"/>
          <w:marTop w:val="0"/>
          <w:marBottom w:val="0"/>
          <w:divBdr>
            <w:top w:val="none" w:sz="0" w:space="0" w:color="auto"/>
            <w:left w:val="none" w:sz="0" w:space="0" w:color="auto"/>
            <w:bottom w:val="none" w:sz="0" w:space="0" w:color="auto"/>
            <w:right w:val="none" w:sz="0" w:space="0" w:color="auto"/>
          </w:divBdr>
        </w:div>
        <w:div w:id="1557545738">
          <w:marLeft w:val="0"/>
          <w:marRight w:val="0"/>
          <w:marTop w:val="0"/>
          <w:marBottom w:val="0"/>
          <w:divBdr>
            <w:top w:val="none" w:sz="0" w:space="0" w:color="auto"/>
            <w:left w:val="none" w:sz="0" w:space="0" w:color="auto"/>
            <w:bottom w:val="none" w:sz="0" w:space="0" w:color="auto"/>
            <w:right w:val="none" w:sz="0" w:space="0" w:color="auto"/>
          </w:divBdr>
        </w:div>
        <w:div w:id="1693409435">
          <w:marLeft w:val="0"/>
          <w:marRight w:val="0"/>
          <w:marTop w:val="0"/>
          <w:marBottom w:val="0"/>
          <w:divBdr>
            <w:top w:val="none" w:sz="0" w:space="0" w:color="auto"/>
            <w:left w:val="none" w:sz="0" w:space="0" w:color="auto"/>
            <w:bottom w:val="none" w:sz="0" w:space="0" w:color="auto"/>
            <w:right w:val="none" w:sz="0" w:space="0" w:color="auto"/>
          </w:divBdr>
        </w:div>
        <w:div w:id="1906181934">
          <w:marLeft w:val="0"/>
          <w:marRight w:val="0"/>
          <w:marTop w:val="0"/>
          <w:marBottom w:val="0"/>
          <w:divBdr>
            <w:top w:val="none" w:sz="0" w:space="0" w:color="auto"/>
            <w:left w:val="none" w:sz="0" w:space="0" w:color="auto"/>
            <w:bottom w:val="none" w:sz="0" w:space="0" w:color="auto"/>
            <w:right w:val="none" w:sz="0" w:space="0" w:color="auto"/>
          </w:divBdr>
        </w:div>
        <w:div w:id="2016030178">
          <w:marLeft w:val="0"/>
          <w:marRight w:val="0"/>
          <w:marTop w:val="0"/>
          <w:marBottom w:val="0"/>
          <w:divBdr>
            <w:top w:val="none" w:sz="0" w:space="0" w:color="auto"/>
            <w:left w:val="none" w:sz="0" w:space="0" w:color="auto"/>
            <w:bottom w:val="none" w:sz="0" w:space="0" w:color="auto"/>
            <w:right w:val="none" w:sz="0" w:space="0" w:color="auto"/>
          </w:divBdr>
        </w:div>
      </w:divsChild>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4130894">
      <w:bodyDiv w:val="1"/>
      <w:marLeft w:val="0"/>
      <w:marRight w:val="0"/>
      <w:marTop w:val="0"/>
      <w:marBottom w:val="0"/>
      <w:divBdr>
        <w:top w:val="none" w:sz="0" w:space="0" w:color="auto"/>
        <w:left w:val="none" w:sz="0" w:space="0" w:color="auto"/>
        <w:bottom w:val="none" w:sz="0" w:space="0" w:color="auto"/>
        <w:right w:val="none" w:sz="0" w:space="0" w:color="auto"/>
      </w:divBdr>
      <w:divsChild>
        <w:div w:id="533006184">
          <w:marLeft w:val="0"/>
          <w:marRight w:val="0"/>
          <w:marTop w:val="0"/>
          <w:marBottom w:val="0"/>
          <w:divBdr>
            <w:top w:val="none" w:sz="0" w:space="0" w:color="auto"/>
            <w:left w:val="none" w:sz="0" w:space="0" w:color="auto"/>
            <w:bottom w:val="none" w:sz="0" w:space="0" w:color="auto"/>
            <w:right w:val="none" w:sz="0" w:space="0" w:color="auto"/>
          </w:divBdr>
        </w:div>
        <w:div w:id="2039743104">
          <w:marLeft w:val="0"/>
          <w:marRight w:val="0"/>
          <w:marTop w:val="0"/>
          <w:marBottom w:val="0"/>
          <w:divBdr>
            <w:top w:val="none" w:sz="0" w:space="0" w:color="auto"/>
            <w:left w:val="none" w:sz="0" w:space="0" w:color="auto"/>
            <w:bottom w:val="none" w:sz="0" w:space="0" w:color="auto"/>
            <w:right w:val="none" w:sz="0" w:space="0" w:color="auto"/>
          </w:divBdr>
        </w:div>
      </w:divsChild>
    </w:div>
    <w:div w:id="2064676873">
      <w:bodyDiv w:val="1"/>
      <w:marLeft w:val="0"/>
      <w:marRight w:val="0"/>
      <w:marTop w:val="0"/>
      <w:marBottom w:val="0"/>
      <w:divBdr>
        <w:top w:val="none" w:sz="0" w:space="0" w:color="auto"/>
        <w:left w:val="none" w:sz="0" w:space="0" w:color="auto"/>
        <w:bottom w:val="none" w:sz="0" w:space="0" w:color="auto"/>
        <w:right w:val="none" w:sz="0" w:space="0" w:color="auto"/>
      </w:divBdr>
      <w:divsChild>
        <w:div w:id="1384522846">
          <w:marLeft w:val="0"/>
          <w:marRight w:val="0"/>
          <w:marTop w:val="0"/>
          <w:marBottom w:val="0"/>
          <w:divBdr>
            <w:top w:val="none" w:sz="0" w:space="0" w:color="auto"/>
            <w:left w:val="none" w:sz="0" w:space="0" w:color="auto"/>
            <w:bottom w:val="none" w:sz="0" w:space="0" w:color="auto"/>
            <w:right w:val="none" w:sz="0" w:space="0" w:color="auto"/>
          </w:divBdr>
        </w:div>
        <w:div w:id="336688133">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794929">
      <w:bodyDiv w:val="1"/>
      <w:marLeft w:val="0"/>
      <w:marRight w:val="0"/>
      <w:marTop w:val="0"/>
      <w:marBottom w:val="0"/>
      <w:divBdr>
        <w:top w:val="none" w:sz="0" w:space="0" w:color="auto"/>
        <w:left w:val="none" w:sz="0" w:space="0" w:color="auto"/>
        <w:bottom w:val="none" w:sz="0" w:space="0" w:color="auto"/>
        <w:right w:val="none" w:sz="0" w:space="0" w:color="auto"/>
      </w:divBdr>
      <w:divsChild>
        <w:div w:id="439686527">
          <w:marLeft w:val="0"/>
          <w:marRight w:val="0"/>
          <w:marTop w:val="0"/>
          <w:marBottom w:val="0"/>
          <w:divBdr>
            <w:top w:val="none" w:sz="0" w:space="0" w:color="auto"/>
            <w:left w:val="none" w:sz="0" w:space="0" w:color="auto"/>
            <w:bottom w:val="none" w:sz="0" w:space="0" w:color="auto"/>
            <w:right w:val="none" w:sz="0" w:space="0" w:color="auto"/>
          </w:divBdr>
        </w:div>
        <w:div w:id="657462293">
          <w:marLeft w:val="0"/>
          <w:marRight w:val="0"/>
          <w:marTop w:val="0"/>
          <w:marBottom w:val="0"/>
          <w:divBdr>
            <w:top w:val="none" w:sz="0" w:space="0" w:color="auto"/>
            <w:left w:val="none" w:sz="0" w:space="0" w:color="auto"/>
            <w:bottom w:val="none" w:sz="0" w:space="0" w:color="auto"/>
            <w:right w:val="none" w:sz="0" w:space="0" w:color="auto"/>
          </w:divBdr>
        </w:div>
        <w:div w:id="899484356">
          <w:marLeft w:val="0"/>
          <w:marRight w:val="0"/>
          <w:marTop w:val="0"/>
          <w:marBottom w:val="0"/>
          <w:divBdr>
            <w:top w:val="none" w:sz="0" w:space="0" w:color="auto"/>
            <w:left w:val="none" w:sz="0" w:space="0" w:color="auto"/>
            <w:bottom w:val="none" w:sz="0" w:space="0" w:color="auto"/>
            <w:right w:val="none" w:sz="0" w:space="0" w:color="auto"/>
          </w:divBdr>
        </w:div>
        <w:div w:id="982273491">
          <w:marLeft w:val="0"/>
          <w:marRight w:val="0"/>
          <w:marTop w:val="225"/>
          <w:marBottom w:val="0"/>
          <w:divBdr>
            <w:top w:val="none" w:sz="0" w:space="0" w:color="auto"/>
            <w:left w:val="none" w:sz="0" w:space="0" w:color="auto"/>
            <w:bottom w:val="none" w:sz="0" w:space="0" w:color="auto"/>
            <w:right w:val="none" w:sz="0" w:space="0" w:color="auto"/>
          </w:divBdr>
        </w:div>
        <w:div w:id="2104064730">
          <w:marLeft w:val="0"/>
          <w:marRight w:val="0"/>
          <w:marTop w:val="0"/>
          <w:marBottom w:val="0"/>
          <w:divBdr>
            <w:top w:val="none" w:sz="0" w:space="0" w:color="auto"/>
            <w:left w:val="none" w:sz="0" w:space="0" w:color="auto"/>
            <w:bottom w:val="none" w:sz="0" w:space="0" w:color="auto"/>
            <w:right w:val="none" w:sz="0" w:space="0" w:color="auto"/>
          </w:divBdr>
        </w:div>
      </w:divsChild>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236389">
      <w:bodyDiv w:val="1"/>
      <w:marLeft w:val="0"/>
      <w:marRight w:val="0"/>
      <w:marTop w:val="0"/>
      <w:marBottom w:val="0"/>
      <w:divBdr>
        <w:top w:val="none" w:sz="0" w:space="0" w:color="auto"/>
        <w:left w:val="none" w:sz="0" w:space="0" w:color="auto"/>
        <w:bottom w:val="none" w:sz="0" w:space="0" w:color="auto"/>
        <w:right w:val="none" w:sz="0" w:space="0" w:color="auto"/>
      </w:divBdr>
      <w:divsChild>
        <w:div w:id="1506702424">
          <w:marLeft w:val="0"/>
          <w:marRight w:val="0"/>
          <w:marTop w:val="225"/>
          <w:marBottom w:val="0"/>
          <w:divBdr>
            <w:top w:val="none" w:sz="0" w:space="0" w:color="auto"/>
            <w:left w:val="none" w:sz="0" w:space="0" w:color="auto"/>
            <w:bottom w:val="none" w:sz="0" w:space="0" w:color="auto"/>
            <w:right w:val="none" w:sz="0" w:space="0" w:color="auto"/>
          </w:divBdr>
        </w:div>
      </w:divsChild>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250872">
      <w:bodyDiv w:val="1"/>
      <w:marLeft w:val="0"/>
      <w:marRight w:val="0"/>
      <w:marTop w:val="0"/>
      <w:marBottom w:val="0"/>
      <w:divBdr>
        <w:top w:val="none" w:sz="0" w:space="0" w:color="auto"/>
        <w:left w:val="none" w:sz="0" w:space="0" w:color="auto"/>
        <w:bottom w:val="none" w:sz="0" w:space="0" w:color="auto"/>
        <w:right w:val="none" w:sz="0" w:space="0" w:color="auto"/>
      </w:divBdr>
      <w:divsChild>
        <w:div w:id="1262564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7678735">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0691024">
      <w:bodyDiv w:val="1"/>
      <w:marLeft w:val="0"/>
      <w:marRight w:val="0"/>
      <w:marTop w:val="0"/>
      <w:marBottom w:val="0"/>
      <w:divBdr>
        <w:top w:val="none" w:sz="0" w:space="0" w:color="auto"/>
        <w:left w:val="none" w:sz="0" w:space="0" w:color="auto"/>
        <w:bottom w:val="none" w:sz="0" w:space="0" w:color="auto"/>
        <w:right w:val="none" w:sz="0" w:space="0" w:color="auto"/>
      </w:divBdr>
      <w:divsChild>
        <w:div w:id="343899838">
          <w:marLeft w:val="0"/>
          <w:marRight w:val="0"/>
          <w:marTop w:val="225"/>
          <w:marBottom w:val="0"/>
          <w:divBdr>
            <w:top w:val="none" w:sz="0" w:space="0" w:color="auto"/>
            <w:left w:val="none" w:sz="0" w:space="0" w:color="auto"/>
            <w:bottom w:val="none" w:sz="0" w:space="0" w:color="auto"/>
            <w:right w:val="none" w:sz="0" w:space="0" w:color="auto"/>
          </w:divBdr>
        </w:div>
      </w:divsChild>
    </w:div>
    <w:div w:id="2093382266">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070988">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2869">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972895">
      <w:bodyDiv w:val="1"/>
      <w:marLeft w:val="0"/>
      <w:marRight w:val="0"/>
      <w:marTop w:val="0"/>
      <w:marBottom w:val="0"/>
      <w:divBdr>
        <w:top w:val="none" w:sz="0" w:space="0" w:color="auto"/>
        <w:left w:val="none" w:sz="0" w:space="0" w:color="auto"/>
        <w:bottom w:val="none" w:sz="0" w:space="0" w:color="auto"/>
        <w:right w:val="none" w:sz="0" w:space="0" w:color="auto"/>
      </w:divBdr>
      <w:divsChild>
        <w:div w:id="645933356">
          <w:marLeft w:val="0"/>
          <w:marRight w:val="0"/>
          <w:marTop w:val="0"/>
          <w:marBottom w:val="0"/>
          <w:divBdr>
            <w:top w:val="none" w:sz="0" w:space="0" w:color="auto"/>
            <w:left w:val="none" w:sz="0" w:space="0" w:color="auto"/>
            <w:bottom w:val="none" w:sz="0" w:space="0" w:color="auto"/>
            <w:right w:val="none" w:sz="0" w:space="0" w:color="auto"/>
          </w:divBdr>
          <w:divsChild>
            <w:div w:id="116682263">
              <w:marLeft w:val="0"/>
              <w:marRight w:val="0"/>
              <w:marTop w:val="0"/>
              <w:marBottom w:val="0"/>
              <w:divBdr>
                <w:top w:val="none" w:sz="0" w:space="0" w:color="auto"/>
                <w:left w:val="none" w:sz="0" w:space="0" w:color="auto"/>
                <w:bottom w:val="none" w:sz="0" w:space="0" w:color="auto"/>
                <w:right w:val="none" w:sz="0" w:space="0" w:color="auto"/>
              </w:divBdr>
            </w:div>
            <w:div w:id="509371020">
              <w:marLeft w:val="0"/>
              <w:marRight w:val="0"/>
              <w:marTop w:val="0"/>
              <w:marBottom w:val="0"/>
              <w:divBdr>
                <w:top w:val="none" w:sz="0" w:space="0" w:color="auto"/>
                <w:left w:val="none" w:sz="0" w:space="0" w:color="auto"/>
                <w:bottom w:val="none" w:sz="0" w:space="0" w:color="auto"/>
                <w:right w:val="none" w:sz="0" w:space="0" w:color="auto"/>
              </w:divBdr>
            </w:div>
            <w:div w:id="817309280">
              <w:marLeft w:val="0"/>
              <w:marRight w:val="0"/>
              <w:marTop w:val="0"/>
              <w:marBottom w:val="0"/>
              <w:divBdr>
                <w:top w:val="none" w:sz="0" w:space="0" w:color="auto"/>
                <w:left w:val="none" w:sz="0" w:space="0" w:color="auto"/>
                <w:bottom w:val="none" w:sz="0" w:space="0" w:color="auto"/>
                <w:right w:val="none" w:sz="0" w:space="0" w:color="auto"/>
              </w:divBdr>
            </w:div>
            <w:div w:id="922178431">
              <w:marLeft w:val="0"/>
              <w:marRight w:val="0"/>
              <w:marTop w:val="0"/>
              <w:marBottom w:val="0"/>
              <w:divBdr>
                <w:top w:val="none" w:sz="0" w:space="0" w:color="auto"/>
                <w:left w:val="none" w:sz="0" w:space="0" w:color="auto"/>
                <w:bottom w:val="none" w:sz="0" w:space="0" w:color="auto"/>
                <w:right w:val="none" w:sz="0" w:space="0" w:color="auto"/>
              </w:divBdr>
            </w:div>
            <w:div w:id="1188518971">
              <w:marLeft w:val="0"/>
              <w:marRight w:val="0"/>
              <w:marTop w:val="0"/>
              <w:marBottom w:val="0"/>
              <w:divBdr>
                <w:top w:val="none" w:sz="0" w:space="0" w:color="auto"/>
                <w:left w:val="none" w:sz="0" w:space="0" w:color="auto"/>
                <w:bottom w:val="none" w:sz="0" w:space="0" w:color="auto"/>
                <w:right w:val="none" w:sz="0" w:space="0" w:color="auto"/>
              </w:divBdr>
            </w:div>
            <w:div w:id="1222643280">
              <w:marLeft w:val="0"/>
              <w:marRight w:val="0"/>
              <w:marTop w:val="0"/>
              <w:marBottom w:val="0"/>
              <w:divBdr>
                <w:top w:val="none" w:sz="0" w:space="0" w:color="auto"/>
                <w:left w:val="none" w:sz="0" w:space="0" w:color="auto"/>
                <w:bottom w:val="none" w:sz="0" w:space="0" w:color="auto"/>
                <w:right w:val="none" w:sz="0" w:space="0" w:color="auto"/>
              </w:divBdr>
            </w:div>
            <w:div w:id="1229998500">
              <w:marLeft w:val="0"/>
              <w:marRight w:val="0"/>
              <w:marTop w:val="0"/>
              <w:marBottom w:val="0"/>
              <w:divBdr>
                <w:top w:val="none" w:sz="0" w:space="0" w:color="auto"/>
                <w:left w:val="none" w:sz="0" w:space="0" w:color="auto"/>
                <w:bottom w:val="none" w:sz="0" w:space="0" w:color="auto"/>
                <w:right w:val="none" w:sz="0" w:space="0" w:color="auto"/>
              </w:divBdr>
            </w:div>
            <w:div w:id="17561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8911640">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4499471">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5614445">
      <w:bodyDiv w:val="1"/>
      <w:marLeft w:val="0"/>
      <w:marRight w:val="0"/>
      <w:marTop w:val="0"/>
      <w:marBottom w:val="0"/>
      <w:divBdr>
        <w:top w:val="none" w:sz="0" w:space="0" w:color="auto"/>
        <w:left w:val="none" w:sz="0" w:space="0" w:color="auto"/>
        <w:bottom w:val="none" w:sz="0" w:space="0" w:color="auto"/>
        <w:right w:val="none" w:sz="0" w:space="0" w:color="auto"/>
      </w:divBdr>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235933">
      <w:bodyDiv w:val="1"/>
      <w:marLeft w:val="0"/>
      <w:marRight w:val="0"/>
      <w:marTop w:val="0"/>
      <w:marBottom w:val="0"/>
      <w:divBdr>
        <w:top w:val="none" w:sz="0" w:space="0" w:color="auto"/>
        <w:left w:val="none" w:sz="0" w:space="0" w:color="auto"/>
        <w:bottom w:val="none" w:sz="0" w:space="0" w:color="auto"/>
        <w:right w:val="none" w:sz="0" w:space="0" w:color="auto"/>
      </w:divBdr>
      <w:divsChild>
        <w:div w:id="129203892">
          <w:marLeft w:val="0"/>
          <w:marRight w:val="0"/>
          <w:marTop w:val="0"/>
          <w:marBottom w:val="0"/>
          <w:divBdr>
            <w:top w:val="none" w:sz="0" w:space="0" w:color="auto"/>
            <w:left w:val="none" w:sz="0" w:space="0" w:color="auto"/>
            <w:bottom w:val="none" w:sz="0" w:space="0" w:color="auto"/>
            <w:right w:val="none" w:sz="0" w:space="0" w:color="auto"/>
          </w:divBdr>
        </w:div>
        <w:div w:id="1852909774">
          <w:marLeft w:val="0"/>
          <w:marRight w:val="0"/>
          <w:marTop w:val="0"/>
          <w:marBottom w:val="0"/>
          <w:divBdr>
            <w:top w:val="none" w:sz="0" w:space="0" w:color="auto"/>
            <w:left w:val="none" w:sz="0" w:space="0" w:color="auto"/>
            <w:bottom w:val="none" w:sz="0" w:space="0" w:color="auto"/>
            <w:right w:val="none" w:sz="0" w:space="0" w:color="auto"/>
          </w:divBdr>
          <w:divsChild>
            <w:div w:id="931937948">
              <w:marLeft w:val="0"/>
              <w:marRight w:val="0"/>
              <w:marTop w:val="0"/>
              <w:marBottom w:val="0"/>
              <w:divBdr>
                <w:top w:val="none" w:sz="0" w:space="0" w:color="auto"/>
                <w:left w:val="none" w:sz="0" w:space="0" w:color="auto"/>
                <w:bottom w:val="none" w:sz="0" w:space="0" w:color="auto"/>
                <w:right w:val="none" w:sz="0" w:space="0" w:color="auto"/>
              </w:divBdr>
              <w:divsChild>
                <w:div w:id="150371111">
                  <w:marLeft w:val="0"/>
                  <w:marRight w:val="0"/>
                  <w:marTop w:val="0"/>
                  <w:marBottom w:val="0"/>
                  <w:divBdr>
                    <w:top w:val="none" w:sz="0" w:space="0" w:color="auto"/>
                    <w:left w:val="none" w:sz="0" w:space="0" w:color="auto"/>
                    <w:bottom w:val="none" w:sz="0" w:space="0" w:color="auto"/>
                    <w:right w:val="none" w:sz="0" w:space="0" w:color="auto"/>
                  </w:divBdr>
                  <w:divsChild>
                    <w:div w:id="16054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511707">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4277152">
      <w:bodyDiv w:val="1"/>
      <w:marLeft w:val="0"/>
      <w:marRight w:val="0"/>
      <w:marTop w:val="0"/>
      <w:marBottom w:val="0"/>
      <w:divBdr>
        <w:top w:val="none" w:sz="0" w:space="0" w:color="auto"/>
        <w:left w:val="none" w:sz="0" w:space="0" w:color="auto"/>
        <w:bottom w:val="none" w:sz="0" w:space="0" w:color="auto"/>
        <w:right w:val="none" w:sz="0" w:space="0" w:color="auto"/>
      </w:divBdr>
    </w:div>
    <w:div w:id="2134933454">
      <w:bodyDiv w:val="1"/>
      <w:marLeft w:val="0"/>
      <w:marRight w:val="0"/>
      <w:marTop w:val="0"/>
      <w:marBottom w:val="0"/>
      <w:divBdr>
        <w:top w:val="none" w:sz="0" w:space="0" w:color="auto"/>
        <w:left w:val="none" w:sz="0" w:space="0" w:color="auto"/>
        <w:bottom w:val="none" w:sz="0" w:space="0" w:color="auto"/>
        <w:right w:val="none" w:sz="0" w:space="0" w:color="auto"/>
      </w:divBdr>
    </w:div>
    <w:div w:id="2136410912">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032445">
      <w:bodyDiv w:val="1"/>
      <w:marLeft w:val="0"/>
      <w:marRight w:val="0"/>
      <w:marTop w:val="0"/>
      <w:marBottom w:val="0"/>
      <w:divBdr>
        <w:top w:val="none" w:sz="0" w:space="0" w:color="auto"/>
        <w:left w:val="none" w:sz="0" w:space="0" w:color="auto"/>
        <w:bottom w:val="none" w:sz="0" w:space="0" w:color="auto"/>
        <w:right w:val="none" w:sz="0" w:space="0" w:color="auto"/>
      </w:divBdr>
      <w:divsChild>
        <w:div w:id="245504305">
          <w:marLeft w:val="0"/>
          <w:marRight w:val="0"/>
          <w:marTop w:val="225"/>
          <w:marBottom w:val="0"/>
          <w:divBdr>
            <w:top w:val="none" w:sz="0" w:space="0" w:color="auto"/>
            <w:left w:val="none" w:sz="0" w:space="0" w:color="auto"/>
            <w:bottom w:val="none" w:sz="0" w:space="0" w:color="auto"/>
            <w:right w:val="none" w:sz="0" w:space="0" w:color="auto"/>
          </w:divBdr>
        </w:div>
      </w:divsChild>
    </w:div>
    <w:div w:id="2141458274">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6005180">
      <w:bodyDiv w:val="1"/>
      <w:marLeft w:val="0"/>
      <w:marRight w:val="0"/>
      <w:marTop w:val="0"/>
      <w:marBottom w:val="0"/>
      <w:divBdr>
        <w:top w:val="none" w:sz="0" w:space="0" w:color="auto"/>
        <w:left w:val="none" w:sz="0" w:space="0" w:color="auto"/>
        <w:bottom w:val="none" w:sz="0" w:space="0" w:color="auto"/>
        <w:right w:val="none" w:sz="0" w:space="0" w:color="auto"/>
      </w:divBdr>
      <w:divsChild>
        <w:div w:id="332873876">
          <w:marLeft w:val="0"/>
          <w:marRight w:val="0"/>
          <w:marTop w:val="22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mailto:thedxmentor@gmail.com" TargetMode="External"/><Relationship Id="rId21" Type="http://schemas.openxmlformats.org/officeDocument/2006/relationships/hyperlink" Target="https://docs.fcc.gov/public/attachments/DA-25-219A1.pdf" TargetMode="External"/><Relationship Id="rId42" Type="http://schemas.openxmlformats.org/officeDocument/2006/relationships/hyperlink" Target="http://www.cfarc.org" TargetMode="External"/><Relationship Id="rId63" Type="http://schemas.openxmlformats.org/officeDocument/2006/relationships/hyperlink" Target="https://aasxhp5ab.cc.rs6.net/tn.jsp?f=001IBKmMfDBO1j0QVcnrpd8ImxRPu4yZSMIBclCgRA-e8jdzD9TFbZ5tEFQgRDyyBMK362YQe7OIHJXnfQD2BYfI-dUmm5-3MLVBrdTsgBbSO_3EMideZfAHFiptHDdJA27CTocqXUqtqRe-CyCOfalFdkKhyS3rpXAkr95RBCI40j_5gKTt2PEn6E05qhAyb_k4DbSifyIxtG2dN1Zg2YN8TlO3JgIbkCAmA85_N0YtOowOmy6qMHc0U0XVqix_gfN5j7RKWuVeP4ToQh_YKavsoGmmZxd9ZskG11CwYuOFht-1SQV5YwGt5toyPAAbu0cHx1O7b_zF8-rB04E4lVw7E6wpyx33bW34pb56DdSRJs=&amp;c=D9ZOg68I0qBBGUqFHh2TJ_s_pJReTceeaBx-cBVgvnLlNQ6kvIuUmQ==&amp;ch=tJ3Ow3ebOAd07M7oXuwYOUC5p8XlZqFcjl_-30b1_TgqC4QG8ayeTQ==" TargetMode="External"/><Relationship Id="rId84" Type="http://schemas.openxmlformats.org/officeDocument/2006/relationships/hyperlink" Target="mailto:n8jmw2@gmail.ccom" TargetMode="External"/><Relationship Id="rId138" Type="http://schemas.openxmlformats.org/officeDocument/2006/relationships/hyperlink" Target="https://www.arrl.org/hamfests/athens-hamfest-12" TargetMode="External"/><Relationship Id="rId159" Type="http://schemas.openxmlformats.org/officeDocument/2006/relationships/hyperlink" Target="https://www.arrl.org/hamfests/columbus-hamfest-6" TargetMode="External"/><Relationship Id="rId170" Type="http://schemas.openxmlformats.org/officeDocument/2006/relationships/hyperlink" Target="http://w8ft.org/" TargetMode="External"/><Relationship Id="rId191" Type="http://schemas.openxmlformats.org/officeDocument/2006/relationships/image" Target="media/image41.png"/><Relationship Id="rId107" Type="http://schemas.openxmlformats.org/officeDocument/2006/relationships/hyperlink" Target="https://www.w8lky.org/fundraisers/hf_rig_raffle/" TargetMode="External"/><Relationship Id="rId11" Type="http://schemas.openxmlformats.org/officeDocument/2006/relationships/image" Target="media/image4.jpeg"/><Relationship Id="rId32" Type="http://schemas.openxmlformats.org/officeDocument/2006/relationships/image" Target="media/image11.png"/><Relationship Id="rId53" Type="http://schemas.openxmlformats.org/officeDocument/2006/relationships/hyperlink" Target="mailto:wg8x.radio@gmail.com" TargetMode="External"/><Relationship Id="rId74" Type="http://schemas.openxmlformats.org/officeDocument/2006/relationships/hyperlink" Target="http://www.ae8fp.net/" TargetMode="External"/><Relationship Id="rId128" Type="http://schemas.openxmlformats.org/officeDocument/2006/relationships/hyperlink" Target="http://www.swodxaevents.org/dinner-tickets/" TargetMode="External"/><Relationship Id="rId149" Type="http://schemas.openxmlformats.org/officeDocument/2006/relationships/hyperlink" Target="https://www.arrl.org/hamfests/fcarc-summer-hamfest-5" TargetMode="External"/><Relationship Id="rId5" Type="http://schemas.openxmlformats.org/officeDocument/2006/relationships/webSettings" Target="webSettings.xml"/><Relationship Id="rId95" Type="http://schemas.openxmlformats.org/officeDocument/2006/relationships/hyperlink" Target="http://www.w8zx.net/exam" TargetMode="External"/><Relationship Id="rId160" Type="http://schemas.openxmlformats.org/officeDocument/2006/relationships/hyperlink" Target="http://www.arrl.org/hamfests/cincinnati-hamfest-4" TargetMode="External"/><Relationship Id="rId181" Type="http://schemas.openxmlformats.org/officeDocument/2006/relationships/image" Target="media/image36.png"/><Relationship Id="rId22" Type="http://schemas.openxmlformats.org/officeDocument/2006/relationships/image" Target="media/image7.jpeg"/><Relationship Id="rId43" Type="http://schemas.openxmlformats.org/officeDocument/2006/relationships/hyperlink" Target="http://tiny.cc/beahamx" TargetMode="External"/><Relationship Id="rId64" Type="http://schemas.openxmlformats.org/officeDocument/2006/relationships/image" Target="media/image24.jpeg"/><Relationship Id="rId118" Type="http://schemas.openxmlformats.org/officeDocument/2006/relationships/hyperlink" Target="http://www.aj8b.com" TargetMode="External"/><Relationship Id="rId139" Type="http://schemas.openxmlformats.org/officeDocument/2006/relationships/hyperlink" Target="https://www.arrl.org/hamfests/rv-radio-network-rally-1" TargetMode="External"/><Relationship Id="rId85" Type="http://schemas.openxmlformats.org/officeDocument/2006/relationships/hyperlink" Target="https://geaugaara.org" TargetMode="External"/><Relationship Id="rId150" Type="http://schemas.openxmlformats.org/officeDocument/2006/relationships/hyperlink" Target="https://www.noars.net/hamfests/noarsfest/" TargetMode="External"/><Relationship Id="rId171" Type="http://schemas.openxmlformats.org/officeDocument/2006/relationships/hyperlink" Target="https://www.arrl.org/hamfests/findlay-hamfest-12" TargetMode="External"/><Relationship Id="rId192" Type="http://schemas.openxmlformats.org/officeDocument/2006/relationships/footer" Target="footer1.xml"/><Relationship Id="rId12" Type="http://schemas.openxmlformats.org/officeDocument/2006/relationships/hyperlink" Target="mailto:K8JTK@arrl.net" TargetMode="External"/><Relationship Id="rId33" Type="http://schemas.openxmlformats.org/officeDocument/2006/relationships/hyperlink" Target="http://tiny.cc/ysu-radio-day" TargetMode="External"/><Relationship Id="rId108" Type="http://schemas.openxmlformats.org/officeDocument/2006/relationships/hyperlink" Target="mailto:WB8LCD@ARRL.ORG" TargetMode="External"/><Relationship Id="rId129" Type="http://schemas.openxmlformats.org/officeDocument/2006/relationships/hyperlink" Target="http://www.mratwv@gmail.com" TargetMode="External"/><Relationship Id="rId54" Type="http://schemas.openxmlformats.org/officeDocument/2006/relationships/image" Target="media/image20.png"/><Relationship Id="rId75" Type="http://schemas.openxmlformats.org/officeDocument/2006/relationships/hyperlink" Target="https://maps.app.goo.gl/prDyEPp6siJun2ibA" TargetMode="External"/><Relationship Id="rId96" Type="http://schemas.openxmlformats.org/officeDocument/2006/relationships/hyperlink" Target="mailto:VETEAM@N8BAG.NET" TargetMode="External"/><Relationship Id="rId140" Type="http://schemas.openxmlformats.org/officeDocument/2006/relationships/hyperlink" Target="https://www.arrl.org/hamfests/rv-radio-network-rally-1" TargetMode="External"/><Relationship Id="rId161" Type="http://schemas.openxmlformats.org/officeDocument/2006/relationships/hyperlink" Target="https://cincinnatihamfest.org/" TargetMode="External"/><Relationship Id="rId182" Type="http://schemas.openxmlformats.org/officeDocument/2006/relationships/hyperlink" Target="mailto:KE8FMJ@gmail.com" TargetMode="External"/><Relationship Id="rId6" Type="http://schemas.openxmlformats.org/officeDocument/2006/relationships/footnotes" Target="footnotes.xml"/><Relationship Id="rId23" Type="http://schemas.openxmlformats.org/officeDocument/2006/relationships/hyperlink" Target="mailto:KD8SCL@gmail.com" TargetMode="External"/><Relationship Id="rId119" Type="http://schemas.openxmlformats.org/officeDocument/2006/relationships/image" Target="media/image30.png"/><Relationship Id="rId44" Type="http://schemas.openxmlformats.org/officeDocument/2006/relationships/hyperlink" Target="mailto:k8zt@arrl.net" TargetMode="External"/><Relationship Id="rId65" Type="http://schemas.openxmlformats.org/officeDocument/2006/relationships/hyperlink" Target="https://arrl.informz.net/z/cjUucD9taT0zMjIyMjk2JnA9MSZ1PTUyMDM5NjA3MSZsaT0zNjQwMTkyMQ/index.html" TargetMode="External"/><Relationship Id="rId86" Type="http://schemas.openxmlformats.org/officeDocument/2006/relationships/hyperlink" Target="mailto:ab8yk@hotmail.com" TargetMode="External"/><Relationship Id="rId130" Type="http://schemas.openxmlformats.org/officeDocument/2006/relationships/hyperlink" Target="mailto:jlevo@cinci.rr.com" TargetMode="External"/><Relationship Id="rId151" Type="http://schemas.openxmlformats.org/officeDocument/2006/relationships/hyperlink" Target="https://www.arrl.org/hamfests/noarsfest-12" TargetMode="External"/><Relationship Id="rId172" Type="http://schemas.openxmlformats.org/officeDocument/2006/relationships/hyperlink" Target="http://www.arrl.org/hamfests/cleveland-hamfest-5" TargetMode="External"/><Relationship Id="rId193" Type="http://schemas.openxmlformats.org/officeDocument/2006/relationships/fontTable" Target="fontTable.xml"/><Relationship Id="rId13" Type="http://schemas.openxmlformats.org/officeDocument/2006/relationships/hyperlink" Target="http://www.arrl.org/news/view/fcc-initiates-broad-inquiry-on-rules-to-delete-or-amend" TargetMode="External"/><Relationship Id="rId109" Type="http://schemas.openxmlformats.org/officeDocument/2006/relationships/hyperlink" Target="http://www.arrl.org/" TargetMode="External"/><Relationship Id="rId34" Type="http://schemas.openxmlformats.org/officeDocument/2006/relationships/hyperlink" Target="https://drive.google.com/file/d/189WNSI2kDGg3vD5o6n087Tghpvnj_gPR/view?usp=sharing" TargetMode="External"/><Relationship Id="rId50" Type="http://schemas.openxmlformats.org/officeDocument/2006/relationships/image" Target="media/image18.jpeg"/><Relationship Id="rId55" Type="http://schemas.openxmlformats.org/officeDocument/2006/relationships/image" Target="media/image21.png"/><Relationship Id="rId76" Type="http://schemas.openxmlformats.org/officeDocument/2006/relationships/hyperlink" Target="http://www.w8lky.org/licensing/ve-exams/" TargetMode="External"/><Relationship Id="rId97" Type="http://schemas.openxmlformats.org/officeDocument/2006/relationships/hyperlink" Target="https://w8wky.org/license-exams/" TargetMode="External"/><Relationship Id="rId104" Type="http://schemas.openxmlformats.org/officeDocument/2006/relationships/hyperlink" Target="mailto:k8dob@outlook.com" TargetMode="External"/><Relationship Id="rId120" Type="http://schemas.openxmlformats.org/officeDocument/2006/relationships/image" Target="media/image31.png"/><Relationship Id="rId125" Type="http://schemas.openxmlformats.org/officeDocument/2006/relationships/hyperlink" Target="mailto:training@k8qik.org" TargetMode="External"/><Relationship Id="rId141" Type="http://schemas.openxmlformats.org/officeDocument/2006/relationships/hyperlink" Target="https://www.arrl.org/hamfests/four-days-in-may-2" TargetMode="External"/><Relationship Id="rId146" Type="http://schemas.openxmlformats.org/officeDocument/2006/relationships/hyperlink" Target="https://www.arrl.org/hamfests/dayton-hamvention-8" TargetMode="External"/><Relationship Id="rId167" Type="http://schemas.openxmlformats.org/officeDocument/2006/relationships/hyperlink" Target="http://w8vtd.com/hamfest" TargetMode="External"/><Relationship Id="rId188" Type="http://schemas.openxmlformats.org/officeDocument/2006/relationships/image" Target="media/image39.png"/><Relationship Id="rId7" Type="http://schemas.openxmlformats.org/officeDocument/2006/relationships/endnotes" Target="endnotes.xml"/><Relationship Id="rId71" Type="http://schemas.openxmlformats.org/officeDocument/2006/relationships/image" Target="media/image26.jpg"/><Relationship Id="rId92" Type="http://schemas.openxmlformats.org/officeDocument/2006/relationships/hyperlink" Target="https://milfordhamradio.org/license-exams" TargetMode="External"/><Relationship Id="rId162" Type="http://schemas.openxmlformats.org/officeDocument/2006/relationships/hyperlink" Target="http://www.arrl.org/hamfests/cincinnati-hamfest-4" TargetMode="External"/><Relationship Id="rId183" Type="http://schemas.openxmlformats.org/officeDocument/2006/relationships/hyperlink" Target="mailto:newsletters@arrl-ohio.org" TargetMode="External"/><Relationship Id="rId2" Type="http://schemas.openxmlformats.org/officeDocument/2006/relationships/numbering" Target="numbering.xml"/><Relationship Id="rId29" Type="http://schemas.openxmlformats.org/officeDocument/2006/relationships/image" Target="media/image9.png"/><Relationship Id="rId24" Type="http://schemas.openxmlformats.org/officeDocument/2006/relationships/hyperlink" Target="https://arrl-ohio.org/hamfests/" TargetMode="External"/><Relationship Id="rId40" Type="http://schemas.openxmlformats.org/officeDocument/2006/relationships/hyperlink" Target="https://www.arrl.org/teachers-institute-on-wireless-technology?utm_source=Informz&amp;utm_medium=Email&amp;utm_campaign=ARRL&amp;_zs=H4wwl&amp;_zl=HKeF3" TargetMode="External"/><Relationship Id="rId45" Type="http://schemas.openxmlformats.org/officeDocument/2006/relationships/image" Target="media/image15.jpeg"/><Relationship Id="rId66" Type="http://schemas.openxmlformats.org/officeDocument/2006/relationships/hyperlink" Target="https://arrl.informz.net/z/cjUucD9taT0zMjIyMjk2JnA9MSZ1PTUyMDM5NjA3MSZsaT0zNjQwMTkyMg/index.html" TargetMode="External"/><Relationship Id="rId87" Type="http://schemas.openxmlformats.org/officeDocument/2006/relationships/hyperlink" Target="mailto:scottfarnham@roadrunner.com" TargetMode="External"/><Relationship Id="rId110" Type="http://schemas.openxmlformats.org/officeDocument/2006/relationships/hyperlink" Target="http://www.arrl.org/clubs" TargetMode="External"/><Relationship Id="rId115" Type="http://schemas.openxmlformats.org/officeDocument/2006/relationships/hyperlink" Target="mailto:clubs@arrl.org" TargetMode="External"/><Relationship Id="rId131" Type="http://schemas.openxmlformats.org/officeDocument/2006/relationships/hyperlink" Target="mailto:highlandara@gmail.com" TargetMode="External"/><Relationship Id="rId136" Type="http://schemas.openxmlformats.org/officeDocument/2006/relationships/hyperlink" Target="https://www.arrl.org/hamfests/athens-hamfest-12" TargetMode="External"/><Relationship Id="rId157" Type="http://schemas.openxmlformats.org/officeDocument/2006/relationships/hyperlink" Target="https://www.arrl.org/hamfests/columbus-hamfest-6" TargetMode="External"/><Relationship Id="rId178" Type="http://schemas.openxmlformats.org/officeDocument/2006/relationships/hyperlink" Target="https://www.arrl.org/hamfests/warren-hamfest-3" TargetMode="External"/><Relationship Id="rId61" Type="http://schemas.openxmlformats.org/officeDocument/2006/relationships/image" Target="media/image23.jpeg"/><Relationship Id="rId82" Type="http://schemas.openxmlformats.org/officeDocument/2006/relationships/hyperlink" Target="http://hamstudy.org/" TargetMode="External"/><Relationship Id="rId152" Type="http://schemas.openxmlformats.org/officeDocument/2006/relationships/hyperlink" Target="https://www.arrl.org/hamfests/williams-county-ara-hamfest-1" TargetMode="External"/><Relationship Id="rId173" Type="http://schemas.openxmlformats.org/officeDocument/2006/relationships/hyperlink" Target="https://www.hac.org/" TargetMode="External"/><Relationship Id="rId194" Type="http://schemas.openxmlformats.org/officeDocument/2006/relationships/theme" Target="theme/theme1.xml"/><Relationship Id="rId19" Type="http://schemas.openxmlformats.org/officeDocument/2006/relationships/hyperlink" Target="http://www.k8jtk.org/2023/04/01/ohio-section-journal-the-technical-coordinator-march-2023-edition/" TargetMode="External"/><Relationship Id="rId14" Type="http://schemas.openxmlformats.org/officeDocument/2006/relationships/hyperlink" Target="https://www.ecfr.gov/current/title-47" TargetMode="External"/><Relationship Id="rId30" Type="http://schemas.openxmlformats.org/officeDocument/2006/relationships/hyperlink" Target="mailto:k8zt73@gmail.com" TargetMode="External"/><Relationship Id="rId35" Type="http://schemas.openxmlformats.org/officeDocument/2006/relationships/image" Target="media/image12.png"/><Relationship Id="rId56" Type="http://schemas.openxmlformats.org/officeDocument/2006/relationships/image" Target="media/image22.png"/><Relationship Id="rId77" Type="http://schemas.openxmlformats.org/officeDocument/2006/relationships/hyperlink" Target="https://hamstudy.org/register" TargetMode="External"/><Relationship Id="rId100" Type="http://schemas.openxmlformats.org/officeDocument/2006/relationships/hyperlink" Target="http://ohkyin.org/wp/club-activities/classes/" TargetMode="External"/><Relationship Id="rId105" Type="http://schemas.openxmlformats.org/officeDocument/2006/relationships/hyperlink" Target="mailto:n8jmw2@gmail.com" TargetMode="External"/><Relationship Id="rId126" Type="http://schemas.openxmlformats.org/officeDocument/2006/relationships/hyperlink" Target="mailto:k8weh@arrl.net" TargetMode="External"/><Relationship Id="rId147" Type="http://schemas.openxmlformats.org/officeDocument/2006/relationships/hyperlink" Target="https://www.arrl.org/hamfests/fcarc-summer-hamfest-5" TargetMode="External"/><Relationship Id="rId168" Type="http://schemas.openxmlformats.org/officeDocument/2006/relationships/hyperlink" Target="https://www.arrl.org/hamfests/warren-hamfest-2" TargetMode="External"/><Relationship Id="rId8" Type="http://schemas.openxmlformats.org/officeDocument/2006/relationships/hyperlink" Target="http://arrl-ohio.org" TargetMode="External"/><Relationship Id="rId51" Type="http://schemas.openxmlformats.org/officeDocument/2006/relationships/hyperlink" Target="mailto:Afrone926@gmail.com" TargetMode="External"/><Relationship Id="rId72" Type="http://schemas.openxmlformats.org/officeDocument/2006/relationships/hyperlink" Target="mailto:webmaster@arrl-ohio.org" TargetMode="External"/><Relationship Id="rId93" Type="http://schemas.openxmlformats.org/officeDocument/2006/relationships/hyperlink" Target="mailto:ewilkinson1951@gmail.com" TargetMode="External"/><Relationship Id="rId98" Type="http://schemas.openxmlformats.org/officeDocument/2006/relationships/hyperlink" Target="https://w8wky.org/sara-ve-registration-form/" TargetMode="External"/><Relationship Id="rId121" Type="http://schemas.openxmlformats.org/officeDocument/2006/relationships/hyperlink" Target="mailto:thedxmentor@gmail.com" TargetMode="External"/><Relationship Id="rId142" Type="http://schemas.openxmlformats.org/officeDocument/2006/relationships/hyperlink" Target="http://qrparci.org/fdim" TargetMode="External"/><Relationship Id="rId163" Type="http://schemas.openxmlformats.org/officeDocument/2006/relationships/hyperlink" Target="https://www.arrl.org/hamfests/portsmouth-radio-club-2025-hamfest-1" TargetMode="External"/><Relationship Id="rId184" Type="http://schemas.openxmlformats.org/officeDocument/2006/relationships/image" Target="media/image37.jpeg"/><Relationship Id="rId189" Type="http://schemas.openxmlformats.org/officeDocument/2006/relationships/hyperlink" Target="mailto:Opt-In@arrl-ohio.org?subject=Opt-in" TargetMode="External"/><Relationship Id="rId3" Type="http://schemas.openxmlformats.org/officeDocument/2006/relationships/styles" Target="styles.xml"/><Relationship Id="rId25" Type="http://schemas.openxmlformats.org/officeDocument/2006/relationships/hyperlink" Target="https://nts2.arrl.org/" TargetMode="External"/><Relationship Id="rId46" Type="http://schemas.openxmlformats.org/officeDocument/2006/relationships/hyperlink" Target="https://www.arrl.org/files/image/Public_Service/fig3.JPG" TargetMode="External"/><Relationship Id="rId67" Type="http://schemas.openxmlformats.org/officeDocument/2006/relationships/hyperlink" Target="https://arrl.informz.net/z/cjUucD9taT0zMjIyMjk2JnA9MSZ1PTUyMDM5NjA3MSZsaT0zNjQwMTkyMg/index.html" TargetMode="External"/><Relationship Id="rId116" Type="http://schemas.openxmlformats.org/officeDocument/2006/relationships/image" Target="media/image29.jpeg"/><Relationship Id="rId137" Type="http://schemas.openxmlformats.org/officeDocument/2006/relationships/hyperlink" Target="https://www.ac-ara.org/" TargetMode="External"/><Relationship Id="rId158" Type="http://schemas.openxmlformats.org/officeDocument/2006/relationships/hyperlink" Target="http://columbushamfest.com/" TargetMode="External"/><Relationship Id="rId20" Type="http://schemas.openxmlformats.org/officeDocument/2006/relationships/hyperlink" Target="https://en.wikipedia.org/wiki/TETRA" TargetMode="External"/><Relationship Id="rId41" Type="http://schemas.openxmlformats.org/officeDocument/2006/relationships/image" Target="media/image14.png"/><Relationship Id="rId62" Type="http://schemas.openxmlformats.org/officeDocument/2006/relationships/hyperlink" Target="https://aasxhp5ab.cc.rs6.net/tn.jsp?f=001IBKmMfDBO1j0QVcnrpd8ImxRPu4yZSMIBclCgRA-e8jdzD9TFbZ5tF6RJaK9hv_CwWCNd5MxeEh8Jc7A1EFk9o6b38DS1BSD3k8y_gWxTwl0EAxrDs3WrIvMV79ECtRrQF3G2mRriPqdmCkWU9znXFHJuiWFNa6gEU2VmZy7ec1A3Uzc1DHcG4VgyTBI7squd-H8IULNA2O8Sr4fNcc_K0VydXzTPDjGn0V1bdfdLBpP-2cwIWtJZvWQ8Vt1mJBCG6Mfvg9hC-Y2vvrHgzPdkQ==&amp;c=D9ZOg68I0qBBGUqFHh2TJ_s_pJReTceeaBx-cBVgvnLlNQ6kvIuUmQ==&amp;ch=tJ3Ow3ebOAd07M7oXuwYOUC5p8XlZqFcjl_-30b1_TgqC4QG8ayeTQ==" TargetMode="External"/><Relationship Id="rId83" Type="http://schemas.openxmlformats.org/officeDocument/2006/relationships/image" Target="media/image27.png"/><Relationship Id="rId88" Type="http://schemas.openxmlformats.org/officeDocument/2006/relationships/hyperlink" Target="https://hamstudy.org/sessions/LFCARC/all" TargetMode="External"/><Relationship Id="rId111" Type="http://schemas.openxmlformats.org/officeDocument/2006/relationships/hyperlink" Target="http://www.arrl.org/sections" TargetMode="External"/><Relationship Id="rId132" Type="http://schemas.openxmlformats.org/officeDocument/2006/relationships/image" Target="media/image35.jpeg"/><Relationship Id="rId153" Type="http://schemas.openxmlformats.org/officeDocument/2006/relationships/hyperlink" Target="https://www.arrl.org/hamfests/williams-county-ara-hamfest-1" TargetMode="External"/><Relationship Id="rId174" Type="http://schemas.openxmlformats.org/officeDocument/2006/relationships/hyperlink" Target="http://www.arrl.org/hamfests/cleveland-hamfest-5" TargetMode="External"/><Relationship Id="rId179" Type="http://schemas.openxmlformats.org/officeDocument/2006/relationships/hyperlink" Target="http://w8vtd.com/hamfest" TargetMode="External"/><Relationship Id="rId190" Type="http://schemas.openxmlformats.org/officeDocument/2006/relationships/image" Target="media/image40.jpg"/><Relationship Id="rId15" Type="http://schemas.openxmlformats.org/officeDocument/2006/relationships/image" Target="media/image5.png"/><Relationship Id="rId36" Type="http://schemas.openxmlformats.org/officeDocument/2006/relationships/image" Target="media/image13.png"/><Relationship Id="rId57" Type="http://schemas.openxmlformats.org/officeDocument/2006/relationships/hyperlink" Target="https://arrl-ohio.org/hamfests/" TargetMode="External"/><Relationship Id="rId106" Type="http://schemas.openxmlformats.org/officeDocument/2006/relationships/image" Target="media/image28.png"/><Relationship Id="rId127" Type="http://schemas.openxmlformats.org/officeDocument/2006/relationships/hyperlink" Target="http://www.hamvention.org" TargetMode="External"/><Relationship Id="rId10" Type="http://schemas.openxmlformats.org/officeDocument/2006/relationships/image" Target="media/image3.jpeg"/><Relationship Id="rId31" Type="http://schemas.openxmlformats.org/officeDocument/2006/relationships/image" Target="media/image10.png"/><Relationship Id="rId52" Type="http://schemas.openxmlformats.org/officeDocument/2006/relationships/image" Target="media/image19.jpeg"/><Relationship Id="rId73" Type="http://schemas.openxmlformats.org/officeDocument/2006/relationships/hyperlink" Target="http://www.ae8fp.net/" TargetMode="External"/><Relationship Id="rId78" Type="http://schemas.openxmlformats.org/officeDocument/2006/relationships/hyperlink" Target="http://www.2cars.org/" TargetMode="External"/><Relationship Id="rId94" Type="http://schemas.openxmlformats.org/officeDocument/2006/relationships/hyperlink" Target="http://www.portcars.org" TargetMode="External"/><Relationship Id="rId99" Type="http://schemas.openxmlformats.org/officeDocument/2006/relationships/hyperlink" Target="https://wc8voa.org/licensing/" TargetMode="External"/><Relationship Id="rId101" Type="http://schemas.openxmlformats.org/officeDocument/2006/relationships/hyperlink" Target="http://tiny.cc/beahamx" TargetMode="External"/><Relationship Id="rId122" Type="http://schemas.openxmlformats.org/officeDocument/2006/relationships/image" Target="media/image32.png"/><Relationship Id="rId143" Type="http://schemas.openxmlformats.org/officeDocument/2006/relationships/hyperlink" Target="https://www.arrl.org/hamfests/four-days-in-may-2" TargetMode="External"/><Relationship Id="rId148" Type="http://schemas.openxmlformats.org/officeDocument/2006/relationships/hyperlink" Target="https://k8bxq.org/hamfest" TargetMode="External"/><Relationship Id="rId164" Type="http://schemas.openxmlformats.org/officeDocument/2006/relationships/hyperlink" Target="http://www.portsmouthradioclub.com/" TargetMode="External"/><Relationship Id="rId169" Type="http://schemas.openxmlformats.org/officeDocument/2006/relationships/hyperlink" Target="https://www.arrl.org/hamfests/findlay-hamfest-12" TargetMode="External"/><Relationship Id="rId185" Type="http://schemas.openxmlformats.org/officeDocument/2006/relationships/hyperlink" Target="http://arrl-ohio.org/sm/s-s.html" TargetMode="Externa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s://www.arrl.org/hamfests/warren-hamfest-3" TargetMode="External"/><Relationship Id="rId26" Type="http://schemas.openxmlformats.org/officeDocument/2006/relationships/hyperlink" Target="https://volunteerham.com/landing/" TargetMode="External"/><Relationship Id="rId47" Type="http://schemas.openxmlformats.org/officeDocument/2006/relationships/image" Target="media/image16.png"/><Relationship Id="rId68" Type="http://schemas.openxmlformats.org/officeDocument/2006/relationships/hyperlink" Target="mailto:aj8b@arrl.org" TargetMode="External"/><Relationship Id="rId89" Type="http://schemas.openxmlformats.org/officeDocument/2006/relationships/hyperlink" Target="mailto:nn8b.oh@gmail.com" TargetMode="External"/><Relationship Id="rId112" Type="http://schemas.openxmlformats.org/officeDocument/2006/relationships/hyperlink" Target="http://www.arrl.org/class" TargetMode="External"/><Relationship Id="rId133" Type="http://schemas.openxmlformats.org/officeDocument/2006/relationships/hyperlink" Target="http://arrl-ohio.org/hamfests.html" TargetMode="External"/><Relationship Id="rId154" Type="http://schemas.openxmlformats.org/officeDocument/2006/relationships/hyperlink" Target="https://www.arrl.org/hamfests/van-wert-hamfest-9" TargetMode="External"/><Relationship Id="rId175" Type="http://schemas.openxmlformats.org/officeDocument/2006/relationships/hyperlink" Target="https://www.arrl.org/hamfests/northwest-ohio-amateur-radio-club-nwoarc-hamfest-1" TargetMode="External"/><Relationship Id="rId16" Type="http://schemas.openxmlformats.org/officeDocument/2006/relationships/hyperlink" Target="https://en.wikipedia.org/wiki/Amateur_radio_licensing_in_the_United_States" TargetMode="External"/><Relationship Id="rId37" Type="http://schemas.openxmlformats.org/officeDocument/2006/relationships/hyperlink" Target="https://arrl.informz.net/z/cjUucD9taT0zMjYxOTI2JnA9MSZ1PTUyMDM1NzIyNSZsaT0zNzAwNTE3OA/index.html" TargetMode="External"/><Relationship Id="rId58" Type="http://schemas.openxmlformats.org/officeDocument/2006/relationships/hyperlink" Target="https://arrl-ohio.org/section-swap-shop/" TargetMode="External"/><Relationship Id="rId79" Type="http://schemas.openxmlformats.org/officeDocument/2006/relationships/hyperlink" Target="mailto:buzz@baylorhill.com" TargetMode="External"/><Relationship Id="rId102" Type="http://schemas.openxmlformats.org/officeDocument/2006/relationships/hyperlink" Target="https://www.w8eoc.org/" TargetMode="External"/><Relationship Id="rId123" Type="http://schemas.openxmlformats.org/officeDocument/2006/relationships/image" Target="media/image33.png"/><Relationship Id="rId144" Type="http://schemas.openxmlformats.org/officeDocument/2006/relationships/hyperlink" Target="https://www.arrl.org/hamfests/dayton-hamvention-8" TargetMode="External"/><Relationship Id="rId90" Type="http://schemas.openxmlformats.org/officeDocument/2006/relationships/hyperlink" Target="http://k8gqb.com/" TargetMode="External"/><Relationship Id="rId165" Type="http://schemas.openxmlformats.org/officeDocument/2006/relationships/hyperlink" Target="https://www.arrl.org/hamfests/portsmouth-radio-club-2025-hamfest-1" TargetMode="External"/><Relationship Id="rId186" Type="http://schemas.openxmlformats.org/officeDocument/2006/relationships/hyperlink" Target="mailto:swap@arrlohio.org" TargetMode="External"/><Relationship Id="rId27" Type="http://schemas.openxmlformats.org/officeDocument/2006/relationships/image" Target="media/image8.jpeg"/><Relationship Id="rId48" Type="http://schemas.openxmlformats.org/officeDocument/2006/relationships/image" Target="media/image17.png"/><Relationship Id="rId69" Type="http://schemas.openxmlformats.org/officeDocument/2006/relationships/hyperlink" Target="https://arrl.informz.net/z/cjUucD9taT0zMjk5MzcyJnA9MSZ1PTUyMDM5NjA3MSZsaT0zNzUzOTAyOQ/index.html" TargetMode="External"/><Relationship Id="rId113" Type="http://schemas.openxmlformats.org/officeDocument/2006/relationships/hyperlink" Target="http://www.arrl.org/exam" TargetMode="External"/><Relationship Id="rId134" Type="http://schemas.openxmlformats.org/officeDocument/2006/relationships/hyperlink" Target="http://www.w8zx.net/hamfest" TargetMode="External"/><Relationship Id="rId80" Type="http://schemas.openxmlformats.org/officeDocument/2006/relationships/hyperlink" Target="https://cfarc-edu.org/registration" TargetMode="External"/><Relationship Id="rId155" Type="http://schemas.openxmlformats.org/officeDocument/2006/relationships/hyperlink" Target="http://w8fy.org/" TargetMode="External"/><Relationship Id="rId176" Type="http://schemas.openxmlformats.org/officeDocument/2006/relationships/hyperlink" Target="http://www.nwoarc.com/" TargetMode="External"/><Relationship Id="rId17" Type="http://schemas.openxmlformats.org/officeDocument/2006/relationships/image" Target="media/image6.jpeg"/><Relationship Id="rId38" Type="http://schemas.openxmlformats.org/officeDocument/2006/relationships/hyperlink" Target="https://arrl.informz.net/z/cjUucD9taT0zMjYxOTI2JnA9MSZ1PTUyMDM1NzIyNSZsaT0zNzAwNTE3OQ/index.html" TargetMode="External"/><Relationship Id="rId59" Type="http://schemas.openxmlformats.org/officeDocument/2006/relationships/hyperlink" Target="https://arrl-ohio.org/ohio-ares/" TargetMode="External"/><Relationship Id="rId103" Type="http://schemas.openxmlformats.org/officeDocument/2006/relationships/hyperlink" Target="https://arrl.informz.net/z/cjUucD9taT0zMTYyMzc5JnA9MSZ1PTUyMDM5NjA3MSZsaT0zNTQ3NDcwMg/index.html" TargetMode="External"/><Relationship Id="rId124" Type="http://schemas.openxmlformats.org/officeDocument/2006/relationships/image" Target="media/image34.jpeg"/><Relationship Id="rId70" Type="http://schemas.openxmlformats.org/officeDocument/2006/relationships/image" Target="media/image25.jpeg"/><Relationship Id="rId91" Type="http://schemas.openxmlformats.org/officeDocument/2006/relationships/hyperlink" Target="mailto:Exams@mcarcho.org" TargetMode="External"/><Relationship Id="rId145" Type="http://schemas.openxmlformats.org/officeDocument/2006/relationships/hyperlink" Target="http://hamvention.org/" TargetMode="External"/><Relationship Id="rId166" Type="http://schemas.openxmlformats.org/officeDocument/2006/relationships/hyperlink" Target="https://www.arrl.org/hamfests/warren-hamfest-2" TargetMode="External"/><Relationship Id="rId187" Type="http://schemas.openxmlformats.org/officeDocument/2006/relationships/image" Target="media/image38.png"/><Relationship Id="rId1" Type="http://schemas.openxmlformats.org/officeDocument/2006/relationships/customXml" Target="../customXml/item1.xml"/><Relationship Id="rId28" Type="http://schemas.openxmlformats.org/officeDocument/2006/relationships/hyperlink" Target="mailto:ke8fmj@gmail.com" TargetMode="External"/><Relationship Id="rId49" Type="http://schemas.openxmlformats.org/officeDocument/2006/relationships/hyperlink" Target="mailto:ac8np@ac8np.com" TargetMode="External"/><Relationship Id="rId114" Type="http://schemas.openxmlformats.org/officeDocument/2006/relationships/hyperlink" Target="http://www.arrl.org/hamfests" TargetMode="External"/><Relationship Id="rId60" Type="http://schemas.openxmlformats.org/officeDocument/2006/relationships/hyperlink" Target="https://arrl-ohio.org/ohio-section-newsletter/" TargetMode="External"/><Relationship Id="rId81" Type="http://schemas.openxmlformats.org/officeDocument/2006/relationships/hyperlink" Target="mailto:exams.w8bi@gmail.com" TargetMode="External"/><Relationship Id="rId135" Type="http://schemas.openxmlformats.org/officeDocument/2006/relationships/hyperlink" Target="https://www.arrl.org/hamfests/tusco-amateur-radio-club-s-2025-hamfest-computer-electronics-show" TargetMode="External"/><Relationship Id="rId156" Type="http://schemas.openxmlformats.org/officeDocument/2006/relationships/hyperlink" Target="https://www.arrl.org/hamfests/van-wert-hamfest-9" TargetMode="External"/><Relationship Id="rId177" Type="http://schemas.openxmlformats.org/officeDocument/2006/relationships/hyperlink" Target="https://www.arrl.org/hamfests/northwest-ohio-amateur-radio-club-nwoarc-hamfest-1" TargetMode="External"/><Relationship Id="rId18" Type="http://schemas.openxmlformats.org/officeDocument/2006/relationships/hyperlink" Target="http://www.k8jtk.org/2023/12/30/ohio-section-journal-the-technical-coordinator-december-2023-edition/" TargetMode="External"/><Relationship Id="rId39" Type="http://schemas.openxmlformats.org/officeDocument/2006/relationships/hyperlink" Target="https://arrl.informz.net/z/cjUucD9taT0zMjYxOTI2JnA9MSZ1PTUyMDM1NzIyNSZsaT0zNzAwNTE4MQ/index.html" TargetMode="External"/></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A3435-BC61-40F4-AA86-5532DB2A65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1784</TotalTime>
  <Pages>46</Pages>
  <Words>13929</Words>
  <Characters>79401</Characters>
  <Application>Microsoft Office Word</Application>
  <DocSecurity>0</DocSecurity>
  <Lines>661</Lines>
  <Paragraphs>186</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DAH DIT DIT DIT DAH  DAH DIT DIT DIT DAH</vt:lpstr>
      <vt:lpstr>DAH DIT DIT DIT DAH  DAH DIT DIT DIT DAH</vt:lpstr>
    </vt:vector>
  </TitlesOfParts>
  <Company/>
  <LinksUpToDate>false</LinksUpToDate>
  <CharactersWithSpaces>93144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Tom Sly</cp:lastModifiedBy>
  <cp:revision>227</cp:revision>
  <cp:lastPrinted>2021-02-21T01:17:00Z</cp:lastPrinted>
  <dcterms:created xsi:type="dcterms:W3CDTF">2025-03-01T14:09:00Z</dcterms:created>
  <dcterms:modified xsi:type="dcterms:W3CDTF">2025-04-06T23:55:00Z</dcterms:modified>
</cp:coreProperties>
</file>